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Service procedures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Workshop Manual Rev. 00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73281495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56066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917120" w:name="ctxt"/>
    <w:bookmarkEnd w:id="8691712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Service procedures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Preliminary information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3336526" name="name656668dfc835ce76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43768dfc835ce7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6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6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r>
        <w:rPr>
          <w:b/>
          <w:bCs/>
          <w:color w:val="00274C"/>
          <w:sz w:val="20"/>
          <w:szCs w:val="20"/>
          <w:u w:val="none"/>
        </w:rPr>
        <w:t xml:space="preserve">Chap. 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6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r>
        <w:rPr>
          <w:b/>
          <w:bCs/>
          <w:color w:val="00274C"/>
          <w:sz w:val="20"/>
          <w:szCs w:val="20"/>
          <w:u w:val="none"/>
        </w:rPr>
        <w:t xml:space="preserve">Par. 2.8.8 </w:t>
      </w:r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6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6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</w:t>
      </w:r>
      <w:r>
        <w:rPr>
          <w:b/>
          <w:bCs/>
          <w:color w:val="00274C"/>
          <w:sz w:val="20"/>
          <w:szCs w:val="20"/>
          <w:u w:val="none"/>
        </w:rPr>
        <w:t xml:space="preserve">special tools</w:t>
      </w:r>
      <w:r>
        <w:rPr>
          <w:color w:val="00274C"/>
          <w:sz w:val="20"/>
          <w:szCs w:val="20"/>
          <w:u w:val="none"/>
        </w:rPr>
        <w:t xml:space="preserve"> to use during disassembly operations is indicated (es. </w:t>
      </w:r>
      <w:r>
        <w:rPr>
          <w:b/>
          <w:bCs/>
          <w:color w:val="00274C"/>
          <w:sz w:val="20"/>
          <w:szCs w:val="20"/>
          <w:u w:val="none"/>
        </w:rPr>
        <w:t xml:space="preserve">ST_05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6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gaskets or rubber components at each disassembly.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DRAINING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961425" name="name977868dfc835d82fd" descr="Cap_5_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8.png"/>
                          <pic:cNvPicPr/>
                        </pic:nvPicPr>
                        <pic:blipFill>
                          <a:blip r:embed="rId633568dfc835d82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908980" name="name631368dfc835e3b10" descr="Cap_5_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3.png"/>
                          <pic:cNvPicPr/>
                        </pic:nvPicPr>
                        <pic:blipFill>
                          <a:blip r:embed="rId712268dfc835e3b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391495" name="name958168dfc835ef34c" descr="Cap_5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4.png"/>
                          <pic:cNvPicPr/>
                        </pic:nvPicPr>
                        <pic:blipFill>
                          <a:blip r:embed="rId490768dfc835ef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91590" name="name539568dfc8360745e" descr="Cap_5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5.png"/>
                          <pic:cNvPicPr/>
                        </pic:nvPicPr>
                        <pic:blipFill>
                          <a:blip r:embed="rId781468dfc836074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23398" name="name125968dfc8360f087" descr="Cap_5_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4.png"/>
                          <pic:cNvPicPr/>
                        </pic:nvPicPr>
                        <pic:blipFill>
                          <a:blip r:embed="rId125668dfc8360f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700588" name="name156468dfc83618d96" descr="Cap_5_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5.png"/>
                          <pic:cNvPicPr/>
                        </pic:nvPicPr>
                        <pic:blipFill>
                          <a:blip r:embed="rId112268dfc83618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remove the radiator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967059" name="name787068dfc83620f82" descr="Cap_5_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6.png"/>
                          <pic:cNvPicPr/>
                        </pic:nvPicPr>
                        <pic:blipFill>
                          <a:blip r:embed="rId646668dfc83620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085680" name="name560968dfc83628be7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121568dfc83628b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869188" name="name631968dfc83633f58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996768dfc83633f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932219" name="name204268dfc8363c56a" descr="Cap_5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7.png"/>
                          <pic:cNvPicPr/>
                        </pic:nvPicPr>
                        <pic:blipFill>
                          <a:blip r:embed="rId897268dfc8363c5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776901" name="name836168dfc8364832e" descr="Cap_5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8.png"/>
                          <pic:cNvPicPr/>
                        </pic:nvPicPr>
                        <pic:blipFill>
                          <a:blip r:embed="rId212468dfc836483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66944498" name="name524068dfc8365888d" descr="poly_v_belt_remov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removal.png"/>
                          <pic:cNvPicPr/>
                        </pic:nvPicPr>
                        <pic:blipFill>
                          <a:blip r:embed="rId617968dfc836588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588084" name="name169668dfc83667523" descr="Cap_5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9.png"/>
                          <pic:cNvPicPr/>
                        </pic:nvPicPr>
                        <pic:blipFill>
                          <a:blip r:embed="rId586968dfc836675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405426" name="name340468dfc83673b1c" descr="Cap_5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.png"/>
                          <pic:cNvPicPr/>
                        </pic:nvPicPr>
                        <pic:blipFill>
                          <a:blip r:embed="rId857168dfc83673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disassemble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intalled in various positions based from engine specification, each configuration has a specific belt and pulley.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not necessary to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proceed with following operations below.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flange disassembling, take note of its original position to avoid a wrong positioning at the assembling.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4428025" name="name307968dfc83694bd9" descr="Cap_5_11-12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-12_Tavola%2520disegno%25201.png"/>
                          <pic:cNvPicPr/>
                        </pic:nvPicPr>
                        <pic:blipFill>
                          <a:blip r:embed="rId680168dfc83694b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876542" name="name425568dfc836a09c9" descr="Cap_5_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2.png"/>
                          <pic:cNvPicPr/>
                        </pic:nvPicPr>
                        <pic:blipFill>
                          <a:blip r:embed="rId192668dfc836a09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432661" name="name532968dfc836abd44" descr="Cap_5_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3.png"/>
                          <pic:cNvPicPr/>
                        </pic:nvPicPr>
                        <pic:blipFill>
                          <a:blip r:embed="rId672068dfc836abd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 specifications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Opening start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Opening stop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80° C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7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95° C</w:t>
                  </w:r>
                </w:p>
              </w:tc>
            </w:tr>
          </w:tbl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683907" name="name393268dfc836b62f8" descr="Cap_5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.png"/>
                          <pic:cNvPicPr/>
                        </pic:nvPicPr>
                        <pic:blipFill>
                          <a:blip r:embed="rId240468dfc836b62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radiator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 A (screws M10 -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695993" name="name224768dfc836c1888" descr="Cap_5_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9.png"/>
                          <pic:cNvPicPr/>
                        </pic:nvPicPr>
                        <pic:blipFill>
                          <a:blip r:embed="rId802668dfc836c1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 B (screws M8 -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979771" name="name191468dfc836ccd16" descr="Cap_5_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7.png"/>
                          <pic:cNvPicPr/>
                        </pic:nvPicPr>
                        <pic:blipFill>
                          <a:blip r:embed="rId970568dfc836cc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931322" name="name978068dfc836d8151" descr="Cap_5_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4.png"/>
                          <pic:cNvPicPr/>
                        </pic:nvPicPr>
                        <pic:blipFill>
                          <a:blip r:embed="rId400768dfc836d81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make sure that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stays in its seat during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assembly process.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933428" name="name582568dfc836e3777" descr="Cap_5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.png"/>
                          <pic:cNvPicPr/>
                        </pic:nvPicPr>
                        <pic:blipFill>
                          <a:blip r:embed="rId765668dfc836e3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components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301844" name="name712368dfc836ef5cd" descr="Cap_5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.png"/>
                          <pic:cNvPicPr/>
                        </pic:nvPicPr>
                        <pic:blipFill>
                          <a:blip r:embed="rId637068dfc836ef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316606" name="name349868dfc837068ec" descr="Cap_5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.png"/>
                          <pic:cNvPicPr/>
                        </pic:nvPicPr>
                        <pic:blipFill>
                          <a:blip r:embed="rId542868dfc837068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62021569" name="name203968dfc8370f8ea" descr="poly_v_belt_install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installation.png"/>
                          <pic:cNvPicPr/>
                        </pic:nvPicPr>
                        <pic:blipFill>
                          <a:blip r:embed="rId143068dfc8370f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INSTALLING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 §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can be different based on engine specification.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510933" name="name149368dfc837191c6" descr="Cap_5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.png"/>
                          <pic:cNvPicPr/>
                        </pic:nvPicPr>
                        <pic:blipFill>
                          <a:blip r:embed="rId356468dfc83719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49012" name="name280868dfc83720ddc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211168dfc83720d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923201" name="name155168dfc8372c29b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353768dfc8372c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220020" name="name580968dfc837349d3" descr="Cap_5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.png"/>
                          <pic:cNvPicPr/>
                        </pic:nvPicPr>
                        <pic:blipFill>
                          <a:blip r:embed="rId914468dfc837349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using the clamps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426312" name="name794368dfc8373f237" descr="Cap_5_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.png"/>
                          <pic:cNvPicPr/>
                        </pic:nvPicPr>
                        <pic:blipFill>
                          <a:blip r:embed="rId280268dfc8373f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847836" name="name807968dfc83748177" descr="Cap_5_2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3.png"/>
                          <pic:cNvPicPr/>
                        </pic:nvPicPr>
                        <pic:blipFill>
                          <a:blip r:embed="rId442268dfc83748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368270" name="name949568dfc83753cbc" descr="Cap_5_2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4.png"/>
                          <pic:cNvPicPr/>
                        </pic:nvPicPr>
                        <pic:blipFill>
                          <a:blip r:embed="rId659668dfc83753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918112" name="name289368dfc8375e2d0" descr="Cap_5_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5.png"/>
                          <pic:cNvPicPr/>
                        </pic:nvPicPr>
                        <pic:blipFill>
                          <a:blip r:embed="rId982768dfc8375e2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inlet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NA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216888" name="name591468dfc8376963b" descr="Cap_5_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9.png"/>
                          <pic:cNvPicPr/>
                        </pic:nvPicPr>
                        <pic:blipFill>
                          <a:blip r:embed="rId632368dfc83769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inlet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216156" name="name999868dfc837734a7" descr="Cap_5_2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7.png"/>
                          <pic:cNvPicPr/>
                        </pic:nvPicPr>
                        <pic:blipFill>
                          <a:blip r:embed="rId926068dfc837734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TC - TCA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92830" name="name571268dfc8377c504" descr="Cap_5_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0.png"/>
                          <pic:cNvPicPr/>
                        </pic:nvPicPr>
                        <pic:blipFill>
                          <a:blip r:embed="rId899968dfc8377c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827388" name="name649868dfc83784469" descr="Cap_5_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1.png"/>
                          <pic:cNvPicPr/>
                        </pic:nvPicPr>
                        <pic:blipFill>
                          <a:blip r:embed="rId927968dfc837844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541896" name="name832068dfc837994a7" descr="Cap_5_2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8.png"/>
                          <pic:cNvPicPr/>
                        </pic:nvPicPr>
                        <pic:blipFill>
                          <a:blip r:embed="rId243368dfc837994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895231" name="name671968dfc837a1896" descr="Cap_5_2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9.png"/>
                          <pic:cNvPicPr/>
                        </pic:nvPicPr>
                        <pic:blipFill>
                          <a:blip r:embed="rId894168dfc837a18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 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744753" name="name757668dfc837aa33f" descr="Cap_5_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2.png"/>
                          <pic:cNvPicPr/>
                        </pic:nvPicPr>
                        <pic:blipFill>
                          <a:blip r:embed="rId384268dfc837aa3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738516" name="name407068dfc837b5866" descr="Cap_5_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7.png"/>
                          <pic:cNvPicPr/>
                        </pic:nvPicPr>
                        <pic:blipFill>
                          <a:blip r:embed="rId948868dfc837b5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B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5829062" name="name830368dfc837bd800" descr="Cap_5_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3.png"/>
                          <pic:cNvPicPr/>
                        </pic:nvPicPr>
                        <pic:blipFill>
                          <a:blip r:embed="rId257368dfc837bd7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removed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951646" name="name691268dfc837c5d7f" descr="Cap_5_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1.png"/>
                          <pic:cNvPicPr/>
                        </pic:nvPicPr>
                        <pic:blipFill>
                          <a:blip r:embed="rId415968dfc837c5d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819200" name="name602068dfc837d0773" descr="Cap_5_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8.png"/>
                          <pic:cNvPicPr/>
                        </pic:nvPicPr>
                        <pic:blipFill>
                          <a:blip r:embed="rId682068dfc837d07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951888" name="name696568dfc837d82ca" descr="Cap_5_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4.png"/>
                          <pic:cNvPicPr/>
                        </pic:nvPicPr>
                        <pic:blipFill>
                          <a:blip r:embed="rId844668dfc837d82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 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094226" name="name162068dfc837e3729" descr="Cap_5_2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9.png"/>
                          <pic:cNvPicPr/>
                        </pic:nvPicPr>
                        <pic:blipFill>
                          <a:blip r:embed="rId976768dfc837e3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413454" name="name976468dfc837eaf59" descr="Cap_5_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0.png"/>
                          <pic:cNvPicPr/>
                        </pic:nvPicPr>
                        <pic:blipFill>
                          <a:blip r:embed="rId599868dfc837eaf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Turbocharger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68987571" name="name669968dfc8381f615" descr="Cap_5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.png"/>
                          <pic:cNvPicPr/>
                        </pic:nvPicPr>
                        <pic:blipFill>
                          <a:blip r:embed="rId230068dfc8381f6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interfacing falnge of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551798" name="name939468dfc8382a5f7" descr="Cap_5_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7.png"/>
                          <pic:cNvPicPr/>
                        </pic:nvPicPr>
                        <pic:blipFill>
                          <a:blip r:embed="rId228768dfc8382a5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it using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under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21544552" name="name406368dfc8383b029" descr="Cap_5_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8.png"/>
                          <pic:cNvPicPr/>
                        </pic:nvPicPr>
                        <pic:blipFill>
                          <a:blip r:embed="rId250868dfc8383b0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326232" name="name986668dfc838447b4" descr="Cap_5_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0.png"/>
                          <pic:cNvPicPr/>
                        </pic:nvPicPr>
                        <pic:blipFill>
                          <a:blip r:embed="rId593968dfc838447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 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271069" name="name835868dfc8384c50a" descr="Cap_5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.png"/>
                          <pic:cNvPicPr/>
                        </pic:nvPicPr>
                        <pic:blipFill>
                          <a:blip r:embed="rId962168dfc8384c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center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inlet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360021" name="name222368dfc8385882f" descr="Cap_5_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9.png"/>
                          <pic:cNvPicPr/>
                        </pic:nvPicPr>
                        <pic:blipFill>
                          <a:blip r:embed="rId278368dfc838588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feed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Electric fuel feed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223182" name="name978868dfc83864369" descr="Cap_5_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0.png"/>
                          <pic:cNvPicPr/>
                        </pic:nvPicPr>
                        <pic:blipFill>
                          <a:blip r:embed="rId247968dfc83864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tubes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512466" name="name784268dfc8386f59c" descr="Cap_5_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5.png"/>
                          <pic:cNvPicPr/>
                        </pic:nvPicPr>
                        <pic:blipFill>
                          <a:blip r:embed="rId576868dfc8386f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Mechanical fuel feed pump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015618" name="name396668dfc8387c73b" descr="Cap_5_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1.png"/>
                          <pic:cNvPicPr/>
                        </pic:nvPicPr>
                        <pic:blipFill>
                          <a:blip r:embed="rId929168dfc8387c7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679650" name="name493168dfc83884a25" descr="Cap_5_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2.png"/>
                          <pic:cNvPicPr/>
                        </pic:nvPicPr>
                        <pic:blipFill>
                          <a:blip r:embed="rId272868dfc83884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660818" name="name467568dfc83891bab" descr="Cap_5_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3.png"/>
                          <pic:cNvPicPr/>
                        </pic:nvPicPr>
                        <pic:blipFill>
                          <a:blip r:embed="rId376368dfc83891b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287980" name="name133668dfc8389b0e1" descr="Cap_5_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4.png"/>
                          <pic:cNvPicPr/>
                        </pic:nvPicPr>
                        <pic:blipFill>
                          <a:blip r:embed="rId991868dfc8389b0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092150" name="name757268dfc838a5cb5" descr="Cap_5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4.png"/>
                          <pic:cNvPicPr/>
                        </pic:nvPicPr>
                        <pic:blipFill>
                          <a:blip r:embed="rId121768dfc838a5c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348768" name="name985868dfc838b0f4d" descr="Cap_5_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7.png"/>
                          <pic:cNvPicPr/>
                        </pic:nvPicPr>
                        <pic:blipFill>
                          <a:blip r:embed="rId372668dfc838b0f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Rail §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274179" name="name741368dfc838bd025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645668dfc838bd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8341957" name="name916268dfc838ca4c8" descr="Cap_5_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6.png"/>
                          <pic:cNvPicPr/>
                        </pic:nvPicPr>
                        <pic:blipFill>
                          <a:blip r:embed="rId426068dfc838ca4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injector gaskets. §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967916" name="name998668dfc838d639c" descr="Cap_5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4.png"/>
                          <pic:cNvPicPr/>
                        </pic:nvPicPr>
                        <pic:blipFill>
                          <a:blip r:embed="rId146468dfc838d6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3910858" name="name639668dfc838e0f8e" descr="Cap_5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5.png"/>
                          <pic:cNvPicPr/>
                        </pic:nvPicPr>
                        <pic:blipFill>
                          <a:blip r:embed="rId763568dfc838e0f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958983" name="name157668dfc838ece52" descr="Cap_5_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6.png"/>
                          <pic:cNvPicPr/>
                        </pic:nvPicPr>
                        <pic:blipFill>
                          <a:blip r:embed="rId875368dfc838ece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533335" name="name562468dfc83905468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948768dfc83905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 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219464" name="name681468dfc8390fbb6" descr="Cap_5_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.png"/>
                          <pic:cNvPicPr/>
                        </pic:nvPicPr>
                        <pic:blipFill>
                          <a:blip r:embed="rId978168dfc8390fb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4521427" name="name882868dfc8391f3e2" descr="Cap_5_27a_2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a_27b.png"/>
                          <pic:cNvPicPr/>
                        </pic:nvPicPr>
                        <pic:blipFill>
                          <a:blip r:embed="rId300368dfc8391f3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extract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430971" name="name606868dfc8392aa12" descr="Cap_5_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8.png"/>
                          <pic:cNvPicPr/>
                        </pic:nvPicPr>
                        <pic:blipFill>
                          <a:blip r:embed="rId751668dfc8392a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injector reinstallation: before the reinstallation, replace all injector gaskets. §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injector gaskets. §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355120" name="name818068dfc83935616" descr="Cap_5_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1.png"/>
                          <pic:cNvPicPr/>
                        </pic:nvPicPr>
                        <pic:blipFill>
                          <a:blip r:embed="rId989368dfc839356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install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0778347" name="name824168dfc839401de" descr="Cap_5_32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2_33.png"/>
                          <pic:cNvPicPr/>
                        </pic:nvPicPr>
                        <pic:blipFill>
                          <a:blip r:embed="rId273068dfc839401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Injection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104552" name="name874868dfc8394961e" descr="Cap_5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9.png"/>
                          <pic:cNvPicPr/>
                        </pic:nvPicPr>
                        <pic:blipFill>
                          <a:blip r:embed="rId656668dfc839496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roller tappet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if not allready present.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respecting the tightening cycle below listed:</w:t>
            </w:r>
          </w:p>
          <w:p>
            <w:pPr>
              <w:numPr>
                <w:ilvl w:val="0"/>
                <w:numId w:val="26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26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 25 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690584" name="name582268dfc83954712" descr="Cap_5_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0.png"/>
                          <pic:cNvPicPr/>
                        </pic:nvPicPr>
                        <pic:blipFill>
                          <a:blip r:embed="rId786468dfc839547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Sensors and Switches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T-MAP Sensor (only for model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 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048143" name="name497268dfc83961943" descr="Cap_5_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1.png"/>
                          <pic:cNvPicPr/>
                        </pic:nvPicPr>
                        <pic:blipFill>
                          <a:blip r:embed="rId183768dfc839619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intake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sendor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696906" name="name790668dfc8396bcd0" descr="Cap_5_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2.png"/>
                          <pic:cNvPicPr/>
                        </pic:nvPicPr>
                        <pic:blipFill>
                          <a:blip r:embed="rId574968dfc8396bc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RPM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719326" name="name967668dfc8397740d" descr="Cap_5_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3.png"/>
                          <pic:cNvPicPr/>
                        </pic:nvPicPr>
                        <pic:blipFill>
                          <a:blip r:embed="rId487868dfc839774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448486" name="name305368dfc83983d62" descr="Cap_5_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4.png"/>
                          <pic:cNvPicPr/>
                        </pic:nvPicPr>
                        <pic:blipFill>
                          <a:blip r:embed="rId940568dfc83983d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Phase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098453" name="name154568dfc8399024d" descr="Cap_5_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5.png"/>
                          <pic:cNvPicPr/>
                        </pic:nvPicPr>
                        <pic:blipFill>
                          <a:blip r:embed="rId632268dfc83990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563416" name="name740268dfc83999bff" descr="Cap_5_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6.png"/>
                          <pic:cNvPicPr/>
                        </pic:nvPicPr>
                        <pic:blipFill>
                          <a:blip r:embed="rId924568dfc83999b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temperature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17487" name="name388368dfc839a62eb" descr="Cap_5_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7.png"/>
                          <pic:cNvPicPr/>
                        </pic:nvPicPr>
                        <pic:blipFill>
                          <a:blip r:embed="rId870868dfc839a62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449083" name="name419068dfc839c42b6" descr="Cap_5_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8.png"/>
                          <pic:cNvPicPr/>
                        </pic:nvPicPr>
                        <pic:blipFill>
                          <a:blip r:embed="rId604668dfc839c42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Switch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63032" name="name687568dfc839cf00f" descr="Cap_5_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9.png"/>
                          <pic:cNvPicPr/>
                        </pic:nvPicPr>
                        <pic:blipFill>
                          <a:blip r:embed="rId621568dfc839cf0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695066" name="name754168dfc839da76c" descr="Cap_5_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0.png"/>
                          <pic:cNvPicPr/>
                        </pic:nvPicPr>
                        <pic:blipFill>
                          <a:blip r:embed="rId316868dfc839da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Electrical components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Starter Motor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602346" name="name419568dfc839e61ed" descr="Cap_5_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1.png"/>
                          <pic:cNvPicPr/>
                        </pic:nvPicPr>
                        <pic:blipFill>
                          <a:blip r:embed="rId131168dfc839e61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flanging plate/bell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626610" name="name995168dfc839f0db1" descr="Cap_5_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2.png"/>
                          <pic:cNvPicPr/>
                        </pic:nvPicPr>
                        <pic:blipFill>
                          <a:blip r:embed="rId676168dfc839f0d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Voltage alternator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45A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332244" name="name521768dfc83a04c2f" descr="Cap_5_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3.png"/>
                          <pic:cNvPicPr/>
                        </pic:nvPicPr>
                        <pic:blipFill>
                          <a:blip r:embed="rId223068dfc83a04c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530442" name="name869668dfc83a0ff36" descr="Cap_5_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4.png"/>
                          <pic:cNvPicPr/>
                        </pic:nvPicPr>
                        <pic:blipFill>
                          <a:blip r:embed="rId701768dfc83a0ff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002436" name="name341268dfc83a1e9b6" descr="Cap_5_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5.png"/>
                          <pic:cNvPicPr/>
                        </pic:nvPicPr>
                        <pic:blipFill>
                          <a:blip r:embed="rId614968dfc83a1e9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783295" name="name852068dfc83a2c8c1" descr="Cap_5_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6.png"/>
                          <pic:cNvPicPr/>
                        </pic:nvPicPr>
                        <pic:blipFill>
                          <a:blip r:embed="rId832568dfc83a2c8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80A - 100A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634884" name="name431368dfc83a34766" descr="Cap_5_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4.png"/>
                          <pic:cNvPicPr/>
                        </pic:nvPicPr>
                        <pic:blipFill>
                          <a:blip r:embed="rId924268dfc83a34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738890" name="name822268dfc83a3d339" descr="Cap_5_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5.png"/>
                          <pic:cNvPicPr/>
                        </pic:nvPicPr>
                        <pic:blipFill>
                          <a:blip r:embed="rId230068dfc83a3d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239213" name="name927968dfc83a46116" descr="Cap_5_1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6.png"/>
                          <pic:cNvPicPr/>
                        </pic:nvPicPr>
                        <pic:blipFill>
                          <a:blip r:embed="rId306268dfc83a46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987442" name="name432968dfc83a50fb7" descr="Cap_5_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7.png"/>
                          <pic:cNvPicPr/>
                        </pic:nvPicPr>
                        <pic:blipFill>
                          <a:blip r:embed="rId187368dfc83a50f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Glow plugs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516745" name="name592668dfc83a59a77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929668dfc83a59a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016782" name="name232168dfc83a621c4" descr="Cap_5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8.png"/>
                          <pic:cNvPicPr/>
                        </pic:nvPicPr>
                        <pic:blipFill>
                          <a:blip r:embed="rId240168dfc83a621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and fix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343089" name="name963968dfc83a6bf1d" descr="Cap_5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9.png"/>
                          <pic:cNvPicPr/>
                        </pic:nvPicPr>
                        <pic:blipFill>
                          <a:blip r:embed="rId380668dfc83a6bf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glow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501787" name="name406468dfc83a78542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555068dfc83a785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version, disconnect the oil return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796048" name="name531368dfc83a82959" descr="Cap_5_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5.png"/>
                          <pic:cNvPicPr/>
                        </pic:nvPicPr>
                        <pic:blipFill>
                          <a:blip r:embed="rId905168dfc83a82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and remove the manifold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705194" name="name383468dfc83a8aa4d" descr="Cap_5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0.png"/>
                          <pic:cNvPicPr/>
                        </pic:nvPicPr>
                        <pic:blipFill>
                          <a:blip r:embed="rId715968dfc83a8aa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199940" name="name867768dfc83a96353" descr="Cap_5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1.png"/>
                          <pic:cNvPicPr/>
                        </pic:nvPicPr>
                        <pic:blipFill>
                          <a:blip r:embed="rId773068dfc83a96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939791" name="name196068dfc83aa1d60" descr="Cap_5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2.png"/>
                          <pic:cNvPicPr/>
                        </pic:nvPicPr>
                        <pic:blipFill>
                          <a:blip r:embed="rId704268dfc83aa1d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557341" name="name388568dfc83aacde4" descr="Cap_5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3.png"/>
                          <pic:cNvPicPr/>
                        </pic:nvPicPr>
                        <pic:blipFill>
                          <a:blip r:embed="rId561868dfc83aac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PTOs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PTO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Flywheel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the tool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this way the crankshaft is locked.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8532695" name="name543668dfc83abb312" descr="Cap_5_1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0.png"/>
                          <pic:cNvPicPr/>
                        </pic:nvPicPr>
                        <pic:blipFill>
                          <a:blip r:embed="rId818868dfc83abb3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flywheel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868253" name="name591868dfc83ac3e14" descr="Cap_5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4.png"/>
                          <pic:cNvPicPr/>
                        </pic:nvPicPr>
                        <pic:blipFill>
                          <a:blip r:embed="rId158768dfc83ac3e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950173" name="name915268dfc83ad2865" descr="Cap_5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7.png"/>
                          <pic:cNvPicPr/>
                        </pic:nvPicPr>
                        <pic:blipFill>
                          <a:blip r:embed="rId752168dfc83ad2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plate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665322" name="name906868dfc83addc66" descr="Cap_5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5.png"/>
                          <pic:cNvPicPr/>
                        </pic:nvPicPr>
                        <pic:blipFill>
                          <a:blip r:embed="rId181668dfc83addc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628490" name="name301168dfc83ae84da" descr="Cap_5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6.png"/>
                          <pic:cNvPicPr/>
                        </pic:nvPicPr>
                        <pic:blipFill>
                          <a:blip r:embed="rId533768dfc83ae84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bell (TBD)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Unscrew the screws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29775" name="name486568dfc83b00f27" descr="Cap_5_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6.png"/>
                          <pic:cNvPicPr/>
                        </pic:nvPicPr>
                        <pic:blipFill>
                          <a:blip r:embed="rId281768dfc83b00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 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272551" name="name341368dfc83b0bd61" descr="Cap_5_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7.png"/>
                          <pic:cNvPicPr/>
                        </pic:nvPicPr>
                        <pic:blipFill>
                          <a:blip r:embed="rId219668dfc83b0bd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2nd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component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740981" name="name968468dfc83b17974" descr="Cap_5_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8.png"/>
                          <pic:cNvPicPr/>
                        </pic:nvPicPr>
                        <pic:blipFill>
                          <a:blip r:embed="rId802968dfc83b179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fix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446837" name="name636868dfc83b2227c" descr="Cap_5_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9.png"/>
                          <pic:cNvPicPr/>
                        </pic:nvPicPr>
                        <pic:blipFill>
                          <a:blip r:embed="rId679268dfc83b22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1133450" name="name879468dfc83b2c694" descr="Cap_5_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1.png"/>
                          <pic:cNvPicPr/>
                        </pic:nvPicPr>
                        <pic:blipFill>
                          <a:blip r:embed="rId409368dfc83b2c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3rd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563651" name="name879968dfc83b35a04" descr="Cap_5_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0.png"/>
                          <pic:cNvPicPr/>
                        </pic:nvPicPr>
                        <pic:blipFill>
                          <a:blip r:embed="rId202868dfc83b359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3rd PTO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828378" name="name120368dfc83b412c6" descr="Cap_5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1.png"/>
                          <pic:cNvPicPr/>
                        </pic:nvPicPr>
                        <pic:blipFill>
                          <a:blip r:embed="rId765168dfc83b412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064628" name="name469668dfc83b6ee55" descr="Cap_5_1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0.png"/>
                          <pic:cNvPicPr/>
                        </pic:nvPicPr>
                        <pic:blipFill>
                          <a:blip r:embed="rId127668dfc83b6ee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232316" name="name158768dfc83b7acf9" descr="Cap_5_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1.png"/>
                          <pic:cNvPicPr/>
                        </pic:nvPicPr>
                        <pic:blipFill>
                          <a:blip r:embed="rId551768dfc83b7ac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588181" name="name230568dfc83b82c31" descr="Cap_5_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2.png"/>
                          <pic:cNvPicPr/>
                        </pic:nvPicPr>
                        <pic:blipFill>
                          <a:blip r:embed="rId625868dfc83b82c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770517" name="name251268dfc83b8db99" descr="Cap_5_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3.png"/>
                          <pic:cNvPicPr/>
                        </pic:nvPicPr>
                        <pic:blipFill>
                          <a:blip r:embed="rId604768dfc83b8db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CHECKING AND 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value is not observed, you are required to grind surface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task must be done with pre-chambers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309858" name="name325968dfc83b993e3" descr="Cap_5_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9.png"/>
                          <pic:cNvPicPr/>
                        </pic:nvPicPr>
                        <pic:blipFill>
                          <a:blip r:embed="rId574568dfc83b993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974035" name="name755268dfc83ba3f5e" descr="Cap_5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0.png"/>
                          <pic:cNvPicPr/>
                        </pic:nvPicPr>
                        <pic:blipFill>
                          <a:blip r:embed="rId285468dfc83ba3f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0.595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of 0.615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.815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correspond with the values indicated, replace the worn component.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machined after their installation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3"/>
              </w:rPr>
              <w:drawing>
                <wp:inline distT="0" distB="0" distL="0" distR="0">
                  <wp:extent cx="2001600" cy="1108800"/>
                  <wp:effectExtent b="0" l="0" r="0" t="0"/>
                  <wp:docPr id="17838262" name="name739068dfc83baf6a9" descr="Cap_5_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1.png"/>
                          <pic:cNvPicPr/>
                        </pic:nvPicPr>
                        <pic:blipFill>
                          <a:blip r:embed="rId630268dfc83baf6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1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Exhaust seat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Intake seat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587176" name="name436468dfc83bb73d0" descr="Cap_5_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1.png"/>
                          <pic:cNvPicPr/>
                        </pic:nvPicPr>
                        <pic:blipFill>
                          <a:blip r:embed="rId523368dfc83bb73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(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diameters don't correspond to the values indicated, replace the valves or guides.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increasing of clrearance for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worn components is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details the dimensional values of new components only.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 machined for 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their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Contact a machining workshop for such operations.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6.042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5.978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5.99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12.5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5"/>
              </w:rPr>
              <w:drawing>
                <wp:inline distT="0" distB="0" distL="0" distR="0">
                  <wp:extent cx="2246400" cy="1512000"/>
                  <wp:effectExtent b="0" l="0" r="0" t="0"/>
                  <wp:docPr id="63952380" name="name786868dfc83bc6aa2" descr="Cap_5_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0.png"/>
                          <pic:cNvPicPr/>
                        </pic:nvPicPr>
                        <pic:blipFill>
                          <a:blip r:embed="rId623068dfc83bc6a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7695649" name="name203868dfc83bcef3b" descr="Cap_5_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2.png"/>
                          <pic:cNvPicPr/>
                        </pic:nvPicPr>
                        <pic:blipFill>
                          <a:blip r:embed="rId203368dfc83bcef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P1 (mm)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THICKNESS REFERENCE (N)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0.121 - 0.230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1676176" name="name814168dfc83bd938b" descr="Cap_5_227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a.png"/>
                                <pic:cNvPicPr/>
                              </pic:nvPicPr>
                              <pic:blipFill>
                                <a:blip r:embed="rId331968dfc83bd93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0.231 - 0.330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15310602" name="name326968dfc83be0279" descr="Cap_5_227b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b.png"/>
                                <pic:cNvPicPr/>
                              </pic:nvPicPr>
                              <pic:blipFill>
                                <a:blip r:embed="rId549868dfc83be02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0.331 - 0.436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17864872" name="name325168dfc83be819e" descr="Cap_5_227c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c.png"/>
                                <pic:cNvPicPr/>
                              </pic:nvPicPr>
                              <pic:blipFill>
                                <a:blip r:embed="rId991768dfc83be819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detected, select the proper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460805" name="name201468dfc83bf209c" descr="Cap_5_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6.png"/>
                          <pic:cNvPicPr/>
                        </pic:nvPicPr>
                        <pic:blipFill>
                          <a:blip r:embed="rId575368dfc83bf2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184078" name="name947468dfc83c07d54" descr="Cap_5_2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6.png"/>
                          <pic:cNvPicPr/>
                        </pic:nvPicPr>
                        <pic:blipFill>
                          <a:blip r:embed="rId116968dfc83c07d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inside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at each time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042263" name="name695768dfc83c14b59" descr="Cap_5_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0.png"/>
                          <pic:cNvPicPr/>
                        </pic:nvPicPr>
                        <pic:blipFill>
                          <a:blip r:embed="rId568068dfc83c14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963140" name="name868768dfc83c1ba2c" descr="Cap_5_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4.png"/>
                          <pic:cNvPicPr/>
                        </pic:nvPicPr>
                        <pic:blipFill>
                          <a:blip r:embed="rId167868dfc83c1ba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 GREASE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(20 mm from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bottom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)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at each cycle below listed: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10 Nm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 35 Nm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 90° 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4: 90°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5: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90°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6: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90°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871066" name="name440168dfc83c27248" descr="Cap_5_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5.png"/>
                          <pic:cNvPicPr/>
                        </pic:nvPicPr>
                        <pic:blipFill>
                          <a:blip r:embed="rId725068dfc83c27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niches 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293454" name="name928268dfc83c31b91" descr="Cap_5_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6.png"/>
                          <pic:cNvPicPr/>
                        </pic:nvPicPr>
                        <pic:blipFill>
                          <a:blip r:embed="rId864568dfc83c31b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correctly on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proper reference pins.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all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on the valves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5151880" name="name454268dfc83c40395" descr="Cap_5_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7.png"/>
                          <pic:cNvPicPr/>
                        </pic:nvPicPr>
                        <pic:blipFill>
                          <a:blip r:embed="rId877168dfc83c40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insde its seat inside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+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7292754" name="name318068dfc83c4b1a2" descr="Cap_5_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8.png"/>
                          <pic:cNvPicPr/>
                        </pic:nvPicPr>
                        <pic:blipFill>
                          <a:blip r:embed="rId200768dfc83c4b1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856090" name="name842468dfc83c54959" descr="Cap_5_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9.png"/>
                          <pic:cNvPicPr/>
                        </pic:nvPicPr>
                        <pic:blipFill>
                          <a:blip r:embed="rId364068dfc83c54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circuit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00565" name="name545868dfc83c60ca6" descr="Cap_5_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2.png"/>
                          <pic:cNvPicPr/>
                        </pic:nvPicPr>
                        <pic:blipFill>
                          <a:blip r:embed="rId455068dfc83c60c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joint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845150" name="name635768dfc83c6c0b6" descr="Cap_5_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3.png"/>
                          <pic:cNvPicPr/>
                        </pic:nvPicPr>
                        <pic:blipFill>
                          <a:blip r:embed="rId487368dfc83c6c0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219068" name="name735068dfc83c7733a" descr="Cap_5_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4.png"/>
                          <pic:cNvPicPr/>
                        </pic:nvPicPr>
                        <pic:blipFill>
                          <a:blip r:embed="rId400268dfc83c77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570033" name="name241068dfc83c82505" descr="Cap_5_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5.png"/>
                          <pic:cNvPicPr/>
                        </pic:nvPicPr>
                        <pic:blipFill>
                          <a:blip r:embed="rId892968dfc83c82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cooler gasket is correctly installed.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058242" name="name932368dfc83c8ea70" descr="Cap_5_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6.png"/>
                          <pic:cNvPicPr/>
                        </pic:nvPicPr>
                        <pic:blipFill>
                          <a:blip r:embed="rId238068dfc83c8ea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inside the proper seat of the oil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Tifgten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8419579" name="name645468dfc83c9beb4" descr="Cap_5_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7.png"/>
                          <pic:cNvPicPr/>
                        </pic:nvPicPr>
                        <pic:blipFill>
                          <a:blip r:embed="rId930068dfc83c9be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valve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7461554" name="name797468dfc83cac23f" descr="Cap_5_88-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8-89.png"/>
                          <pic:cNvPicPr/>
                        </pic:nvPicPr>
                        <pic:blipFill>
                          <a:blip r:embed="rId664768dfc83cac2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free length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match, replace spring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937889" name="name829668dfc83cb29fc" descr="Cap_5_2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2.png"/>
                          <pic:cNvPicPr/>
                        </pic:nvPicPr>
                        <pic:blipFill>
                          <a:blip r:embed="rId996368dfc83cb29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cooper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17.5 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767355" name="name968768dfc83cbbe7e" descr="Cap_5_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0.png"/>
                          <pic:cNvPicPr/>
                        </pic:nvPicPr>
                        <pic:blipFill>
                          <a:blip r:embed="rId297268dfc83cbb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sump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Use a metal sheet/spatula between the crankcase and oil sump to detach them.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829246" name="name352068dfc83cc7d71" descr="Cap_5_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1.png"/>
                          <pic:cNvPicPr/>
                        </pic:nvPicPr>
                        <pic:blipFill>
                          <a:blip r:embed="rId779768dfc83cc7d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328436" name="name856168dfc83cd00dd" descr="Cap_5_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2.png"/>
                          <pic:cNvPicPr/>
                        </pic:nvPicPr>
                        <pic:blipFill>
                          <a:blip r:embed="rId412068dfc83cd00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seat of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installing it inside the oil inlet hole of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019340" name="name906568dfc83cda158" descr="Cap_5_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3.png"/>
                          <pic:cNvPicPr/>
                        </pic:nvPicPr>
                        <pic:blipFill>
                          <a:blip r:embed="rId525668dfc83cda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858165" name="name699068dfc83ce2745" descr="Cap_5_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4.png"/>
                          <pic:cNvPicPr/>
                        </pic:nvPicPr>
                        <pic:blipFill>
                          <a:blip r:embed="rId100668dfc83ce2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cord of 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66"/>
              </w:rPr>
              <w:drawing>
                <wp:inline distT="0" distB="0" distL="0" distR="0">
                  <wp:extent cx="5551200" cy="3384000"/>
                  <wp:effectExtent b="0" l="0" r="0" t="0"/>
                  <wp:docPr id="3367280" name="name466068dfc83cee5bc" descr="Cap_5_95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5_Tavola%2520disegno%25201.png"/>
                          <pic:cNvPicPr/>
                        </pic:nvPicPr>
                        <pic:blipFill>
                          <a:blip r:embed="rId899468dfc83cee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33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sulbasamento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235040" name="name417468dfc83d05aaa" descr="Cap_5_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6.png"/>
                          <pic:cNvPicPr/>
                        </pic:nvPicPr>
                        <pic:blipFill>
                          <a:blip r:embed="rId729968dfc83d05a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 cover (oil pump)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42816" name="name230768dfc83d0d54e" descr="Cap_5_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.png"/>
                          <pic:cNvPicPr/>
                        </pic:nvPicPr>
                        <pic:blipFill>
                          <a:blip r:embed="rId229168dfc83d0d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cord of 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9560600" name="name641568dfc83d1d8bb" descr="Cap_5_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8.png"/>
                          <pic:cNvPicPr/>
                        </pic:nvPicPr>
                        <pic:blipFill>
                          <a:blip r:embed="rId554468dfc83d1d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of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717569" name="name858668dfc83d2671c" descr="Cap_5_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9.png"/>
                          <pic:cNvPicPr/>
                        </pic:nvPicPr>
                        <pic:blipFill>
                          <a:blip r:embed="rId248968dfc83d267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fixing order as per illustration indication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6816600" name="name289668dfc83d2fc47" descr="Cap_5_1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8.png"/>
                          <pic:cNvPicPr/>
                        </pic:nvPicPr>
                        <pic:blipFill>
                          <a:blip r:embed="rId503768dfc83d2fc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 (camshafts)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645326" name="name759268dfc83d3a6c4" descr="Cap_5_1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1.png"/>
                          <pic:cNvPicPr/>
                        </pic:nvPicPr>
                        <pic:blipFill>
                          <a:blip r:embed="rId551368dfc83d3a6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351001" name="name605768dfc83d46bc0" descr="Cap_5_1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1.png"/>
                          <pic:cNvPicPr/>
                        </pic:nvPicPr>
                        <pic:blipFill>
                          <a:blip r:embed="rId440268dfc83d46b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300577" name="name346668dfc83d5113a" descr="Cap_5_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2.png"/>
                          <pic:cNvPicPr/>
                        </pic:nvPicPr>
                        <pic:blipFill>
                          <a:blip r:embed="rId613068dfc83d51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0.04 - 0.081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231509" name="name820768dfc83d61b81" descr="Cap_5_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7.png"/>
                          <pic:cNvPicPr/>
                        </pic:nvPicPr>
                        <pic:blipFill>
                          <a:blip r:embed="rId689568dfc83d61b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10608" name="name769468dfc83d6a46c" descr="Cap_5_2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6.png"/>
                          <pic:cNvPicPr/>
                        </pic:nvPicPr>
                        <pic:blipFill>
                          <a:blip r:embed="rId851668dfc83d6a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5.6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6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244406" name="name690168dfc83d7c648" descr="Cap_5_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8.png"/>
                          <pic:cNvPicPr/>
                        </pic:nvPicPr>
                        <pic:blipFill>
                          <a:blip r:embed="rId566568dfc83d7c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577839" name="name933068dfc83d856e4" descr="Cap_5_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2.png"/>
                          <pic:cNvPicPr/>
                        </pic:nvPicPr>
                        <pic:blipFill>
                          <a:blip r:embed="rId339268dfc83d856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 thickness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X.XX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565572" name="name646568dfc83d913d4" descr="Cap_5_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3.png"/>
                          <pic:cNvPicPr/>
                        </pic:nvPicPr>
                        <pic:blipFill>
                          <a:blip r:embed="rId111168dfc83d913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283217" name="name108668dfc83d9db13" descr="Cap_5_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8.png"/>
                          <pic:cNvPicPr/>
                        </pic:nvPicPr>
                        <pic:blipFill>
                          <a:blip r:embed="rId550968dfc83d9db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836904" name="name851368dfc83da87bc" descr="Cap_5_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7.png"/>
                          <pic:cNvPicPr/>
                        </pic:nvPicPr>
                        <pic:blipFill>
                          <a:blip r:embed="rId959668dfc83da87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05335" name="name484668dfc83db0bab" descr="Cap_5_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9.png"/>
                          <pic:cNvPicPr/>
                        </pic:nvPicPr>
                        <pic:blipFill>
                          <a:blip r:embed="rId181168dfc83db0b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aligning the references as per illustration.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500001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71286120" name="name749568dfc83dd3fae" descr="Cap_5_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0.png"/>
                          <pic:cNvPicPr/>
                        </pic:nvPicPr>
                        <pic:blipFill>
                          <a:blip r:embed="rId896468dfc83dd3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seal support - flywheel side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055142" name="name804368dfc83ddbd73" descr="Cap_5_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3.png"/>
                          <pic:cNvPicPr/>
                        </pic:nvPicPr>
                        <pic:blipFill>
                          <a:blip r:embed="rId243168dfc83ddbd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099502" name="name173368dfc83deabaa" descr="Cap_5_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9.png"/>
                          <pic:cNvPicPr/>
                        </pic:nvPicPr>
                        <pic:blipFill>
                          <a:blip r:embed="rId886268dfc83dea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fixing order as per illustration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370048" name="name128068dfc83e01503" descr="Cap_5_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9.png"/>
                          <pic:cNvPicPr/>
                        </pic:nvPicPr>
                        <pic:blipFill>
                          <a:blip r:embed="rId880868dfc83e014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Conrod and 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conrod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679213" name="name616468dfc83e0970b" descr="Cap_5_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4.png"/>
                          <pic:cNvPicPr/>
                        </pic:nvPicPr>
                        <pic:blipFill>
                          <a:blip r:embed="rId499168dfc83e097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conrod and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614092" name="name435568dfc83e10c21" descr="Cap_5_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5.png"/>
                          <pic:cNvPicPr/>
                        </pic:nvPicPr>
                        <pic:blipFill>
                          <a:blip r:embed="rId650468dfc83e10c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bearing position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must be centered as per illustration.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4743389" name="name327668dfc83e1b94b" descr="Cap_5_134-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4-137.png"/>
                          <pic:cNvPicPr/>
                        </pic:nvPicPr>
                        <pic:blipFill>
                          <a:blip r:embed="rId858268dfc83e1b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conrod and piston groups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weight difference must not exceed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253734" name="name478268dfc83e22f28" descr="Cap_5_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5.png"/>
                          <pic:cNvPicPr/>
                        </pic:nvPicPr>
                        <pic:blipFill>
                          <a:blip r:embed="rId997368dfc83e22f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values measured do not correspond, replace thrust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6"/>
              </w:rPr>
              <w:drawing>
                <wp:inline distT="0" distB="0" distL="0" distR="0">
                  <wp:extent cx="2239200" cy="3340800"/>
                  <wp:effectExtent b="0" l="0" r="0" t="0"/>
                  <wp:docPr id="62652756" name="name165068dfc83e2cf33" descr="Cap_5_189_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9_214.png"/>
                          <pic:cNvPicPr/>
                        </pic:nvPicPr>
                        <pic:blipFill>
                          <a:blip r:embed="rId880168dfc83e2cf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8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24.015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0.015 - 0.03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23.995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46.056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0.021 - 0.072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45.984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5.10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23.077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23.8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131.48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131.52</w:t>
                  </w:r>
                </w:p>
              </w:tc>
            </w:tr>
          </w:tbl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0766963" name="name997768dfc83e3cb99" descr="Cap_5_190_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1.png"/>
                          <pic:cNvPicPr/>
                        </pic:nvPicPr>
                        <pic:blipFill>
                          <a:blip r:embed="rId644868dfc83e3c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495928" name="name818668dfc83e42c26" descr="Cap_5_2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.png"/>
                          <pic:cNvPicPr/>
                        </pic:nvPicPr>
                        <pic:blipFill>
                          <a:blip r:embed="rId800368dfc83e42c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into bearing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axis parallelism of the connecting rod big end and small end.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Parallel deviation (value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H6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MIN 0,xx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 0,xx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parallelism values do not comply with the specified ones, replace the connecting rod.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9451754" name="name426868dfc83e4ac1a" descr="Cap_5_190_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2.png"/>
                          <pic:cNvPicPr/>
                        </pic:nvPicPr>
                        <pic:blipFill>
                          <a:blip r:embed="rId444868dfc83e4ac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685622" name="name524568dfc83e5325b" descr="Cap_5_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1.png"/>
                          <pic:cNvPicPr/>
                        </pic:nvPicPr>
                        <pic:blipFill>
                          <a:blip r:embed="rId301168dfc83e53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combustion chamber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must be oriented towards the inlet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118624" name="name679668dfc83e5e006" descr="Cap_5_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6.png"/>
                          <pic:cNvPicPr/>
                        </pic:nvPicPr>
                        <pic:blipFill>
                          <a:blip r:embed="rId914068dfc83e5e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mantle, segments, conrod bearings and cylinder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engine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conrod and piston groups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skirt.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5298109" name="name118768dfc83e681fb" descr="Cap_5_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3.png"/>
                          <pic:cNvPicPr/>
                        </pic:nvPicPr>
                        <pic:blipFill>
                          <a:blip r:embed="rId801268dfc83e681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Align the gudgeon pin axle with engine center axle.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anticlockwise.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635356" name="name469568dfc83e705e8" descr="Cap_5_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2.png"/>
                          <pic:cNvPicPr/>
                        </pic:nvPicPr>
                        <pic:blipFill>
                          <a:blip r:embed="rId949868dfc83e70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operation avoid the conrod impact against the oil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during the conrod and piston installation inside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Gently push the piston in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paying attention to the sprayer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431022" name="name604068dfc83e79c76" descr="Cap_5_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0.png"/>
                          <pic:cNvPicPr/>
                        </pic:nvPicPr>
                        <pic:blipFill>
                          <a:blip r:embed="rId553368dfc83e79c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crankpins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engine oil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BRB100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 GREASE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crankpin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the mating plan fractured, each cap can be mate with its origin conrod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pay attention to the right mating.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cycle below listed:</w:t>
            </w:r>
          </w:p>
          <w:p>
            <w:pPr>
              <w:numPr>
                <w:ilvl w:val="0"/>
                <w:numId w:val="26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</w:p>
          <w:p>
            <w:pPr>
              <w:numPr>
                <w:ilvl w:val="0"/>
                <w:numId w:val="26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20 Nm</w:t>
            </w:r>
          </w:p>
          <w:p>
            <w:pPr>
              <w:numPr>
                <w:ilvl w:val="0"/>
                <w:numId w:val="26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 33° </w:t>
            </w:r>
          </w:p>
          <w:p>
            <w:pPr>
              <w:numPr>
                <w:ilvl w:val="0"/>
                <w:numId w:val="26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4: 33°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461173" name="name203968dfc83e86f7b" descr="Cap_5_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8.png"/>
                          <pic:cNvPicPr/>
                        </pic:nvPicPr>
                        <pic:blipFill>
                          <a:blip r:embed="rId879668dfc83e86f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174146" name="name495868dfc83e8dc69" descr="Cap_5_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5.png"/>
                          <pic:cNvPicPr/>
                        </pic:nvPicPr>
                        <pic:blipFill>
                          <a:blip r:embed="rId325168dfc83e8dc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111193" name="name429968dfc83e94b65" descr="Cap_5_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6.png"/>
                          <pic:cNvPicPr/>
                        </pic:nvPicPr>
                        <pic:blipFill>
                          <a:blip r:embed="rId210768dfc83e94b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 the piston diameter on point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diemeter is lower than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80.922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574938" name="name518568dfc83e9c8f6" descr="Cap_5_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4.png"/>
                          <pic:cNvPicPr/>
                        </pic:nvPicPr>
                        <pic:blipFill>
                          <a:blip r:embed="rId931968dfc83e9c8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clearance between piston rings and their proper seats in piston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(dimension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Y1, Y2, Y3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Y1, Y2, Y3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does not match with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 short block o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752841" name="name249068dfc83ea3b76" descr="Cap_5_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6.png"/>
                          <pic:cNvPicPr/>
                        </pic:nvPicPr>
                        <pic:blipFill>
                          <a:blip r:embed="rId227068dfc83ea3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 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rings gap distance (dimension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detected does not match with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 WEAR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0.7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0.55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Piston rings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cannot be replaced separately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749517" name="name549168dfc83eb05b7" descr="Cap_5_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3.png"/>
                          <pic:cNvPicPr/>
                        </pic:nvPicPr>
                        <pic:blipFill>
                          <a:blip r:embed="rId630068dfc83eb05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rings gap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each other.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123842" name="name344168dfc83eb772e" descr="Cap_5_1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7.png"/>
                          <pic:cNvPicPr/>
                        </pic:nvPicPr>
                        <pic:blipFill>
                          <a:blip r:embed="rId156768dfc83eb77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966895" name="name585868dfc83ebf4b5" descr="Cap_5_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8.png"/>
                          <pic:cNvPicPr/>
                        </pic:nvPicPr>
                        <pic:blipFill>
                          <a:blip r:embed="rId343868dfc83ebf4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gudgeon pin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 install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639798" name="name744568dfc83ece504" descr="Cap_5_1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8.png"/>
                          <pic:cNvPicPr/>
                        </pic:nvPicPr>
                        <pic:blipFill>
                          <a:blip r:embed="rId660868dfc83ece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Take note of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marking their position on the crankcase.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06827" name="name514468dfc83ed7b05" descr="Cap_5_1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6.png"/>
                          <pic:cNvPicPr/>
                        </pic:nvPicPr>
                        <pic:blipFill>
                          <a:blip r:embed="rId989468dfc83ed7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285213" name="name665168dfc83ee37dd" descr="Cap_5_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5.png"/>
                          <pic:cNvPicPr/>
                        </pic:nvPicPr>
                        <pic:blipFill>
                          <a:blip r:embed="rId281968dfc83ee37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2482209" name="name255668dfc83ef19f5" descr="Cap_5_131-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1-117.png"/>
                          <pic:cNvPicPr/>
                        </pic:nvPicPr>
                        <pic:blipFill>
                          <a:blip r:embed="rId447268dfc83ef19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256844" name="name114868dfc83f04bcf" descr="Cap_5_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3.png"/>
                          <pic:cNvPicPr/>
                        </pic:nvPicPr>
                        <pic:blipFill>
                          <a:blip r:embed="rId661168dfc83f04b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cylinder diameter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the wear is higher than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81.032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is forbidden.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81.013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81.027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188872" name="name206268dfc83f0f509" descr="Cap_5_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9.png"/>
                          <pic:cNvPicPr/>
                        </pic:nvPicPr>
                        <pic:blipFill>
                          <a:blip r:embed="rId734168dfc83f0f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279962" name="name152568dfc83f18b9b" descr="Cap_5_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1.png"/>
                          <pic:cNvPicPr/>
                        </pic:nvPicPr>
                        <pic:blipFill>
                          <a:blip r:embed="rId608368dfc83f18b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728891" name="name953468dfc83f1e530" descr="Cap_5_203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b.png"/>
                          <pic:cNvPicPr/>
                        </pic:nvPicPr>
                        <pic:blipFill>
                          <a:blip r:embed="rId264268dfc83f1e5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 is not observed,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117219" name="name797568dfc83f29b0a" descr="Cap_5_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0.png"/>
                          <pic:cNvPicPr/>
                        </pic:nvPicPr>
                        <pic:blipFill>
                          <a:blip r:embed="rId731268dfc83f29b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ducts are free of dust and debris.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880799" name="name351368dfc83f30128" descr="Cap_5_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5.png"/>
                          <pic:cNvPicPr/>
                        </pic:nvPicPr>
                        <pic:blipFill>
                          <a:blip r:embed="rId264568dfc83f30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396849" name="name993568dfc83f3ae02" descr="Cap_5_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6.png"/>
                          <pic:cNvPicPr/>
                        </pic:nvPicPr>
                        <pic:blipFill>
                          <a:blip r:embed="rId769368dfc83f3ad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139975" name="name332668dfc83f45fb6" descr="Cap_5_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0.png"/>
                          <pic:cNvPicPr/>
                        </pic:nvPicPr>
                        <pic:blipFill>
                          <a:blip r:embed="rId231768dfc83f45f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make sure the oil delivery holes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matching with the crankcase ones.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704045" name="name551868dfc83f526ea" descr="Cap_5_116_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6_132.png"/>
                          <pic:cNvPicPr/>
                        </pic:nvPicPr>
                        <pic:blipFill>
                          <a:blip r:embed="rId973668dfc83f526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55060" name="name390068dfc83f5b4f6" descr="Cap_5_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8.png"/>
                          <pic:cNvPicPr/>
                        </pic:nvPicPr>
                        <pic:blipFill>
                          <a:blip r:embed="rId446768dfc83f5b4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059896" name="name645468dfc83f638f8" descr="Cap_5_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2.png"/>
                          <pic:cNvPicPr/>
                        </pic:nvPicPr>
                        <pic:blipFill>
                          <a:blip r:embed="rId287768dfc83f638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61986" name="name787568dfc83f6b338" descr="Cap_5_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4.png"/>
                          <pic:cNvPicPr/>
                        </pic:nvPicPr>
                        <pic:blipFill>
                          <a:blip r:embed="rId168968dfc83f6b3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219555" name="name810268dfc83f7470e" descr="Cap_5_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3.png"/>
                          <pic:cNvPicPr/>
                        </pic:nvPicPr>
                        <pic:blipFill>
                          <a:blip r:embed="rId938068dfc83f747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their original position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26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26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26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518594" name="name950168dfc83f7d548" descr="Cap_5_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9.png"/>
                          <pic:cNvPicPr/>
                        </pic:nvPicPr>
                        <pic:blipFill>
                          <a:blip r:embed="rId938268dfc83f7d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 respecting the notch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818764" name="name670568dfc83f83af1" descr="Cap_5_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2.png"/>
                          <pic:cNvPicPr/>
                        </pic:nvPicPr>
                        <pic:blipFill>
                          <a:blip r:embed="rId905268dfc83f83a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481102" name="name829968dfc83f8b9fe" descr="Cap_5_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9.png"/>
                          <pic:cNvPicPr/>
                        </pic:nvPicPr>
                        <pic:blipFill>
                          <a:blip r:embed="rId565168dfc83f8b9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proper seat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keep in position using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paying attention to not cut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installation.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2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26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26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26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83859" name="name596668dfc83f95069" descr="Cap_5_120-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0-121.png"/>
                          <pic:cNvPicPr/>
                        </pic:nvPicPr>
                        <pic:blipFill>
                          <a:blip r:embed="rId927668dfc83f950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146">
    <w:multiLevelType w:val="hybridMultilevel"/>
    <w:lvl w:ilvl="0" w:tplc="56292832">
      <w:start w:val="1"/>
      <w:numFmt w:val="decimal"/>
      <w:lvlText w:val="%1."/>
      <w:lvlJc w:val="left"/>
      <w:pPr>
        <w:ind w:left="720" w:hanging="360"/>
      </w:pPr>
    </w:lvl>
    <w:lvl w:ilvl="1" w:tplc="56292832" w:tentative="1">
      <w:start w:val="1"/>
      <w:numFmt w:val="lowerLetter"/>
      <w:lvlText w:val="%2."/>
      <w:lvlJc w:val="left"/>
      <w:pPr>
        <w:ind w:left="1440" w:hanging="360"/>
      </w:pPr>
    </w:lvl>
    <w:lvl w:ilvl="2" w:tplc="56292832" w:tentative="1">
      <w:start w:val="1"/>
      <w:numFmt w:val="lowerRoman"/>
      <w:lvlText w:val="%3."/>
      <w:lvlJc w:val="right"/>
      <w:pPr>
        <w:ind w:left="2160" w:hanging="180"/>
      </w:pPr>
    </w:lvl>
    <w:lvl w:ilvl="3" w:tplc="56292832" w:tentative="1">
      <w:start w:val="1"/>
      <w:numFmt w:val="decimal"/>
      <w:lvlText w:val="%4."/>
      <w:lvlJc w:val="left"/>
      <w:pPr>
        <w:ind w:left="2880" w:hanging="360"/>
      </w:pPr>
    </w:lvl>
    <w:lvl w:ilvl="4" w:tplc="56292832" w:tentative="1">
      <w:start w:val="1"/>
      <w:numFmt w:val="lowerLetter"/>
      <w:lvlText w:val="%5."/>
      <w:lvlJc w:val="left"/>
      <w:pPr>
        <w:ind w:left="3600" w:hanging="360"/>
      </w:pPr>
    </w:lvl>
    <w:lvl w:ilvl="5" w:tplc="56292832" w:tentative="1">
      <w:start w:val="1"/>
      <w:numFmt w:val="lowerRoman"/>
      <w:lvlText w:val="%6."/>
      <w:lvlJc w:val="right"/>
      <w:pPr>
        <w:ind w:left="4320" w:hanging="180"/>
      </w:pPr>
    </w:lvl>
    <w:lvl w:ilvl="6" w:tplc="56292832" w:tentative="1">
      <w:start w:val="1"/>
      <w:numFmt w:val="decimal"/>
      <w:lvlText w:val="%7."/>
      <w:lvlJc w:val="left"/>
      <w:pPr>
        <w:ind w:left="5040" w:hanging="360"/>
      </w:pPr>
    </w:lvl>
    <w:lvl w:ilvl="7" w:tplc="56292832" w:tentative="1">
      <w:start w:val="1"/>
      <w:numFmt w:val="lowerLetter"/>
      <w:lvlText w:val="%8."/>
      <w:lvlJc w:val="left"/>
      <w:pPr>
        <w:ind w:left="5760" w:hanging="360"/>
      </w:pPr>
    </w:lvl>
    <w:lvl w:ilvl="8" w:tplc="56292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5">
    <w:multiLevelType w:val="hybridMultilevel"/>
    <w:lvl w:ilvl="0" w:tplc="82424155">
      <w:start w:val="1"/>
      <w:numFmt w:val="decimal"/>
      <w:lvlText w:val="%1."/>
      <w:lvlJc w:val="left"/>
      <w:pPr>
        <w:ind w:left="720" w:hanging="360"/>
      </w:pPr>
    </w:lvl>
    <w:lvl w:ilvl="1" w:tplc="82424155" w:tentative="1">
      <w:start w:val="1"/>
      <w:numFmt w:val="lowerLetter"/>
      <w:lvlText w:val="%2."/>
      <w:lvlJc w:val="left"/>
      <w:pPr>
        <w:ind w:left="1440" w:hanging="360"/>
      </w:pPr>
    </w:lvl>
    <w:lvl w:ilvl="2" w:tplc="82424155" w:tentative="1">
      <w:start w:val="1"/>
      <w:numFmt w:val="lowerRoman"/>
      <w:lvlText w:val="%3."/>
      <w:lvlJc w:val="right"/>
      <w:pPr>
        <w:ind w:left="2160" w:hanging="180"/>
      </w:pPr>
    </w:lvl>
    <w:lvl w:ilvl="3" w:tplc="82424155" w:tentative="1">
      <w:start w:val="1"/>
      <w:numFmt w:val="decimal"/>
      <w:lvlText w:val="%4."/>
      <w:lvlJc w:val="left"/>
      <w:pPr>
        <w:ind w:left="2880" w:hanging="360"/>
      </w:pPr>
    </w:lvl>
    <w:lvl w:ilvl="4" w:tplc="82424155" w:tentative="1">
      <w:start w:val="1"/>
      <w:numFmt w:val="lowerLetter"/>
      <w:lvlText w:val="%5."/>
      <w:lvlJc w:val="left"/>
      <w:pPr>
        <w:ind w:left="3600" w:hanging="360"/>
      </w:pPr>
    </w:lvl>
    <w:lvl w:ilvl="5" w:tplc="82424155" w:tentative="1">
      <w:start w:val="1"/>
      <w:numFmt w:val="lowerRoman"/>
      <w:lvlText w:val="%6."/>
      <w:lvlJc w:val="right"/>
      <w:pPr>
        <w:ind w:left="4320" w:hanging="180"/>
      </w:pPr>
    </w:lvl>
    <w:lvl w:ilvl="6" w:tplc="82424155" w:tentative="1">
      <w:start w:val="1"/>
      <w:numFmt w:val="decimal"/>
      <w:lvlText w:val="%7."/>
      <w:lvlJc w:val="left"/>
      <w:pPr>
        <w:ind w:left="5040" w:hanging="360"/>
      </w:pPr>
    </w:lvl>
    <w:lvl w:ilvl="7" w:tplc="82424155" w:tentative="1">
      <w:start w:val="1"/>
      <w:numFmt w:val="lowerLetter"/>
      <w:lvlText w:val="%8."/>
      <w:lvlJc w:val="left"/>
      <w:pPr>
        <w:ind w:left="5760" w:hanging="360"/>
      </w:pPr>
    </w:lvl>
    <w:lvl w:ilvl="8" w:tplc="82424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4">
    <w:multiLevelType w:val="hybridMultilevel"/>
    <w:lvl w:ilvl="0" w:tplc="85332554">
      <w:start w:val="1"/>
      <w:numFmt w:val="decimal"/>
      <w:lvlText w:val="%1."/>
      <w:lvlJc w:val="left"/>
      <w:pPr>
        <w:ind w:left="720" w:hanging="360"/>
      </w:pPr>
    </w:lvl>
    <w:lvl w:ilvl="1" w:tplc="85332554" w:tentative="1">
      <w:start w:val="1"/>
      <w:numFmt w:val="lowerLetter"/>
      <w:lvlText w:val="%2."/>
      <w:lvlJc w:val="left"/>
      <w:pPr>
        <w:ind w:left="1440" w:hanging="360"/>
      </w:pPr>
    </w:lvl>
    <w:lvl w:ilvl="2" w:tplc="85332554" w:tentative="1">
      <w:start w:val="1"/>
      <w:numFmt w:val="lowerRoman"/>
      <w:lvlText w:val="%3."/>
      <w:lvlJc w:val="right"/>
      <w:pPr>
        <w:ind w:left="2160" w:hanging="180"/>
      </w:pPr>
    </w:lvl>
    <w:lvl w:ilvl="3" w:tplc="85332554" w:tentative="1">
      <w:start w:val="1"/>
      <w:numFmt w:val="decimal"/>
      <w:lvlText w:val="%4."/>
      <w:lvlJc w:val="left"/>
      <w:pPr>
        <w:ind w:left="2880" w:hanging="360"/>
      </w:pPr>
    </w:lvl>
    <w:lvl w:ilvl="4" w:tplc="85332554" w:tentative="1">
      <w:start w:val="1"/>
      <w:numFmt w:val="lowerLetter"/>
      <w:lvlText w:val="%5."/>
      <w:lvlJc w:val="left"/>
      <w:pPr>
        <w:ind w:left="3600" w:hanging="360"/>
      </w:pPr>
    </w:lvl>
    <w:lvl w:ilvl="5" w:tplc="85332554" w:tentative="1">
      <w:start w:val="1"/>
      <w:numFmt w:val="lowerRoman"/>
      <w:lvlText w:val="%6."/>
      <w:lvlJc w:val="right"/>
      <w:pPr>
        <w:ind w:left="4320" w:hanging="180"/>
      </w:pPr>
    </w:lvl>
    <w:lvl w:ilvl="6" w:tplc="85332554" w:tentative="1">
      <w:start w:val="1"/>
      <w:numFmt w:val="decimal"/>
      <w:lvlText w:val="%7."/>
      <w:lvlJc w:val="left"/>
      <w:pPr>
        <w:ind w:left="5040" w:hanging="360"/>
      </w:pPr>
    </w:lvl>
    <w:lvl w:ilvl="7" w:tplc="85332554" w:tentative="1">
      <w:start w:val="1"/>
      <w:numFmt w:val="lowerLetter"/>
      <w:lvlText w:val="%8."/>
      <w:lvlJc w:val="left"/>
      <w:pPr>
        <w:ind w:left="5760" w:hanging="360"/>
      </w:pPr>
    </w:lvl>
    <w:lvl w:ilvl="8" w:tplc="85332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3">
    <w:multiLevelType w:val="hybridMultilevel"/>
    <w:lvl w:ilvl="0" w:tplc="45966959">
      <w:start w:val="1"/>
      <w:numFmt w:val="decimal"/>
      <w:lvlText w:val="%1."/>
      <w:lvlJc w:val="left"/>
      <w:pPr>
        <w:ind w:left="720" w:hanging="360"/>
      </w:pPr>
    </w:lvl>
    <w:lvl w:ilvl="1" w:tplc="45966959" w:tentative="1">
      <w:start w:val="1"/>
      <w:numFmt w:val="lowerLetter"/>
      <w:lvlText w:val="%2."/>
      <w:lvlJc w:val="left"/>
      <w:pPr>
        <w:ind w:left="1440" w:hanging="360"/>
      </w:pPr>
    </w:lvl>
    <w:lvl w:ilvl="2" w:tplc="45966959" w:tentative="1">
      <w:start w:val="1"/>
      <w:numFmt w:val="lowerRoman"/>
      <w:lvlText w:val="%3."/>
      <w:lvlJc w:val="right"/>
      <w:pPr>
        <w:ind w:left="2160" w:hanging="180"/>
      </w:pPr>
    </w:lvl>
    <w:lvl w:ilvl="3" w:tplc="45966959" w:tentative="1">
      <w:start w:val="1"/>
      <w:numFmt w:val="decimal"/>
      <w:lvlText w:val="%4."/>
      <w:lvlJc w:val="left"/>
      <w:pPr>
        <w:ind w:left="2880" w:hanging="360"/>
      </w:pPr>
    </w:lvl>
    <w:lvl w:ilvl="4" w:tplc="45966959" w:tentative="1">
      <w:start w:val="1"/>
      <w:numFmt w:val="lowerLetter"/>
      <w:lvlText w:val="%5."/>
      <w:lvlJc w:val="left"/>
      <w:pPr>
        <w:ind w:left="3600" w:hanging="360"/>
      </w:pPr>
    </w:lvl>
    <w:lvl w:ilvl="5" w:tplc="45966959" w:tentative="1">
      <w:start w:val="1"/>
      <w:numFmt w:val="lowerRoman"/>
      <w:lvlText w:val="%6."/>
      <w:lvlJc w:val="right"/>
      <w:pPr>
        <w:ind w:left="4320" w:hanging="180"/>
      </w:pPr>
    </w:lvl>
    <w:lvl w:ilvl="6" w:tplc="45966959" w:tentative="1">
      <w:start w:val="1"/>
      <w:numFmt w:val="decimal"/>
      <w:lvlText w:val="%7."/>
      <w:lvlJc w:val="left"/>
      <w:pPr>
        <w:ind w:left="5040" w:hanging="360"/>
      </w:pPr>
    </w:lvl>
    <w:lvl w:ilvl="7" w:tplc="45966959" w:tentative="1">
      <w:start w:val="1"/>
      <w:numFmt w:val="lowerLetter"/>
      <w:lvlText w:val="%8."/>
      <w:lvlJc w:val="left"/>
      <w:pPr>
        <w:ind w:left="5760" w:hanging="360"/>
      </w:pPr>
    </w:lvl>
    <w:lvl w:ilvl="8" w:tplc="45966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2">
    <w:multiLevelType w:val="hybridMultilevel"/>
    <w:lvl w:ilvl="0" w:tplc="77353607">
      <w:start w:val="1"/>
      <w:numFmt w:val="decimal"/>
      <w:lvlText w:val="%1."/>
      <w:lvlJc w:val="left"/>
      <w:pPr>
        <w:ind w:left="720" w:hanging="360"/>
      </w:pPr>
    </w:lvl>
    <w:lvl w:ilvl="1" w:tplc="77353607" w:tentative="1">
      <w:start w:val="1"/>
      <w:numFmt w:val="lowerLetter"/>
      <w:lvlText w:val="%2."/>
      <w:lvlJc w:val="left"/>
      <w:pPr>
        <w:ind w:left="1440" w:hanging="360"/>
      </w:pPr>
    </w:lvl>
    <w:lvl w:ilvl="2" w:tplc="77353607" w:tentative="1">
      <w:start w:val="1"/>
      <w:numFmt w:val="lowerRoman"/>
      <w:lvlText w:val="%3."/>
      <w:lvlJc w:val="right"/>
      <w:pPr>
        <w:ind w:left="2160" w:hanging="180"/>
      </w:pPr>
    </w:lvl>
    <w:lvl w:ilvl="3" w:tplc="77353607" w:tentative="1">
      <w:start w:val="1"/>
      <w:numFmt w:val="decimal"/>
      <w:lvlText w:val="%4."/>
      <w:lvlJc w:val="left"/>
      <w:pPr>
        <w:ind w:left="2880" w:hanging="360"/>
      </w:pPr>
    </w:lvl>
    <w:lvl w:ilvl="4" w:tplc="77353607" w:tentative="1">
      <w:start w:val="1"/>
      <w:numFmt w:val="lowerLetter"/>
      <w:lvlText w:val="%5."/>
      <w:lvlJc w:val="left"/>
      <w:pPr>
        <w:ind w:left="3600" w:hanging="360"/>
      </w:pPr>
    </w:lvl>
    <w:lvl w:ilvl="5" w:tplc="77353607" w:tentative="1">
      <w:start w:val="1"/>
      <w:numFmt w:val="lowerRoman"/>
      <w:lvlText w:val="%6."/>
      <w:lvlJc w:val="right"/>
      <w:pPr>
        <w:ind w:left="4320" w:hanging="180"/>
      </w:pPr>
    </w:lvl>
    <w:lvl w:ilvl="6" w:tplc="77353607" w:tentative="1">
      <w:start w:val="1"/>
      <w:numFmt w:val="decimal"/>
      <w:lvlText w:val="%7."/>
      <w:lvlJc w:val="left"/>
      <w:pPr>
        <w:ind w:left="5040" w:hanging="360"/>
      </w:pPr>
    </w:lvl>
    <w:lvl w:ilvl="7" w:tplc="77353607" w:tentative="1">
      <w:start w:val="1"/>
      <w:numFmt w:val="lowerLetter"/>
      <w:lvlText w:val="%8."/>
      <w:lvlJc w:val="left"/>
      <w:pPr>
        <w:ind w:left="5760" w:hanging="360"/>
      </w:pPr>
    </w:lvl>
    <w:lvl w:ilvl="8" w:tplc="77353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1">
    <w:multiLevelType w:val="hybridMultilevel"/>
    <w:lvl w:ilvl="0" w:tplc="40665648">
      <w:start w:val="1"/>
      <w:numFmt w:val="decimal"/>
      <w:lvlText w:val="%1."/>
      <w:lvlJc w:val="left"/>
      <w:pPr>
        <w:ind w:left="720" w:hanging="360"/>
      </w:pPr>
    </w:lvl>
    <w:lvl w:ilvl="1" w:tplc="40665648" w:tentative="1">
      <w:start w:val="1"/>
      <w:numFmt w:val="lowerLetter"/>
      <w:lvlText w:val="%2."/>
      <w:lvlJc w:val="left"/>
      <w:pPr>
        <w:ind w:left="1440" w:hanging="360"/>
      </w:pPr>
    </w:lvl>
    <w:lvl w:ilvl="2" w:tplc="40665648" w:tentative="1">
      <w:start w:val="1"/>
      <w:numFmt w:val="lowerRoman"/>
      <w:lvlText w:val="%3."/>
      <w:lvlJc w:val="right"/>
      <w:pPr>
        <w:ind w:left="2160" w:hanging="180"/>
      </w:pPr>
    </w:lvl>
    <w:lvl w:ilvl="3" w:tplc="40665648" w:tentative="1">
      <w:start w:val="1"/>
      <w:numFmt w:val="decimal"/>
      <w:lvlText w:val="%4."/>
      <w:lvlJc w:val="left"/>
      <w:pPr>
        <w:ind w:left="2880" w:hanging="360"/>
      </w:pPr>
    </w:lvl>
    <w:lvl w:ilvl="4" w:tplc="40665648" w:tentative="1">
      <w:start w:val="1"/>
      <w:numFmt w:val="lowerLetter"/>
      <w:lvlText w:val="%5."/>
      <w:lvlJc w:val="left"/>
      <w:pPr>
        <w:ind w:left="3600" w:hanging="360"/>
      </w:pPr>
    </w:lvl>
    <w:lvl w:ilvl="5" w:tplc="40665648" w:tentative="1">
      <w:start w:val="1"/>
      <w:numFmt w:val="lowerRoman"/>
      <w:lvlText w:val="%6."/>
      <w:lvlJc w:val="right"/>
      <w:pPr>
        <w:ind w:left="4320" w:hanging="180"/>
      </w:pPr>
    </w:lvl>
    <w:lvl w:ilvl="6" w:tplc="40665648" w:tentative="1">
      <w:start w:val="1"/>
      <w:numFmt w:val="decimal"/>
      <w:lvlText w:val="%7."/>
      <w:lvlJc w:val="left"/>
      <w:pPr>
        <w:ind w:left="5040" w:hanging="360"/>
      </w:pPr>
    </w:lvl>
    <w:lvl w:ilvl="7" w:tplc="40665648" w:tentative="1">
      <w:start w:val="1"/>
      <w:numFmt w:val="lowerLetter"/>
      <w:lvlText w:val="%8."/>
      <w:lvlJc w:val="left"/>
      <w:pPr>
        <w:ind w:left="5760" w:hanging="360"/>
      </w:pPr>
    </w:lvl>
    <w:lvl w:ilvl="8" w:tplc="40665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0">
    <w:multiLevelType w:val="hybridMultilevel"/>
    <w:lvl w:ilvl="0" w:tplc="3305913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140">
    <w:abstractNumId w:val="26140"/>
  </w:num>
  <w:num w:numId="26141">
    <w:abstractNumId w:val="26141"/>
  </w:num>
  <w:num w:numId="26142">
    <w:abstractNumId w:val="26142"/>
  </w:num>
  <w:num w:numId="26143">
    <w:abstractNumId w:val="26143"/>
  </w:num>
  <w:num w:numId="26144">
    <w:abstractNumId w:val="26144"/>
  </w:num>
  <w:num w:numId="26145">
    <w:abstractNumId w:val="26145"/>
  </w:num>
  <w:num w:numId="26146">
    <w:abstractNumId w:val="261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67626222" Type="http://schemas.openxmlformats.org/officeDocument/2006/relationships/comments" Target="comments.xml"/><Relationship Id="rId800890628" Type="http://schemas.microsoft.com/office/2011/relationships/commentsExtended" Target="commentsExtended.xml"/><Relationship Id="rId45606628" Type="http://schemas.openxmlformats.org/officeDocument/2006/relationships/image" Target="media/imgrId45606628.jpg"/><Relationship Id="rId943768dfc835ce763" Type="http://schemas.openxmlformats.org/officeDocument/2006/relationships/image" Target="media/imgrId943768dfc835ce763.jpg"/><Relationship Id="rId633568dfc835d82f9" Type="http://schemas.openxmlformats.org/officeDocument/2006/relationships/image" Target="media/imgrId633568dfc835d82f9.png"/><Relationship Id="rId712268dfc835e3b0c" Type="http://schemas.openxmlformats.org/officeDocument/2006/relationships/image" Target="media/imgrId712268dfc835e3b0c.png"/><Relationship Id="rId490768dfc835ef348" Type="http://schemas.openxmlformats.org/officeDocument/2006/relationships/image" Target="media/imgrId490768dfc835ef348.png"/><Relationship Id="rId781468dfc8360745a" Type="http://schemas.openxmlformats.org/officeDocument/2006/relationships/image" Target="media/imgrId781468dfc8360745a.png"/><Relationship Id="rId125668dfc8360f083" Type="http://schemas.openxmlformats.org/officeDocument/2006/relationships/image" Target="media/imgrId125668dfc8360f083.png"/><Relationship Id="rId112268dfc83618d92" Type="http://schemas.openxmlformats.org/officeDocument/2006/relationships/image" Target="media/imgrId112268dfc83618d92.png"/><Relationship Id="rId646668dfc83620f7e" Type="http://schemas.openxmlformats.org/officeDocument/2006/relationships/image" Target="media/imgrId646668dfc83620f7e.png"/><Relationship Id="rId121568dfc83628be3" Type="http://schemas.openxmlformats.org/officeDocument/2006/relationships/image" Target="media/imgrId121568dfc83628be3.png"/><Relationship Id="rId996768dfc83633f55" Type="http://schemas.openxmlformats.org/officeDocument/2006/relationships/image" Target="media/imgrId996768dfc83633f55.png"/><Relationship Id="rId897268dfc8363c566" Type="http://schemas.openxmlformats.org/officeDocument/2006/relationships/image" Target="media/imgrId897268dfc8363c566.png"/><Relationship Id="rId212468dfc8364832a" Type="http://schemas.openxmlformats.org/officeDocument/2006/relationships/image" Target="media/imgrId212468dfc8364832a.png"/><Relationship Id="rId617968dfc8365888a" Type="http://schemas.openxmlformats.org/officeDocument/2006/relationships/image" Target="media/imgrId617968dfc8365888a.png"/><Relationship Id="rId586968dfc8366751f" Type="http://schemas.openxmlformats.org/officeDocument/2006/relationships/image" Target="media/imgrId586968dfc8366751f.png"/><Relationship Id="rId857168dfc83673b19" Type="http://schemas.openxmlformats.org/officeDocument/2006/relationships/image" Target="media/imgrId857168dfc83673b19.png"/><Relationship Id="rId680168dfc83694bd3" Type="http://schemas.openxmlformats.org/officeDocument/2006/relationships/image" Target="media/imgrId680168dfc83694bd3.png"/><Relationship Id="rId192668dfc836a09c5" Type="http://schemas.openxmlformats.org/officeDocument/2006/relationships/image" Target="media/imgrId192668dfc836a09c5.png"/><Relationship Id="rId672068dfc836abd3f" Type="http://schemas.openxmlformats.org/officeDocument/2006/relationships/image" Target="media/imgrId672068dfc836abd3f.png"/><Relationship Id="rId240468dfc836b62f4" Type="http://schemas.openxmlformats.org/officeDocument/2006/relationships/image" Target="media/imgrId240468dfc836b62f4.png"/><Relationship Id="rId802668dfc836c1882" Type="http://schemas.openxmlformats.org/officeDocument/2006/relationships/image" Target="media/imgrId802668dfc836c1882.png"/><Relationship Id="rId970568dfc836ccd12" Type="http://schemas.openxmlformats.org/officeDocument/2006/relationships/image" Target="media/imgrId970568dfc836ccd12.png"/><Relationship Id="rId400768dfc836d814e" Type="http://schemas.openxmlformats.org/officeDocument/2006/relationships/image" Target="media/imgrId400768dfc836d814e.png"/><Relationship Id="rId765668dfc836e3773" Type="http://schemas.openxmlformats.org/officeDocument/2006/relationships/image" Target="media/imgrId765668dfc836e3773.png"/><Relationship Id="rId637068dfc836ef5ca" Type="http://schemas.openxmlformats.org/officeDocument/2006/relationships/image" Target="media/imgrId637068dfc836ef5ca.png"/><Relationship Id="rId542868dfc837068e8" Type="http://schemas.openxmlformats.org/officeDocument/2006/relationships/image" Target="media/imgrId542868dfc837068e8.png"/><Relationship Id="rId143068dfc8370f8e6" Type="http://schemas.openxmlformats.org/officeDocument/2006/relationships/image" Target="media/imgrId143068dfc8370f8e6.png"/><Relationship Id="rId356468dfc837191c3" Type="http://schemas.openxmlformats.org/officeDocument/2006/relationships/image" Target="media/imgrId356468dfc837191c3.png"/><Relationship Id="rId211168dfc83720dd9" Type="http://schemas.openxmlformats.org/officeDocument/2006/relationships/image" Target="media/imgrId211168dfc83720dd9.png"/><Relationship Id="rId353768dfc8372c297" Type="http://schemas.openxmlformats.org/officeDocument/2006/relationships/image" Target="media/imgrId353768dfc8372c297.png"/><Relationship Id="rId914468dfc837349d0" Type="http://schemas.openxmlformats.org/officeDocument/2006/relationships/image" Target="media/imgrId914468dfc837349d0.png"/><Relationship Id="rId280268dfc8373f233" Type="http://schemas.openxmlformats.org/officeDocument/2006/relationships/image" Target="media/imgrId280268dfc8373f233.png"/><Relationship Id="rId442268dfc83748173" Type="http://schemas.openxmlformats.org/officeDocument/2006/relationships/image" Target="media/imgrId442268dfc83748173.png"/><Relationship Id="rId659668dfc83753cb8" Type="http://schemas.openxmlformats.org/officeDocument/2006/relationships/image" Target="media/imgrId659668dfc83753cb8.png"/><Relationship Id="rId982768dfc8375e2cd" Type="http://schemas.openxmlformats.org/officeDocument/2006/relationships/image" Target="media/imgrId982768dfc8375e2cd.png"/><Relationship Id="rId632368dfc83769638" Type="http://schemas.openxmlformats.org/officeDocument/2006/relationships/image" Target="media/imgrId632368dfc83769638.png"/><Relationship Id="rId926068dfc837734a2" Type="http://schemas.openxmlformats.org/officeDocument/2006/relationships/image" Target="media/imgrId926068dfc837734a2.png"/><Relationship Id="rId899968dfc8377c500" Type="http://schemas.openxmlformats.org/officeDocument/2006/relationships/image" Target="media/imgrId899968dfc8377c500.png"/><Relationship Id="rId927968dfc83784465" Type="http://schemas.openxmlformats.org/officeDocument/2006/relationships/image" Target="media/imgrId927968dfc83784465.png"/><Relationship Id="rId243368dfc837994a3" Type="http://schemas.openxmlformats.org/officeDocument/2006/relationships/image" Target="media/imgrId243368dfc837994a3.png"/><Relationship Id="rId894168dfc837a1892" Type="http://schemas.openxmlformats.org/officeDocument/2006/relationships/image" Target="media/imgrId894168dfc837a1892.png"/><Relationship Id="rId384268dfc837aa33c" Type="http://schemas.openxmlformats.org/officeDocument/2006/relationships/image" Target="media/imgrId384268dfc837aa33c.png"/><Relationship Id="rId948868dfc837b5862" Type="http://schemas.openxmlformats.org/officeDocument/2006/relationships/image" Target="media/imgrId948868dfc837b5862.png"/><Relationship Id="rId257368dfc837bd7fb" Type="http://schemas.openxmlformats.org/officeDocument/2006/relationships/image" Target="media/imgrId257368dfc837bd7fb.png"/><Relationship Id="rId415968dfc837c5d7b" Type="http://schemas.openxmlformats.org/officeDocument/2006/relationships/image" Target="media/imgrId415968dfc837c5d7b.png"/><Relationship Id="rId682068dfc837d076f" Type="http://schemas.openxmlformats.org/officeDocument/2006/relationships/image" Target="media/imgrId682068dfc837d076f.png"/><Relationship Id="rId844668dfc837d82c6" Type="http://schemas.openxmlformats.org/officeDocument/2006/relationships/image" Target="media/imgrId844668dfc837d82c6.png"/><Relationship Id="rId976768dfc837e3723" Type="http://schemas.openxmlformats.org/officeDocument/2006/relationships/image" Target="media/imgrId976768dfc837e3723.png"/><Relationship Id="rId599868dfc837eaf55" Type="http://schemas.openxmlformats.org/officeDocument/2006/relationships/image" Target="media/imgrId599868dfc837eaf55.png"/><Relationship Id="rId230068dfc8381f611" Type="http://schemas.openxmlformats.org/officeDocument/2006/relationships/image" Target="media/imgrId230068dfc8381f611.png"/><Relationship Id="rId228768dfc8382a5f2" Type="http://schemas.openxmlformats.org/officeDocument/2006/relationships/image" Target="media/imgrId228768dfc8382a5f2.png"/><Relationship Id="rId250868dfc8383b025" Type="http://schemas.openxmlformats.org/officeDocument/2006/relationships/image" Target="media/imgrId250868dfc8383b025.png"/><Relationship Id="rId593968dfc838447b0" Type="http://schemas.openxmlformats.org/officeDocument/2006/relationships/image" Target="media/imgrId593968dfc838447b0.png"/><Relationship Id="rId962168dfc8384c506" Type="http://schemas.openxmlformats.org/officeDocument/2006/relationships/image" Target="media/imgrId962168dfc8384c506.png"/><Relationship Id="rId278368dfc8385882b" Type="http://schemas.openxmlformats.org/officeDocument/2006/relationships/image" Target="media/imgrId278368dfc8385882b.png"/><Relationship Id="rId247968dfc83864365" Type="http://schemas.openxmlformats.org/officeDocument/2006/relationships/image" Target="media/imgrId247968dfc83864365.png"/><Relationship Id="rId576868dfc8386f599" Type="http://schemas.openxmlformats.org/officeDocument/2006/relationships/image" Target="media/imgrId576868dfc8386f599.png"/><Relationship Id="rId929168dfc8387c737" Type="http://schemas.openxmlformats.org/officeDocument/2006/relationships/image" Target="media/imgrId929168dfc8387c737.png"/><Relationship Id="rId272868dfc83884a21" Type="http://schemas.openxmlformats.org/officeDocument/2006/relationships/image" Target="media/imgrId272868dfc83884a21.png"/><Relationship Id="rId376368dfc83891ba7" Type="http://schemas.openxmlformats.org/officeDocument/2006/relationships/image" Target="media/imgrId376368dfc83891ba7.png"/><Relationship Id="rId991868dfc8389b0dc" Type="http://schemas.openxmlformats.org/officeDocument/2006/relationships/image" Target="media/imgrId991868dfc8389b0dc.png"/><Relationship Id="rId121768dfc838a5cb2" Type="http://schemas.openxmlformats.org/officeDocument/2006/relationships/image" Target="media/imgrId121768dfc838a5cb2.png"/><Relationship Id="rId372668dfc838b0f48" Type="http://schemas.openxmlformats.org/officeDocument/2006/relationships/image" Target="media/imgrId372668dfc838b0f48.png"/><Relationship Id="rId645668dfc838bd021" Type="http://schemas.openxmlformats.org/officeDocument/2006/relationships/image" Target="media/imgrId645668dfc838bd021.png"/><Relationship Id="rId426068dfc838ca4c4" Type="http://schemas.openxmlformats.org/officeDocument/2006/relationships/image" Target="media/imgrId426068dfc838ca4c4.png"/><Relationship Id="rId146468dfc838d6398" Type="http://schemas.openxmlformats.org/officeDocument/2006/relationships/image" Target="media/imgrId146468dfc838d6398.png"/><Relationship Id="rId763568dfc838e0f88" Type="http://schemas.openxmlformats.org/officeDocument/2006/relationships/image" Target="media/imgrId763568dfc838e0f88.png"/><Relationship Id="rId875368dfc838ece4e" Type="http://schemas.openxmlformats.org/officeDocument/2006/relationships/image" Target="media/imgrId875368dfc838ece4e.png"/><Relationship Id="rId948768dfc83905464" Type="http://schemas.openxmlformats.org/officeDocument/2006/relationships/image" Target="media/imgrId948768dfc83905464.png"/><Relationship Id="rId978168dfc8390fbb2" Type="http://schemas.openxmlformats.org/officeDocument/2006/relationships/image" Target="media/imgrId978168dfc8390fbb2.png"/><Relationship Id="rId300368dfc8391f3de" Type="http://schemas.openxmlformats.org/officeDocument/2006/relationships/image" Target="media/imgrId300368dfc8391f3de.png"/><Relationship Id="rId751668dfc8392aa0e" Type="http://schemas.openxmlformats.org/officeDocument/2006/relationships/image" Target="media/imgrId751668dfc8392aa0e.png"/><Relationship Id="rId989368dfc83935612" Type="http://schemas.openxmlformats.org/officeDocument/2006/relationships/image" Target="media/imgrId989368dfc83935612.png"/><Relationship Id="rId273068dfc839401db" Type="http://schemas.openxmlformats.org/officeDocument/2006/relationships/image" Target="media/imgrId273068dfc839401db.png"/><Relationship Id="rId656668dfc8394961a" Type="http://schemas.openxmlformats.org/officeDocument/2006/relationships/image" Target="media/imgrId656668dfc8394961a.png"/><Relationship Id="rId786468dfc8395470e" Type="http://schemas.openxmlformats.org/officeDocument/2006/relationships/image" Target="media/imgrId786468dfc8395470e.png"/><Relationship Id="rId183768dfc8396193f" Type="http://schemas.openxmlformats.org/officeDocument/2006/relationships/image" Target="media/imgrId183768dfc8396193f.png"/><Relationship Id="rId574968dfc8396bccd" Type="http://schemas.openxmlformats.org/officeDocument/2006/relationships/image" Target="media/imgrId574968dfc8396bccd.png"/><Relationship Id="rId487868dfc8397740a" Type="http://schemas.openxmlformats.org/officeDocument/2006/relationships/image" Target="media/imgrId487868dfc8397740a.png"/><Relationship Id="rId940568dfc83983d5e" Type="http://schemas.openxmlformats.org/officeDocument/2006/relationships/image" Target="media/imgrId940568dfc83983d5e.png"/><Relationship Id="rId632268dfc83990249" Type="http://schemas.openxmlformats.org/officeDocument/2006/relationships/image" Target="media/imgrId632268dfc83990249.png"/><Relationship Id="rId924568dfc83999bfa" Type="http://schemas.openxmlformats.org/officeDocument/2006/relationships/image" Target="media/imgrId924568dfc83999bfa.png"/><Relationship Id="rId870868dfc839a62e7" Type="http://schemas.openxmlformats.org/officeDocument/2006/relationships/image" Target="media/imgrId870868dfc839a62e7.png"/><Relationship Id="rId604668dfc839c42b3" Type="http://schemas.openxmlformats.org/officeDocument/2006/relationships/image" Target="media/imgrId604668dfc839c42b3.png"/><Relationship Id="rId621568dfc839cf00b" Type="http://schemas.openxmlformats.org/officeDocument/2006/relationships/image" Target="media/imgrId621568dfc839cf00b.png"/><Relationship Id="rId316868dfc839da767" Type="http://schemas.openxmlformats.org/officeDocument/2006/relationships/image" Target="media/imgrId316868dfc839da767.png"/><Relationship Id="rId131168dfc839e61ea" Type="http://schemas.openxmlformats.org/officeDocument/2006/relationships/image" Target="media/imgrId131168dfc839e61ea.png"/><Relationship Id="rId676168dfc839f0dad" Type="http://schemas.openxmlformats.org/officeDocument/2006/relationships/image" Target="media/imgrId676168dfc839f0dad.png"/><Relationship Id="rId223068dfc83a04c2b" Type="http://schemas.openxmlformats.org/officeDocument/2006/relationships/image" Target="media/imgrId223068dfc83a04c2b.png"/><Relationship Id="rId701768dfc83a0ff32" Type="http://schemas.openxmlformats.org/officeDocument/2006/relationships/image" Target="media/imgrId701768dfc83a0ff32.png"/><Relationship Id="rId614968dfc83a1e9b3" Type="http://schemas.openxmlformats.org/officeDocument/2006/relationships/image" Target="media/imgrId614968dfc83a1e9b3.png"/><Relationship Id="rId832568dfc83a2c8be" Type="http://schemas.openxmlformats.org/officeDocument/2006/relationships/image" Target="media/imgrId832568dfc83a2c8be.png"/><Relationship Id="rId924268dfc83a34762" Type="http://schemas.openxmlformats.org/officeDocument/2006/relationships/image" Target="media/imgrId924268dfc83a34762.png"/><Relationship Id="rId230068dfc83a3d335" Type="http://schemas.openxmlformats.org/officeDocument/2006/relationships/image" Target="media/imgrId230068dfc83a3d335.png"/><Relationship Id="rId306268dfc83a46113" Type="http://schemas.openxmlformats.org/officeDocument/2006/relationships/image" Target="media/imgrId306268dfc83a46113.png"/><Relationship Id="rId187368dfc83a50fb3" Type="http://schemas.openxmlformats.org/officeDocument/2006/relationships/image" Target="media/imgrId187368dfc83a50fb3.png"/><Relationship Id="rId929668dfc83a59a73" Type="http://schemas.openxmlformats.org/officeDocument/2006/relationships/image" Target="media/imgrId929668dfc83a59a73.png"/><Relationship Id="rId240168dfc83a621c0" Type="http://schemas.openxmlformats.org/officeDocument/2006/relationships/image" Target="media/imgrId240168dfc83a621c0.png"/><Relationship Id="rId380668dfc83a6bf19" Type="http://schemas.openxmlformats.org/officeDocument/2006/relationships/image" Target="media/imgrId380668dfc83a6bf19.png"/><Relationship Id="rId555068dfc83a7853d" Type="http://schemas.openxmlformats.org/officeDocument/2006/relationships/image" Target="media/imgrId555068dfc83a7853d.png"/><Relationship Id="rId905168dfc83a82956" Type="http://schemas.openxmlformats.org/officeDocument/2006/relationships/image" Target="media/imgrId905168dfc83a82956.png"/><Relationship Id="rId715968dfc83a8aa49" Type="http://schemas.openxmlformats.org/officeDocument/2006/relationships/image" Target="media/imgrId715968dfc83a8aa49.png"/><Relationship Id="rId773068dfc83a96350" Type="http://schemas.openxmlformats.org/officeDocument/2006/relationships/image" Target="media/imgrId773068dfc83a96350.png"/><Relationship Id="rId704268dfc83aa1d5b" Type="http://schemas.openxmlformats.org/officeDocument/2006/relationships/image" Target="media/imgrId704268dfc83aa1d5b.png"/><Relationship Id="rId561868dfc83aacddf" Type="http://schemas.openxmlformats.org/officeDocument/2006/relationships/image" Target="media/imgrId561868dfc83aacddf.png"/><Relationship Id="rId818868dfc83abb30e" Type="http://schemas.openxmlformats.org/officeDocument/2006/relationships/image" Target="media/imgrId818868dfc83abb30e.png"/><Relationship Id="rId158768dfc83ac3e0f" Type="http://schemas.openxmlformats.org/officeDocument/2006/relationships/image" Target="media/imgrId158768dfc83ac3e0f.png"/><Relationship Id="rId752168dfc83ad2862" Type="http://schemas.openxmlformats.org/officeDocument/2006/relationships/image" Target="media/imgrId752168dfc83ad2862.png"/><Relationship Id="rId181668dfc83addc62" Type="http://schemas.openxmlformats.org/officeDocument/2006/relationships/image" Target="media/imgrId181668dfc83addc62.png"/><Relationship Id="rId533768dfc83ae84d7" Type="http://schemas.openxmlformats.org/officeDocument/2006/relationships/image" Target="media/imgrId533768dfc83ae84d7.png"/><Relationship Id="rId281768dfc83b00f23" Type="http://schemas.openxmlformats.org/officeDocument/2006/relationships/image" Target="media/imgrId281768dfc83b00f23.png"/><Relationship Id="rId219668dfc83b0bd5d" Type="http://schemas.openxmlformats.org/officeDocument/2006/relationships/image" Target="media/imgrId219668dfc83b0bd5d.png"/><Relationship Id="rId802968dfc83b17970" Type="http://schemas.openxmlformats.org/officeDocument/2006/relationships/image" Target="media/imgrId802968dfc83b17970.png"/><Relationship Id="rId679268dfc83b22277" Type="http://schemas.openxmlformats.org/officeDocument/2006/relationships/image" Target="media/imgrId679268dfc83b22277.png"/><Relationship Id="rId409368dfc83b2c691" Type="http://schemas.openxmlformats.org/officeDocument/2006/relationships/image" Target="media/imgrId409368dfc83b2c691.png"/><Relationship Id="rId202868dfc83b359fe" Type="http://schemas.openxmlformats.org/officeDocument/2006/relationships/image" Target="media/imgrId202868dfc83b359fe.png"/><Relationship Id="rId765168dfc83b412c3" Type="http://schemas.openxmlformats.org/officeDocument/2006/relationships/image" Target="media/imgrId765168dfc83b412c3.png"/><Relationship Id="rId127668dfc83b6ee52" Type="http://schemas.openxmlformats.org/officeDocument/2006/relationships/image" Target="media/imgrId127668dfc83b6ee52.png"/><Relationship Id="rId551768dfc83b7acf4" Type="http://schemas.openxmlformats.org/officeDocument/2006/relationships/image" Target="media/imgrId551768dfc83b7acf4.png"/><Relationship Id="rId625868dfc83b82c2d" Type="http://schemas.openxmlformats.org/officeDocument/2006/relationships/image" Target="media/imgrId625868dfc83b82c2d.png"/><Relationship Id="rId604768dfc83b8db95" Type="http://schemas.openxmlformats.org/officeDocument/2006/relationships/image" Target="media/imgrId604768dfc83b8db95.png"/><Relationship Id="rId574568dfc83b993df" Type="http://schemas.openxmlformats.org/officeDocument/2006/relationships/image" Target="media/imgrId574568dfc83b993df.png"/><Relationship Id="rId285468dfc83ba3f5a" Type="http://schemas.openxmlformats.org/officeDocument/2006/relationships/image" Target="media/imgrId285468dfc83ba3f5a.png"/><Relationship Id="rId630268dfc83baf6a5" Type="http://schemas.openxmlformats.org/officeDocument/2006/relationships/image" Target="media/imgrId630268dfc83baf6a5.png"/><Relationship Id="rId523368dfc83bb73cb" Type="http://schemas.openxmlformats.org/officeDocument/2006/relationships/image" Target="media/imgrId523368dfc83bb73cb.png"/><Relationship Id="rId623068dfc83bc6a9e" Type="http://schemas.openxmlformats.org/officeDocument/2006/relationships/image" Target="media/imgrId623068dfc83bc6a9e.png"/><Relationship Id="rId203368dfc83bcef36" Type="http://schemas.openxmlformats.org/officeDocument/2006/relationships/image" Target="media/imgrId203368dfc83bcef36.png"/><Relationship Id="rId331968dfc83bd9387" Type="http://schemas.openxmlformats.org/officeDocument/2006/relationships/image" Target="media/imgrId331968dfc83bd9387.png"/><Relationship Id="rId549868dfc83be0276" Type="http://schemas.openxmlformats.org/officeDocument/2006/relationships/image" Target="media/imgrId549868dfc83be0276.png"/><Relationship Id="rId991768dfc83be8199" Type="http://schemas.openxmlformats.org/officeDocument/2006/relationships/image" Target="media/imgrId991768dfc83be8199.png"/><Relationship Id="rId575368dfc83bf2097" Type="http://schemas.openxmlformats.org/officeDocument/2006/relationships/image" Target="media/imgrId575368dfc83bf2097.png"/><Relationship Id="rId116968dfc83c07d4f" Type="http://schemas.openxmlformats.org/officeDocument/2006/relationships/image" Target="media/imgrId116968dfc83c07d4f.png"/><Relationship Id="rId568068dfc83c14b55" Type="http://schemas.openxmlformats.org/officeDocument/2006/relationships/image" Target="media/imgrId568068dfc83c14b55.png"/><Relationship Id="rId167868dfc83c1ba28" Type="http://schemas.openxmlformats.org/officeDocument/2006/relationships/image" Target="media/imgrId167868dfc83c1ba28.png"/><Relationship Id="rId725068dfc83c27245" Type="http://schemas.openxmlformats.org/officeDocument/2006/relationships/image" Target="media/imgrId725068dfc83c27245.png"/><Relationship Id="rId864568dfc83c31b70" Type="http://schemas.openxmlformats.org/officeDocument/2006/relationships/image" Target="media/imgrId864568dfc83c31b70.png"/><Relationship Id="rId877168dfc83c40391" Type="http://schemas.openxmlformats.org/officeDocument/2006/relationships/image" Target="media/imgrId877168dfc83c40391.png"/><Relationship Id="rId200768dfc83c4b19e" Type="http://schemas.openxmlformats.org/officeDocument/2006/relationships/image" Target="media/imgrId200768dfc83c4b19e.png"/><Relationship Id="rId364068dfc83c54955" Type="http://schemas.openxmlformats.org/officeDocument/2006/relationships/image" Target="media/imgrId364068dfc83c54955.png"/><Relationship Id="rId455068dfc83c60ca2" Type="http://schemas.openxmlformats.org/officeDocument/2006/relationships/image" Target="media/imgrId455068dfc83c60ca2.png"/><Relationship Id="rId487368dfc83c6c0b1" Type="http://schemas.openxmlformats.org/officeDocument/2006/relationships/image" Target="media/imgrId487368dfc83c6c0b1.png"/><Relationship Id="rId400268dfc83c77336" Type="http://schemas.openxmlformats.org/officeDocument/2006/relationships/image" Target="media/imgrId400268dfc83c77336.png"/><Relationship Id="rId892968dfc83c82501" Type="http://schemas.openxmlformats.org/officeDocument/2006/relationships/image" Target="media/imgrId892968dfc83c82501.png"/><Relationship Id="rId238068dfc83c8ea6b" Type="http://schemas.openxmlformats.org/officeDocument/2006/relationships/image" Target="media/imgrId238068dfc83c8ea6b.png"/><Relationship Id="rId930068dfc83c9beb0" Type="http://schemas.openxmlformats.org/officeDocument/2006/relationships/image" Target="media/imgrId930068dfc83c9beb0.png"/><Relationship Id="rId664768dfc83cac23b" Type="http://schemas.openxmlformats.org/officeDocument/2006/relationships/image" Target="media/imgrId664768dfc83cac23b.png"/><Relationship Id="rId996368dfc83cb29f9" Type="http://schemas.openxmlformats.org/officeDocument/2006/relationships/image" Target="media/imgrId996368dfc83cb29f9.png"/><Relationship Id="rId297268dfc83cbbe79" Type="http://schemas.openxmlformats.org/officeDocument/2006/relationships/image" Target="media/imgrId297268dfc83cbbe79.png"/><Relationship Id="rId779768dfc83cc7d6d" Type="http://schemas.openxmlformats.org/officeDocument/2006/relationships/image" Target="media/imgrId779768dfc83cc7d6d.png"/><Relationship Id="rId412068dfc83cd00da" Type="http://schemas.openxmlformats.org/officeDocument/2006/relationships/image" Target="media/imgrId412068dfc83cd00da.png"/><Relationship Id="rId525668dfc83cda154" Type="http://schemas.openxmlformats.org/officeDocument/2006/relationships/image" Target="media/imgrId525668dfc83cda154.png"/><Relationship Id="rId100668dfc83ce2741" Type="http://schemas.openxmlformats.org/officeDocument/2006/relationships/image" Target="media/imgrId100668dfc83ce2741.png"/><Relationship Id="rId899468dfc83cee5b8" Type="http://schemas.openxmlformats.org/officeDocument/2006/relationships/image" Target="media/imgrId899468dfc83cee5b8.png"/><Relationship Id="rId729968dfc83d05aa5" Type="http://schemas.openxmlformats.org/officeDocument/2006/relationships/image" Target="media/imgrId729968dfc83d05aa5.png"/><Relationship Id="rId229168dfc83d0d549" Type="http://schemas.openxmlformats.org/officeDocument/2006/relationships/image" Target="media/imgrId229168dfc83d0d549.png"/><Relationship Id="rId554468dfc83d1d8b8" Type="http://schemas.openxmlformats.org/officeDocument/2006/relationships/image" Target="media/imgrId554468dfc83d1d8b8.png"/><Relationship Id="rId248968dfc83d26719" Type="http://schemas.openxmlformats.org/officeDocument/2006/relationships/image" Target="media/imgrId248968dfc83d26719.png"/><Relationship Id="rId503768dfc83d2fc43" Type="http://schemas.openxmlformats.org/officeDocument/2006/relationships/image" Target="media/imgrId503768dfc83d2fc43.png"/><Relationship Id="rId551368dfc83d3a6be" Type="http://schemas.openxmlformats.org/officeDocument/2006/relationships/image" Target="media/imgrId551368dfc83d3a6be.png"/><Relationship Id="rId440268dfc83d46bbc" Type="http://schemas.openxmlformats.org/officeDocument/2006/relationships/image" Target="media/imgrId440268dfc83d46bbc.png"/><Relationship Id="rId613068dfc83d51136" Type="http://schemas.openxmlformats.org/officeDocument/2006/relationships/image" Target="media/imgrId613068dfc83d51136.png"/><Relationship Id="rId689568dfc83d61b7d" Type="http://schemas.openxmlformats.org/officeDocument/2006/relationships/image" Target="media/imgrId689568dfc83d61b7d.png"/><Relationship Id="rId851668dfc83d6a468" Type="http://schemas.openxmlformats.org/officeDocument/2006/relationships/image" Target="media/imgrId851668dfc83d6a468.png"/><Relationship Id="rId566568dfc83d7c644" Type="http://schemas.openxmlformats.org/officeDocument/2006/relationships/image" Target="media/imgrId566568dfc83d7c644.png"/><Relationship Id="rId339268dfc83d856e0" Type="http://schemas.openxmlformats.org/officeDocument/2006/relationships/image" Target="media/imgrId339268dfc83d856e0.png"/><Relationship Id="rId111168dfc83d913d0" Type="http://schemas.openxmlformats.org/officeDocument/2006/relationships/image" Target="media/imgrId111168dfc83d913d0.png"/><Relationship Id="rId550968dfc83d9db0f" Type="http://schemas.openxmlformats.org/officeDocument/2006/relationships/image" Target="media/imgrId550968dfc83d9db0f.png"/><Relationship Id="rId959668dfc83da87b9" Type="http://schemas.openxmlformats.org/officeDocument/2006/relationships/image" Target="media/imgrId959668dfc83da87b9.png"/><Relationship Id="rId181168dfc83db0ba7" Type="http://schemas.openxmlformats.org/officeDocument/2006/relationships/image" Target="media/imgrId181168dfc83db0ba7.png"/><Relationship Id="rId896468dfc83dd3fa9" Type="http://schemas.openxmlformats.org/officeDocument/2006/relationships/image" Target="media/imgrId896468dfc83dd3fa9.png"/><Relationship Id="rId243168dfc83ddbd6f" Type="http://schemas.openxmlformats.org/officeDocument/2006/relationships/image" Target="media/imgrId243168dfc83ddbd6f.png"/><Relationship Id="rId886268dfc83deaba5" Type="http://schemas.openxmlformats.org/officeDocument/2006/relationships/image" Target="media/imgrId886268dfc83deaba5.png"/><Relationship Id="rId880868dfc83e014ff" Type="http://schemas.openxmlformats.org/officeDocument/2006/relationships/image" Target="media/imgrId880868dfc83e014ff.png"/><Relationship Id="rId499168dfc83e09707" Type="http://schemas.openxmlformats.org/officeDocument/2006/relationships/image" Target="media/imgrId499168dfc83e09707.png"/><Relationship Id="rId650468dfc83e10c1d" Type="http://schemas.openxmlformats.org/officeDocument/2006/relationships/image" Target="media/imgrId650468dfc83e10c1d.png"/><Relationship Id="rId858268dfc83e1b947" Type="http://schemas.openxmlformats.org/officeDocument/2006/relationships/image" Target="media/imgrId858268dfc83e1b947.png"/><Relationship Id="rId997368dfc83e22f25" Type="http://schemas.openxmlformats.org/officeDocument/2006/relationships/image" Target="media/imgrId997368dfc83e22f25.png"/><Relationship Id="rId880168dfc83e2cf30" Type="http://schemas.openxmlformats.org/officeDocument/2006/relationships/image" Target="media/imgrId880168dfc83e2cf30.png"/><Relationship Id="rId644868dfc83e3cb96" Type="http://schemas.openxmlformats.org/officeDocument/2006/relationships/image" Target="media/imgrId644868dfc83e3cb96.png"/><Relationship Id="rId800368dfc83e42c22" Type="http://schemas.openxmlformats.org/officeDocument/2006/relationships/image" Target="media/imgrId800368dfc83e42c22.png"/><Relationship Id="rId444868dfc83e4ac16" Type="http://schemas.openxmlformats.org/officeDocument/2006/relationships/image" Target="media/imgrId444868dfc83e4ac16.png"/><Relationship Id="rId301168dfc83e53257" Type="http://schemas.openxmlformats.org/officeDocument/2006/relationships/image" Target="media/imgrId301168dfc83e53257.png"/><Relationship Id="rId914068dfc83e5e002" Type="http://schemas.openxmlformats.org/officeDocument/2006/relationships/image" Target="media/imgrId914068dfc83e5e002.png"/><Relationship Id="rId801268dfc83e681f7" Type="http://schemas.openxmlformats.org/officeDocument/2006/relationships/image" Target="media/imgrId801268dfc83e681f7.png"/><Relationship Id="rId949868dfc83e705e4" Type="http://schemas.openxmlformats.org/officeDocument/2006/relationships/image" Target="media/imgrId949868dfc83e705e4.png"/><Relationship Id="rId553368dfc83e79c71" Type="http://schemas.openxmlformats.org/officeDocument/2006/relationships/image" Target="media/imgrId553368dfc83e79c71.png"/><Relationship Id="rId879668dfc83e86f76" Type="http://schemas.openxmlformats.org/officeDocument/2006/relationships/image" Target="media/imgrId879668dfc83e86f76.png"/><Relationship Id="rId325168dfc83e8dc66" Type="http://schemas.openxmlformats.org/officeDocument/2006/relationships/image" Target="media/imgrId325168dfc83e8dc66.png"/><Relationship Id="rId210768dfc83e94b62" Type="http://schemas.openxmlformats.org/officeDocument/2006/relationships/image" Target="media/imgrId210768dfc83e94b62.png"/><Relationship Id="rId931968dfc83e9c8f3" Type="http://schemas.openxmlformats.org/officeDocument/2006/relationships/image" Target="media/imgrId931968dfc83e9c8f3.png"/><Relationship Id="rId227068dfc83ea3b73" Type="http://schemas.openxmlformats.org/officeDocument/2006/relationships/image" Target="media/imgrId227068dfc83ea3b73.png"/><Relationship Id="rId630068dfc83eb05b4" Type="http://schemas.openxmlformats.org/officeDocument/2006/relationships/image" Target="media/imgrId630068dfc83eb05b4.png"/><Relationship Id="rId156768dfc83eb772b" Type="http://schemas.openxmlformats.org/officeDocument/2006/relationships/image" Target="media/imgrId156768dfc83eb772b.png"/><Relationship Id="rId343868dfc83ebf4b1" Type="http://schemas.openxmlformats.org/officeDocument/2006/relationships/image" Target="media/imgrId343868dfc83ebf4b1.png"/><Relationship Id="rId660868dfc83ece500" Type="http://schemas.openxmlformats.org/officeDocument/2006/relationships/image" Target="media/imgrId660868dfc83ece500.png"/><Relationship Id="rId989468dfc83ed7b02" Type="http://schemas.openxmlformats.org/officeDocument/2006/relationships/image" Target="media/imgrId989468dfc83ed7b02.png"/><Relationship Id="rId281968dfc83ee37d8" Type="http://schemas.openxmlformats.org/officeDocument/2006/relationships/image" Target="media/imgrId281968dfc83ee37d8.png"/><Relationship Id="rId447268dfc83ef19f1" Type="http://schemas.openxmlformats.org/officeDocument/2006/relationships/image" Target="media/imgrId447268dfc83ef19f1.png"/><Relationship Id="rId661168dfc83f04bca" Type="http://schemas.openxmlformats.org/officeDocument/2006/relationships/image" Target="media/imgrId661168dfc83f04bca.png"/><Relationship Id="rId734168dfc83f0f505" Type="http://schemas.openxmlformats.org/officeDocument/2006/relationships/image" Target="media/imgrId734168dfc83f0f505.png"/><Relationship Id="rId608368dfc83f18b97" Type="http://schemas.openxmlformats.org/officeDocument/2006/relationships/image" Target="media/imgrId608368dfc83f18b97.png"/><Relationship Id="rId264268dfc83f1e52b" Type="http://schemas.openxmlformats.org/officeDocument/2006/relationships/image" Target="media/imgrId264268dfc83f1e52b.png"/><Relationship Id="rId731268dfc83f29b06" Type="http://schemas.openxmlformats.org/officeDocument/2006/relationships/image" Target="media/imgrId731268dfc83f29b06.png"/><Relationship Id="rId264568dfc83f30125" Type="http://schemas.openxmlformats.org/officeDocument/2006/relationships/image" Target="media/imgrId264568dfc83f30125.png"/><Relationship Id="rId769368dfc83f3adfe" Type="http://schemas.openxmlformats.org/officeDocument/2006/relationships/image" Target="media/imgrId769368dfc83f3adfe.png"/><Relationship Id="rId231768dfc83f45fb2" Type="http://schemas.openxmlformats.org/officeDocument/2006/relationships/image" Target="media/imgrId231768dfc83f45fb2.png"/><Relationship Id="rId973668dfc83f526e6" Type="http://schemas.openxmlformats.org/officeDocument/2006/relationships/image" Target="media/imgrId973668dfc83f526e6.png"/><Relationship Id="rId446768dfc83f5b4f3" Type="http://schemas.openxmlformats.org/officeDocument/2006/relationships/image" Target="media/imgrId446768dfc83f5b4f3.png"/><Relationship Id="rId287768dfc83f638f4" Type="http://schemas.openxmlformats.org/officeDocument/2006/relationships/image" Target="media/imgrId287768dfc83f638f4.png"/><Relationship Id="rId168968dfc83f6b334" Type="http://schemas.openxmlformats.org/officeDocument/2006/relationships/image" Target="media/imgrId168968dfc83f6b334.png"/><Relationship Id="rId938068dfc83f7470a" Type="http://schemas.openxmlformats.org/officeDocument/2006/relationships/image" Target="media/imgrId938068dfc83f7470a.png"/><Relationship Id="rId938268dfc83f7d544" Type="http://schemas.openxmlformats.org/officeDocument/2006/relationships/image" Target="media/imgrId938268dfc83f7d544.png"/><Relationship Id="rId905268dfc83f83aed" Type="http://schemas.openxmlformats.org/officeDocument/2006/relationships/image" Target="media/imgrId905268dfc83f83aed.png"/><Relationship Id="rId565168dfc83f8b9fb" Type="http://schemas.openxmlformats.org/officeDocument/2006/relationships/image" Target="media/imgrId565168dfc83f8b9fb.png"/><Relationship Id="rId927668dfc83f95065" Type="http://schemas.openxmlformats.org/officeDocument/2006/relationships/image" Target="media/imgrId927668dfc83f95065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5606628" Type="http://schemas.openxmlformats.org/officeDocument/2006/relationships/image" Target="media/imgrId4560662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5606628" Type="http://schemas.openxmlformats.org/officeDocument/2006/relationships/image" Target="media/imgrId4560662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5606628" Type="http://schemas.openxmlformats.org/officeDocument/2006/relationships/image" Target="media/imgrId4560662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5606628" Type="http://schemas.openxmlformats.org/officeDocument/2006/relationships/image" Target="media/imgrId4560662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5606628" Type="http://schemas.openxmlformats.org/officeDocument/2006/relationships/image" Target="media/imgrId4560662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5606628" Type="http://schemas.openxmlformats.org/officeDocument/2006/relationships/image" Target="media/imgrId4560662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