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1635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746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116910" w:name="ctxt"/>
    <w:bookmarkEnd w:id="5311691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52360fffc3755a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10260fffc3755b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77960fffc3755d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68760fffc3755e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4560fffc3755f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63760fffc37560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83360fffc37560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4060fffc37561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82860fffc37561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05160fffc37562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40560fffc37562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90060fffc37563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56260fffc37563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61660fffc37564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66060fffc37564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69460fffc37565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9460fffc37566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1460fffc37566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35460fffc3756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91460fffc3756a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26360fffc3756c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59060fffc3756d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83660fffc3756e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63760fffc37571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90360fffc37572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947925" name="name419460fffc37a0f2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1160fffc37a0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977992" name="name487660fffc37b15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0860fffc37b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04460fffc37b1e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2689" name="name222560fffc37c4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0fffc37c4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37560fffc37c5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97490" name="name841960fffc37d7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560fffc37d7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7863" name="name790260fffc37eed9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59460fffc37ee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9941" name="name229360fffc381032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35960fffc3810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2315" name="name785460fffc38224a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62660fffc3822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758092" name="name751160fffc383646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6360fffc3836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7915" name="name951360fffc384ef1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75960fffc384e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24525" name="name976960fffc3861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160fffc3861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50660fffc3861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56048" name="name699260fffc3876d1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45860fffc3876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01216" name="name805760fffc388947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26460fffc3889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87146" name="name256560fffc389e2e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4460fffc389e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7118" name="name782760fffc38ad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060fffc38ad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0460fffc38ae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730894" name="name160760fffc38cd48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74160fffc38c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07131" name="name806460fffc38e0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0fffc38e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4560fffc38e2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1509321" name="name939460fffc390d25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6260fffc390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78260fffc390d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076732" name="name537660fffc392088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1460fffc3920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32960fffc3920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1060fffc3920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10603" name="name187060fffc3932d0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1260fffc3932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75411" name="name542260fffc3943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260fffc3943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26760fffc3944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59360fffc3944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036048" name="name942060fffc3956fb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5460fffc3956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521536" name="name495360fffc396905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33460fffc3969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24131" name="name699860fffc397c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960fffc397c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58660fffc397c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8317" name="name456260fffc399203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7260fffc399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18599" name="name822360fffc39a4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0fffc39a4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04301" name="name856960fffc39b534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01060fffc39b5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50090" name="name791260fffc39cf1d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64860fffc39cf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76696" name="name315060fffc39e540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42760fffc39e5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7062" name="name790560fffc39f2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0fffc39f2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2499927" name="name179260fffc3a1236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40760fffc3a1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3216" name="name546860fffc3a27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560fffc3a27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55860fffc3a28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69723" name="name426760fffc3a3a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0fffc3a3a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973334" name="name634560fffc3a5173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2560fffc3a51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49702" name="name836460fffc3a6c99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9060fffc3a6c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80499" name="name997860fffc3a7f7e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4460fffc3a7f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9660fffc3a7fe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5881" name="name984060fffc3a8d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660fffc3a8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24261" name="name894160fffc3a9fcf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5860fffc3a9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36147" name="name372360fffc3aafdd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7760fffc3aaf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550" name="name768860fffc3abd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0fffc3ab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3089" name="name531360fffc3acf31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18260fffc3acf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73514" name="name153560fffc3ae41e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7160fffc3ae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3862" name="name681460fffc3af0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0fffc3af0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821136" name="name940560fffc3b0fd9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88160fffc3b0f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913561" name="name240060fffc3b20e1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8960fffc3b2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37236" name="name751760fffc3b2f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260fffc3b2f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546610" name="name393760fffc3b45a1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5660fffc3b45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4850" name="name434960fffc3b5ad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4860fffc3b5a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82655" name="name366860fffc3b6c0a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4760fffc3b6c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37784" name="name536960fffc3b7d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0fffc3b7d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887587" name="name193460fffc3b8db8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32860fffc3b8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1751" name="name182160fffc3b9bd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1560fffc3b9b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72460fffc3b9c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98660fffc3b9c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96260fffc3b9d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9760fffc3b9d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5584" name="name109360fffc3bb0bf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7160fffc3bb0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4449" name="name273660fffc3bc31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560fffc3bc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7203" name="name525660fffc3bd5d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0fffc3bd5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99229" name="name249160fffc3be823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74460fffc3be8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947982" name="name399060fffc3c06b3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61460fffc3c06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645997" name="name591660fffc3c1ce4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96160fffc3c1c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1002" name="name580760fffc3c2e06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6260fffc3c2e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4694" name="name764960fffc3c3e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160fffc3c3e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3760fffc3c3f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1481" name="name895660fffc3c50ba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14960fffc3c50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48952" name="name924960fffc3c62fe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3160fffc3c62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70710" name="name825460fffc3c77c4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2860fffc3c77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5443" name="name299360fffc3c88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060fffc3c88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34060fffc3c88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15360fffc3c89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9895" name="name525860fffc3c9a30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82460fffc3c9a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63859" name="name278260fffc3cab5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260fffc3cab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741799" name="name462560fffc3cba5d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6360fffc3cba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90060fffc3cba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8161" name="name452160fffc3cca92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2460fffc3cca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30064" name="name135360fffc3cdee0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3760fffc3cde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62060fffc3cdf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7560fffc3ce0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50860fffc3ce0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28960fffc3ce0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74060fffc3ce1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12360fffc3ce1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8715" name="name143460fffc3cf28c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57160fffc3cf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946272" name="name247160fffc3d1190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2760fffc3d1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874498" name="name967760fffc3d24e0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2560fffc3d24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9560fffc3d25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657073" name="name676560fffc3d3477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4460fffc3d347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014642" name="name265160fffc3d44f0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26560fffc3d44f0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025650" name="name484460fffc3d5502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6260fffc3d550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7596" name="name901660fffc3d7a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660fffc3d7a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39278" name="name211460fffc3d892f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1760fffc3d89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3129" name="name505360fffc3d9920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5660fffc3d99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877857" name="name764060fffc3da849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2460fffc3da8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3925" name="name269360fffc3db7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860fffc3db7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58400" name="name271960fffc3dc8a4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2860fffc3dc8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57470" name="name270360fffc3dd9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0fffc3dd9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3946998" name="name613560fffc3dedad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04560fffc3ded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6786436" name="name210960fffc3e0f7a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74760fffc3e0f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55314" name="name855260fffc3e2b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860fffc3e2b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22618" name="name180360fffc3e3ef2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7560fffc3e3e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436898" name="name539460fffc3e5010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05060fffc3e50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0608" name="name294960fffc3e60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860fffc3e60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087483" name="name961760fffc3e7ac0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55560fffc3e7a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146616" name="name333460fffc3e8adc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4460fffc3e8a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4015" name="name838760fffc3e9d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660fffc3e9d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560794" name="name770860fffc3eb698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41360fffc3eb6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72452" name="name184560fffc3ec5da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04460fffc3ec5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999722" name="name457060fffc3ed7fc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38860fffc3ed7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84181" name="name538660fffc3eea91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42560fffc3eea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9272" name="name749160fffc3f07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0fffc3f07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1560fffc3f07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5360fffc3f07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7360fffc3f08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73860fffc3f08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940138" name="name291960fffc3f18d3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60660fffc3f1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445780" name="name739660fffc3f2dfb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0960fffc3f2d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9013" name="name945460fffc3f3d9a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91260fffc3f3d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96655" name="name816260fffc3f4b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260fffc3f4b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99960fffc3f4c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88360fffc3f4c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96605" name="name124260fffc3f5d77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88660fffc3f5d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9237" name="name762660fffc3f72dd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77160fffc3f72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11064" name="name561560fffc3f8304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8360fffc3f83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27749" name="name491560fffc3f98fa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87460fffc3f98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3260" name="name165060fffc3fa8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0fffc3fa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46260fffc3fa8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81260fffc3fa8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4761" name="name928160fffc3fba53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2060fffc3fba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3584" name="name204860fffc3fca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0fffc3fca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1616" name="name273960fffc3fdc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0fffc3fdc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2889" name="name153060fffc3fed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0fffc3fe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6511" name="name812460fffc4009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460fffc4009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264875" name="name977360fffc40245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7560fffc402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4193" name="name390760fffc403af2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08360fffc403a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644661" name="name143660fffc405101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5760fffc405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5230" name="name921360fffc406950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9960fffc4069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0890" name="name392860fffc407b51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6160fffc407b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07625" name="name941760fffc408e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0fffc408e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11060fffc408f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539279" name="name896760fffc40ace5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35360fffc40ac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450" name="name158360fffc40c0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960fffc40c0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8860fffc40c1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75460fffc40c2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37560fffc40c2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57823" name="name998760fffc40d5d6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36160fffc40d5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3812" name="name314960fffc40e942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70960fffc40e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3966" name="name656160fffc4107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260fffc4107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97560fffc4108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6808" name="name667160fffc411c8f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44860fffc411c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10538" name="name730760fffc4134cd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52460fffc4134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4073" name="name687060fffc4143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0fffc4143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078735" name="name659960fffc4158ce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2060fffc4158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9752" name="name583060fffc416b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860fffc416b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0084" name="name274960fffc417b79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8560fffc417b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18684" name="name113860fffc419237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4160fffc4192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6638" name="name285960fffc41a6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960fffc41a6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1111" name="name504460fffc41b6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0fffc41b6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9467618" name="name176960fffc41ca2d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79360fffc41ca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85460fffc41cb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84544" name="name256960fffc41db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0fffc41db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0535" name="name986360fffc420084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0160fffc4200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44860fffc4201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24960fffc4202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448596" name="name142860fffc421855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07060fffc4218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287849" name="name257860fffc422de1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29460fffc422d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3350" name="name653360fffc4240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560fffc4240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81860fffc4240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8527" name="name412060fffc4252ed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5960fffc4252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71966" name="name129060fffc426a50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12260fffc426a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175872" name="name216860fffc427f8a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6260fffc427f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3638" name="name500660fffc4291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260fffc4291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46760fffc4292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0122" name="name654260fffc42a566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73860fffc42a5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32370" name="name369760fffc42b8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260fffc42b8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4685" name="name400960fffc42cc47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75660fffc42c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78760fffc42cd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50660fffc42ce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42126" name="name314760fffc42dfce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43760fffc42df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4147" name="name616060fffc42f0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560fffc42f0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666261" name="name465860fffc430f88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37660fffc430f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05399" name="name757960fffc431e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260fffc431e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157590" name="name841960fffc433294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2160fffc4332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804940" name="name784360fffc43464e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82160fffc4346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18961" name="name283860fffc435b49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4960fffc435b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16613" name="name105360fffc436d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660fffc436d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21660fffc436e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9573" name="name463160fffc437d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0fffc437d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4643" name="name107460fffc438d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160fffc438d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8920" name="name107260fffc439e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660fffc439e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7069" name="name433960fffc43b546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11160fffc43b5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65798" name="name905160fffc43c5a6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2160fffc43c5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31797" name="name618960fffc43dc93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18560fffc43dc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3620" name="name196660fffc43efcb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54960fffc43ef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52460fffc43f1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42334" name="name279660fffc440d7b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09060fffc440d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74695" name="name928860fffc441f62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71560fffc441f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5957" name="name582860fffc443571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6260fffc4435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4860fffc4437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12254" name="name120660fffc4452e6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98660fffc445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07411" name="name887860fffc446896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6360fffc4468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80860fffc446b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22460fffc446c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23575" name="name245760fffc44819e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92260fffc4481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8925" name="name216760fffc449381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9160fffc4493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5940" name="name668560fffc44a88e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60160fffc44a8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0013" name="name451060fffc44bea6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06460fffc44be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59746" name="name450260fffc44cf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360fffc44cf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560686" name="name235660fffc44eb02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60060fffc44eb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1568" name="name925660fffc450f5e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10660fffc450f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3253" name="name894660fffc452727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8760fffc4527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4144" name="name152260fffc453b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0fffc453b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22258" name="name621660fffc4552b2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49560fffc4552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2260fffc4553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20342" name="name139060fffc456698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6160fffc456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0872" name="name650360fffc457ce9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80760fffc457c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88545" name="name711360fffc45922d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87160fffc459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7704" name="name773460fffc45a7f3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05060fffc45a7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1161" name="name363360fffc45bbed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74560fffc45bb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8254" name="name193360fffc45cd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0fffc45cd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8141" name="name185560fffc45dfb1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52960fffc45df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7821" name="name629460fffc460147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11260fffc4601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681846" name="name914360fffc461483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57560fffc4614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760fffc4615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0372" name="name979660fffc4628a7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9360fffc4628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8960fffc4629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405568" name="name726860fffc463e3e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3360fffc463e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55460fffc463f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2960fffc4640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608927" name="name923460fffc464ebe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8960fffc464e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562">
    <w:multiLevelType w:val="hybridMultilevel"/>
    <w:lvl w:ilvl="0" w:tplc="81261329">
      <w:start w:val="1"/>
      <w:numFmt w:val="decimal"/>
      <w:lvlText w:val="%1."/>
      <w:lvlJc w:val="left"/>
      <w:pPr>
        <w:ind w:left="720" w:hanging="360"/>
      </w:pPr>
    </w:lvl>
    <w:lvl w:ilvl="1" w:tplc="81261329" w:tentative="1">
      <w:start w:val="1"/>
      <w:numFmt w:val="lowerLetter"/>
      <w:lvlText w:val="%2."/>
      <w:lvlJc w:val="left"/>
      <w:pPr>
        <w:ind w:left="1440" w:hanging="360"/>
      </w:pPr>
    </w:lvl>
    <w:lvl w:ilvl="2" w:tplc="81261329" w:tentative="1">
      <w:start w:val="1"/>
      <w:numFmt w:val="lowerRoman"/>
      <w:lvlText w:val="%3."/>
      <w:lvlJc w:val="right"/>
      <w:pPr>
        <w:ind w:left="2160" w:hanging="180"/>
      </w:pPr>
    </w:lvl>
    <w:lvl w:ilvl="3" w:tplc="81261329" w:tentative="1">
      <w:start w:val="1"/>
      <w:numFmt w:val="decimal"/>
      <w:lvlText w:val="%4."/>
      <w:lvlJc w:val="left"/>
      <w:pPr>
        <w:ind w:left="2880" w:hanging="360"/>
      </w:pPr>
    </w:lvl>
    <w:lvl w:ilvl="4" w:tplc="81261329" w:tentative="1">
      <w:start w:val="1"/>
      <w:numFmt w:val="lowerLetter"/>
      <w:lvlText w:val="%5."/>
      <w:lvlJc w:val="left"/>
      <w:pPr>
        <w:ind w:left="3600" w:hanging="360"/>
      </w:pPr>
    </w:lvl>
    <w:lvl w:ilvl="5" w:tplc="81261329" w:tentative="1">
      <w:start w:val="1"/>
      <w:numFmt w:val="lowerRoman"/>
      <w:lvlText w:val="%6."/>
      <w:lvlJc w:val="right"/>
      <w:pPr>
        <w:ind w:left="4320" w:hanging="180"/>
      </w:pPr>
    </w:lvl>
    <w:lvl w:ilvl="6" w:tplc="81261329" w:tentative="1">
      <w:start w:val="1"/>
      <w:numFmt w:val="decimal"/>
      <w:lvlText w:val="%7."/>
      <w:lvlJc w:val="left"/>
      <w:pPr>
        <w:ind w:left="5040" w:hanging="360"/>
      </w:pPr>
    </w:lvl>
    <w:lvl w:ilvl="7" w:tplc="81261329" w:tentative="1">
      <w:start w:val="1"/>
      <w:numFmt w:val="lowerLetter"/>
      <w:lvlText w:val="%8."/>
      <w:lvlJc w:val="left"/>
      <w:pPr>
        <w:ind w:left="5760" w:hanging="360"/>
      </w:pPr>
    </w:lvl>
    <w:lvl w:ilvl="8" w:tplc="8126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50904115">
      <w:start w:val="1"/>
      <w:numFmt w:val="decimal"/>
      <w:lvlText w:val="%1."/>
      <w:lvlJc w:val="left"/>
      <w:pPr>
        <w:ind w:left="720" w:hanging="360"/>
      </w:pPr>
    </w:lvl>
    <w:lvl w:ilvl="1" w:tplc="50904115" w:tentative="1">
      <w:start w:val="1"/>
      <w:numFmt w:val="lowerLetter"/>
      <w:lvlText w:val="%2."/>
      <w:lvlJc w:val="left"/>
      <w:pPr>
        <w:ind w:left="1440" w:hanging="360"/>
      </w:pPr>
    </w:lvl>
    <w:lvl w:ilvl="2" w:tplc="50904115" w:tentative="1">
      <w:start w:val="1"/>
      <w:numFmt w:val="lowerRoman"/>
      <w:lvlText w:val="%3."/>
      <w:lvlJc w:val="right"/>
      <w:pPr>
        <w:ind w:left="2160" w:hanging="180"/>
      </w:pPr>
    </w:lvl>
    <w:lvl w:ilvl="3" w:tplc="50904115" w:tentative="1">
      <w:start w:val="1"/>
      <w:numFmt w:val="decimal"/>
      <w:lvlText w:val="%4."/>
      <w:lvlJc w:val="left"/>
      <w:pPr>
        <w:ind w:left="2880" w:hanging="360"/>
      </w:pPr>
    </w:lvl>
    <w:lvl w:ilvl="4" w:tplc="50904115" w:tentative="1">
      <w:start w:val="1"/>
      <w:numFmt w:val="lowerLetter"/>
      <w:lvlText w:val="%5."/>
      <w:lvlJc w:val="left"/>
      <w:pPr>
        <w:ind w:left="3600" w:hanging="360"/>
      </w:pPr>
    </w:lvl>
    <w:lvl w:ilvl="5" w:tplc="50904115" w:tentative="1">
      <w:start w:val="1"/>
      <w:numFmt w:val="lowerRoman"/>
      <w:lvlText w:val="%6."/>
      <w:lvlJc w:val="right"/>
      <w:pPr>
        <w:ind w:left="4320" w:hanging="180"/>
      </w:pPr>
    </w:lvl>
    <w:lvl w:ilvl="6" w:tplc="50904115" w:tentative="1">
      <w:start w:val="1"/>
      <w:numFmt w:val="decimal"/>
      <w:lvlText w:val="%7."/>
      <w:lvlJc w:val="left"/>
      <w:pPr>
        <w:ind w:left="5040" w:hanging="360"/>
      </w:pPr>
    </w:lvl>
    <w:lvl w:ilvl="7" w:tplc="50904115" w:tentative="1">
      <w:start w:val="1"/>
      <w:numFmt w:val="lowerLetter"/>
      <w:lvlText w:val="%8."/>
      <w:lvlJc w:val="left"/>
      <w:pPr>
        <w:ind w:left="5760" w:hanging="360"/>
      </w:pPr>
    </w:lvl>
    <w:lvl w:ilvl="8" w:tplc="5090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79956555">
      <w:start w:val="1"/>
      <w:numFmt w:val="decimal"/>
      <w:lvlText w:val="%1."/>
      <w:lvlJc w:val="left"/>
      <w:pPr>
        <w:ind w:left="720" w:hanging="360"/>
      </w:pPr>
    </w:lvl>
    <w:lvl w:ilvl="1" w:tplc="79956555" w:tentative="1">
      <w:start w:val="1"/>
      <w:numFmt w:val="lowerLetter"/>
      <w:lvlText w:val="%2."/>
      <w:lvlJc w:val="left"/>
      <w:pPr>
        <w:ind w:left="1440" w:hanging="360"/>
      </w:pPr>
    </w:lvl>
    <w:lvl w:ilvl="2" w:tplc="79956555" w:tentative="1">
      <w:start w:val="1"/>
      <w:numFmt w:val="lowerRoman"/>
      <w:lvlText w:val="%3."/>
      <w:lvlJc w:val="right"/>
      <w:pPr>
        <w:ind w:left="2160" w:hanging="180"/>
      </w:pPr>
    </w:lvl>
    <w:lvl w:ilvl="3" w:tplc="79956555" w:tentative="1">
      <w:start w:val="1"/>
      <w:numFmt w:val="decimal"/>
      <w:lvlText w:val="%4."/>
      <w:lvlJc w:val="left"/>
      <w:pPr>
        <w:ind w:left="2880" w:hanging="360"/>
      </w:pPr>
    </w:lvl>
    <w:lvl w:ilvl="4" w:tplc="79956555" w:tentative="1">
      <w:start w:val="1"/>
      <w:numFmt w:val="lowerLetter"/>
      <w:lvlText w:val="%5."/>
      <w:lvlJc w:val="left"/>
      <w:pPr>
        <w:ind w:left="3600" w:hanging="360"/>
      </w:pPr>
    </w:lvl>
    <w:lvl w:ilvl="5" w:tplc="79956555" w:tentative="1">
      <w:start w:val="1"/>
      <w:numFmt w:val="lowerRoman"/>
      <w:lvlText w:val="%6."/>
      <w:lvlJc w:val="right"/>
      <w:pPr>
        <w:ind w:left="4320" w:hanging="180"/>
      </w:pPr>
    </w:lvl>
    <w:lvl w:ilvl="6" w:tplc="79956555" w:tentative="1">
      <w:start w:val="1"/>
      <w:numFmt w:val="decimal"/>
      <w:lvlText w:val="%7."/>
      <w:lvlJc w:val="left"/>
      <w:pPr>
        <w:ind w:left="5040" w:hanging="360"/>
      </w:pPr>
    </w:lvl>
    <w:lvl w:ilvl="7" w:tplc="79956555" w:tentative="1">
      <w:start w:val="1"/>
      <w:numFmt w:val="lowerLetter"/>
      <w:lvlText w:val="%8."/>
      <w:lvlJc w:val="left"/>
      <w:pPr>
        <w:ind w:left="5760" w:hanging="360"/>
      </w:pPr>
    </w:lvl>
    <w:lvl w:ilvl="8" w:tplc="7995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87162453">
      <w:start w:val="1"/>
      <w:numFmt w:val="decimal"/>
      <w:lvlText w:val="%1."/>
      <w:lvlJc w:val="left"/>
      <w:pPr>
        <w:ind w:left="720" w:hanging="360"/>
      </w:pPr>
    </w:lvl>
    <w:lvl w:ilvl="1" w:tplc="87162453" w:tentative="1">
      <w:start w:val="1"/>
      <w:numFmt w:val="lowerLetter"/>
      <w:lvlText w:val="%2."/>
      <w:lvlJc w:val="left"/>
      <w:pPr>
        <w:ind w:left="1440" w:hanging="360"/>
      </w:pPr>
    </w:lvl>
    <w:lvl w:ilvl="2" w:tplc="87162453" w:tentative="1">
      <w:start w:val="1"/>
      <w:numFmt w:val="lowerRoman"/>
      <w:lvlText w:val="%3."/>
      <w:lvlJc w:val="right"/>
      <w:pPr>
        <w:ind w:left="2160" w:hanging="180"/>
      </w:pPr>
    </w:lvl>
    <w:lvl w:ilvl="3" w:tplc="87162453" w:tentative="1">
      <w:start w:val="1"/>
      <w:numFmt w:val="decimal"/>
      <w:lvlText w:val="%4."/>
      <w:lvlJc w:val="left"/>
      <w:pPr>
        <w:ind w:left="2880" w:hanging="360"/>
      </w:pPr>
    </w:lvl>
    <w:lvl w:ilvl="4" w:tplc="87162453" w:tentative="1">
      <w:start w:val="1"/>
      <w:numFmt w:val="lowerLetter"/>
      <w:lvlText w:val="%5."/>
      <w:lvlJc w:val="left"/>
      <w:pPr>
        <w:ind w:left="3600" w:hanging="360"/>
      </w:pPr>
    </w:lvl>
    <w:lvl w:ilvl="5" w:tplc="87162453" w:tentative="1">
      <w:start w:val="1"/>
      <w:numFmt w:val="lowerRoman"/>
      <w:lvlText w:val="%6."/>
      <w:lvlJc w:val="right"/>
      <w:pPr>
        <w:ind w:left="4320" w:hanging="180"/>
      </w:pPr>
    </w:lvl>
    <w:lvl w:ilvl="6" w:tplc="87162453" w:tentative="1">
      <w:start w:val="1"/>
      <w:numFmt w:val="decimal"/>
      <w:lvlText w:val="%7."/>
      <w:lvlJc w:val="left"/>
      <w:pPr>
        <w:ind w:left="5040" w:hanging="360"/>
      </w:pPr>
    </w:lvl>
    <w:lvl w:ilvl="7" w:tplc="87162453" w:tentative="1">
      <w:start w:val="1"/>
      <w:numFmt w:val="lowerLetter"/>
      <w:lvlText w:val="%8."/>
      <w:lvlJc w:val="left"/>
      <w:pPr>
        <w:ind w:left="5760" w:hanging="360"/>
      </w:pPr>
    </w:lvl>
    <w:lvl w:ilvl="8" w:tplc="8716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61948235">
      <w:start w:val="1"/>
      <w:numFmt w:val="decimal"/>
      <w:lvlText w:val="%1."/>
      <w:lvlJc w:val="left"/>
      <w:pPr>
        <w:ind w:left="720" w:hanging="360"/>
      </w:pPr>
    </w:lvl>
    <w:lvl w:ilvl="1" w:tplc="61948235" w:tentative="1">
      <w:start w:val="1"/>
      <w:numFmt w:val="lowerLetter"/>
      <w:lvlText w:val="%2."/>
      <w:lvlJc w:val="left"/>
      <w:pPr>
        <w:ind w:left="1440" w:hanging="360"/>
      </w:pPr>
    </w:lvl>
    <w:lvl w:ilvl="2" w:tplc="61948235" w:tentative="1">
      <w:start w:val="1"/>
      <w:numFmt w:val="lowerRoman"/>
      <w:lvlText w:val="%3."/>
      <w:lvlJc w:val="right"/>
      <w:pPr>
        <w:ind w:left="2160" w:hanging="180"/>
      </w:pPr>
    </w:lvl>
    <w:lvl w:ilvl="3" w:tplc="61948235" w:tentative="1">
      <w:start w:val="1"/>
      <w:numFmt w:val="decimal"/>
      <w:lvlText w:val="%4."/>
      <w:lvlJc w:val="left"/>
      <w:pPr>
        <w:ind w:left="2880" w:hanging="360"/>
      </w:pPr>
    </w:lvl>
    <w:lvl w:ilvl="4" w:tplc="61948235" w:tentative="1">
      <w:start w:val="1"/>
      <w:numFmt w:val="lowerLetter"/>
      <w:lvlText w:val="%5."/>
      <w:lvlJc w:val="left"/>
      <w:pPr>
        <w:ind w:left="3600" w:hanging="360"/>
      </w:pPr>
    </w:lvl>
    <w:lvl w:ilvl="5" w:tplc="61948235" w:tentative="1">
      <w:start w:val="1"/>
      <w:numFmt w:val="lowerRoman"/>
      <w:lvlText w:val="%6."/>
      <w:lvlJc w:val="right"/>
      <w:pPr>
        <w:ind w:left="4320" w:hanging="180"/>
      </w:pPr>
    </w:lvl>
    <w:lvl w:ilvl="6" w:tplc="61948235" w:tentative="1">
      <w:start w:val="1"/>
      <w:numFmt w:val="decimal"/>
      <w:lvlText w:val="%7."/>
      <w:lvlJc w:val="left"/>
      <w:pPr>
        <w:ind w:left="5040" w:hanging="360"/>
      </w:pPr>
    </w:lvl>
    <w:lvl w:ilvl="7" w:tplc="61948235" w:tentative="1">
      <w:start w:val="1"/>
      <w:numFmt w:val="lowerLetter"/>
      <w:lvlText w:val="%8."/>
      <w:lvlJc w:val="left"/>
      <w:pPr>
        <w:ind w:left="5760" w:hanging="360"/>
      </w:pPr>
    </w:lvl>
    <w:lvl w:ilvl="8" w:tplc="6194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91832754">
      <w:start w:val="1"/>
      <w:numFmt w:val="decimal"/>
      <w:lvlText w:val="%1."/>
      <w:lvlJc w:val="left"/>
      <w:pPr>
        <w:ind w:left="720" w:hanging="360"/>
      </w:pPr>
    </w:lvl>
    <w:lvl w:ilvl="1" w:tplc="91832754" w:tentative="1">
      <w:start w:val="1"/>
      <w:numFmt w:val="lowerLetter"/>
      <w:lvlText w:val="%2."/>
      <w:lvlJc w:val="left"/>
      <w:pPr>
        <w:ind w:left="1440" w:hanging="360"/>
      </w:pPr>
    </w:lvl>
    <w:lvl w:ilvl="2" w:tplc="91832754" w:tentative="1">
      <w:start w:val="1"/>
      <w:numFmt w:val="lowerRoman"/>
      <w:lvlText w:val="%3."/>
      <w:lvlJc w:val="right"/>
      <w:pPr>
        <w:ind w:left="2160" w:hanging="180"/>
      </w:pPr>
    </w:lvl>
    <w:lvl w:ilvl="3" w:tplc="91832754" w:tentative="1">
      <w:start w:val="1"/>
      <w:numFmt w:val="decimal"/>
      <w:lvlText w:val="%4."/>
      <w:lvlJc w:val="left"/>
      <w:pPr>
        <w:ind w:left="2880" w:hanging="360"/>
      </w:pPr>
    </w:lvl>
    <w:lvl w:ilvl="4" w:tplc="91832754" w:tentative="1">
      <w:start w:val="1"/>
      <w:numFmt w:val="lowerLetter"/>
      <w:lvlText w:val="%5."/>
      <w:lvlJc w:val="left"/>
      <w:pPr>
        <w:ind w:left="3600" w:hanging="360"/>
      </w:pPr>
    </w:lvl>
    <w:lvl w:ilvl="5" w:tplc="91832754" w:tentative="1">
      <w:start w:val="1"/>
      <w:numFmt w:val="lowerRoman"/>
      <w:lvlText w:val="%6."/>
      <w:lvlJc w:val="right"/>
      <w:pPr>
        <w:ind w:left="4320" w:hanging="180"/>
      </w:pPr>
    </w:lvl>
    <w:lvl w:ilvl="6" w:tplc="91832754" w:tentative="1">
      <w:start w:val="1"/>
      <w:numFmt w:val="decimal"/>
      <w:lvlText w:val="%7."/>
      <w:lvlJc w:val="left"/>
      <w:pPr>
        <w:ind w:left="5040" w:hanging="360"/>
      </w:pPr>
    </w:lvl>
    <w:lvl w:ilvl="7" w:tplc="91832754" w:tentative="1">
      <w:start w:val="1"/>
      <w:numFmt w:val="lowerLetter"/>
      <w:lvlText w:val="%8."/>
      <w:lvlJc w:val="left"/>
      <w:pPr>
        <w:ind w:left="5760" w:hanging="360"/>
      </w:pPr>
    </w:lvl>
    <w:lvl w:ilvl="8" w:tplc="9183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79064256">
      <w:start w:val="1"/>
      <w:numFmt w:val="decimal"/>
      <w:lvlText w:val="%1."/>
      <w:lvlJc w:val="left"/>
      <w:pPr>
        <w:ind w:left="720" w:hanging="360"/>
      </w:pPr>
    </w:lvl>
    <w:lvl w:ilvl="1" w:tplc="79064256" w:tentative="1">
      <w:start w:val="1"/>
      <w:numFmt w:val="lowerLetter"/>
      <w:lvlText w:val="%2."/>
      <w:lvlJc w:val="left"/>
      <w:pPr>
        <w:ind w:left="1440" w:hanging="360"/>
      </w:pPr>
    </w:lvl>
    <w:lvl w:ilvl="2" w:tplc="79064256" w:tentative="1">
      <w:start w:val="1"/>
      <w:numFmt w:val="lowerRoman"/>
      <w:lvlText w:val="%3."/>
      <w:lvlJc w:val="right"/>
      <w:pPr>
        <w:ind w:left="2160" w:hanging="180"/>
      </w:pPr>
    </w:lvl>
    <w:lvl w:ilvl="3" w:tplc="79064256" w:tentative="1">
      <w:start w:val="1"/>
      <w:numFmt w:val="decimal"/>
      <w:lvlText w:val="%4."/>
      <w:lvlJc w:val="left"/>
      <w:pPr>
        <w:ind w:left="2880" w:hanging="360"/>
      </w:pPr>
    </w:lvl>
    <w:lvl w:ilvl="4" w:tplc="79064256" w:tentative="1">
      <w:start w:val="1"/>
      <w:numFmt w:val="lowerLetter"/>
      <w:lvlText w:val="%5."/>
      <w:lvlJc w:val="left"/>
      <w:pPr>
        <w:ind w:left="3600" w:hanging="360"/>
      </w:pPr>
    </w:lvl>
    <w:lvl w:ilvl="5" w:tplc="79064256" w:tentative="1">
      <w:start w:val="1"/>
      <w:numFmt w:val="lowerRoman"/>
      <w:lvlText w:val="%6."/>
      <w:lvlJc w:val="right"/>
      <w:pPr>
        <w:ind w:left="4320" w:hanging="180"/>
      </w:pPr>
    </w:lvl>
    <w:lvl w:ilvl="6" w:tplc="79064256" w:tentative="1">
      <w:start w:val="1"/>
      <w:numFmt w:val="decimal"/>
      <w:lvlText w:val="%7."/>
      <w:lvlJc w:val="left"/>
      <w:pPr>
        <w:ind w:left="5040" w:hanging="360"/>
      </w:pPr>
    </w:lvl>
    <w:lvl w:ilvl="7" w:tplc="79064256" w:tentative="1">
      <w:start w:val="1"/>
      <w:numFmt w:val="lowerLetter"/>
      <w:lvlText w:val="%8."/>
      <w:lvlJc w:val="left"/>
      <w:pPr>
        <w:ind w:left="5760" w:hanging="360"/>
      </w:pPr>
    </w:lvl>
    <w:lvl w:ilvl="8" w:tplc="7906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56856800">
      <w:start w:val="1"/>
      <w:numFmt w:val="decimal"/>
      <w:lvlText w:val="%1."/>
      <w:lvlJc w:val="left"/>
      <w:pPr>
        <w:ind w:left="720" w:hanging="360"/>
      </w:pPr>
    </w:lvl>
    <w:lvl w:ilvl="1" w:tplc="56856800" w:tentative="1">
      <w:start w:val="1"/>
      <w:numFmt w:val="lowerLetter"/>
      <w:lvlText w:val="%2."/>
      <w:lvlJc w:val="left"/>
      <w:pPr>
        <w:ind w:left="1440" w:hanging="360"/>
      </w:pPr>
    </w:lvl>
    <w:lvl w:ilvl="2" w:tplc="56856800" w:tentative="1">
      <w:start w:val="1"/>
      <w:numFmt w:val="lowerRoman"/>
      <w:lvlText w:val="%3."/>
      <w:lvlJc w:val="right"/>
      <w:pPr>
        <w:ind w:left="2160" w:hanging="180"/>
      </w:pPr>
    </w:lvl>
    <w:lvl w:ilvl="3" w:tplc="56856800" w:tentative="1">
      <w:start w:val="1"/>
      <w:numFmt w:val="decimal"/>
      <w:lvlText w:val="%4."/>
      <w:lvlJc w:val="left"/>
      <w:pPr>
        <w:ind w:left="2880" w:hanging="360"/>
      </w:pPr>
    </w:lvl>
    <w:lvl w:ilvl="4" w:tplc="56856800" w:tentative="1">
      <w:start w:val="1"/>
      <w:numFmt w:val="lowerLetter"/>
      <w:lvlText w:val="%5."/>
      <w:lvlJc w:val="left"/>
      <w:pPr>
        <w:ind w:left="3600" w:hanging="360"/>
      </w:pPr>
    </w:lvl>
    <w:lvl w:ilvl="5" w:tplc="56856800" w:tentative="1">
      <w:start w:val="1"/>
      <w:numFmt w:val="lowerRoman"/>
      <w:lvlText w:val="%6."/>
      <w:lvlJc w:val="right"/>
      <w:pPr>
        <w:ind w:left="4320" w:hanging="180"/>
      </w:pPr>
    </w:lvl>
    <w:lvl w:ilvl="6" w:tplc="56856800" w:tentative="1">
      <w:start w:val="1"/>
      <w:numFmt w:val="decimal"/>
      <w:lvlText w:val="%7."/>
      <w:lvlJc w:val="left"/>
      <w:pPr>
        <w:ind w:left="5040" w:hanging="360"/>
      </w:pPr>
    </w:lvl>
    <w:lvl w:ilvl="7" w:tplc="56856800" w:tentative="1">
      <w:start w:val="1"/>
      <w:numFmt w:val="lowerLetter"/>
      <w:lvlText w:val="%8."/>
      <w:lvlJc w:val="left"/>
      <w:pPr>
        <w:ind w:left="5760" w:hanging="360"/>
      </w:pPr>
    </w:lvl>
    <w:lvl w:ilvl="8" w:tplc="56856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23171199">
      <w:start w:val="1"/>
      <w:numFmt w:val="decimal"/>
      <w:lvlText w:val="%1."/>
      <w:lvlJc w:val="left"/>
      <w:pPr>
        <w:ind w:left="720" w:hanging="360"/>
      </w:pPr>
    </w:lvl>
    <w:lvl w:ilvl="1" w:tplc="23171199" w:tentative="1">
      <w:start w:val="1"/>
      <w:numFmt w:val="lowerLetter"/>
      <w:lvlText w:val="%2."/>
      <w:lvlJc w:val="left"/>
      <w:pPr>
        <w:ind w:left="1440" w:hanging="360"/>
      </w:pPr>
    </w:lvl>
    <w:lvl w:ilvl="2" w:tplc="23171199" w:tentative="1">
      <w:start w:val="1"/>
      <w:numFmt w:val="lowerRoman"/>
      <w:lvlText w:val="%3."/>
      <w:lvlJc w:val="right"/>
      <w:pPr>
        <w:ind w:left="2160" w:hanging="180"/>
      </w:pPr>
    </w:lvl>
    <w:lvl w:ilvl="3" w:tplc="23171199" w:tentative="1">
      <w:start w:val="1"/>
      <w:numFmt w:val="decimal"/>
      <w:lvlText w:val="%4."/>
      <w:lvlJc w:val="left"/>
      <w:pPr>
        <w:ind w:left="2880" w:hanging="360"/>
      </w:pPr>
    </w:lvl>
    <w:lvl w:ilvl="4" w:tplc="23171199" w:tentative="1">
      <w:start w:val="1"/>
      <w:numFmt w:val="lowerLetter"/>
      <w:lvlText w:val="%5."/>
      <w:lvlJc w:val="left"/>
      <w:pPr>
        <w:ind w:left="3600" w:hanging="360"/>
      </w:pPr>
    </w:lvl>
    <w:lvl w:ilvl="5" w:tplc="23171199" w:tentative="1">
      <w:start w:val="1"/>
      <w:numFmt w:val="lowerRoman"/>
      <w:lvlText w:val="%6."/>
      <w:lvlJc w:val="right"/>
      <w:pPr>
        <w:ind w:left="4320" w:hanging="180"/>
      </w:pPr>
    </w:lvl>
    <w:lvl w:ilvl="6" w:tplc="23171199" w:tentative="1">
      <w:start w:val="1"/>
      <w:numFmt w:val="decimal"/>
      <w:lvlText w:val="%7."/>
      <w:lvlJc w:val="left"/>
      <w:pPr>
        <w:ind w:left="5040" w:hanging="360"/>
      </w:pPr>
    </w:lvl>
    <w:lvl w:ilvl="7" w:tplc="23171199" w:tentative="1">
      <w:start w:val="1"/>
      <w:numFmt w:val="lowerLetter"/>
      <w:lvlText w:val="%8."/>
      <w:lvlJc w:val="left"/>
      <w:pPr>
        <w:ind w:left="5760" w:hanging="360"/>
      </w:pPr>
    </w:lvl>
    <w:lvl w:ilvl="8" w:tplc="2317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82692067">
      <w:start w:val="1"/>
      <w:numFmt w:val="decimal"/>
      <w:lvlText w:val="%1."/>
      <w:lvlJc w:val="left"/>
      <w:pPr>
        <w:ind w:left="720" w:hanging="360"/>
      </w:pPr>
    </w:lvl>
    <w:lvl w:ilvl="1" w:tplc="82692067" w:tentative="1">
      <w:start w:val="1"/>
      <w:numFmt w:val="lowerLetter"/>
      <w:lvlText w:val="%2."/>
      <w:lvlJc w:val="left"/>
      <w:pPr>
        <w:ind w:left="1440" w:hanging="360"/>
      </w:pPr>
    </w:lvl>
    <w:lvl w:ilvl="2" w:tplc="82692067" w:tentative="1">
      <w:start w:val="1"/>
      <w:numFmt w:val="lowerRoman"/>
      <w:lvlText w:val="%3."/>
      <w:lvlJc w:val="right"/>
      <w:pPr>
        <w:ind w:left="2160" w:hanging="180"/>
      </w:pPr>
    </w:lvl>
    <w:lvl w:ilvl="3" w:tplc="82692067" w:tentative="1">
      <w:start w:val="1"/>
      <w:numFmt w:val="decimal"/>
      <w:lvlText w:val="%4."/>
      <w:lvlJc w:val="left"/>
      <w:pPr>
        <w:ind w:left="2880" w:hanging="360"/>
      </w:pPr>
    </w:lvl>
    <w:lvl w:ilvl="4" w:tplc="82692067" w:tentative="1">
      <w:start w:val="1"/>
      <w:numFmt w:val="lowerLetter"/>
      <w:lvlText w:val="%5."/>
      <w:lvlJc w:val="left"/>
      <w:pPr>
        <w:ind w:left="3600" w:hanging="360"/>
      </w:pPr>
    </w:lvl>
    <w:lvl w:ilvl="5" w:tplc="82692067" w:tentative="1">
      <w:start w:val="1"/>
      <w:numFmt w:val="lowerRoman"/>
      <w:lvlText w:val="%6."/>
      <w:lvlJc w:val="right"/>
      <w:pPr>
        <w:ind w:left="4320" w:hanging="180"/>
      </w:pPr>
    </w:lvl>
    <w:lvl w:ilvl="6" w:tplc="82692067" w:tentative="1">
      <w:start w:val="1"/>
      <w:numFmt w:val="decimal"/>
      <w:lvlText w:val="%7."/>
      <w:lvlJc w:val="left"/>
      <w:pPr>
        <w:ind w:left="5040" w:hanging="360"/>
      </w:pPr>
    </w:lvl>
    <w:lvl w:ilvl="7" w:tplc="82692067" w:tentative="1">
      <w:start w:val="1"/>
      <w:numFmt w:val="lowerLetter"/>
      <w:lvlText w:val="%8."/>
      <w:lvlJc w:val="left"/>
      <w:pPr>
        <w:ind w:left="5760" w:hanging="360"/>
      </w:pPr>
    </w:lvl>
    <w:lvl w:ilvl="8" w:tplc="8269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28850528">
      <w:start w:val="1"/>
      <w:numFmt w:val="decimal"/>
      <w:lvlText w:val="%1."/>
      <w:lvlJc w:val="left"/>
      <w:pPr>
        <w:ind w:left="720" w:hanging="360"/>
      </w:pPr>
    </w:lvl>
    <w:lvl w:ilvl="1" w:tplc="28850528" w:tentative="1">
      <w:start w:val="1"/>
      <w:numFmt w:val="lowerLetter"/>
      <w:lvlText w:val="%2."/>
      <w:lvlJc w:val="left"/>
      <w:pPr>
        <w:ind w:left="1440" w:hanging="360"/>
      </w:pPr>
    </w:lvl>
    <w:lvl w:ilvl="2" w:tplc="28850528" w:tentative="1">
      <w:start w:val="1"/>
      <w:numFmt w:val="lowerRoman"/>
      <w:lvlText w:val="%3."/>
      <w:lvlJc w:val="right"/>
      <w:pPr>
        <w:ind w:left="2160" w:hanging="180"/>
      </w:pPr>
    </w:lvl>
    <w:lvl w:ilvl="3" w:tplc="28850528" w:tentative="1">
      <w:start w:val="1"/>
      <w:numFmt w:val="decimal"/>
      <w:lvlText w:val="%4."/>
      <w:lvlJc w:val="left"/>
      <w:pPr>
        <w:ind w:left="2880" w:hanging="360"/>
      </w:pPr>
    </w:lvl>
    <w:lvl w:ilvl="4" w:tplc="28850528" w:tentative="1">
      <w:start w:val="1"/>
      <w:numFmt w:val="lowerLetter"/>
      <w:lvlText w:val="%5."/>
      <w:lvlJc w:val="left"/>
      <w:pPr>
        <w:ind w:left="3600" w:hanging="360"/>
      </w:pPr>
    </w:lvl>
    <w:lvl w:ilvl="5" w:tplc="28850528" w:tentative="1">
      <w:start w:val="1"/>
      <w:numFmt w:val="lowerRoman"/>
      <w:lvlText w:val="%6."/>
      <w:lvlJc w:val="right"/>
      <w:pPr>
        <w:ind w:left="4320" w:hanging="180"/>
      </w:pPr>
    </w:lvl>
    <w:lvl w:ilvl="6" w:tplc="28850528" w:tentative="1">
      <w:start w:val="1"/>
      <w:numFmt w:val="decimal"/>
      <w:lvlText w:val="%7."/>
      <w:lvlJc w:val="left"/>
      <w:pPr>
        <w:ind w:left="5040" w:hanging="360"/>
      </w:pPr>
    </w:lvl>
    <w:lvl w:ilvl="7" w:tplc="28850528" w:tentative="1">
      <w:start w:val="1"/>
      <w:numFmt w:val="lowerLetter"/>
      <w:lvlText w:val="%8."/>
      <w:lvlJc w:val="left"/>
      <w:pPr>
        <w:ind w:left="5760" w:hanging="360"/>
      </w:pPr>
    </w:lvl>
    <w:lvl w:ilvl="8" w:tplc="2885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42793490">
      <w:start w:val="1"/>
      <w:numFmt w:val="decimal"/>
      <w:lvlText w:val="%1."/>
      <w:lvlJc w:val="left"/>
      <w:pPr>
        <w:ind w:left="720" w:hanging="360"/>
      </w:pPr>
    </w:lvl>
    <w:lvl w:ilvl="1" w:tplc="42793490" w:tentative="1">
      <w:start w:val="1"/>
      <w:numFmt w:val="lowerLetter"/>
      <w:lvlText w:val="%2."/>
      <w:lvlJc w:val="left"/>
      <w:pPr>
        <w:ind w:left="1440" w:hanging="360"/>
      </w:pPr>
    </w:lvl>
    <w:lvl w:ilvl="2" w:tplc="42793490" w:tentative="1">
      <w:start w:val="1"/>
      <w:numFmt w:val="lowerRoman"/>
      <w:lvlText w:val="%3."/>
      <w:lvlJc w:val="right"/>
      <w:pPr>
        <w:ind w:left="2160" w:hanging="180"/>
      </w:pPr>
    </w:lvl>
    <w:lvl w:ilvl="3" w:tplc="42793490" w:tentative="1">
      <w:start w:val="1"/>
      <w:numFmt w:val="decimal"/>
      <w:lvlText w:val="%4."/>
      <w:lvlJc w:val="left"/>
      <w:pPr>
        <w:ind w:left="2880" w:hanging="360"/>
      </w:pPr>
    </w:lvl>
    <w:lvl w:ilvl="4" w:tplc="42793490" w:tentative="1">
      <w:start w:val="1"/>
      <w:numFmt w:val="lowerLetter"/>
      <w:lvlText w:val="%5."/>
      <w:lvlJc w:val="left"/>
      <w:pPr>
        <w:ind w:left="3600" w:hanging="360"/>
      </w:pPr>
    </w:lvl>
    <w:lvl w:ilvl="5" w:tplc="42793490" w:tentative="1">
      <w:start w:val="1"/>
      <w:numFmt w:val="lowerRoman"/>
      <w:lvlText w:val="%6."/>
      <w:lvlJc w:val="right"/>
      <w:pPr>
        <w:ind w:left="4320" w:hanging="180"/>
      </w:pPr>
    </w:lvl>
    <w:lvl w:ilvl="6" w:tplc="42793490" w:tentative="1">
      <w:start w:val="1"/>
      <w:numFmt w:val="decimal"/>
      <w:lvlText w:val="%7."/>
      <w:lvlJc w:val="left"/>
      <w:pPr>
        <w:ind w:left="5040" w:hanging="360"/>
      </w:pPr>
    </w:lvl>
    <w:lvl w:ilvl="7" w:tplc="42793490" w:tentative="1">
      <w:start w:val="1"/>
      <w:numFmt w:val="lowerLetter"/>
      <w:lvlText w:val="%8."/>
      <w:lvlJc w:val="left"/>
      <w:pPr>
        <w:ind w:left="5760" w:hanging="360"/>
      </w:pPr>
    </w:lvl>
    <w:lvl w:ilvl="8" w:tplc="4279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56504512">
      <w:start w:val="1"/>
      <w:numFmt w:val="decimal"/>
      <w:lvlText w:val="%1."/>
      <w:lvlJc w:val="left"/>
      <w:pPr>
        <w:ind w:left="720" w:hanging="360"/>
      </w:pPr>
    </w:lvl>
    <w:lvl w:ilvl="1" w:tplc="56504512" w:tentative="1">
      <w:start w:val="1"/>
      <w:numFmt w:val="lowerLetter"/>
      <w:lvlText w:val="%2."/>
      <w:lvlJc w:val="left"/>
      <w:pPr>
        <w:ind w:left="1440" w:hanging="360"/>
      </w:pPr>
    </w:lvl>
    <w:lvl w:ilvl="2" w:tplc="56504512" w:tentative="1">
      <w:start w:val="1"/>
      <w:numFmt w:val="lowerRoman"/>
      <w:lvlText w:val="%3."/>
      <w:lvlJc w:val="right"/>
      <w:pPr>
        <w:ind w:left="2160" w:hanging="180"/>
      </w:pPr>
    </w:lvl>
    <w:lvl w:ilvl="3" w:tplc="56504512" w:tentative="1">
      <w:start w:val="1"/>
      <w:numFmt w:val="decimal"/>
      <w:lvlText w:val="%4."/>
      <w:lvlJc w:val="left"/>
      <w:pPr>
        <w:ind w:left="2880" w:hanging="360"/>
      </w:pPr>
    </w:lvl>
    <w:lvl w:ilvl="4" w:tplc="56504512" w:tentative="1">
      <w:start w:val="1"/>
      <w:numFmt w:val="lowerLetter"/>
      <w:lvlText w:val="%5."/>
      <w:lvlJc w:val="left"/>
      <w:pPr>
        <w:ind w:left="3600" w:hanging="360"/>
      </w:pPr>
    </w:lvl>
    <w:lvl w:ilvl="5" w:tplc="56504512" w:tentative="1">
      <w:start w:val="1"/>
      <w:numFmt w:val="lowerRoman"/>
      <w:lvlText w:val="%6."/>
      <w:lvlJc w:val="right"/>
      <w:pPr>
        <w:ind w:left="4320" w:hanging="180"/>
      </w:pPr>
    </w:lvl>
    <w:lvl w:ilvl="6" w:tplc="56504512" w:tentative="1">
      <w:start w:val="1"/>
      <w:numFmt w:val="decimal"/>
      <w:lvlText w:val="%7."/>
      <w:lvlJc w:val="left"/>
      <w:pPr>
        <w:ind w:left="5040" w:hanging="360"/>
      </w:pPr>
    </w:lvl>
    <w:lvl w:ilvl="7" w:tplc="56504512" w:tentative="1">
      <w:start w:val="1"/>
      <w:numFmt w:val="lowerLetter"/>
      <w:lvlText w:val="%8."/>
      <w:lvlJc w:val="left"/>
      <w:pPr>
        <w:ind w:left="5760" w:hanging="360"/>
      </w:pPr>
    </w:lvl>
    <w:lvl w:ilvl="8" w:tplc="5650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24649213">
      <w:start w:val="1"/>
      <w:numFmt w:val="decimal"/>
      <w:lvlText w:val="%1."/>
      <w:lvlJc w:val="left"/>
      <w:pPr>
        <w:ind w:left="720" w:hanging="360"/>
      </w:pPr>
    </w:lvl>
    <w:lvl w:ilvl="1" w:tplc="24649213" w:tentative="1">
      <w:start w:val="1"/>
      <w:numFmt w:val="lowerLetter"/>
      <w:lvlText w:val="%2."/>
      <w:lvlJc w:val="left"/>
      <w:pPr>
        <w:ind w:left="1440" w:hanging="360"/>
      </w:pPr>
    </w:lvl>
    <w:lvl w:ilvl="2" w:tplc="24649213" w:tentative="1">
      <w:start w:val="1"/>
      <w:numFmt w:val="lowerRoman"/>
      <w:lvlText w:val="%3."/>
      <w:lvlJc w:val="right"/>
      <w:pPr>
        <w:ind w:left="2160" w:hanging="180"/>
      </w:pPr>
    </w:lvl>
    <w:lvl w:ilvl="3" w:tplc="24649213" w:tentative="1">
      <w:start w:val="1"/>
      <w:numFmt w:val="decimal"/>
      <w:lvlText w:val="%4."/>
      <w:lvlJc w:val="left"/>
      <w:pPr>
        <w:ind w:left="2880" w:hanging="360"/>
      </w:pPr>
    </w:lvl>
    <w:lvl w:ilvl="4" w:tplc="24649213" w:tentative="1">
      <w:start w:val="1"/>
      <w:numFmt w:val="lowerLetter"/>
      <w:lvlText w:val="%5."/>
      <w:lvlJc w:val="left"/>
      <w:pPr>
        <w:ind w:left="3600" w:hanging="360"/>
      </w:pPr>
    </w:lvl>
    <w:lvl w:ilvl="5" w:tplc="24649213" w:tentative="1">
      <w:start w:val="1"/>
      <w:numFmt w:val="lowerRoman"/>
      <w:lvlText w:val="%6."/>
      <w:lvlJc w:val="right"/>
      <w:pPr>
        <w:ind w:left="4320" w:hanging="180"/>
      </w:pPr>
    </w:lvl>
    <w:lvl w:ilvl="6" w:tplc="24649213" w:tentative="1">
      <w:start w:val="1"/>
      <w:numFmt w:val="decimal"/>
      <w:lvlText w:val="%7."/>
      <w:lvlJc w:val="left"/>
      <w:pPr>
        <w:ind w:left="5040" w:hanging="360"/>
      </w:pPr>
    </w:lvl>
    <w:lvl w:ilvl="7" w:tplc="24649213" w:tentative="1">
      <w:start w:val="1"/>
      <w:numFmt w:val="lowerLetter"/>
      <w:lvlText w:val="%8."/>
      <w:lvlJc w:val="left"/>
      <w:pPr>
        <w:ind w:left="5760" w:hanging="360"/>
      </w:pPr>
    </w:lvl>
    <w:lvl w:ilvl="8" w:tplc="2464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75054309">
      <w:start w:val="1"/>
      <w:numFmt w:val="decimal"/>
      <w:lvlText w:val="%1."/>
      <w:lvlJc w:val="left"/>
      <w:pPr>
        <w:ind w:left="720" w:hanging="360"/>
      </w:pPr>
    </w:lvl>
    <w:lvl w:ilvl="1" w:tplc="75054309" w:tentative="1">
      <w:start w:val="1"/>
      <w:numFmt w:val="lowerLetter"/>
      <w:lvlText w:val="%2."/>
      <w:lvlJc w:val="left"/>
      <w:pPr>
        <w:ind w:left="1440" w:hanging="360"/>
      </w:pPr>
    </w:lvl>
    <w:lvl w:ilvl="2" w:tplc="75054309" w:tentative="1">
      <w:start w:val="1"/>
      <w:numFmt w:val="lowerRoman"/>
      <w:lvlText w:val="%3."/>
      <w:lvlJc w:val="right"/>
      <w:pPr>
        <w:ind w:left="2160" w:hanging="180"/>
      </w:pPr>
    </w:lvl>
    <w:lvl w:ilvl="3" w:tplc="75054309" w:tentative="1">
      <w:start w:val="1"/>
      <w:numFmt w:val="decimal"/>
      <w:lvlText w:val="%4."/>
      <w:lvlJc w:val="left"/>
      <w:pPr>
        <w:ind w:left="2880" w:hanging="360"/>
      </w:pPr>
    </w:lvl>
    <w:lvl w:ilvl="4" w:tplc="75054309" w:tentative="1">
      <w:start w:val="1"/>
      <w:numFmt w:val="lowerLetter"/>
      <w:lvlText w:val="%5."/>
      <w:lvlJc w:val="left"/>
      <w:pPr>
        <w:ind w:left="3600" w:hanging="360"/>
      </w:pPr>
    </w:lvl>
    <w:lvl w:ilvl="5" w:tplc="75054309" w:tentative="1">
      <w:start w:val="1"/>
      <w:numFmt w:val="lowerRoman"/>
      <w:lvlText w:val="%6."/>
      <w:lvlJc w:val="right"/>
      <w:pPr>
        <w:ind w:left="4320" w:hanging="180"/>
      </w:pPr>
    </w:lvl>
    <w:lvl w:ilvl="6" w:tplc="75054309" w:tentative="1">
      <w:start w:val="1"/>
      <w:numFmt w:val="decimal"/>
      <w:lvlText w:val="%7."/>
      <w:lvlJc w:val="left"/>
      <w:pPr>
        <w:ind w:left="5040" w:hanging="360"/>
      </w:pPr>
    </w:lvl>
    <w:lvl w:ilvl="7" w:tplc="75054309" w:tentative="1">
      <w:start w:val="1"/>
      <w:numFmt w:val="lowerLetter"/>
      <w:lvlText w:val="%8."/>
      <w:lvlJc w:val="left"/>
      <w:pPr>
        <w:ind w:left="5760" w:hanging="360"/>
      </w:pPr>
    </w:lvl>
    <w:lvl w:ilvl="8" w:tplc="7505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20693856">
      <w:start w:val="1"/>
      <w:numFmt w:val="decimal"/>
      <w:lvlText w:val="%1."/>
      <w:lvlJc w:val="left"/>
      <w:pPr>
        <w:ind w:left="720" w:hanging="360"/>
      </w:pPr>
    </w:lvl>
    <w:lvl w:ilvl="1" w:tplc="20693856" w:tentative="1">
      <w:start w:val="1"/>
      <w:numFmt w:val="lowerLetter"/>
      <w:lvlText w:val="%2."/>
      <w:lvlJc w:val="left"/>
      <w:pPr>
        <w:ind w:left="1440" w:hanging="360"/>
      </w:pPr>
    </w:lvl>
    <w:lvl w:ilvl="2" w:tplc="20693856" w:tentative="1">
      <w:start w:val="1"/>
      <w:numFmt w:val="lowerRoman"/>
      <w:lvlText w:val="%3."/>
      <w:lvlJc w:val="right"/>
      <w:pPr>
        <w:ind w:left="2160" w:hanging="180"/>
      </w:pPr>
    </w:lvl>
    <w:lvl w:ilvl="3" w:tplc="20693856" w:tentative="1">
      <w:start w:val="1"/>
      <w:numFmt w:val="decimal"/>
      <w:lvlText w:val="%4."/>
      <w:lvlJc w:val="left"/>
      <w:pPr>
        <w:ind w:left="2880" w:hanging="360"/>
      </w:pPr>
    </w:lvl>
    <w:lvl w:ilvl="4" w:tplc="20693856" w:tentative="1">
      <w:start w:val="1"/>
      <w:numFmt w:val="lowerLetter"/>
      <w:lvlText w:val="%5."/>
      <w:lvlJc w:val="left"/>
      <w:pPr>
        <w:ind w:left="3600" w:hanging="360"/>
      </w:pPr>
    </w:lvl>
    <w:lvl w:ilvl="5" w:tplc="20693856" w:tentative="1">
      <w:start w:val="1"/>
      <w:numFmt w:val="lowerRoman"/>
      <w:lvlText w:val="%6."/>
      <w:lvlJc w:val="right"/>
      <w:pPr>
        <w:ind w:left="4320" w:hanging="180"/>
      </w:pPr>
    </w:lvl>
    <w:lvl w:ilvl="6" w:tplc="20693856" w:tentative="1">
      <w:start w:val="1"/>
      <w:numFmt w:val="decimal"/>
      <w:lvlText w:val="%7."/>
      <w:lvlJc w:val="left"/>
      <w:pPr>
        <w:ind w:left="5040" w:hanging="360"/>
      </w:pPr>
    </w:lvl>
    <w:lvl w:ilvl="7" w:tplc="20693856" w:tentative="1">
      <w:start w:val="1"/>
      <w:numFmt w:val="lowerLetter"/>
      <w:lvlText w:val="%8."/>
      <w:lvlJc w:val="left"/>
      <w:pPr>
        <w:ind w:left="5760" w:hanging="360"/>
      </w:pPr>
    </w:lvl>
    <w:lvl w:ilvl="8" w:tplc="2069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91793312">
      <w:start w:val="1"/>
      <w:numFmt w:val="decimal"/>
      <w:lvlText w:val="%1."/>
      <w:lvlJc w:val="left"/>
      <w:pPr>
        <w:ind w:left="720" w:hanging="360"/>
      </w:pPr>
    </w:lvl>
    <w:lvl w:ilvl="1" w:tplc="91793312" w:tentative="1">
      <w:start w:val="1"/>
      <w:numFmt w:val="lowerLetter"/>
      <w:lvlText w:val="%2."/>
      <w:lvlJc w:val="left"/>
      <w:pPr>
        <w:ind w:left="1440" w:hanging="360"/>
      </w:pPr>
    </w:lvl>
    <w:lvl w:ilvl="2" w:tplc="91793312" w:tentative="1">
      <w:start w:val="1"/>
      <w:numFmt w:val="lowerRoman"/>
      <w:lvlText w:val="%3."/>
      <w:lvlJc w:val="right"/>
      <w:pPr>
        <w:ind w:left="2160" w:hanging="180"/>
      </w:pPr>
    </w:lvl>
    <w:lvl w:ilvl="3" w:tplc="91793312" w:tentative="1">
      <w:start w:val="1"/>
      <w:numFmt w:val="decimal"/>
      <w:lvlText w:val="%4."/>
      <w:lvlJc w:val="left"/>
      <w:pPr>
        <w:ind w:left="2880" w:hanging="360"/>
      </w:pPr>
    </w:lvl>
    <w:lvl w:ilvl="4" w:tplc="91793312" w:tentative="1">
      <w:start w:val="1"/>
      <w:numFmt w:val="lowerLetter"/>
      <w:lvlText w:val="%5."/>
      <w:lvlJc w:val="left"/>
      <w:pPr>
        <w:ind w:left="3600" w:hanging="360"/>
      </w:pPr>
    </w:lvl>
    <w:lvl w:ilvl="5" w:tplc="91793312" w:tentative="1">
      <w:start w:val="1"/>
      <w:numFmt w:val="lowerRoman"/>
      <w:lvlText w:val="%6."/>
      <w:lvlJc w:val="right"/>
      <w:pPr>
        <w:ind w:left="4320" w:hanging="180"/>
      </w:pPr>
    </w:lvl>
    <w:lvl w:ilvl="6" w:tplc="91793312" w:tentative="1">
      <w:start w:val="1"/>
      <w:numFmt w:val="decimal"/>
      <w:lvlText w:val="%7."/>
      <w:lvlJc w:val="left"/>
      <w:pPr>
        <w:ind w:left="5040" w:hanging="360"/>
      </w:pPr>
    </w:lvl>
    <w:lvl w:ilvl="7" w:tplc="91793312" w:tentative="1">
      <w:start w:val="1"/>
      <w:numFmt w:val="lowerLetter"/>
      <w:lvlText w:val="%8."/>
      <w:lvlJc w:val="left"/>
      <w:pPr>
        <w:ind w:left="5760" w:hanging="360"/>
      </w:pPr>
    </w:lvl>
    <w:lvl w:ilvl="8" w:tplc="9179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47750698">
      <w:start w:val="1"/>
      <w:numFmt w:val="decimal"/>
      <w:lvlText w:val="%1."/>
      <w:lvlJc w:val="left"/>
      <w:pPr>
        <w:ind w:left="720" w:hanging="360"/>
      </w:pPr>
    </w:lvl>
    <w:lvl w:ilvl="1" w:tplc="47750698" w:tentative="1">
      <w:start w:val="1"/>
      <w:numFmt w:val="lowerLetter"/>
      <w:lvlText w:val="%2."/>
      <w:lvlJc w:val="left"/>
      <w:pPr>
        <w:ind w:left="1440" w:hanging="360"/>
      </w:pPr>
    </w:lvl>
    <w:lvl w:ilvl="2" w:tplc="47750698" w:tentative="1">
      <w:start w:val="1"/>
      <w:numFmt w:val="lowerRoman"/>
      <w:lvlText w:val="%3."/>
      <w:lvlJc w:val="right"/>
      <w:pPr>
        <w:ind w:left="2160" w:hanging="180"/>
      </w:pPr>
    </w:lvl>
    <w:lvl w:ilvl="3" w:tplc="47750698" w:tentative="1">
      <w:start w:val="1"/>
      <w:numFmt w:val="decimal"/>
      <w:lvlText w:val="%4."/>
      <w:lvlJc w:val="left"/>
      <w:pPr>
        <w:ind w:left="2880" w:hanging="360"/>
      </w:pPr>
    </w:lvl>
    <w:lvl w:ilvl="4" w:tplc="47750698" w:tentative="1">
      <w:start w:val="1"/>
      <w:numFmt w:val="lowerLetter"/>
      <w:lvlText w:val="%5."/>
      <w:lvlJc w:val="left"/>
      <w:pPr>
        <w:ind w:left="3600" w:hanging="360"/>
      </w:pPr>
    </w:lvl>
    <w:lvl w:ilvl="5" w:tplc="47750698" w:tentative="1">
      <w:start w:val="1"/>
      <w:numFmt w:val="lowerRoman"/>
      <w:lvlText w:val="%6."/>
      <w:lvlJc w:val="right"/>
      <w:pPr>
        <w:ind w:left="4320" w:hanging="180"/>
      </w:pPr>
    </w:lvl>
    <w:lvl w:ilvl="6" w:tplc="47750698" w:tentative="1">
      <w:start w:val="1"/>
      <w:numFmt w:val="decimal"/>
      <w:lvlText w:val="%7."/>
      <w:lvlJc w:val="left"/>
      <w:pPr>
        <w:ind w:left="5040" w:hanging="360"/>
      </w:pPr>
    </w:lvl>
    <w:lvl w:ilvl="7" w:tplc="47750698" w:tentative="1">
      <w:start w:val="1"/>
      <w:numFmt w:val="lowerLetter"/>
      <w:lvlText w:val="%8."/>
      <w:lvlJc w:val="left"/>
      <w:pPr>
        <w:ind w:left="5760" w:hanging="360"/>
      </w:pPr>
    </w:lvl>
    <w:lvl w:ilvl="8" w:tplc="4775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76742466">
      <w:start w:val="1"/>
      <w:numFmt w:val="decimal"/>
      <w:lvlText w:val="%1."/>
      <w:lvlJc w:val="left"/>
      <w:pPr>
        <w:ind w:left="720" w:hanging="360"/>
      </w:pPr>
    </w:lvl>
    <w:lvl w:ilvl="1" w:tplc="76742466" w:tentative="1">
      <w:start w:val="1"/>
      <w:numFmt w:val="lowerLetter"/>
      <w:lvlText w:val="%2."/>
      <w:lvlJc w:val="left"/>
      <w:pPr>
        <w:ind w:left="1440" w:hanging="360"/>
      </w:pPr>
    </w:lvl>
    <w:lvl w:ilvl="2" w:tplc="76742466" w:tentative="1">
      <w:start w:val="1"/>
      <w:numFmt w:val="lowerRoman"/>
      <w:lvlText w:val="%3."/>
      <w:lvlJc w:val="right"/>
      <w:pPr>
        <w:ind w:left="2160" w:hanging="180"/>
      </w:pPr>
    </w:lvl>
    <w:lvl w:ilvl="3" w:tplc="76742466" w:tentative="1">
      <w:start w:val="1"/>
      <w:numFmt w:val="decimal"/>
      <w:lvlText w:val="%4."/>
      <w:lvlJc w:val="left"/>
      <w:pPr>
        <w:ind w:left="2880" w:hanging="360"/>
      </w:pPr>
    </w:lvl>
    <w:lvl w:ilvl="4" w:tplc="76742466" w:tentative="1">
      <w:start w:val="1"/>
      <w:numFmt w:val="lowerLetter"/>
      <w:lvlText w:val="%5."/>
      <w:lvlJc w:val="left"/>
      <w:pPr>
        <w:ind w:left="3600" w:hanging="360"/>
      </w:pPr>
    </w:lvl>
    <w:lvl w:ilvl="5" w:tplc="76742466" w:tentative="1">
      <w:start w:val="1"/>
      <w:numFmt w:val="lowerRoman"/>
      <w:lvlText w:val="%6."/>
      <w:lvlJc w:val="right"/>
      <w:pPr>
        <w:ind w:left="4320" w:hanging="180"/>
      </w:pPr>
    </w:lvl>
    <w:lvl w:ilvl="6" w:tplc="76742466" w:tentative="1">
      <w:start w:val="1"/>
      <w:numFmt w:val="decimal"/>
      <w:lvlText w:val="%7."/>
      <w:lvlJc w:val="left"/>
      <w:pPr>
        <w:ind w:left="5040" w:hanging="360"/>
      </w:pPr>
    </w:lvl>
    <w:lvl w:ilvl="7" w:tplc="76742466" w:tentative="1">
      <w:start w:val="1"/>
      <w:numFmt w:val="lowerLetter"/>
      <w:lvlText w:val="%8."/>
      <w:lvlJc w:val="left"/>
      <w:pPr>
        <w:ind w:left="5760" w:hanging="360"/>
      </w:pPr>
    </w:lvl>
    <w:lvl w:ilvl="8" w:tplc="7674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16058616">
      <w:start w:val="1"/>
      <w:numFmt w:val="decimal"/>
      <w:lvlText w:val="%1."/>
      <w:lvlJc w:val="left"/>
      <w:pPr>
        <w:ind w:left="720" w:hanging="360"/>
      </w:pPr>
    </w:lvl>
    <w:lvl w:ilvl="1" w:tplc="16058616" w:tentative="1">
      <w:start w:val="1"/>
      <w:numFmt w:val="lowerLetter"/>
      <w:lvlText w:val="%2."/>
      <w:lvlJc w:val="left"/>
      <w:pPr>
        <w:ind w:left="1440" w:hanging="360"/>
      </w:pPr>
    </w:lvl>
    <w:lvl w:ilvl="2" w:tplc="16058616" w:tentative="1">
      <w:start w:val="1"/>
      <w:numFmt w:val="lowerRoman"/>
      <w:lvlText w:val="%3."/>
      <w:lvlJc w:val="right"/>
      <w:pPr>
        <w:ind w:left="2160" w:hanging="180"/>
      </w:pPr>
    </w:lvl>
    <w:lvl w:ilvl="3" w:tplc="16058616" w:tentative="1">
      <w:start w:val="1"/>
      <w:numFmt w:val="decimal"/>
      <w:lvlText w:val="%4."/>
      <w:lvlJc w:val="left"/>
      <w:pPr>
        <w:ind w:left="2880" w:hanging="360"/>
      </w:pPr>
    </w:lvl>
    <w:lvl w:ilvl="4" w:tplc="16058616" w:tentative="1">
      <w:start w:val="1"/>
      <w:numFmt w:val="lowerLetter"/>
      <w:lvlText w:val="%5."/>
      <w:lvlJc w:val="left"/>
      <w:pPr>
        <w:ind w:left="3600" w:hanging="360"/>
      </w:pPr>
    </w:lvl>
    <w:lvl w:ilvl="5" w:tplc="16058616" w:tentative="1">
      <w:start w:val="1"/>
      <w:numFmt w:val="lowerRoman"/>
      <w:lvlText w:val="%6."/>
      <w:lvlJc w:val="right"/>
      <w:pPr>
        <w:ind w:left="4320" w:hanging="180"/>
      </w:pPr>
    </w:lvl>
    <w:lvl w:ilvl="6" w:tplc="16058616" w:tentative="1">
      <w:start w:val="1"/>
      <w:numFmt w:val="decimal"/>
      <w:lvlText w:val="%7."/>
      <w:lvlJc w:val="left"/>
      <w:pPr>
        <w:ind w:left="5040" w:hanging="360"/>
      </w:pPr>
    </w:lvl>
    <w:lvl w:ilvl="7" w:tplc="16058616" w:tentative="1">
      <w:start w:val="1"/>
      <w:numFmt w:val="lowerLetter"/>
      <w:lvlText w:val="%8."/>
      <w:lvlJc w:val="left"/>
      <w:pPr>
        <w:ind w:left="5760" w:hanging="360"/>
      </w:pPr>
    </w:lvl>
    <w:lvl w:ilvl="8" w:tplc="1605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79531663">
      <w:start w:val="1"/>
      <w:numFmt w:val="decimal"/>
      <w:lvlText w:val="%1."/>
      <w:lvlJc w:val="left"/>
      <w:pPr>
        <w:ind w:left="720" w:hanging="360"/>
      </w:pPr>
    </w:lvl>
    <w:lvl w:ilvl="1" w:tplc="79531663" w:tentative="1">
      <w:start w:val="1"/>
      <w:numFmt w:val="lowerLetter"/>
      <w:lvlText w:val="%2."/>
      <w:lvlJc w:val="left"/>
      <w:pPr>
        <w:ind w:left="1440" w:hanging="360"/>
      </w:pPr>
    </w:lvl>
    <w:lvl w:ilvl="2" w:tplc="79531663" w:tentative="1">
      <w:start w:val="1"/>
      <w:numFmt w:val="lowerRoman"/>
      <w:lvlText w:val="%3."/>
      <w:lvlJc w:val="right"/>
      <w:pPr>
        <w:ind w:left="2160" w:hanging="180"/>
      </w:pPr>
    </w:lvl>
    <w:lvl w:ilvl="3" w:tplc="79531663" w:tentative="1">
      <w:start w:val="1"/>
      <w:numFmt w:val="decimal"/>
      <w:lvlText w:val="%4."/>
      <w:lvlJc w:val="left"/>
      <w:pPr>
        <w:ind w:left="2880" w:hanging="360"/>
      </w:pPr>
    </w:lvl>
    <w:lvl w:ilvl="4" w:tplc="79531663" w:tentative="1">
      <w:start w:val="1"/>
      <w:numFmt w:val="lowerLetter"/>
      <w:lvlText w:val="%5."/>
      <w:lvlJc w:val="left"/>
      <w:pPr>
        <w:ind w:left="3600" w:hanging="360"/>
      </w:pPr>
    </w:lvl>
    <w:lvl w:ilvl="5" w:tplc="79531663" w:tentative="1">
      <w:start w:val="1"/>
      <w:numFmt w:val="lowerRoman"/>
      <w:lvlText w:val="%6."/>
      <w:lvlJc w:val="right"/>
      <w:pPr>
        <w:ind w:left="4320" w:hanging="180"/>
      </w:pPr>
    </w:lvl>
    <w:lvl w:ilvl="6" w:tplc="79531663" w:tentative="1">
      <w:start w:val="1"/>
      <w:numFmt w:val="decimal"/>
      <w:lvlText w:val="%7."/>
      <w:lvlJc w:val="left"/>
      <w:pPr>
        <w:ind w:left="5040" w:hanging="360"/>
      </w:pPr>
    </w:lvl>
    <w:lvl w:ilvl="7" w:tplc="79531663" w:tentative="1">
      <w:start w:val="1"/>
      <w:numFmt w:val="lowerLetter"/>
      <w:lvlText w:val="%8."/>
      <w:lvlJc w:val="left"/>
      <w:pPr>
        <w:ind w:left="5760" w:hanging="360"/>
      </w:pPr>
    </w:lvl>
    <w:lvl w:ilvl="8" w:tplc="7953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63544382">
      <w:start w:val="1"/>
      <w:numFmt w:val="decimal"/>
      <w:lvlText w:val="%1."/>
      <w:lvlJc w:val="left"/>
      <w:pPr>
        <w:ind w:left="720" w:hanging="360"/>
      </w:pPr>
    </w:lvl>
    <w:lvl w:ilvl="1" w:tplc="63544382" w:tentative="1">
      <w:start w:val="1"/>
      <w:numFmt w:val="lowerLetter"/>
      <w:lvlText w:val="%2."/>
      <w:lvlJc w:val="left"/>
      <w:pPr>
        <w:ind w:left="1440" w:hanging="360"/>
      </w:pPr>
    </w:lvl>
    <w:lvl w:ilvl="2" w:tplc="63544382" w:tentative="1">
      <w:start w:val="1"/>
      <w:numFmt w:val="lowerRoman"/>
      <w:lvlText w:val="%3."/>
      <w:lvlJc w:val="right"/>
      <w:pPr>
        <w:ind w:left="2160" w:hanging="180"/>
      </w:pPr>
    </w:lvl>
    <w:lvl w:ilvl="3" w:tplc="63544382" w:tentative="1">
      <w:start w:val="1"/>
      <w:numFmt w:val="decimal"/>
      <w:lvlText w:val="%4."/>
      <w:lvlJc w:val="left"/>
      <w:pPr>
        <w:ind w:left="2880" w:hanging="360"/>
      </w:pPr>
    </w:lvl>
    <w:lvl w:ilvl="4" w:tplc="63544382" w:tentative="1">
      <w:start w:val="1"/>
      <w:numFmt w:val="lowerLetter"/>
      <w:lvlText w:val="%5."/>
      <w:lvlJc w:val="left"/>
      <w:pPr>
        <w:ind w:left="3600" w:hanging="360"/>
      </w:pPr>
    </w:lvl>
    <w:lvl w:ilvl="5" w:tplc="63544382" w:tentative="1">
      <w:start w:val="1"/>
      <w:numFmt w:val="lowerRoman"/>
      <w:lvlText w:val="%6."/>
      <w:lvlJc w:val="right"/>
      <w:pPr>
        <w:ind w:left="4320" w:hanging="180"/>
      </w:pPr>
    </w:lvl>
    <w:lvl w:ilvl="6" w:tplc="63544382" w:tentative="1">
      <w:start w:val="1"/>
      <w:numFmt w:val="decimal"/>
      <w:lvlText w:val="%7."/>
      <w:lvlJc w:val="left"/>
      <w:pPr>
        <w:ind w:left="5040" w:hanging="360"/>
      </w:pPr>
    </w:lvl>
    <w:lvl w:ilvl="7" w:tplc="63544382" w:tentative="1">
      <w:start w:val="1"/>
      <w:numFmt w:val="lowerLetter"/>
      <w:lvlText w:val="%8."/>
      <w:lvlJc w:val="left"/>
      <w:pPr>
        <w:ind w:left="5760" w:hanging="360"/>
      </w:pPr>
    </w:lvl>
    <w:lvl w:ilvl="8" w:tplc="6354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84825004">
      <w:start w:val="1"/>
      <w:numFmt w:val="decimal"/>
      <w:lvlText w:val="%1."/>
      <w:lvlJc w:val="left"/>
      <w:pPr>
        <w:ind w:left="720" w:hanging="360"/>
      </w:pPr>
    </w:lvl>
    <w:lvl w:ilvl="1" w:tplc="84825004" w:tentative="1">
      <w:start w:val="1"/>
      <w:numFmt w:val="lowerLetter"/>
      <w:lvlText w:val="%2."/>
      <w:lvlJc w:val="left"/>
      <w:pPr>
        <w:ind w:left="1440" w:hanging="360"/>
      </w:pPr>
    </w:lvl>
    <w:lvl w:ilvl="2" w:tplc="84825004" w:tentative="1">
      <w:start w:val="1"/>
      <w:numFmt w:val="lowerRoman"/>
      <w:lvlText w:val="%3."/>
      <w:lvlJc w:val="right"/>
      <w:pPr>
        <w:ind w:left="2160" w:hanging="180"/>
      </w:pPr>
    </w:lvl>
    <w:lvl w:ilvl="3" w:tplc="84825004" w:tentative="1">
      <w:start w:val="1"/>
      <w:numFmt w:val="decimal"/>
      <w:lvlText w:val="%4."/>
      <w:lvlJc w:val="left"/>
      <w:pPr>
        <w:ind w:left="2880" w:hanging="360"/>
      </w:pPr>
    </w:lvl>
    <w:lvl w:ilvl="4" w:tplc="84825004" w:tentative="1">
      <w:start w:val="1"/>
      <w:numFmt w:val="lowerLetter"/>
      <w:lvlText w:val="%5."/>
      <w:lvlJc w:val="left"/>
      <w:pPr>
        <w:ind w:left="3600" w:hanging="360"/>
      </w:pPr>
    </w:lvl>
    <w:lvl w:ilvl="5" w:tplc="84825004" w:tentative="1">
      <w:start w:val="1"/>
      <w:numFmt w:val="lowerRoman"/>
      <w:lvlText w:val="%6."/>
      <w:lvlJc w:val="right"/>
      <w:pPr>
        <w:ind w:left="4320" w:hanging="180"/>
      </w:pPr>
    </w:lvl>
    <w:lvl w:ilvl="6" w:tplc="84825004" w:tentative="1">
      <w:start w:val="1"/>
      <w:numFmt w:val="decimal"/>
      <w:lvlText w:val="%7."/>
      <w:lvlJc w:val="left"/>
      <w:pPr>
        <w:ind w:left="5040" w:hanging="360"/>
      </w:pPr>
    </w:lvl>
    <w:lvl w:ilvl="7" w:tplc="84825004" w:tentative="1">
      <w:start w:val="1"/>
      <w:numFmt w:val="lowerLetter"/>
      <w:lvlText w:val="%8."/>
      <w:lvlJc w:val="left"/>
      <w:pPr>
        <w:ind w:left="5760" w:hanging="360"/>
      </w:pPr>
    </w:lvl>
    <w:lvl w:ilvl="8" w:tplc="8482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76072523">
      <w:start w:val="1"/>
      <w:numFmt w:val="decimal"/>
      <w:lvlText w:val="%1."/>
      <w:lvlJc w:val="left"/>
      <w:pPr>
        <w:ind w:left="720" w:hanging="360"/>
      </w:pPr>
    </w:lvl>
    <w:lvl w:ilvl="1" w:tplc="76072523" w:tentative="1">
      <w:start w:val="1"/>
      <w:numFmt w:val="lowerLetter"/>
      <w:lvlText w:val="%2."/>
      <w:lvlJc w:val="left"/>
      <w:pPr>
        <w:ind w:left="1440" w:hanging="360"/>
      </w:pPr>
    </w:lvl>
    <w:lvl w:ilvl="2" w:tplc="76072523" w:tentative="1">
      <w:start w:val="1"/>
      <w:numFmt w:val="lowerRoman"/>
      <w:lvlText w:val="%3."/>
      <w:lvlJc w:val="right"/>
      <w:pPr>
        <w:ind w:left="2160" w:hanging="180"/>
      </w:pPr>
    </w:lvl>
    <w:lvl w:ilvl="3" w:tplc="76072523" w:tentative="1">
      <w:start w:val="1"/>
      <w:numFmt w:val="decimal"/>
      <w:lvlText w:val="%4."/>
      <w:lvlJc w:val="left"/>
      <w:pPr>
        <w:ind w:left="2880" w:hanging="360"/>
      </w:pPr>
    </w:lvl>
    <w:lvl w:ilvl="4" w:tplc="76072523" w:tentative="1">
      <w:start w:val="1"/>
      <w:numFmt w:val="lowerLetter"/>
      <w:lvlText w:val="%5."/>
      <w:lvlJc w:val="left"/>
      <w:pPr>
        <w:ind w:left="3600" w:hanging="360"/>
      </w:pPr>
    </w:lvl>
    <w:lvl w:ilvl="5" w:tplc="76072523" w:tentative="1">
      <w:start w:val="1"/>
      <w:numFmt w:val="lowerRoman"/>
      <w:lvlText w:val="%6."/>
      <w:lvlJc w:val="right"/>
      <w:pPr>
        <w:ind w:left="4320" w:hanging="180"/>
      </w:pPr>
    </w:lvl>
    <w:lvl w:ilvl="6" w:tplc="76072523" w:tentative="1">
      <w:start w:val="1"/>
      <w:numFmt w:val="decimal"/>
      <w:lvlText w:val="%7."/>
      <w:lvlJc w:val="left"/>
      <w:pPr>
        <w:ind w:left="5040" w:hanging="360"/>
      </w:pPr>
    </w:lvl>
    <w:lvl w:ilvl="7" w:tplc="76072523" w:tentative="1">
      <w:start w:val="1"/>
      <w:numFmt w:val="lowerLetter"/>
      <w:lvlText w:val="%8."/>
      <w:lvlJc w:val="left"/>
      <w:pPr>
        <w:ind w:left="5760" w:hanging="360"/>
      </w:pPr>
    </w:lvl>
    <w:lvl w:ilvl="8" w:tplc="7607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16663325">
      <w:start w:val="1"/>
      <w:numFmt w:val="decimal"/>
      <w:lvlText w:val="%1."/>
      <w:lvlJc w:val="left"/>
      <w:pPr>
        <w:ind w:left="720" w:hanging="360"/>
      </w:pPr>
    </w:lvl>
    <w:lvl w:ilvl="1" w:tplc="16663325" w:tentative="1">
      <w:start w:val="1"/>
      <w:numFmt w:val="lowerLetter"/>
      <w:lvlText w:val="%2."/>
      <w:lvlJc w:val="left"/>
      <w:pPr>
        <w:ind w:left="1440" w:hanging="360"/>
      </w:pPr>
    </w:lvl>
    <w:lvl w:ilvl="2" w:tplc="16663325" w:tentative="1">
      <w:start w:val="1"/>
      <w:numFmt w:val="lowerRoman"/>
      <w:lvlText w:val="%3."/>
      <w:lvlJc w:val="right"/>
      <w:pPr>
        <w:ind w:left="2160" w:hanging="180"/>
      </w:pPr>
    </w:lvl>
    <w:lvl w:ilvl="3" w:tplc="16663325" w:tentative="1">
      <w:start w:val="1"/>
      <w:numFmt w:val="decimal"/>
      <w:lvlText w:val="%4."/>
      <w:lvlJc w:val="left"/>
      <w:pPr>
        <w:ind w:left="2880" w:hanging="360"/>
      </w:pPr>
    </w:lvl>
    <w:lvl w:ilvl="4" w:tplc="16663325" w:tentative="1">
      <w:start w:val="1"/>
      <w:numFmt w:val="lowerLetter"/>
      <w:lvlText w:val="%5."/>
      <w:lvlJc w:val="left"/>
      <w:pPr>
        <w:ind w:left="3600" w:hanging="360"/>
      </w:pPr>
    </w:lvl>
    <w:lvl w:ilvl="5" w:tplc="16663325" w:tentative="1">
      <w:start w:val="1"/>
      <w:numFmt w:val="lowerRoman"/>
      <w:lvlText w:val="%6."/>
      <w:lvlJc w:val="right"/>
      <w:pPr>
        <w:ind w:left="4320" w:hanging="180"/>
      </w:pPr>
    </w:lvl>
    <w:lvl w:ilvl="6" w:tplc="16663325" w:tentative="1">
      <w:start w:val="1"/>
      <w:numFmt w:val="decimal"/>
      <w:lvlText w:val="%7."/>
      <w:lvlJc w:val="left"/>
      <w:pPr>
        <w:ind w:left="5040" w:hanging="360"/>
      </w:pPr>
    </w:lvl>
    <w:lvl w:ilvl="7" w:tplc="16663325" w:tentative="1">
      <w:start w:val="1"/>
      <w:numFmt w:val="lowerLetter"/>
      <w:lvlText w:val="%8."/>
      <w:lvlJc w:val="left"/>
      <w:pPr>
        <w:ind w:left="5760" w:hanging="360"/>
      </w:pPr>
    </w:lvl>
    <w:lvl w:ilvl="8" w:tplc="1666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21638859">
      <w:start w:val="1"/>
      <w:numFmt w:val="decimal"/>
      <w:lvlText w:val="%1."/>
      <w:lvlJc w:val="left"/>
      <w:pPr>
        <w:ind w:left="720" w:hanging="360"/>
      </w:pPr>
    </w:lvl>
    <w:lvl w:ilvl="1" w:tplc="21638859" w:tentative="1">
      <w:start w:val="1"/>
      <w:numFmt w:val="lowerLetter"/>
      <w:lvlText w:val="%2."/>
      <w:lvlJc w:val="left"/>
      <w:pPr>
        <w:ind w:left="1440" w:hanging="360"/>
      </w:pPr>
    </w:lvl>
    <w:lvl w:ilvl="2" w:tplc="21638859" w:tentative="1">
      <w:start w:val="1"/>
      <w:numFmt w:val="lowerRoman"/>
      <w:lvlText w:val="%3."/>
      <w:lvlJc w:val="right"/>
      <w:pPr>
        <w:ind w:left="2160" w:hanging="180"/>
      </w:pPr>
    </w:lvl>
    <w:lvl w:ilvl="3" w:tplc="21638859" w:tentative="1">
      <w:start w:val="1"/>
      <w:numFmt w:val="decimal"/>
      <w:lvlText w:val="%4."/>
      <w:lvlJc w:val="left"/>
      <w:pPr>
        <w:ind w:left="2880" w:hanging="360"/>
      </w:pPr>
    </w:lvl>
    <w:lvl w:ilvl="4" w:tplc="21638859" w:tentative="1">
      <w:start w:val="1"/>
      <w:numFmt w:val="lowerLetter"/>
      <w:lvlText w:val="%5."/>
      <w:lvlJc w:val="left"/>
      <w:pPr>
        <w:ind w:left="3600" w:hanging="360"/>
      </w:pPr>
    </w:lvl>
    <w:lvl w:ilvl="5" w:tplc="21638859" w:tentative="1">
      <w:start w:val="1"/>
      <w:numFmt w:val="lowerRoman"/>
      <w:lvlText w:val="%6."/>
      <w:lvlJc w:val="right"/>
      <w:pPr>
        <w:ind w:left="4320" w:hanging="180"/>
      </w:pPr>
    </w:lvl>
    <w:lvl w:ilvl="6" w:tplc="21638859" w:tentative="1">
      <w:start w:val="1"/>
      <w:numFmt w:val="decimal"/>
      <w:lvlText w:val="%7."/>
      <w:lvlJc w:val="left"/>
      <w:pPr>
        <w:ind w:left="5040" w:hanging="360"/>
      </w:pPr>
    </w:lvl>
    <w:lvl w:ilvl="7" w:tplc="21638859" w:tentative="1">
      <w:start w:val="1"/>
      <w:numFmt w:val="lowerLetter"/>
      <w:lvlText w:val="%8."/>
      <w:lvlJc w:val="left"/>
      <w:pPr>
        <w:ind w:left="5760" w:hanging="360"/>
      </w:pPr>
    </w:lvl>
    <w:lvl w:ilvl="8" w:tplc="2163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66577457">
      <w:start w:val="1"/>
      <w:numFmt w:val="decimal"/>
      <w:lvlText w:val="%1."/>
      <w:lvlJc w:val="left"/>
      <w:pPr>
        <w:ind w:left="720" w:hanging="360"/>
      </w:pPr>
    </w:lvl>
    <w:lvl w:ilvl="1" w:tplc="66577457" w:tentative="1">
      <w:start w:val="1"/>
      <w:numFmt w:val="lowerLetter"/>
      <w:lvlText w:val="%2."/>
      <w:lvlJc w:val="left"/>
      <w:pPr>
        <w:ind w:left="1440" w:hanging="360"/>
      </w:pPr>
    </w:lvl>
    <w:lvl w:ilvl="2" w:tplc="66577457" w:tentative="1">
      <w:start w:val="1"/>
      <w:numFmt w:val="lowerRoman"/>
      <w:lvlText w:val="%3."/>
      <w:lvlJc w:val="right"/>
      <w:pPr>
        <w:ind w:left="2160" w:hanging="180"/>
      </w:pPr>
    </w:lvl>
    <w:lvl w:ilvl="3" w:tplc="66577457" w:tentative="1">
      <w:start w:val="1"/>
      <w:numFmt w:val="decimal"/>
      <w:lvlText w:val="%4."/>
      <w:lvlJc w:val="left"/>
      <w:pPr>
        <w:ind w:left="2880" w:hanging="360"/>
      </w:pPr>
    </w:lvl>
    <w:lvl w:ilvl="4" w:tplc="66577457" w:tentative="1">
      <w:start w:val="1"/>
      <w:numFmt w:val="lowerLetter"/>
      <w:lvlText w:val="%5."/>
      <w:lvlJc w:val="left"/>
      <w:pPr>
        <w:ind w:left="3600" w:hanging="360"/>
      </w:pPr>
    </w:lvl>
    <w:lvl w:ilvl="5" w:tplc="66577457" w:tentative="1">
      <w:start w:val="1"/>
      <w:numFmt w:val="lowerRoman"/>
      <w:lvlText w:val="%6."/>
      <w:lvlJc w:val="right"/>
      <w:pPr>
        <w:ind w:left="4320" w:hanging="180"/>
      </w:pPr>
    </w:lvl>
    <w:lvl w:ilvl="6" w:tplc="66577457" w:tentative="1">
      <w:start w:val="1"/>
      <w:numFmt w:val="decimal"/>
      <w:lvlText w:val="%7."/>
      <w:lvlJc w:val="left"/>
      <w:pPr>
        <w:ind w:left="5040" w:hanging="360"/>
      </w:pPr>
    </w:lvl>
    <w:lvl w:ilvl="7" w:tplc="66577457" w:tentative="1">
      <w:start w:val="1"/>
      <w:numFmt w:val="lowerLetter"/>
      <w:lvlText w:val="%8."/>
      <w:lvlJc w:val="left"/>
      <w:pPr>
        <w:ind w:left="5760" w:hanging="360"/>
      </w:pPr>
    </w:lvl>
    <w:lvl w:ilvl="8" w:tplc="6657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59719208">
      <w:start w:val="1"/>
      <w:numFmt w:val="decimal"/>
      <w:lvlText w:val="%1."/>
      <w:lvlJc w:val="left"/>
      <w:pPr>
        <w:ind w:left="720" w:hanging="360"/>
      </w:pPr>
    </w:lvl>
    <w:lvl w:ilvl="1" w:tplc="59719208" w:tentative="1">
      <w:start w:val="1"/>
      <w:numFmt w:val="lowerLetter"/>
      <w:lvlText w:val="%2."/>
      <w:lvlJc w:val="left"/>
      <w:pPr>
        <w:ind w:left="1440" w:hanging="360"/>
      </w:pPr>
    </w:lvl>
    <w:lvl w:ilvl="2" w:tplc="59719208" w:tentative="1">
      <w:start w:val="1"/>
      <w:numFmt w:val="lowerRoman"/>
      <w:lvlText w:val="%3."/>
      <w:lvlJc w:val="right"/>
      <w:pPr>
        <w:ind w:left="2160" w:hanging="180"/>
      </w:pPr>
    </w:lvl>
    <w:lvl w:ilvl="3" w:tplc="59719208" w:tentative="1">
      <w:start w:val="1"/>
      <w:numFmt w:val="decimal"/>
      <w:lvlText w:val="%4."/>
      <w:lvlJc w:val="left"/>
      <w:pPr>
        <w:ind w:left="2880" w:hanging="360"/>
      </w:pPr>
    </w:lvl>
    <w:lvl w:ilvl="4" w:tplc="59719208" w:tentative="1">
      <w:start w:val="1"/>
      <w:numFmt w:val="lowerLetter"/>
      <w:lvlText w:val="%5."/>
      <w:lvlJc w:val="left"/>
      <w:pPr>
        <w:ind w:left="3600" w:hanging="360"/>
      </w:pPr>
    </w:lvl>
    <w:lvl w:ilvl="5" w:tplc="59719208" w:tentative="1">
      <w:start w:val="1"/>
      <w:numFmt w:val="lowerRoman"/>
      <w:lvlText w:val="%6."/>
      <w:lvlJc w:val="right"/>
      <w:pPr>
        <w:ind w:left="4320" w:hanging="180"/>
      </w:pPr>
    </w:lvl>
    <w:lvl w:ilvl="6" w:tplc="59719208" w:tentative="1">
      <w:start w:val="1"/>
      <w:numFmt w:val="decimal"/>
      <w:lvlText w:val="%7."/>
      <w:lvlJc w:val="left"/>
      <w:pPr>
        <w:ind w:left="5040" w:hanging="360"/>
      </w:pPr>
    </w:lvl>
    <w:lvl w:ilvl="7" w:tplc="59719208" w:tentative="1">
      <w:start w:val="1"/>
      <w:numFmt w:val="lowerLetter"/>
      <w:lvlText w:val="%8."/>
      <w:lvlJc w:val="left"/>
      <w:pPr>
        <w:ind w:left="5760" w:hanging="360"/>
      </w:pPr>
    </w:lvl>
    <w:lvl w:ilvl="8" w:tplc="5971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40535751">
      <w:start w:val="1"/>
      <w:numFmt w:val="decimal"/>
      <w:lvlText w:val="%1."/>
      <w:lvlJc w:val="left"/>
      <w:pPr>
        <w:ind w:left="720" w:hanging="360"/>
      </w:pPr>
    </w:lvl>
    <w:lvl w:ilvl="1" w:tplc="40535751" w:tentative="1">
      <w:start w:val="1"/>
      <w:numFmt w:val="lowerLetter"/>
      <w:lvlText w:val="%2."/>
      <w:lvlJc w:val="left"/>
      <w:pPr>
        <w:ind w:left="1440" w:hanging="360"/>
      </w:pPr>
    </w:lvl>
    <w:lvl w:ilvl="2" w:tplc="40535751" w:tentative="1">
      <w:start w:val="1"/>
      <w:numFmt w:val="lowerRoman"/>
      <w:lvlText w:val="%3."/>
      <w:lvlJc w:val="right"/>
      <w:pPr>
        <w:ind w:left="2160" w:hanging="180"/>
      </w:pPr>
    </w:lvl>
    <w:lvl w:ilvl="3" w:tplc="40535751" w:tentative="1">
      <w:start w:val="1"/>
      <w:numFmt w:val="decimal"/>
      <w:lvlText w:val="%4."/>
      <w:lvlJc w:val="left"/>
      <w:pPr>
        <w:ind w:left="2880" w:hanging="360"/>
      </w:pPr>
    </w:lvl>
    <w:lvl w:ilvl="4" w:tplc="40535751" w:tentative="1">
      <w:start w:val="1"/>
      <w:numFmt w:val="lowerLetter"/>
      <w:lvlText w:val="%5."/>
      <w:lvlJc w:val="left"/>
      <w:pPr>
        <w:ind w:left="3600" w:hanging="360"/>
      </w:pPr>
    </w:lvl>
    <w:lvl w:ilvl="5" w:tplc="40535751" w:tentative="1">
      <w:start w:val="1"/>
      <w:numFmt w:val="lowerRoman"/>
      <w:lvlText w:val="%6."/>
      <w:lvlJc w:val="right"/>
      <w:pPr>
        <w:ind w:left="4320" w:hanging="180"/>
      </w:pPr>
    </w:lvl>
    <w:lvl w:ilvl="6" w:tplc="40535751" w:tentative="1">
      <w:start w:val="1"/>
      <w:numFmt w:val="decimal"/>
      <w:lvlText w:val="%7."/>
      <w:lvlJc w:val="left"/>
      <w:pPr>
        <w:ind w:left="5040" w:hanging="360"/>
      </w:pPr>
    </w:lvl>
    <w:lvl w:ilvl="7" w:tplc="40535751" w:tentative="1">
      <w:start w:val="1"/>
      <w:numFmt w:val="lowerLetter"/>
      <w:lvlText w:val="%8."/>
      <w:lvlJc w:val="left"/>
      <w:pPr>
        <w:ind w:left="5760" w:hanging="360"/>
      </w:pPr>
    </w:lvl>
    <w:lvl w:ilvl="8" w:tplc="4053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86379705">
      <w:start w:val="1"/>
      <w:numFmt w:val="decimal"/>
      <w:lvlText w:val="%1."/>
      <w:lvlJc w:val="left"/>
      <w:pPr>
        <w:ind w:left="720" w:hanging="360"/>
      </w:pPr>
    </w:lvl>
    <w:lvl w:ilvl="1" w:tplc="86379705" w:tentative="1">
      <w:start w:val="1"/>
      <w:numFmt w:val="lowerLetter"/>
      <w:lvlText w:val="%2."/>
      <w:lvlJc w:val="left"/>
      <w:pPr>
        <w:ind w:left="1440" w:hanging="360"/>
      </w:pPr>
    </w:lvl>
    <w:lvl w:ilvl="2" w:tplc="86379705" w:tentative="1">
      <w:start w:val="1"/>
      <w:numFmt w:val="lowerRoman"/>
      <w:lvlText w:val="%3."/>
      <w:lvlJc w:val="right"/>
      <w:pPr>
        <w:ind w:left="2160" w:hanging="180"/>
      </w:pPr>
    </w:lvl>
    <w:lvl w:ilvl="3" w:tplc="86379705" w:tentative="1">
      <w:start w:val="1"/>
      <w:numFmt w:val="decimal"/>
      <w:lvlText w:val="%4."/>
      <w:lvlJc w:val="left"/>
      <w:pPr>
        <w:ind w:left="2880" w:hanging="360"/>
      </w:pPr>
    </w:lvl>
    <w:lvl w:ilvl="4" w:tplc="86379705" w:tentative="1">
      <w:start w:val="1"/>
      <w:numFmt w:val="lowerLetter"/>
      <w:lvlText w:val="%5."/>
      <w:lvlJc w:val="left"/>
      <w:pPr>
        <w:ind w:left="3600" w:hanging="360"/>
      </w:pPr>
    </w:lvl>
    <w:lvl w:ilvl="5" w:tplc="86379705" w:tentative="1">
      <w:start w:val="1"/>
      <w:numFmt w:val="lowerRoman"/>
      <w:lvlText w:val="%6."/>
      <w:lvlJc w:val="right"/>
      <w:pPr>
        <w:ind w:left="4320" w:hanging="180"/>
      </w:pPr>
    </w:lvl>
    <w:lvl w:ilvl="6" w:tplc="86379705" w:tentative="1">
      <w:start w:val="1"/>
      <w:numFmt w:val="decimal"/>
      <w:lvlText w:val="%7."/>
      <w:lvlJc w:val="left"/>
      <w:pPr>
        <w:ind w:left="5040" w:hanging="360"/>
      </w:pPr>
    </w:lvl>
    <w:lvl w:ilvl="7" w:tplc="86379705" w:tentative="1">
      <w:start w:val="1"/>
      <w:numFmt w:val="lowerLetter"/>
      <w:lvlText w:val="%8."/>
      <w:lvlJc w:val="left"/>
      <w:pPr>
        <w:ind w:left="5760" w:hanging="360"/>
      </w:pPr>
    </w:lvl>
    <w:lvl w:ilvl="8" w:tplc="8637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18119073">
      <w:start w:val="1"/>
      <w:numFmt w:val="decimal"/>
      <w:lvlText w:val="%1."/>
      <w:lvlJc w:val="left"/>
      <w:pPr>
        <w:ind w:left="720" w:hanging="360"/>
      </w:pPr>
    </w:lvl>
    <w:lvl w:ilvl="1" w:tplc="18119073" w:tentative="1">
      <w:start w:val="1"/>
      <w:numFmt w:val="lowerLetter"/>
      <w:lvlText w:val="%2."/>
      <w:lvlJc w:val="left"/>
      <w:pPr>
        <w:ind w:left="1440" w:hanging="360"/>
      </w:pPr>
    </w:lvl>
    <w:lvl w:ilvl="2" w:tplc="18119073" w:tentative="1">
      <w:start w:val="1"/>
      <w:numFmt w:val="lowerRoman"/>
      <w:lvlText w:val="%3."/>
      <w:lvlJc w:val="right"/>
      <w:pPr>
        <w:ind w:left="2160" w:hanging="180"/>
      </w:pPr>
    </w:lvl>
    <w:lvl w:ilvl="3" w:tplc="18119073" w:tentative="1">
      <w:start w:val="1"/>
      <w:numFmt w:val="decimal"/>
      <w:lvlText w:val="%4."/>
      <w:lvlJc w:val="left"/>
      <w:pPr>
        <w:ind w:left="2880" w:hanging="360"/>
      </w:pPr>
    </w:lvl>
    <w:lvl w:ilvl="4" w:tplc="18119073" w:tentative="1">
      <w:start w:val="1"/>
      <w:numFmt w:val="lowerLetter"/>
      <w:lvlText w:val="%5."/>
      <w:lvlJc w:val="left"/>
      <w:pPr>
        <w:ind w:left="3600" w:hanging="360"/>
      </w:pPr>
    </w:lvl>
    <w:lvl w:ilvl="5" w:tplc="18119073" w:tentative="1">
      <w:start w:val="1"/>
      <w:numFmt w:val="lowerRoman"/>
      <w:lvlText w:val="%6."/>
      <w:lvlJc w:val="right"/>
      <w:pPr>
        <w:ind w:left="4320" w:hanging="180"/>
      </w:pPr>
    </w:lvl>
    <w:lvl w:ilvl="6" w:tplc="18119073" w:tentative="1">
      <w:start w:val="1"/>
      <w:numFmt w:val="decimal"/>
      <w:lvlText w:val="%7."/>
      <w:lvlJc w:val="left"/>
      <w:pPr>
        <w:ind w:left="5040" w:hanging="360"/>
      </w:pPr>
    </w:lvl>
    <w:lvl w:ilvl="7" w:tplc="18119073" w:tentative="1">
      <w:start w:val="1"/>
      <w:numFmt w:val="lowerLetter"/>
      <w:lvlText w:val="%8."/>
      <w:lvlJc w:val="left"/>
      <w:pPr>
        <w:ind w:left="5760" w:hanging="360"/>
      </w:pPr>
    </w:lvl>
    <w:lvl w:ilvl="8" w:tplc="18119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97205644">
      <w:start w:val="1"/>
      <w:numFmt w:val="decimal"/>
      <w:lvlText w:val="%1."/>
      <w:lvlJc w:val="left"/>
      <w:pPr>
        <w:ind w:left="720" w:hanging="360"/>
      </w:pPr>
    </w:lvl>
    <w:lvl w:ilvl="1" w:tplc="97205644" w:tentative="1">
      <w:start w:val="1"/>
      <w:numFmt w:val="lowerLetter"/>
      <w:lvlText w:val="%2."/>
      <w:lvlJc w:val="left"/>
      <w:pPr>
        <w:ind w:left="1440" w:hanging="360"/>
      </w:pPr>
    </w:lvl>
    <w:lvl w:ilvl="2" w:tplc="97205644" w:tentative="1">
      <w:start w:val="1"/>
      <w:numFmt w:val="lowerRoman"/>
      <w:lvlText w:val="%3."/>
      <w:lvlJc w:val="right"/>
      <w:pPr>
        <w:ind w:left="2160" w:hanging="180"/>
      </w:pPr>
    </w:lvl>
    <w:lvl w:ilvl="3" w:tplc="97205644" w:tentative="1">
      <w:start w:val="1"/>
      <w:numFmt w:val="decimal"/>
      <w:lvlText w:val="%4."/>
      <w:lvlJc w:val="left"/>
      <w:pPr>
        <w:ind w:left="2880" w:hanging="360"/>
      </w:pPr>
    </w:lvl>
    <w:lvl w:ilvl="4" w:tplc="97205644" w:tentative="1">
      <w:start w:val="1"/>
      <w:numFmt w:val="lowerLetter"/>
      <w:lvlText w:val="%5."/>
      <w:lvlJc w:val="left"/>
      <w:pPr>
        <w:ind w:left="3600" w:hanging="360"/>
      </w:pPr>
    </w:lvl>
    <w:lvl w:ilvl="5" w:tplc="97205644" w:tentative="1">
      <w:start w:val="1"/>
      <w:numFmt w:val="lowerRoman"/>
      <w:lvlText w:val="%6."/>
      <w:lvlJc w:val="right"/>
      <w:pPr>
        <w:ind w:left="4320" w:hanging="180"/>
      </w:pPr>
    </w:lvl>
    <w:lvl w:ilvl="6" w:tplc="97205644" w:tentative="1">
      <w:start w:val="1"/>
      <w:numFmt w:val="decimal"/>
      <w:lvlText w:val="%7."/>
      <w:lvlJc w:val="left"/>
      <w:pPr>
        <w:ind w:left="5040" w:hanging="360"/>
      </w:pPr>
    </w:lvl>
    <w:lvl w:ilvl="7" w:tplc="97205644" w:tentative="1">
      <w:start w:val="1"/>
      <w:numFmt w:val="lowerLetter"/>
      <w:lvlText w:val="%8."/>
      <w:lvlJc w:val="left"/>
      <w:pPr>
        <w:ind w:left="5760" w:hanging="360"/>
      </w:pPr>
    </w:lvl>
    <w:lvl w:ilvl="8" w:tplc="9720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26584056">
      <w:start w:val="1"/>
      <w:numFmt w:val="decimal"/>
      <w:lvlText w:val="%1."/>
      <w:lvlJc w:val="left"/>
      <w:pPr>
        <w:ind w:left="720" w:hanging="360"/>
      </w:pPr>
    </w:lvl>
    <w:lvl w:ilvl="1" w:tplc="26584056" w:tentative="1">
      <w:start w:val="1"/>
      <w:numFmt w:val="lowerLetter"/>
      <w:lvlText w:val="%2."/>
      <w:lvlJc w:val="left"/>
      <w:pPr>
        <w:ind w:left="1440" w:hanging="360"/>
      </w:pPr>
    </w:lvl>
    <w:lvl w:ilvl="2" w:tplc="26584056" w:tentative="1">
      <w:start w:val="1"/>
      <w:numFmt w:val="lowerRoman"/>
      <w:lvlText w:val="%3."/>
      <w:lvlJc w:val="right"/>
      <w:pPr>
        <w:ind w:left="2160" w:hanging="180"/>
      </w:pPr>
    </w:lvl>
    <w:lvl w:ilvl="3" w:tplc="26584056" w:tentative="1">
      <w:start w:val="1"/>
      <w:numFmt w:val="decimal"/>
      <w:lvlText w:val="%4."/>
      <w:lvlJc w:val="left"/>
      <w:pPr>
        <w:ind w:left="2880" w:hanging="360"/>
      </w:pPr>
    </w:lvl>
    <w:lvl w:ilvl="4" w:tplc="26584056" w:tentative="1">
      <w:start w:val="1"/>
      <w:numFmt w:val="lowerLetter"/>
      <w:lvlText w:val="%5."/>
      <w:lvlJc w:val="left"/>
      <w:pPr>
        <w:ind w:left="3600" w:hanging="360"/>
      </w:pPr>
    </w:lvl>
    <w:lvl w:ilvl="5" w:tplc="26584056" w:tentative="1">
      <w:start w:val="1"/>
      <w:numFmt w:val="lowerRoman"/>
      <w:lvlText w:val="%6."/>
      <w:lvlJc w:val="right"/>
      <w:pPr>
        <w:ind w:left="4320" w:hanging="180"/>
      </w:pPr>
    </w:lvl>
    <w:lvl w:ilvl="6" w:tplc="26584056" w:tentative="1">
      <w:start w:val="1"/>
      <w:numFmt w:val="decimal"/>
      <w:lvlText w:val="%7."/>
      <w:lvlJc w:val="left"/>
      <w:pPr>
        <w:ind w:left="5040" w:hanging="360"/>
      </w:pPr>
    </w:lvl>
    <w:lvl w:ilvl="7" w:tplc="26584056" w:tentative="1">
      <w:start w:val="1"/>
      <w:numFmt w:val="lowerLetter"/>
      <w:lvlText w:val="%8."/>
      <w:lvlJc w:val="left"/>
      <w:pPr>
        <w:ind w:left="5760" w:hanging="360"/>
      </w:pPr>
    </w:lvl>
    <w:lvl w:ilvl="8" w:tplc="2658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79790689">
      <w:start w:val="1"/>
      <w:numFmt w:val="decimal"/>
      <w:lvlText w:val="%1."/>
      <w:lvlJc w:val="left"/>
      <w:pPr>
        <w:ind w:left="720" w:hanging="360"/>
      </w:pPr>
    </w:lvl>
    <w:lvl w:ilvl="1" w:tplc="79790689" w:tentative="1">
      <w:start w:val="1"/>
      <w:numFmt w:val="lowerLetter"/>
      <w:lvlText w:val="%2."/>
      <w:lvlJc w:val="left"/>
      <w:pPr>
        <w:ind w:left="1440" w:hanging="360"/>
      </w:pPr>
    </w:lvl>
    <w:lvl w:ilvl="2" w:tplc="79790689" w:tentative="1">
      <w:start w:val="1"/>
      <w:numFmt w:val="lowerRoman"/>
      <w:lvlText w:val="%3."/>
      <w:lvlJc w:val="right"/>
      <w:pPr>
        <w:ind w:left="2160" w:hanging="180"/>
      </w:pPr>
    </w:lvl>
    <w:lvl w:ilvl="3" w:tplc="79790689" w:tentative="1">
      <w:start w:val="1"/>
      <w:numFmt w:val="decimal"/>
      <w:lvlText w:val="%4."/>
      <w:lvlJc w:val="left"/>
      <w:pPr>
        <w:ind w:left="2880" w:hanging="360"/>
      </w:pPr>
    </w:lvl>
    <w:lvl w:ilvl="4" w:tplc="79790689" w:tentative="1">
      <w:start w:val="1"/>
      <w:numFmt w:val="lowerLetter"/>
      <w:lvlText w:val="%5."/>
      <w:lvlJc w:val="left"/>
      <w:pPr>
        <w:ind w:left="3600" w:hanging="360"/>
      </w:pPr>
    </w:lvl>
    <w:lvl w:ilvl="5" w:tplc="79790689" w:tentative="1">
      <w:start w:val="1"/>
      <w:numFmt w:val="lowerRoman"/>
      <w:lvlText w:val="%6."/>
      <w:lvlJc w:val="right"/>
      <w:pPr>
        <w:ind w:left="4320" w:hanging="180"/>
      </w:pPr>
    </w:lvl>
    <w:lvl w:ilvl="6" w:tplc="79790689" w:tentative="1">
      <w:start w:val="1"/>
      <w:numFmt w:val="decimal"/>
      <w:lvlText w:val="%7."/>
      <w:lvlJc w:val="left"/>
      <w:pPr>
        <w:ind w:left="5040" w:hanging="360"/>
      </w:pPr>
    </w:lvl>
    <w:lvl w:ilvl="7" w:tplc="79790689" w:tentative="1">
      <w:start w:val="1"/>
      <w:numFmt w:val="lowerLetter"/>
      <w:lvlText w:val="%8."/>
      <w:lvlJc w:val="left"/>
      <w:pPr>
        <w:ind w:left="5760" w:hanging="360"/>
      </w:pPr>
    </w:lvl>
    <w:lvl w:ilvl="8" w:tplc="7979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48491245">
      <w:start w:val="1"/>
      <w:numFmt w:val="decimal"/>
      <w:lvlText w:val="%1."/>
      <w:lvlJc w:val="left"/>
      <w:pPr>
        <w:ind w:left="720" w:hanging="360"/>
      </w:pPr>
    </w:lvl>
    <w:lvl w:ilvl="1" w:tplc="48491245" w:tentative="1">
      <w:start w:val="1"/>
      <w:numFmt w:val="lowerLetter"/>
      <w:lvlText w:val="%2."/>
      <w:lvlJc w:val="left"/>
      <w:pPr>
        <w:ind w:left="1440" w:hanging="360"/>
      </w:pPr>
    </w:lvl>
    <w:lvl w:ilvl="2" w:tplc="48491245" w:tentative="1">
      <w:start w:val="1"/>
      <w:numFmt w:val="lowerRoman"/>
      <w:lvlText w:val="%3."/>
      <w:lvlJc w:val="right"/>
      <w:pPr>
        <w:ind w:left="2160" w:hanging="180"/>
      </w:pPr>
    </w:lvl>
    <w:lvl w:ilvl="3" w:tplc="48491245" w:tentative="1">
      <w:start w:val="1"/>
      <w:numFmt w:val="decimal"/>
      <w:lvlText w:val="%4."/>
      <w:lvlJc w:val="left"/>
      <w:pPr>
        <w:ind w:left="2880" w:hanging="360"/>
      </w:pPr>
    </w:lvl>
    <w:lvl w:ilvl="4" w:tplc="48491245" w:tentative="1">
      <w:start w:val="1"/>
      <w:numFmt w:val="lowerLetter"/>
      <w:lvlText w:val="%5."/>
      <w:lvlJc w:val="left"/>
      <w:pPr>
        <w:ind w:left="3600" w:hanging="360"/>
      </w:pPr>
    </w:lvl>
    <w:lvl w:ilvl="5" w:tplc="48491245" w:tentative="1">
      <w:start w:val="1"/>
      <w:numFmt w:val="lowerRoman"/>
      <w:lvlText w:val="%6."/>
      <w:lvlJc w:val="right"/>
      <w:pPr>
        <w:ind w:left="4320" w:hanging="180"/>
      </w:pPr>
    </w:lvl>
    <w:lvl w:ilvl="6" w:tplc="48491245" w:tentative="1">
      <w:start w:val="1"/>
      <w:numFmt w:val="decimal"/>
      <w:lvlText w:val="%7."/>
      <w:lvlJc w:val="left"/>
      <w:pPr>
        <w:ind w:left="5040" w:hanging="360"/>
      </w:pPr>
    </w:lvl>
    <w:lvl w:ilvl="7" w:tplc="48491245" w:tentative="1">
      <w:start w:val="1"/>
      <w:numFmt w:val="lowerLetter"/>
      <w:lvlText w:val="%8."/>
      <w:lvlJc w:val="left"/>
      <w:pPr>
        <w:ind w:left="5760" w:hanging="360"/>
      </w:pPr>
    </w:lvl>
    <w:lvl w:ilvl="8" w:tplc="4849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53913115">
      <w:start w:val="1"/>
      <w:numFmt w:val="decimal"/>
      <w:lvlText w:val="%1."/>
      <w:lvlJc w:val="left"/>
      <w:pPr>
        <w:ind w:left="720" w:hanging="360"/>
      </w:pPr>
    </w:lvl>
    <w:lvl w:ilvl="1" w:tplc="53913115" w:tentative="1">
      <w:start w:val="1"/>
      <w:numFmt w:val="lowerLetter"/>
      <w:lvlText w:val="%2."/>
      <w:lvlJc w:val="left"/>
      <w:pPr>
        <w:ind w:left="1440" w:hanging="360"/>
      </w:pPr>
    </w:lvl>
    <w:lvl w:ilvl="2" w:tplc="53913115" w:tentative="1">
      <w:start w:val="1"/>
      <w:numFmt w:val="lowerRoman"/>
      <w:lvlText w:val="%3."/>
      <w:lvlJc w:val="right"/>
      <w:pPr>
        <w:ind w:left="2160" w:hanging="180"/>
      </w:pPr>
    </w:lvl>
    <w:lvl w:ilvl="3" w:tplc="53913115" w:tentative="1">
      <w:start w:val="1"/>
      <w:numFmt w:val="decimal"/>
      <w:lvlText w:val="%4."/>
      <w:lvlJc w:val="left"/>
      <w:pPr>
        <w:ind w:left="2880" w:hanging="360"/>
      </w:pPr>
    </w:lvl>
    <w:lvl w:ilvl="4" w:tplc="53913115" w:tentative="1">
      <w:start w:val="1"/>
      <w:numFmt w:val="lowerLetter"/>
      <w:lvlText w:val="%5."/>
      <w:lvlJc w:val="left"/>
      <w:pPr>
        <w:ind w:left="3600" w:hanging="360"/>
      </w:pPr>
    </w:lvl>
    <w:lvl w:ilvl="5" w:tplc="53913115" w:tentative="1">
      <w:start w:val="1"/>
      <w:numFmt w:val="lowerRoman"/>
      <w:lvlText w:val="%6."/>
      <w:lvlJc w:val="right"/>
      <w:pPr>
        <w:ind w:left="4320" w:hanging="180"/>
      </w:pPr>
    </w:lvl>
    <w:lvl w:ilvl="6" w:tplc="53913115" w:tentative="1">
      <w:start w:val="1"/>
      <w:numFmt w:val="decimal"/>
      <w:lvlText w:val="%7."/>
      <w:lvlJc w:val="left"/>
      <w:pPr>
        <w:ind w:left="5040" w:hanging="360"/>
      </w:pPr>
    </w:lvl>
    <w:lvl w:ilvl="7" w:tplc="53913115" w:tentative="1">
      <w:start w:val="1"/>
      <w:numFmt w:val="lowerLetter"/>
      <w:lvlText w:val="%8."/>
      <w:lvlJc w:val="left"/>
      <w:pPr>
        <w:ind w:left="5760" w:hanging="360"/>
      </w:pPr>
    </w:lvl>
    <w:lvl w:ilvl="8" w:tplc="5391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75714603">
      <w:start w:val="1"/>
      <w:numFmt w:val="decimal"/>
      <w:lvlText w:val="%1."/>
      <w:lvlJc w:val="left"/>
      <w:pPr>
        <w:ind w:left="720" w:hanging="360"/>
      </w:pPr>
    </w:lvl>
    <w:lvl w:ilvl="1" w:tplc="75714603" w:tentative="1">
      <w:start w:val="1"/>
      <w:numFmt w:val="lowerLetter"/>
      <w:lvlText w:val="%2."/>
      <w:lvlJc w:val="left"/>
      <w:pPr>
        <w:ind w:left="1440" w:hanging="360"/>
      </w:pPr>
    </w:lvl>
    <w:lvl w:ilvl="2" w:tplc="75714603" w:tentative="1">
      <w:start w:val="1"/>
      <w:numFmt w:val="lowerRoman"/>
      <w:lvlText w:val="%3."/>
      <w:lvlJc w:val="right"/>
      <w:pPr>
        <w:ind w:left="2160" w:hanging="180"/>
      </w:pPr>
    </w:lvl>
    <w:lvl w:ilvl="3" w:tplc="75714603" w:tentative="1">
      <w:start w:val="1"/>
      <w:numFmt w:val="decimal"/>
      <w:lvlText w:val="%4."/>
      <w:lvlJc w:val="left"/>
      <w:pPr>
        <w:ind w:left="2880" w:hanging="360"/>
      </w:pPr>
    </w:lvl>
    <w:lvl w:ilvl="4" w:tplc="75714603" w:tentative="1">
      <w:start w:val="1"/>
      <w:numFmt w:val="lowerLetter"/>
      <w:lvlText w:val="%5."/>
      <w:lvlJc w:val="left"/>
      <w:pPr>
        <w:ind w:left="3600" w:hanging="360"/>
      </w:pPr>
    </w:lvl>
    <w:lvl w:ilvl="5" w:tplc="75714603" w:tentative="1">
      <w:start w:val="1"/>
      <w:numFmt w:val="lowerRoman"/>
      <w:lvlText w:val="%6."/>
      <w:lvlJc w:val="right"/>
      <w:pPr>
        <w:ind w:left="4320" w:hanging="180"/>
      </w:pPr>
    </w:lvl>
    <w:lvl w:ilvl="6" w:tplc="75714603" w:tentative="1">
      <w:start w:val="1"/>
      <w:numFmt w:val="decimal"/>
      <w:lvlText w:val="%7."/>
      <w:lvlJc w:val="left"/>
      <w:pPr>
        <w:ind w:left="5040" w:hanging="360"/>
      </w:pPr>
    </w:lvl>
    <w:lvl w:ilvl="7" w:tplc="75714603" w:tentative="1">
      <w:start w:val="1"/>
      <w:numFmt w:val="lowerLetter"/>
      <w:lvlText w:val="%8."/>
      <w:lvlJc w:val="left"/>
      <w:pPr>
        <w:ind w:left="5760" w:hanging="360"/>
      </w:pPr>
    </w:lvl>
    <w:lvl w:ilvl="8" w:tplc="7571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11587235">
      <w:start w:val="1"/>
      <w:numFmt w:val="decimal"/>
      <w:lvlText w:val="%1."/>
      <w:lvlJc w:val="left"/>
      <w:pPr>
        <w:ind w:left="720" w:hanging="360"/>
      </w:pPr>
    </w:lvl>
    <w:lvl w:ilvl="1" w:tplc="11587235" w:tentative="1">
      <w:start w:val="1"/>
      <w:numFmt w:val="lowerLetter"/>
      <w:lvlText w:val="%2."/>
      <w:lvlJc w:val="left"/>
      <w:pPr>
        <w:ind w:left="1440" w:hanging="360"/>
      </w:pPr>
    </w:lvl>
    <w:lvl w:ilvl="2" w:tplc="11587235" w:tentative="1">
      <w:start w:val="1"/>
      <w:numFmt w:val="lowerRoman"/>
      <w:lvlText w:val="%3."/>
      <w:lvlJc w:val="right"/>
      <w:pPr>
        <w:ind w:left="2160" w:hanging="180"/>
      </w:pPr>
    </w:lvl>
    <w:lvl w:ilvl="3" w:tplc="11587235" w:tentative="1">
      <w:start w:val="1"/>
      <w:numFmt w:val="decimal"/>
      <w:lvlText w:val="%4."/>
      <w:lvlJc w:val="left"/>
      <w:pPr>
        <w:ind w:left="2880" w:hanging="360"/>
      </w:pPr>
    </w:lvl>
    <w:lvl w:ilvl="4" w:tplc="11587235" w:tentative="1">
      <w:start w:val="1"/>
      <w:numFmt w:val="lowerLetter"/>
      <w:lvlText w:val="%5."/>
      <w:lvlJc w:val="left"/>
      <w:pPr>
        <w:ind w:left="3600" w:hanging="360"/>
      </w:pPr>
    </w:lvl>
    <w:lvl w:ilvl="5" w:tplc="11587235" w:tentative="1">
      <w:start w:val="1"/>
      <w:numFmt w:val="lowerRoman"/>
      <w:lvlText w:val="%6."/>
      <w:lvlJc w:val="right"/>
      <w:pPr>
        <w:ind w:left="4320" w:hanging="180"/>
      </w:pPr>
    </w:lvl>
    <w:lvl w:ilvl="6" w:tplc="11587235" w:tentative="1">
      <w:start w:val="1"/>
      <w:numFmt w:val="decimal"/>
      <w:lvlText w:val="%7."/>
      <w:lvlJc w:val="left"/>
      <w:pPr>
        <w:ind w:left="5040" w:hanging="360"/>
      </w:pPr>
    </w:lvl>
    <w:lvl w:ilvl="7" w:tplc="11587235" w:tentative="1">
      <w:start w:val="1"/>
      <w:numFmt w:val="lowerLetter"/>
      <w:lvlText w:val="%8."/>
      <w:lvlJc w:val="left"/>
      <w:pPr>
        <w:ind w:left="5760" w:hanging="360"/>
      </w:pPr>
    </w:lvl>
    <w:lvl w:ilvl="8" w:tplc="1158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45505708">
      <w:start w:val="1"/>
      <w:numFmt w:val="decimal"/>
      <w:lvlText w:val="%1."/>
      <w:lvlJc w:val="left"/>
      <w:pPr>
        <w:ind w:left="720" w:hanging="360"/>
      </w:pPr>
    </w:lvl>
    <w:lvl w:ilvl="1" w:tplc="45505708" w:tentative="1">
      <w:start w:val="1"/>
      <w:numFmt w:val="lowerLetter"/>
      <w:lvlText w:val="%2."/>
      <w:lvlJc w:val="left"/>
      <w:pPr>
        <w:ind w:left="1440" w:hanging="360"/>
      </w:pPr>
    </w:lvl>
    <w:lvl w:ilvl="2" w:tplc="45505708" w:tentative="1">
      <w:start w:val="1"/>
      <w:numFmt w:val="lowerRoman"/>
      <w:lvlText w:val="%3."/>
      <w:lvlJc w:val="right"/>
      <w:pPr>
        <w:ind w:left="2160" w:hanging="180"/>
      </w:pPr>
    </w:lvl>
    <w:lvl w:ilvl="3" w:tplc="45505708" w:tentative="1">
      <w:start w:val="1"/>
      <w:numFmt w:val="decimal"/>
      <w:lvlText w:val="%4."/>
      <w:lvlJc w:val="left"/>
      <w:pPr>
        <w:ind w:left="2880" w:hanging="360"/>
      </w:pPr>
    </w:lvl>
    <w:lvl w:ilvl="4" w:tplc="45505708" w:tentative="1">
      <w:start w:val="1"/>
      <w:numFmt w:val="lowerLetter"/>
      <w:lvlText w:val="%5."/>
      <w:lvlJc w:val="left"/>
      <w:pPr>
        <w:ind w:left="3600" w:hanging="360"/>
      </w:pPr>
    </w:lvl>
    <w:lvl w:ilvl="5" w:tplc="45505708" w:tentative="1">
      <w:start w:val="1"/>
      <w:numFmt w:val="lowerRoman"/>
      <w:lvlText w:val="%6."/>
      <w:lvlJc w:val="right"/>
      <w:pPr>
        <w:ind w:left="4320" w:hanging="180"/>
      </w:pPr>
    </w:lvl>
    <w:lvl w:ilvl="6" w:tplc="45505708" w:tentative="1">
      <w:start w:val="1"/>
      <w:numFmt w:val="decimal"/>
      <w:lvlText w:val="%7."/>
      <w:lvlJc w:val="left"/>
      <w:pPr>
        <w:ind w:left="5040" w:hanging="360"/>
      </w:pPr>
    </w:lvl>
    <w:lvl w:ilvl="7" w:tplc="45505708" w:tentative="1">
      <w:start w:val="1"/>
      <w:numFmt w:val="lowerLetter"/>
      <w:lvlText w:val="%8."/>
      <w:lvlJc w:val="left"/>
      <w:pPr>
        <w:ind w:left="5760" w:hanging="360"/>
      </w:pPr>
    </w:lvl>
    <w:lvl w:ilvl="8" w:tplc="4550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89558630">
      <w:start w:val="1"/>
      <w:numFmt w:val="decimal"/>
      <w:lvlText w:val="%1."/>
      <w:lvlJc w:val="left"/>
      <w:pPr>
        <w:ind w:left="720" w:hanging="360"/>
      </w:pPr>
    </w:lvl>
    <w:lvl w:ilvl="1" w:tplc="89558630" w:tentative="1">
      <w:start w:val="1"/>
      <w:numFmt w:val="lowerLetter"/>
      <w:lvlText w:val="%2."/>
      <w:lvlJc w:val="left"/>
      <w:pPr>
        <w:ind w:left="1440" w:hanging="360"/>
      </w:pPr>
    </w:lvl>
    <w:lvl w:ilvl="2" w:tplc="89558630" w:tentative="1">
      <w:start w:val="1"/>
      <w:numFmt w:val="lowerRoman"/>
      <w:lvlText w:val="%3."/>
      <w:lvlJc w:val="right"/>
      <w:pPr>
        <w:ind w:left="2160" w:hanging="180"/>
      </w:pPr>
    </w:lvl>
    <w:lvl w:ilvl="3" w:tplc="89558630" w:tentative="1">
      <w:start w:val="1"/>
      <w:numFmt w:val="decimal"/>
      <w:lvlText w:val="%4."/>
      <w:lvlJc w:val="left"/>
      <w:pPr>
        <w:ind w:left="2880" w:hanging="360"/>
      </w:pPr>
    </w:lvl>
    <w:lvl w:ilvl="4" w:tplc="89558630" w:tentative="1">
      <w:start w:val="1"/>
      <w:numFmt w:val="lowerLetter"/>
      <w:lvlText w:val="%5."/>
      <w:lvlJc w:val="left"/>
      <w:pPr>
        <w:ind w:left="3600" w:hanging="360"/>
      </w:pPr>
    </w:lvl>
    <w:lvl w:ilvl="5" w:tplc="89558630" w:tentative="1">
      <w:start w:val="1"/>
      <w:numFmt w:val="lowerRoman"/>
      <w:lvlText w:val="%6."/>
      <w:lvlJc w:val="right"/>
      <w:pPr>
        <w:ind w:left="4320" w:hanging="180"/>
      </w:pPr>
    </w:lvl>
    <w:lvl w:ilvl="6" w:tplc="89558630" w:tentative="1">
      <w:start w:val="1"/>
      <w:numFmt w:val="decimal"/>
      <w:lvlText w:val="%7."/>
      <w:lvlJc w:val="left"/>
      <w:pPr>
        <w:ind w:left="5040" w:hanging="360"/>
      </w:pPr>
    </w:lvl>
    <w:lvl w:ilvl="7" w:tplc="89558630" w:tentative="1">
      <w:start w:val="1"/>
      <w:numFmt w:val="lowerLetter"/>
      <w:lvlText w:val="%8."/>
      <w:lvlJc w:val="left"/>
      <w:pPr>
        <w:ind w:left="5760" w:hanging="360"/>
      </w:pPr>
    </w:lvl>
    <w:lvl w:ilvl="8" w:tplc="8955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12223982">
      <w:start w:val="1"/>
      <w:numFmt w:val="decimal"/>
      <w:lvlText w:val="%1."/>
      <w:lvlJc w:val="left"/>
      <w:pPr>
        <w:ind w:left="720" w:hanging="360"/>
      </w:pPr>
    </w:lvl>
    <w:lvl w:ilvl="1" w:tplc="12223982" w:tentative="1">
      <w:start w:val="1"/>
      <w:numFmt w:val="lowerLetter"/>
      <w:lvlText w:val="%2."/>
      <w:lvlJc w:val="left"/>
      <w:pPr>
        <w:ind w:left="1440" w:hanging="360"/>
      </w:pPr>
    </w:lvl>
    <w:lvl w:ilvl="2" w:tplc="12223982" w:tentative="1">
      <w:start w:val="1"/>
      <w:numFmt w:val="lowerRoman"/>
      <w:lvlText w:val="%3."/>
      <w:lvlJc w:val="right"/>
      <w:pPr>
        <w:ind w:left="2160" w:hanging="180"/>
      </w:pPr>
    </w:lvl>
    <w:lvl w:ilvl="3" w:tplc="12223982" w:tentative="1">
      <w:start w:val="1"/>
      <w:numFmt w:val="decimal"/>
      <w:lvlText w:val="%4."/>
      <w:lvlJc w:val="left"/>
      <w:pPr>
        <w:ind w:left="2880" w:hanging="360"/>
      </w:pPr>
    </w:lvl>
    <w:lvl w:ilvl="4" w:tplc="12223982" w:tentative="1">
      <w:start w:val="1"/>
      <w:numFmt w:val="lowerLetter"/>
      <w:lvlText w:val="%5."/>
      <w:lvlJc w:val="left"/>
      <w:pPr>
        <w:ind w:left="3600" w:hanging="360"/>
      </w:pPr>
    </w:lvl>
    <w:lvl w:ilvl="5" w:tplc="12223982" w:tentative="1">
      <w:start w:val="1"/>
      <w:numFmt w:val="lowerRoman"/>
      <w:lvlText w:val="%6."/>
      <w:lvlJc w:val="right"/>
      <w:pPr>
        <w:ind w:left="4320" w:hanging="180"/>
      </w:pPr>
    </w:lvl>
    <w:lvl w:ilvl="6" w:tplc="12223982" w:tentative="1">
      <w:start w:val="1"/>
      <w:numFmt w:val="decimal"/>
      <w:lvlText w:val="%7."/>
      <w:lvlJc w:val="left"/>
      <w:pPr>
        <w:ind w:left="5040" w:hanging="360"/>
      </w:pPr>
    </w:lvl>
    <w:lvl w:ilvl="7" w:tplc="12223982" w:tentative="1">
      <w:start w:val="1"/>
      <w:numFmt w:val="lowerLetter"/>
      <w:lvlText w:val="%8."/>
      <w:lvlJc w:val="left"/>
      <w:pPr>
        <w:ind w:left="5760" w:hanging="360"/>
      </w:pPr>
    </w:lvl>
    <w:lvl w:ilvl="8" w:tplc="1222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40109016">
      <w:start w:val="1"/>
      <w:numFmt w:val="decimal"/>
      <w:lvlText w:val="%1."/>
      <w:lvlJc w:val="left"/>
      <w:pPr>
        <w:ind w:left="720" w:hanging="360"/>
      </w:pPr>
    </w:lvl>
    <w:lvl w:ilvl="1" w:tplc="40109016" w:tentative="1">
      <w:start w:val="1"/>
      <w:numFmt w:val="lowerLetter"/>
      <w:lvlText w:val="%2."/>
      <w:lvlJc w:val="left"/>
      <w:pPr>
        <w:ind w:left="1440" w:hanging="360"/>
      </w:pPr>
    </w:lvl>
    <w:lvl w:ilvl="2" w:tplc="40109016" w:tentative="1">
      <w:start w:val="1"/>
      <w:numFmt w:val="lowerRoman"/>
      <w:lvlText w:val="%3."/>
      <w:lvlJc w:val="right"/>
      <w:pPr>
        <w:ind w:left="2160" w:hanging="180"/>
      </w:pPr>
    </w:lvl>
    <w:lvl w:ilvl="3" w:tplc="40109016" w:tentative="1">
      <w:start w:val="1"/>
      <w:numFmt w:val="decimal"/>
      <w:lvlText w:val="%4."/>
      <w:lvlJc w:val="left"/>
      <w:pPr>
        <w:ind w:left="2880" w:hanging="360"/>
      </w:pPr>
    </w:lvl>
    <w:lvl w:ilvl="4" w:tplc="40109016" w:tentative="1">
      <w:start w:val="1"/>
      <w:numFmt w:val="lowerLetter"/>
      <w:lvlText w:val="%5."/>
      <w:lvlJc w:val="left"/>
      <w:pPr>
        <w:ind w:left="3600" w:hanging="360"/>
      </w:pPr>
    </w:lvl>
    <w:lvl w:ilvl="5" w:tplc="40109016" w:tentative="1">
      <w:start w:val="1"/>
      <w:numFmt w:val="lowerRoman"/>
      <w:lvlText w:val="%6."/>
      <w:lvlJc w:val="right"/>
      <w:pPr>
        <w:ind w:left="4320" w:hanging="180"/>
      </w:pPr>
    </w:lvl>
    <w:lvl w:ilvl="6" w:tplc="40109016" w:tentative="1">
      <w:start w:val="1"/>
      <w:numFmt w:val="decimal"/>
      <w:lvlText w:val="%7."/>
      <w:lvlJc w:val="left"/>
      <w:pPr>
        <w:ind w:left="5040" w:hanging="360"/>
      </w:pPr>
    </w:lvl>
    <w:lvl w:ilvl="7" w:tplc="40109016" w:tentative="1">
      <w:start w:val="1"/>
      <w:numFmt w:val="lowerLetter"/>
      <w:lvlText w:val="%8."/>
      <w:lvlJc w:val="left"/>
      <w:pPr>
        <w:ind w:left="5760" w:hanging="360"/>
      </w:pPr>
    </w:lvl>
    <w:lvl w:ilvl="8" w:tplc="4010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23633113">
      <w:start w:val="1"/>
      <w:numFmt w:val="decimal"/>
      <w:lvlText w:val="%1."/>
      <w:lvlJc w:val="left"/>
      <w:pPr>
        <w:ind w:left="720" w:hanging="360"/>
      </w:pPr>
    </w:lvl>
    <w:lvl w:ilvl="1" w:tplc="23633113" w:tentative="1">
      <w:start w:val="1"/>
      <w:numFmt w:val="lowerLetter"/>
      <w:lvlText w:val="%2."/>
      <w:lvlJc w:val="left"/>
      <w:pPr>
        <w:ind w:left="1440" w:hanging="360"/>
      </w:pPr>
    </w:lvl>
    <w:lvl w:ilvl="2" w:tplc="23633113" w:tentative="1">
      <w:start w:val="1"/>
      <w:numFmt w:val="lowerRoman"/>
      <w:lvlText w:val="%3."/>
      <w:lvlJc w:val="right"/>
      <w:pPr>
        <w:ind w:left="2160" w:hanging="180"/>
      </w:pPr>
    </w:lvl>
    <w:lvl w:ilvl="3" w:tplc="23633113" w:tentative="1">
      <w:start w:val="1"/>
      <w:numFmt w:val="decimal"/>
      <w:lvlText w:val="%4."/>
      <w:lvlJc w:val="left"/>
      <w:pPr>
        <w:ind w:left="2880" w:hanging="360"/>
      </w:pPr>
    </w:lvl>
    <w:lvl w:ilvl="4" w:tplc="23633113" w:tentative="1">
      <w:start w:val="1"/>
      <w:numFmt w:val="lowerLetter"/>
      <w:lvlText w:val="%5."/>
      <w:lvlJc w:val="left"/>
      <w:pPr>
        <w:ind w:left="3600" w:hanging="360"/>
      </w:pPr>
    </w:lvl>
    <w:lvl w:ilvl="5" w:tplc="23633113" w:tentative="1">
      <w:start w:val="1"/>
      <w:numFmt w:val="lowerRoman"/>
      <w:lvlText w:val="%6."/>
      <w:lvlJc w:val="right"/>
      <w:pPr>
        <w:ind w:left="4320" w:hanging="180"/>
      </w:pPr>
    </w:lvl>
    <w:lvl w:ilvl="6" w:tplc="23633113" w:tentative="1">
      <w:start w:val="1"/>
      <w:numFmt w:val="decimal"/>
      <w:lvlText w:val="%7."/>
      <w:lvlJc w:val="left"/>
      <w:pPr>
        <w:ind w:left="5040" w:hanging="360"/>
      </w:pPr>
    </w:lvl>
    <w:lvl w:ilvl="7" w:tplc="23633113" w:tentative="1">
      <w:start w:val="1"/>
      <w:numFmt w:val="lowerLetter"/>
      <w:lvlText w:val="%8."/>
      <w:lvlJc w:val="left"/>
      <w:pPr>
        <w:ind w:left="5760" w:hanging="360"/>
      </w:pPr>
    </w:lvl>
    <w:lvl w:ilvl="8" w:tplc="2363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58219690">
      <w:start w:val="1"/>
      <w:numFmt w:val="decimal"/>
      <w:lvlText w:val="%1."/>
      <w:lvlJc w:val="left"/>
      <w:pPr>
        <w:ind w:left="720" w:hanging="360"/>
      </w:pPr>
    </w:lvl>
    <w:lvl w:ilvl="1" w:tplc="58219690" w:tentative="1">
      <w:start w:val="1"/>
      <w:numFmt w:val="lowerLetter"/>
      <w:lvlText w:val="%2."/>
      <w:lvlJc w:val="left"/>
      <w:pPr>
        <w:ind w:left="1440" w:hanging="360"/>
      </w:pPr>
    </w:lvl>
    <w:lvl w:ilvl="2" w:tplc="58219690" w:tentative="1">
      <w:start w:val="1"/>
      <w:numFmt w:val="lowerRoman"/>
      <w:lvlText w:val="%3."/>
      <w:lvlJc w:val="right"/>
      <w:pPr>
        <w:ind w:left="2160" w:hanging="180"/>
      </w:pPr>
    </w:lvl>
    <w:lvl w:ilvl="3" w:tplc="58219690" w:tentative="1">
      <w:start w:val="1"/>
      <w:numFmt w:val="decimal"/>
      <w:lvlText w:val="%4."/>
      <w:lvlJc w:val="left"/>
      <w:pPr>
        <w:ind w:left="2880" w:hanging="360"/>
      </w:pPr>
    </w:lvl>
    <w:lvl w:ilvl="4" w:tplc="58219690" w:tentative="1">
      <w:start w:val="1"/>
      <w:numFmt w:val="lowerLetter"/>
      <w:lvlText w:val="%5."/>
      <w:lvlJc w:val="left"/>
      <w:pPr>
        <w:ind w:left="3600" w:hanging="360"/>
      </w:pPr>
    </w:lvl>
    <w:lvl w:ilvl="5" w:tplc="58219690" w:tentative="1">
      <w:start w:val="1"/>
      <w:numFmt w:val="lowerRoman"/>
      <w:lvlText w:val="%6."/>
      <w:lvlJc w:val="right"/>
      <w:pPr>
        <w:ind w:left="4320" w:hanging="180"/>
      </w:pPr>
    </w:lvl>
    <w:lvl w:ilvl="6" w:tplc="58219690" w:tentative="1">
      <w:start w:val="1"/>
      <w:numFmt w:val="decimal"/>
      <w:lvlText w:val="%7."/>
      <w:lvlJc w:val="left"/>
      <w:pPr>
        <w:ind w:left="5040" w:hanging="360"/>
      </w:pPr>
    </w:lvl>
    <w:lvl w:ilvl="7" w:tplc="58219690" w:tentative="1">
      <w:start w:val="1"/>
      <w:numFmt w:val="lowerLetter"/>
      <w:lvlText w:val="%8."/>
      <w:lvlJc w:val="left"/>
      <w:pPr>
        <w:ind w:left="5760" w:hanging="360"/>
      </w:pPr>
    </w:lvl>
    <w:lvl w:ilvl="8" w:tplc="5821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10342735">
      <w:start w:val="1"/>
      <w:numFmt w:val="decimal"/>
      <w:lvlText w:val="%1."/>
      <w:lvlJc w:val="left"/>
      <w:pPr>
        <w:ind w:left="720" w:hanging="360"/>
      </w:pPr>
    </w:lvl>
    <w:lvl w:ilvl="1" w:tplc="10342735" w:tentative="1">
      <w:start w:val="1"/>
      <w:numFmt w:val="lowerLetter"/>
      <w:lvlText w:val="%2."/>
      <w:lvlJc w:val="left"/>
      <w:pPr>
        <w:ind w:left="1440" w:hanging="360"/>
      </w:pPr>
    </w:lvl>
    <w:lvl w:ilvl="2" w:tplc="10342735" w:tentative="1">
      <w:start w:val="1"/>
      <w:numFmt w:val="lowerRoman"/>
      <w:lvlText w:val="%3."/>
      <w:lvlJc w:val="right"/>
      <w:pPr>
        <w:ind w:left="2160" w:hanging="180"/>
      </w:pPr>
    </w:lvl>
    <w:lvl w:ilvl="3" w:tplc="10342735" w:tentative="1">
      <w:start w:val="1"/>
      <w:numFmt w:val="decimal"/>
      <w:lvlText w:val="%4."/>
      <w:lvlJc w:val="left"/>
      <w:pPr>
        <w:ind w:left="2880" w:hanging="360"/>
      </w:pPr>
    </w:lvl>
    <w:lvl w:ilvl="4" w:tplc="10342735" w:tentative="1">
      <w:start w:val="1"/>
      <w:numFmt w:val="lowerLetter"/>
      <w:lvlText w:val="%5."/>
      <w:lvlJc w:val="left"/>
      <w:pPr>
        <w:ind w:left="3600" w:hanging="360"/>
      </w:pPr>
    </w:lvl>
    <w:lvl w:ilvl="5" w:tplc="10342735" w:tentative="1">
      <w:start w:val="1"/>
      <w:numFmt w:val="lowerRoman"/>
      <w:lvlText w:val="%6."/>
      <w:lvlJc w:val="right"/>
      <w:pPr>
        <w:ind w:left="4320" w:hanging="180"/>
      </w:pPr>
    </w:lvl>
    <w:lvl w:ilvl="6" w:tplc="10342735" w:tentative="1">
      <w:start w:val="1"/>
      <w:numFmt w:val="decimal"/>
      <w:lvlText w:val="%7."/>
      <w:lvlJc w:val="left"/>
      <w:pPr>
        <w:ind w:left="5040" w:hanging="360"/>
      </w:pPr>
    </w:lvl>
    <w:lvl w:ilvl="7" w:tplc="10342735" w:tentative="1">
      <w:start w:val="1"/>
      <w:numFmt w:val="lowerLetter"/>
      <w:lvlText w:val="%8."/>
      <w:lvlJc w:val="left"/>
      <w:pPr>
        <w:ind w:left="5760" w:hanging="360"/>
      </w:pPr>
    </w:lvl>
    <w:lvl w:ilvl="8" w:tplc="1034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32191904">
      <w:start w:val="1"/>
      <w:numFmt w:val="decimal"/>
      <w:lvlText w:val="%1."/>
      <w:lvlJc w:val="left"/>
      <w:pPr>
        <w:ind w:left="720" w:hanging="360"/>
      </w:pPr>
    </w:lvl>
    <w:lvl w:ilvl="1" w:tplc="32191904" w:tentative="1">
      <w:start w:val="1"/>
      <w:numFmt w:val="lowerLetter"/>
      <w:lvlText w:val="%2."/>
      <w:lvlJc w:val="left"/>
      <w:pPr>
        <w:ind w:left="1440" w:hanging="360"/>
      </w:pPr>
    </w:lvl>
    <w:lvl w:ilvl="2" w:tplc="32191904" w:tentative="1">
      <w:start w:val="1"/>
      <w:numFmt w:val="lowerRoman"/>
      <w:lvlText w:val="%3."/>
      <w:lvlJc w:val="right"/>
      <w:pPr>
        <w:ind w:left="2160" w:hanging="180"/>
      </w:pPr>
    </w:lvl>
    <w:lvl w:ilvl="3" w:tplc="32191904" w:tentative="1">
      <w:start w:val="1"/>
      <w:numFmt w:val="decimal"/>
      <w:lvlText w:val="%4."/>
      <w:lvlJc w:val="left"/>
      <w:pPr>
        <w:ind w:left="2880" w:hanging="360"/>
      </w:pPr>
    </w:lvl>
    <w:lvl w:ilvl="4" w:tplc="32191904" w:tentative="1">
      <w:start w:val="1"/>
      <w:numFmt w:val="lowerLetter"/>
      <w:lvlText w:val="%5."/>
      <w:lvlJc w:val="left"/>
      <w:pPr>
        <w:ind w:left="3600" w:hanging="360"/>
      </w:pPr>
    </w:lvl>
    <w:lvl w:ilvl="5" w:tplc="32191904" w:tentative="1">
      <w:start w:val="1"/>
      <w:numFmt w:val="lowerRoman"/>
      <w:lvlText w:val="%6."/>
      <w:lvlJc w:val="right"/>
      <w:pPr>
        <w:ind w:left="4320" w:hanging="180"/>
      </w:pPr>
    </w:lvl>
    <w:lvl w:ilvl="6" w:tplc="32191904" w:tentative="1">
      <w:start w:val="1"/>
      <w:numFmt w:val="decimal"/>
      <w:lvlText w:val="%7."/>
      <w:lvlJc w:val="left"/>
      <w:pPr>
        <w:ind w:left="5040" w:hanging="360"/>
      </w:pPr>
    </w:lvl>
    <w:lvl w:ilvl="7" w:tplc="32191904" w:tentative="1">
      <w:start w:val="1"/>
      <w:numFmt w:val="lowerLetter"/>
      <w:lvlText w:val="%8."/>
      <w:lvlJc w:val="left"/>
      <w:pPr>
        <w:ind w:left="5760" w:hanging="360"/>
      </w:pPr>
    </w:lvl>
    <w:lvl w:ilvl="8" w:tplc="32191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24744724">
      <w:start w:val="1"/>
      <w:numFmt w:val="decimal"/>
      <w:lvlText w:val="%1."/>
      <w:lvlJc w:val="left"/>
      <w:pPr>
        <w:ind w:left="720" w:hanging="360"/>
      </w:pPr>
    </w:lvl>
    <w:lvl w:ilvl="1" w:tplc="24744724" w:tentative="1">
      <w:start w:val="1"/>
      <w:numFmt w:val="lowerLetter"/>
      <w:lvlText w:val="%2."/>
      <w:lvlJc w:val="left"/>
      <w:pPr>
        <w:ind w:left="1440" w:hanging="360"/>
      </w:pPr>
    </w:lvl>
    <w:lvl w:ilvl="2" w:tplc="24744724" w:tentative="1">
      <w:start w:val="1"/>
      <w:numFmt w:val="lowerRoman"/>
      <w:lvlText w:val="%3."/>
      <w:lvlJc w:val="right"/>
      <w:pPr>
        <w:ind w:left="2160" w:hanging="180"/>
      </w:pPr>
    </w:lvl>
    <w:lvl w:ilvl="3" w:tplc="24744724" w:tentative="1">
      <w:start w:val="1"/>
      <w:numFmt w:val="decimal"/>
      <w:lvlText w:val="%4."/>
      <w:lvlJc w:val="left"/>
      <w:pPr>
        <w:ind w:left="2880" w:hanging="360"/>
      </w:pPr>
    </w:lvl>
    <w:lvl w:ilvl="4" w:tplc="24744724" w:tentative="1">
      <w:start w:val="1"/>
      <w:numFmt w:val="lowerLetter"/>
      <w:lvlText w:val="%5."/>
      <w:lvlJc w:val="left"/>
      <w:pPr>
        <w:ind w:left="3600" w:hanging="360"/>
      </w:pPr>
    </w:lvl>
    <w:lvl w:ilvl="5" w:tplc="24744724" w:tentative="1">
      <w:start w:val="1"/>
      <w:numFmt w:val="lowerRoman"/>
      <w:lvlText w:val="%6."/>
      <w:lvlJc w:val="right"/>
      <w:pPr>
        <w:ind w:left="4320" w:hanging="180"/>
      </w:pPr>
    </w:lvl>
    <w:lvl w:ilvl="6" w:tplc="24744724" w:tentative="1">
      <w:start w:val="1"/>
      <w:numFmt w:val="decimal"/>
      <w:lvlText w:val="%7."/>
      <w:lvlJc w:val="left"/>
      <w:pPr>
        <w:ind w:left="5040" w:hanging="360"/>
      </w:pPr>
    </w:lvl>
    <w:lvl w:ilvl="7" w:tplc="24744724" w:tentative="1">
      <w:start w:val="1"/>
      <w:numFmt w:val="lowerLetter"/>
      <w:lvlText w:val="%8."/>
      <w:lvlJc w:val="left"/>
      <w:pPr>
        <w:ind w:left="5760" w:hanging="360"/>
      </w:pPr>
    </w:lvl>
    <w:lvl w:ilvl="8" w:tplc="2474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15278653">
      <w:start w:val="1"/>
      <w:numFmt w:val="decimal"/>
      <w:lvlText w:val="%1."/>
      <w:lvlJc w:val="left"/>
      <w:pPr>
        <w:ind w:left="720" w:hanging="360"/>
      </w:pPr>
    </w:lvl>
    <w:lvl w:ilvl="1" w:tplc="15278653" w:tentative="1">
      <w:start w:val="1"/>
      <w:numFmt w:val="lowerLetter"/>
      <w:lvlText w:val="%2."/>
      <w:lvlJc w:val="left"/>
      <w:pPr>
        <w:ind w:left="1440" w:hanging="360"/>
      </w:pPr>
    </w:lvl>
    <w:lvl w:ilvl="2" w:tplc="15278653" w:tentative="1">
      <w:start w:val="1"/>
      <w:numFmt w:val="lowerRoman"/>
      <w:lvlText w:val="%3."/>
      <w:lvlJc w:val="right"/>
      <w:pPr>
        <w:ind w:left="2160" w:hanging="180"/>
      </w:pPr>
    </w:lvl>
    <w:lvl w:ilvl="3" w:tplc="15278653" w:tentative="1">
      <w:start w:val="1"/>
      <w:numFmt w:val="decimal"/>
      <w:lvlText w:val="%4."/>
      <w:lvlJc w:val="left"/>
      <w:pPr>
        <w:ind w:left="2880" w:hanging="360"/>
      </w:pPr>
    </w:lvl>
    <w:lvl w:ilvl="4" w:tplc="15278653" w:tentative="1">
      <w:start w:val="1"/>
      <w:numFmt w:val="lowerLetter"/>
      <w:lvlText w:val="%5."/>
      <w:lvlJc w:val="left"/>
      <w:pPr>
        <w:ind w:left="3600" w:hanging="360"/>
      </w:pPr>
    </w:lvl>
    <w:lvl w:ilvl="5" w:tplc="15278653" w:tentative="1">
      <w:start w:val="1"/>
      <w:numFmt w:val="lowerRoman"/>
      <w:lvlText w:val="%6."/>
      <w:lvlJc w:val="right"/>
      <w:pPr>
        <w:ind w:left="4320" w:hanging="180"/>
      </w:pPr>
    </w:lvl>
    <w:lvl w:ilvl="6" w:tplc="15278653" w:tentative="1">
      <w:start w:val="1"/>
      <w:numFmt w:val="decimal"/>
      <w:lvlText w:val="%7."/>
      <w:lvlJc w:val="left"/>
      <w:pPr>
        <w:ind w:left="5040" w:hanging="360"/>
      </w:pPr>
    </w:lvl>
    <w:lvl w:ilvl="7" w:tplc="15278653" w:tentative="1">
      <w:start w:val="1"/>
      <w:numFmt w:val="lowerLetter"/>
      <w:lvlText w:val="%8."/>
      <w:lvlJc w:val="left"/>
      <w:pPr>
        <w:ind w:left="5760" w:hanging="360"/>
      </w:pPr>
    </w:lvl>
    <w:lvl w:ilvl="8" w:tplc="1527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31794184">
      <w:start w:val="1"/>
      <w:numFmt w:val="decimal"/>
      <w:lvlText w:val="%1."/>
      <w:lvlJc w:val="left"/>
      <w:pPr>
        <w:ind w:left="720" w:hanging="360"/>
      </w:pPr>
    </w:lvl>
    <w:lvl w:ilvl="1" w:tplc="31794184" w:tentative="1">
      <w:start w:val="1"/>
      <w:numFmt w:val="lowerLetter"/>
      <w:lvlText w:val="%2."/>
      <w:lvlJc w:val="left"/>
      <w:pPr>
        <w:ind w:left="1440" w:hanging="360"/>
      </w:pPr>
    </w:lvl>
    <w:lvl w:ilvl="2" w:tplc="31794184" w:tentative="1">
      <w:start w:val="1"/>
      <w:numFmt w:val="lowerRoman"/>
      <w:lvlText w:val="%3."/>
      <w:lvlJc w:val="right"/>
      <w:pPr>
        <w:ind w:left="2160" w:hanging="180"/>
      </w:pPr>
    </w:lvl>
    <w:lvl w:ilvl="3" w:tplc="31794184" w:tentative="1">
      <w:start w:val="1"/>
      <w:numFmt w:val="decimal"/>
      <w:lvlText w:val="%4."/>
      <w:lvlJc w:val="left"/>
      <w:pPr>
        <w:ind w:left="2880" w:hanging="360"/>
      </w:pPr>
    </w:lvl>
    <w:lvl w:ilvl="4" w:tplc="31794184" w:tentative="1">
      <w:start w:val="1"/>
      <w:numFmt w:val="lowerLetter"/>
      <w:lvlText w:val="%5."/>
      <w:lvlJc w:val="left"/>
      <w:pPr>
        <w:ind w:left="3600" w:hanging="360"/>
      </w:pPr>
    </w:lvl>
    <w:lvl w:ilvl="5" w:tplc="31794184" w:tentative="1">
      <w:start w:val="1"/>
      <w:numFmt w:val="lowerRoman"/>
      <w:lvlText w:val="%6."/>
      <w:lvlJc w:val="right"/>
      <w:pPr>
        <w:ind w:left="4320" w:hanging="180"/>
      </w:pPr>
    </w:lvl>
    <w:lvl w:ilvl="6" w:tplc="31794184" w:tentative="1">
      <w:start w:val="1"/>
      <w:numFmt w:val="decimal"/>
      <w:lvlText w:val="%7."/>
      <w:lvlJc w:val="left"/>
      <w:pPr>
        <w:ind w:left="5040" w:hanging="360"/>
      </w:pPr>
    </w:lvl>
    <w:lvl w:ilvl="7" w:tplc="31794184" w:tentative="1">
      <w:start w:val="1"/>
      <w:numFmt w:val="lowerLetter"/>
      <w:lvlText w:val="%8."/>
      <w:lvlJc w:val="left"/>
      <w:pPr>
        <w:ind w:left="5760" w:hanging="360"/>
      </w:pPr>
    </w:lvl>
    <w:lvl w:ilvl="8" w:tplc="3179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30047333">
      <w:start w:val="1"/>
      <w:numFmt w:val="decimal"/>
      <w:lvlText w:val="%1."/>
      <w:lvlJc w:val="left"/>
      <w:pPr>
        <w:ind w:left="720" w:hanging="360"/>
      </w:pPr>
    </w:lvl>
    <w:lvl w:ilvl="1" w:tplc="30047333" w:tentative="1">
      <w:start w:val="1"/>
      <w:numFmt w:val="lowerLetter"/>
      <w:lvlText w:val="%2."/>
      <w:lvlJc w:val="left"/>
      <w:pPr>
        <w:ind w:left="1440" w:hanging="360"/>
      </w:pPr>
    </w:lvl>
    <w:lvl w:ilvl="2" w:tplc="30047333" w:tentative="1">
      <w:start w:val="1"/>
      <w:numFmt w:val="lowerRoman"/>
      <w:lvlText w:val="%3."/>
      <w:lvlJc w:val="right"/>
      <w:pPr>
        <w:ind w:left="2160" w:hanging="180"/>
      </w:pPr>
    </w:lvl>
    <w:lvl w:ilvl="3" w:tplc="30047333" w:tentative="1">
      <w:start w:val="1"/>
      <w:numFmt w:val="decimal"/>
      <w:lvlText w:val="%4."/>
      <w:lvlJc w:val="left"/>
      <w:pPr>
        <w:ind w:left="2880" w:hanging="360"/>
      </w:pPr>
    </w:lvl>
    <w:lvl w:ilvl="4" w:tplc="30047333" w:tentative="1">
      <w:start w:val="1"/>
      <w:numFmt w:val="lowerLetter"/>
      <w:lvlText w:val="%5."/>
      <w:lvlJc w:val="left"/>
      <w:pPr>
        <w:ind w:left="3600" w:hanging="360"/>
      </w:pPr>
    </w:lvl>
    <w:lvl w:ilvl="5" w:tplc="30047333" w:tentative="1">
      <w:start w:val="1"/>
      <w:numFmt w:val="lowerRoman"/>
      <w:lvlText w:val="%6."/>
      <w:lvlJc w:val="right"/>
      <w:pPr>
        <w:ind w:left="4320" w:hanging="180"/>
      </w:pPr>
    </w:lvl>
    <w:lvl w:ilvl="6" w:tplc="30047333" w:tentative="1">
      <w:start w:val="1"/>
      <w:numFmt w:val="decimal"/>
      <w:lvlText w:val="%7."/>
      <w:lvlJc w:val="left"/>
      <w:pPr>
        <w:ind w:left="5040" w:hanging="360"/>
      </w:pPr>
    </w:lvl>
    <w:lvl w:ilvl="7" w:tplc="30047333" w:tentative="1">
      <w:start w:val="1"/>
      <w:numFmt w:val="lowerLetter"/>
      <w:lvlText w:val="%8."/>
      <w:lvlJc w:val="left"/>
      <w:pPr>
        <w:ind w:left="5760" w:hanging="360"/>
      </w:pPr>
    </w:lvl>
    <w:lvl w:ilvl="8" w:tplc="3004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50090706">
      <w:start w:val="1"/>
      <w:numFmt w:val="decimal"/>
      <w:lvlText w:val="%1."/>
      <w:lvlJc w:val="left"/>
      <w:pPr>
        <w:ind w:left="720" w:hanging="360"/>
      </w:pPr>
    </w:lvl>
    <w:lvl w:ilvl="1" w:tplc="50090706" w:tentative="1">
      <w:start w:val="1"/>
      <w:numFmt w:val="lowerLetter"/>
      <w:lvlText w:val="%2."/>
      <w:lvlJc w:val="left"/>
      <w:pPr>
        <w:ind w:left="1440" w:hanging="360"/>
      </w:pPr>
    </w:lvl>
    <w:lvl w:ilvl="2" w:tplc="50090706" w:tentative="1">
      <w:start w:val="1"/>
      <w:numFmt w:val="lowerRoman"/>
      <w:lvlText w:val="%3."/>
      <w:lvlJc w:val="right"/>
      <w:pPr>
        <w:ind w:left="2160" w:hanging="180"/>
      </w:pPr>
    </w:lvl>
    <w:lvl w:ilvl="3" w:tplc="50090706" w:tentative="1">
      <w:start w:val="1"/>
      <w:numFmt w:val="decimal"/>
      <w:lvlText w:val="%4."/>
      <w:lvlJc w:val="left"/>
      <w:pPr>
        <w:ind w:left="2880" w:hanging="360"/>
      </w:pPr>
    </w:lvl>
    <w:lvl w:ilvl="4" w:tplc="50090706" w:tentative="1">
      <w:start w:val="1"/>
      <w:numFmt w:val="lowerLetter"/>
      <w:lvlText w:val="%5."/>
      <w:lvlJc w:val="left"/>
      <w:pPr>
        <w:ind w:left="3600" w:hanging="360"/>
      </w:pPr>
    </w:lvl>
    <w:lvl w:ilvl="5" w:tplc="50090706" w:tentative="1">
      <w:start w:val="1"/>
      <w:numFmt w:val="lowerRoman"/>
      <w:lvlText w:val="%6."/>
      <w:lvlJc w:val="right"/>
      <w:pPr>
        <w:ind w:left="4320" w:hanging="180"/>
      </w:pPr>
    </w:lvl>
    <w:lvl w:ilvl="6" w:tplc="50090706" w:tentative="1">
      <w:start w:val="1"/>
      <w:numFmt w:val="decimal"/>
      <w:lvlText w:val="%7."/>
      <w:lvlJc w:val="left"/>
      <w:pPr>
        <w:ind w:left="5040" w:hanging="360"/>
      </w:pPr>
    </w:lvl>
    <w:lvl w:ilvl="7" w:tplc="50090706" w:tentative="1">
      <w:start w:val="1"/>
      <w:numFmt w:val="lowerLetter"/>
      <w:lvlText w:val="%8."/>
      <w:lvlJc w:val="left"/>
      <w:pPr>
        <w:ind w:left="5760" w:hanging="360"/>
      </w:pPr>
    </w:lvl>
    <w:lvl w:ilvl="8" w:tplc="5009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39709983">
      <w:start w:val="1"/>
      <w:numFmt w:val="decimal"/>
      <w:lvlText w:val="%1."/>
      <w:lvlJc w:val="left"/>
      <w:pPr>
        <w:ind w:left="720" w:hanging="360"/>
      </w:pPr>
    </w:lvl>
    <w:lvl w:ilvl="1" w:tplc="39709983" w:tentative="1">
      <w:start w:val="1"/>
      <w:numFmt w:val="lowerLetter"/>
      <w:lvlText w:val="%2."/>
      <w:lvlJc w:val="left"/>
      <w:pPr>
        <w:ind w:left="1440" w:hanging="360"/>
      </w:pPr>
    </w:lvl>
    <w:lvl w:ilvl="2" w:tplc="39709983" w:tentative="1">
      <w:start w:val="1"/>
      <w:numFmt w:val="lowerRoman"/>
      <w:lvlText w:val="%3."/>
      <w:lvlJc w:val="right"/>
      <w:pPr>
        <w:ind w:left="2160" w:hanging="180"/>
      </w:pPr>
    </w:lvl>
    <w:lvl w:ilvl="3" w:tplc="39709983" w:tentative="1">
      <w:start w:val="1"/>
      <w:numFmt w:val="decimal"/>
      <w:lvlText w:val="%4."/>
      <w:lvlJc w:val="left"/>
      <w:pPr>
        <w:ind w:left="2880" w:hanging="360"/>
      </w:pPr>
    </w:lvl>
    <w:lvl w:ilvl="4" w:tplc="39709983" w:tentative="1">
      <w:start w:val="1"/>
      <w:numFmt w:val="lowerLetter"/>
      <w:lvlText w:val="%5."/>
      <w:lvlJc w:val="left"/>
      <w:pPr>
        <w:ind w:left="3600" w:hanging="360"/>
      </w:pPr>
    </w:lvl>
    <w:lvl w:ilvl="5" w:tplc="39709983" w:tentative="1">
      <w:start w:val="1"/>
      <w:numFmt w:val="lowerRoman"/>
      <w:lvlText w:val="%6."/>
      <w:lvlJc w:val="right"/>
      <w:pPr>
        <w:ind w:left="4320" w:hanging="180"/>
      </w:pPr>
    </w:lvl>
    <w:lvl w:ilvl="6" w:tplc="39709983" w:tentative="1">
      <w:start w:val="1"/>
      <w:numFmt w:val="decimal"/>
      <w:lvlText w:val="%7."/>
      <w:lvlJc w:val="left"/>
      <w:pPr>
        <w:ind w:left="5040" w:hanging="360"/>
      </w:pPr>
    </w:lvl>
    <w:lvl w:ilvl="7" w:tplc="39709983" w:tentative="1">
      <w:start w:val="1"/>
      <w:numFmt w:val="lowerLetter"/>
      <w:lvlText w:val="%8."/>
      <w:lvlJc w:val="left"/>
      <w:pPr>
        <w:ind w:left="5760" w:hanging="360"/>
      </w:pPr>
    </w:lvl>
    <w:lvl w:ilvl="8" w:tplc="3970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94906496">
      <w:start w:val="1"/>
      <w:numFmt w:val="decimal"/>
      <w:lvlText w:val="%1."/>
      <w:lvlJc w:val="left"/>
      <w:pPr>
        <w:ind w:left="720" w:hanging="360"/>
      </w:pPr>
    </w:lvl>
    <w:lvl w:ilvl="1" w:tplc="94906496" w:tentative="1">
      <w:start w:val="1"/>
      <w:numFmt w:val="lowerLetter"/>
      <w:lvlText w:val="%2."/>
      <w:lvlJc w:val="left"/>
      <w:pPr>
        <w:ind w:left="1440" w:hanging="360"/>
      </w:pPr>
    </w:lvl>
    <w:lvl w:ilvl="2" w:tplc="94906496" w:tentative="1">
      <w:start w:val="1"/>
      <w:numFmt w:val="lowerRoman"/>
      <w:lvlText w:val="%3."/>
      <w:lvlJc w:val="right"/>
      <w:pPr>
        <w:ind w:left="2160" w:hanging="180"/>
      </w:pPr>
    </w:lvl>
    <w:lvl w:ilvl="3" w:tplc="94906496" w:tentative="1">
      <w:start w:val="1"/>
      <w:numFmt w:val="decimal"/>
      <w:lvlText w:val="%4."/>
      <w:lvlJc w:val="left"/>
      <w:pPr>
        <w:ind w:left="2880" w:hanging="360"/>
      </w:pPr>
    </w:lvl>
    <w:lvl w:ilvl="4" w:tplc="94906496" w:tentative="1">
      <w:start w:val="1"/>
      <w:numFmt w:val="lowerLetter"/>
      <w:lvlText w:val="%5."/>
      <w:lvlJc w:val="left"/>
      <w:pPr>
        <w:ind w:left="3600" w:hanging="360"/>
      </w:pPr>
    </w:lvl>
    <w:lvl w:ilvl="5" w:tplc="94906496" w:tentative="1">
      <w:start w:val="1"/>
      <w:numFmt w:val="lowerRoman"/>
      <w:lvlText w:val="%6."/>
      <w:lvlJc w:val="right"/>
      <w:pPr>
        <w:ind w:left="4320" w:hanging="180"/>
      </w:pPr>
    </w:lvl>
    <w:lvl w:ilvl="6" w:tplc="94906496" w:tentative="1">
      <w:start w:val="1"/>
      <w:numFmt w:val="decimal"/>
      <w:lvlText w:val="%7."/>
      <w:lvlJc w:val="left"/>
      <w:pPr>
        <w:ind w:left="5040" w:hanging="360"/>
      </w:pPr>
    </w:lvl>
    <w:lvl w:ilvl="7" w:tplc="94906496" w:tentative="1">
      <w:start w:val="1"/>
      <w:numFmt w:val="lowerLetter"/>
      <w:lvlText w:val="%8."/>
      <w:lvlJc w:val="left"/>
      <w:pPr>
        <w:ind w:left="5760" w:hanging="360"/>
      </w:pPr>
    </w:lvl>
    <w:lvl w:ilvl="8" w:tplc="9490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58075427">
      <w:start w:val="1"/>
      <w:numFmt w:val="decimal"/>
      <w:lvlText w:val="%1."/>
      <w:lvlJc w:val="left"/>
      <w:pPr>
        <w:ind w:left="720" w:hanging="360"/>
      </w:pPr>
    </w:lvl>
    <w:lvl w:ilvl="1" w:tplc="58075427" w:tentative="1">
      <w:start w:val="1"/>
      <w:numFmt w:val="lowerLetter"/>
      <w:lvlText w:val="%2."/>
      <w:lvlJc w:val="left"/>
      <w:pPr>
        <w:ind w:left="1440" w:hanging="360"/>
      </w:pPr>
    </w:lvl>
    <w:lvl w:ilvl="2" w:tplc="58075427" w:tentative="1">
      <w:start w:val="1"/>
      <w:numFmt w:val="lowerRoman"/>
      <w:lvlText w:val="%3."/>
      <w:lvlJc w:val="right"/>
      <w:pPr>
        <w:ind w:left="2160" w:hanging="180"/>
      </w:pPr>
    </w:lvl>
    <w:lvl w:ilvl="3" w:tplc="58075427" w:tentative="1">
      <w:start w:val="1"/>
      <w:numFmt w:val="decimal"/>
      <w:lvlText w:val="%4."/>
      <w:lvlJc w:val="left"/>
      <w:pPr>
        <w:ind w:left="2880" w:hanging="360"/>
      </w:pPr>
    </w:lvl>
    <w:lvl w:ilvl="4" w:tplc="58075427" w:tentative="1">
      <w:start w:val="1"/>
      <w:numFmt w:val="lowerLetter"/>
      <w:lvlText w:val="%5."/>
      <w:lvlJc w:val="left"/>
      <w:pPr>
        <w:ind w:left="3600" w:hanging="360"/>
      </w:pPr>
    </w:lvl>
    <w:lvl w:ilvl="5" w:tplc="58075427" w:tentative="1">
      <w:start w:val="1"/>
      <w:numFmt w:val="lowerRoman"/>
      <w:lvlText w:val="%6."/>
      <w:lvlJc w:val="right"/>
      <w:pPr>
        <w:ind w:left="4320" w:hanging="180"/>
      </w:pPr>
    </w:lvl>
    <w:lvl w:ilvl="6" w:tplc="58075427" w:tentative="1">
      <w:start w:val="1"/>
      <w:numFmt w:val="decimal"/>
      <w:lvlText w:val="%7."/>
      <w:lvlJc w:val="left"/>
      <w:pPr>
        <w:ind w:left="5040" w:hanging="360"/>
      </w:pPr>
    </w:lvl>
    <w:lvl w:ilvl="7" w:tplc="58075427" w:tentative="1">
      <w:start w:val="1"/>
      <w:numFmt w:val="lowerLetter"/>
      <w:lvlText w:val="%8."/>
      <w:lvlJc w:val="left"/>
      <w:pPr>
        <w:ind w:left="5760" w:hanging="360"/>
      </w:pPr>
    </w:lvl>
    <w:lvl w:ilvl="8" w:tplc="5807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67376915">
      <w:start w:val="1"/>
      <w:numFmt w:val="decimal"/>
      <w:lvlText w:val="%1."/>
      <w:lvlJc w:val="left"/>
      <w:pPr>
        <w:ind w:left="720" w:hanging="360"/>
      </w:pPr>
    </w:lvl>
    <w:lvl w:ilvl="1" w:tplc="67376915" w:tentative="1">
      <w:start w:val="1"/>
      <w:numFmt w:val="lowerLetter"/>
      <w:lvlText w:val="%2."/>
      <w:lvlJc w:val="left"/>
      <w:pPr>
        <w:ind w:left="1440" w:hanging="360"/>
      </w:pPr>
    </w:lvl>
    <w:lvl w:ilvl="2" w:tplc="67376915" w:tentative="1">
      <w:start w:val="1"/>
      <w:numFmt w:val="lowerRoman"/>
      <w:lvlText w:val="%3."/>
      <w:lvlJc w:val="right"/>
      <w:pPr>
        <w:ind w:left="2160" w:hanging="180"/>
      </w:pPr>
    </w:lvl>
    <w:lvl w:ilvl="3" w:tplc="67376915" w:tentative="1">
      <w:start w:val="1"/>
      <w:numFmt w:val="decimal"/>
      <w:lvlText w:val="%4."/>
      <w:lvlJc w:val="left"/>
      <w:pPr>
        <w:ind w:left="2880" w:hanging="360"/>
      </w:pPr>
    </w:lvl>
    <w:lvl w:ilvl="4" w:tplc="67376915" w:tentative="1">
      <w:start w:val="1"/>
      <w:numFmt w:val="lowerLetter"/>
      <w:lvlText w:val="%5."/>
      <w:lvlJc w:val="left"/>
      <w:pPr>
        <w:ind w:left="3600" w:hanging="360"/>
      </w:pPr>
    </w:lvl>
    <w:lvl w:ilvl="5" w:tplc="67376915" w:tentative="1">
      <w:start w:val="1"/>
      <w:numFmt w:val="lowerRoman"/>
      <w:lvlText w:val="%6."/>
      <w:lvlJc w:val="right"/>
      <w:pPr>
        <w:ind w:left="4320" w:hanging="180"/>
      </w:pPr>
    </w:lvl>
    <w:lvl w:ilvl="6" w:tplc="67376915" w:tentative="1">
      <w:start w:val="1"/>
      <w:numFmt w:val="decimal"/>
      <w:lvlText w:val="%7."/>
      <w:lvlJc w:val="left"/>
      <w:pPr>
        <w:ind w:left="5040" w:hanging="360"/>
      </w:pPr>
    </w:lvl>
    <w:lvl w:ilvl="7" w:tplc="67376915" w:tentative="1">
      <w:start w:val="1"/>
      <w:numFmt w:val="lowerLetter"/>
      <w:lvlText w:val="%8."/>
      <w:lvlJc w:val="left"/>
      <w:pPr>
        <w:ind w:left="5760" w:hanging="360"/>
      </w:pPr>
    </w:lvl>
    <w:lvl w:ilvl="8" w:tplc="67376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51158889">
      <w:start w:val="1"/>
      <w:numFmt w:val="decimal"/>
      <w:lvlText w:val="%1."/>
      <w:lvlJc w:val="left"/>
      <w:pPr>
        <w:ind w:left="720" w:hanging="360"/>
      </w:pPr>
    </w:lvl>
    <w:lvl w:ilvl="1" w:tplc="51158889" w:tentative="1">
      <w:start w:val="1"/>
      <w:numFmt w:val="lowerLetter"/>
      <w:lvlText w:val="%2."/>
      <w:lvlJc w:val="left"/>
      <w:pPr>
        <w:ind w:left="1440" w:hanging="360"/>
      </w:pPr>
    </w:lvl>
    <w:lvl w:ilvl="2" w:tplc="51158889" w:tentative="1">
      <w:start w:val="1"/>
      <w:numFmt w:val="lowerRoman"/>
      <w:lvlText w:val="%3."/>
      <w:lvlJc w:val="right"/>
      <w:pPr>
        <w:ind w:left="2160" w:hanging="180"/>
      </w:pPr>
    </w:lvl>
    <w:lvl w:ilvl="3" w:tplc="51158889" w:tentative="1">
      <w:start w:val="1"/>
      <w:numFmt w:val="decimal"/>
      <w:lvlText w:val="%4."/>
      <w:lvlJc w:val="left"/>
      <w:pPr>
        <w:ind w:left="2880" w:hanging="360"/>
      </w:pPr>
    </w:lvl>
    <w:lvl w:ilvl="4" w:tplc="51158889" w:tentative="1">
      <w:start w:val="1"/>
      <w:numFmt w:val="lowerLetter"/>
      <w:lvlText w:val="%5."/>
      <w:lvlJc w:val="left"/>
      <w:pPr>
        <w:ind w:left="3600" w:hanging="360"/>
      </w:pPr>
    </w:lvl>
    <w:lvl w:ilvl="5" w:tplc="51158889" w:tentative="1">
      <w:start w:val="1"/>
      <w:numFmt w:val="lowerRoman"/>
      <w:lvlText w:val="%6."/>
      <w:lvlJc w:val="right"/>
      <w:pPr>
        <w:ind w:left="4320" w:hanging="180"/>
      </w:pPr>
    </w:lvl>
    <w:lvl w:ilvl="6" w:tplc="51158889" w:tentative="1">
      <w:start w:val="1"/>
      <w:numFmt w:val="decimal"/>
      <w:lvlText w:val="%7."/>
      <w:lvlJc w:val="left"/>
      <w:pPr>
        <w:ind w:left="5040" w:hanging="360"/>
      </w:pPr>
    </w:lvl>
    <w:lvl w:ilvl="7" w:tplc="51158889" w:tentative="1">
      <w:start w:val="1"/>
      <w:numFmt w:val="lowerLetter"/>
      <w:lvlText w:val="%8."/>
      <w:lvlJc w:val="left"/>
      <w:pPr>
        <w:ind w:left="5760" w:hanging="360"/>
      </w:pPr>
    </w:lvl>
    <w:lvl w:ilvl="8" w:tplc="5115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87178623">
      <w:start w:val="1"/>
      <w:numFmt w:val="decimal"/>
      <w:lvlText w:val="%1."/>
      <w:lvlJc w:val="left"/>
      <w:pPr>
        <w:ind w:left="720" w:hanging="360"/>
      </w:pPr>
    </w:lvl>
    <w:lvl w:ilvl="1" w:tplc="87178623" w:tentative="1">
      <w:start w:val="1"/>
      <w:numFmt w:val="lowerLetter"/>
      <w:lvlText w:val="%2."/>
      <w:lvlJc w:val="left"/>
      <w:pPr>
        <w:ind w:left="1440" w:hanging="360"/>
      </w:pPr>
    </w:lvl>
    <w:lvl w:ilvl="2" w:tplc="87178623" w:tentative="1">
      <w:start w:val="1"/>
      <w:numFmt w:val="lowerRoman"/>
      <w:lvlText w:val="%3."/>
      <w:lvlJc w:val="right"/>
      <w:pPr>
        <w:ind w:left="2160" w:hanging="180"/>
      </w:pPr>
    </w:lvl>
    <w:lvl w:ilvl="3" w:tplc="87178623" w:tentative="1">
      <w:start w:val="1"/>
      <w:numFmt w:val="decimal"/>
      <w:lvlText w:val="%4."/>
      <w:lvlJc w:val="left"/>
      <w:pPr>
        <w:ind w:left="2880" w:hanging="360"/>
      </w:pPr>
    </w:lvl>
    <w:lvl w:ilvl="4" w:tplc="87178623" w:tentative="1">
      <w:start w:val="1"/>
      <w:numFmt w:val="lowerLetter"/>
      <w:lvlText w:val="%5."/>
      <w:lvlJc w:val="left"/>
      <w:pPr>
        <w:ind w:left="3600" w:hanging="360"/>
      </w:pPr>
    </w:lvl>
    <w:lvl w:ilvl="5" w:tplc="87178623" w:tentative="1">
      <w:start w:val="1"/>
      <w:numFmt w:val="lowerRoman"/>
      <w:lvlText w:val="%6."/>
      <w:lvlJc w:val="right"/>
      <w:pPr>
        <w:ind w:left="4320" w:hanging="180"/>
      </w:pPr>
    </w:lvl>
    <w:lvl w:ilvl="6" w:tplc="87178623" w:tentative="1">
      <w:start w:val="1"/>
      <w:numFmt w:val="decimal"/>
      <w:lvlText w:val="%7."/>
      <w:lvlJc w:val="left"/>
      <w:pPr>
        <w:ind w:left="5040" w:hanging="360"/>
      </w:pPr>
    </w:lvl>
    <w:lvl w:ilvl="7" w:tplc="87178623" w:tentative="1">
      <w:start w:val="1"/>
      <w:numFmt w:val="lowerLetter"/>
      <w:lvlText w:val="%8."/>
      <w:lvlJc w:val="left"/>
      <w:pPr>
        <w:ind w:left="5760" w:hanging="360"/>
      </w:pPr>
    </w:lvl>
    <w:lvl w:ilvl="8" w:tplc="8717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31090297">
      <w:start w:val="1"/>
      <w:numFmt w:val="decimal"/>
      <w:lvlText w:val="%1."/>
      <w:lvlJc w:val="left"/>
      <w:pPr>
        <w:ind w:left="720" w:hanging="360"/>
      </w:pPr>
    </w:lvl>
    <w:lvl w:ilvl="1" w:tplc="31090297" w:tentative="1">
      <w:start w:val="1"/>
      <w:numFmt w:val="lowerLetter"/>
      <w:lvlText w:val="%2."/>
      <w:lvlJc w:val="left"/>
      <w:pPr>
        <w:ind w:left="1440" w:hanging="360"/>
      </w:pPr>
    </w:lvl>
    <w:lvl w:ilvl="2" w:tplc="31090297" w:tentative="1">
      <w:start w:val="1"/>
      <w:numFmt w:val="lowerRoman"/>
      <w:lvlText w:val="%3."/>
      <w:lvlJc w:val="right"/>
      <w:pPr>
        <w:ind w:left="2160" w:hanging="180"/>
      </w:pPr>
    </w:lvl>
    <w:lvl w:ilvl="3" w:tplc="31090297" w:tentative="1">
      <w:start w:val="1"/>
      <w:numFmt w:val="decimal"/>
      <w:lvlText w:val="%4."/>
      <w:lvlJc w:val="left"/>
      <w:pPr>
        <w:ind w:left="2880" w:hanging="360"/>
      </w:pPr>
    </w:lvl>
    <w:lvl w:ilvl="4" w:tplc="31090297" w:tentative="1">
      <w:start w:val="1"/>
      <w:numFmt w:val="lowerLetter"/>
      <w:lvlText w:val="%5."/>
      <w:lvlJc w:val="left"/>
      <w:pPr>
        <w:ind w:left="3600" w:hanging="360"/>
      </w:pPr>
    </w:lvl>
    <w:lvl w:ilvl="5" w:tplc="31090297" w:tentative="1">
      <w:start w:val="1"/>
      <w:numFmt w:val="lowerRoman"/>
      <w:lvlText w:val="%6."/>
      <w:lvlJc w:val="right"/>
      <w:pPr>
        <w:ind w:left="4320" w:hanging="180"/>
      </w:pPr>
    </w:lvl>
    <w:lvl w:ilvl="6" w:tplc="31090297" w:tentative="1">
      <w:start w:val="1"/>
      <w:numFmt w:val="decimal"/>
      <w:lvlText w:val="%7."/>
      <w:lvlJc w:val="left"/>
      <w:pPr>
        <w:ind w:left="5040" w:hanging="360"/>
      </w:pPr>
    </w:lvl>
    <w:lvl w:ilvl="7" w:tplc="31090297" w:tentative="1">
      <w:start w:val="1"/>
      <w:numFmt w:val="lowerLetter"/>
      <w:lvlText w:val="%8."/>
      <w:lvlJc w:val="left"/>
      <w:pPr>
        <w:ind w:left="5760" w:hanging="360"/>
      </w:pPr>
    </w:lvl>
    <w:lvl w:ilvl="8" w:tplc="3109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68940735">
      <w:start w:val="1"/>
      <w:numFmt w:val="decimal"/>
      <w:lvlText w:val="%1."/>
      <w:lvlJc w:val="left"/>
      <w:pPr>
        <w:ind w:left="720" w:hanging="360"/>
      </w:pPr>
    </w:lvl>
    <w:lvl w:ilvl="1" w:tplc="68940735" w:tentative="1">
      <w:start w:val="1"/>
      <w:numFmt w:val="lowerLetter"/>
      <w:lvlText w:val="%2."/>
      <w:lvlJc w:val="left"/>
      <w:pPr>
        <w:ind w:left="1440" w:hanging="360"/>
      </w:pPr>
    </w:lvl>
    <w:lvl w:ilvl="2" w:tplc="68940735" w:tentative="1">
      <w:start w:val="1"/>
      <w:numFmt w:val="lowerRoman"/>
      <w:lvlText w:val="%3."/>
      <w:lvlJc w:val="right"/>
      <w:pPr>
        <w:ind w:left="2160" w:hanging="180"/>
      </w:pPr>
    </w:lvl>
    <w:lvl w:ilvl="3" w:tplc="68940735" w:tentative="1">
      <w:start w:val="1"/>
      <w:numFmt w:val="decimal"/>
      <w:lvlText w:val="%4."/>
      <w:lvlJc w:val="left"/>
      <w:pPr>
        <w:ind w:left="2880" w:hanging="360"/>
      </w:pPr>
    </w:lvl>
    <w:lvl w:ilvl="4" w:tplc="68940735" w:tentative="1">
      <w:start w:val="1"/>
      <w:numFmt w:val="lowerLetter"/>
      <w:lvlText w:val="%5."/>
      <w:lvlJc w:val="left"/>
      <w:pPr>
        <w:ind w:left="3600" w:hanging="360"/>
      </w:pPr>
    </w:lvl>
    <w:lvl w:ilvl="5" w:tplc="68940735" w:tentative="1">
      <w:start w:val="1"/>
      <w:numFmt w:val="lowerRoman"/>
      <w:lvlText w:val="%6."/>
      <w:lvlJc w:val="right"/>
      <w:pPr>
        <w:ind w:left="4320" w:hanging="180"/>
      </w:pPr>
    </w:lvl>
    <w:lvl w:ilvl="6" w:tplc="68940735" w:tentative="1">
      <w:start w:val="1"/>
      <w:numFmt w:val="decimal"/>
      <w:lvlText w:val="%7."/>
      <w:lvlJc w:val="left"/>
      <w:pPr>
        <w:ind w:left="5040" w:hanging="360"/>
      </w:pPr>
    </w:lvl>
    <w:lvl w:ilvl="7" w:tplc="68940735" w:tentative="1">
      <w:start w:val="1"/>
      <w:numFmt w:val="lowerLetter"/>
      <w:lvlText w:val="%8."/>
      <w:lvlJc w:val="left"/>
      <w:pPr>
        <w:ind w:left="5760" w:hanging="360"/>
      </w:pPr>
    </w:lvl>
    <w:lvl w:ilvl="8" w:tplc="6894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87191352">
      <w:start w:val="1"/>
      <w:numFmt w:val="decimal"/>
      <w:lvlText w:val="%1."/>
      <w:lvlJc w:val="left"/>
      <w:pPr>
        <w:ind w:left="720" w:hanging="360"/>
      </w:pPr>
    </w:lvl>
    <w:lvl w:ilvl="1" w:tplc="87191352" w:tentative="1">
      <w:start w:val="1"/>
      <w:numFmt w:val="lowerLetter"/>
      <w:lvlText w:val="%2."/>
      <w:lvlJc w:val="left"/>
      <w:pPr>
        <w:ind w:left="1440" w:hanging="360"/>
      </w:pPr>
    </w:lvl>
    <w:lvl w:ilvl="2" w:tplc="87191352" w:tentative="1">
      <w:start w:val="1"/>
      <w:numFmt w:val="lowerRoman"/>
      <w:lvlText w:val="%3."/>
      <w:lvlJc w:val="right"/>
      <w:pPr>
        <w:ind w:left="2160" w:hanging="180"/>
      </w:pPr>
    </w:lvl>
    <w:lvl w:ilvl="3" w:tplc="87191352" w:tentative="1">
      <w:start w:val="1"/>
      <w:numFmt w:val="decimal"/>
      <w:lvlText w:val="%4."/>
      <w:lvlJc w:val="left"/>
      <w:pPr>
        <w:ind w:left="2880" w:hanging="360"/>
      </w:pPr>
    </w:lvl>
    <w:lvl w:ilvl="4" w:tplc="87191352" w:tentative="1">
      <w:start w:val="1"/>
      <w:numFmt w:val="lowerLetter"/>
      <w:lvlText w:val="%5."/>
      <w:lvlJc w:val="left"/>
      <w:pPr>
        <w:ind w:left="3600" w:hanging="360"/>
      </w:pPr>
    </w:lvl>
    <w:lvl w:ilvl="5" w:tplc="87191352" w:tentative="1">
      <w:start w:val="1"/>
      <w:numFmt w:val="lowerRoman"/>
      <w:lvlText w:val="%6."/>
      <w:lvlJc w:val="right"/>
      <w:pPr>
        <w:ind w:left="4320" w:hanging="180"/>
      </w:pPr>
    </w:lvl>
    <w:lvl w:ilvl="6" w:tplc="87191352" w:tentative="1">
      <w:start w:val="1"/>
      <w:numFmt w:val="decimal"/>
      <w:lvlText w:val="%7."/>
      <w:lvlJc w:val="left"/>
      <w:pPr>
        <w:ind w:left="5040" w:hanging="360"/>
      </w:pPr>
    </w:lvl>
    <w:lvl w:ilvl="7" w:tplc="87191352" w:tentative="1">
      <w:start w:val="1"/>
      <w:numFmt w:val="lowerLetter"/>
      <w:lvlText w:val="%8."/>
      <w:lvlJc w:val="left"/>
      <w:pPr>
        <w:ind w:left="5760" w:hanging="360"/>
      </w:pPr>
    </w:lvl>
    <w:lvl w:ilvl="8" w:tplc="8719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47580256">
      <w:start w:val="1"/>
      <w:numFmt w:val="decimal"/>
      <w:lvlText w:val="%1."/>
      <w:lvlJc w:val="left"/>
      <w:pPr>
        <w:ind w:left="720" w:hanging="360"/>
      </w:pPr>
    </w:lvl>
    <w:lvl w:ilvl="1" w:tplc="47580256" w:tentative="1">
      <w:start w:val="1"/>
      <w:numFmt w:val="lowerLetter"/>
      <w:lvlText w:val="%2."/>
      <w:lvlJc w:val="left"/>
      <w:pPr>
        <w:ind w:left="1440" w:hanging="360"/>
      </w:pPr>
    </w:lvl>
    <w:lvl w:ilvl="2" w:tplc="47580256" w:tentative="1">
      <w:start w:val="1"/>
      <w:numFmt w:val="lowerRoman"/>
      <w:lvlText w:val="%3."/>
      <w:lvlJc w:val="right"/>
      <w:pPr>
        <w:ind w:left="2160" w:hanging="180"/>
      </w:pPr>
    </w:lvl>
    <w:lvl w:ilvl="3" w:tplc="47580256" w:tentative="1">
      <w:start w:val="1"/>
      <w:numFmt w:val="decimal"/>
      <w:lvlText w:val="%4."/>
      <w:lvlJc w:val="left"/>
      <w:pPr>
        <w:ind w:left="2880" w:hanging="360"/>
      </w:pPr>
    </w:lvl>
    <w:lvl w:ilvl="4" w:tplc="47580256" w:tentative="1">
      <w:start w:val="1"/>
      <w:numFmt w:val="lowerLetter"/>
      <w:lvlText w:val="%5."/>
      <w:lvlJc w:val="left"/>
      <w:pPr>
        <w:ind w:left="3600" w:hanging="360"/>
      </w:pPr>
    </w:lvl>
    <w:lvl w:ilvl="5" w:tplc="47580256" w:tentative="1">
      <w:start w:val="1"/>
      <w:numFmt w:val="lowerRoman"/>
      <w:lvlText w:val="%6."/>
      <w:lvlJc w:val="right"/>
      <w:pPr>
        <w:ind w:left="4320" w:hanging="180"/>
      </w:pPr>
    </w:lvl>
    <w:lvl w:ilvl="6" w:tplc="47580256" w:tentative="1">
      <w:start w:val="1"/>
      <w:numFmt w:val="decimal"/>
      <w:lvlText w:val="%7."/>
      <w:lvlJc w:val="left"/>
      <w:pPr>
        <w:ind w:left="5040" w:hanging="360"/>
      </w:pPr>
    </w:lvl>
    <w:lvl w:ilvl="7" w:tplc="47580256" w:tentative="1">
      <w:start w:val="1"/>
      <w:numFmt w:val="lowerLetter"/>
      <w:lvlText w:val="%8."/>
      <w:lvlJc w:val="left"/>
      <w:pPr>
        <w:ind w:left="5760" w:hanging="360"/>
      </w:pPr>
    </w:lvl>
    <w:lvl w:ilvl="8" w:tplc="4758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55204070">
      <w:start w:val="1"/>
      <w:numFmt w:val="decimal"/>
      <w:lvlText w:val="%1."/>
      <w:lvlJc w:val="left"/>
      <w:pPr>
        <w:ind w:left="720" w:hanging="360"/>
      </w:pPr>
    </w:lvl>
    <w:lvl w:ilvl="1" w:tplc="55204070" w:tentative="1">
      <w:start w:val="1"/>
      <w:numFmt w:val="lowerLetter"/>
      <w:lvlText w:val="%2."/>
      <w:lvlJc w:val="left"/>
      <w:pPr>
        <w:ind w:left="1440" w:hanging="360"/>
      </w:pPr>
    </w:lvl>
    <w:lvl w:ilvl="2" w:tplc="55204070" w:tentative="1">
      <w:start w:val="1"/>
      <w:numFmt w:val="lowerRoman"/>
      <w:lvlText w:val="%3."/>
      <w:lvlJc w:val="right"/>
      <w:pPr>
        <w:ind w:left="2160" w:hanging="180"/>
      </w:pPr>
    </w:lvl>
    <w:lvl w:ilvl="3" w:tplc="55204070" w:tentative="1">
      <w:start w:val="1"/>
      <w:numFmt w:val="decimal"/>
      <w:lvlText w:val="%4."/>
      <w:lvlJc w:val="left"/>
      <w:pPr>
        <w:ind w:left="2880" w:hanging="360"/>
      </w:pPr>
    </w:lvl>
    <w:lvl w:ilvl="4" w:tplc="55204070" w:tentative="1">
      <w:start w:val="1"/>
      <w:numFmt w:val="lowerLetter"/>
      <w:lvlText w:val="%5."/>
      <w:lvlJc w:val="left"/>
      <w:pPr>
        <w:ind w:left="3600" w:hanging="360"/>
      </w:pPr>
    </w:lvl>
    <w:lvl w:ilvl="5" w:tplc="55204070" w:tentative="1">
      <w:start w:val="1"/>
      <w:numFmt w:val="lowerRoman"/>
      <w:lvlText w:val="%6."/>
      <w:lvlJc w:val="right"/>
      <w:pPr>
        <w:ind w:left="4320" w:hanging="180"/>
      </w:pPr>
    </w:lvl>
    <w:lvl w:ilvl="6" w:tplc="55204070" w:tentative="1">
      <w:start w:val="1"/>
      <w:numFmt w:val="decimal"/>
      <w:lvlText w:val="%7."/>
      <w:lvlJc w:val="left"/>
      <w:pPr>
        <w:ind w:left="5040" w:hanging="360"/>
      </w:pPr>
    </w:lvl>
    <w:lvl w:ilvl="7" w:tplc="55204070" w:tentative="1">
      <w:start w:val="1"/>
      <w:numFmt w:val="lowerLetter"/>
      <w:lvlText w:val="%8."/>
      <w:lvlJc w:val="left"/>
      <w:pPr>
        <w:ind w:left="5760" w:hanging="360"/>
      </w:pPr>
    </w:lvl>
    <w:lvl w:ilvl="8" w:tplc="5520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61695346">
      <w:start w:val="1"/>
      <w:numFmt w:val="decimal"/>
      <w:lvlText w:val="%1."/>
      <w:lvlJc w:val="left"/>
      <w:pPr>
        <w:ind w:left="720" w:hanging="360"/>
      </w:pPr>
    </w:lvl>
    <w:lvl w:ilvl="1" w:tplc="61695346" w:tentative="1">
      <w:start w:val="1"/>
      <w:numFmt w:val="lowerLetter"/>
      <w:lvlText w:val="%2."/>
      <w:lvlJc w:val="left"/>
      <w:pPr>
        <w:ind w:left="1440" w:hanging="360"/>
      </w:pPr>
    </w:lvl>
    <w:lvl w:ilvl="2" w:tplc="61695346" w:tentative="1">
      <w:start w:val="1"/>
      <w:numFmt w:val="lowerRoman"/>
      <w:lvlText w:val="%3."/>
      <w:lvlJc w:val="right"/>
      <w:pPr>
        <w:ind w:left="2160" w:hanging="180"/>
      </w:pPr>
    </w:lvl>
    <w:lvl w:ilvl="3" w:tplc="61695346" w:tentative="1">
      <w:start w:val="1"/>
      <w:numFmt w:val="decimal"/>
      <w:lvlText w:val="%4."/>
      <w:lvlJc w:val="left"/>
      <w:pPr>
        <w:ind w:left="2880" w:hanging="360"/>
      </w:pPr>
    </w:lvl>
    <w:lvl w:ilvl="4" w:tplc="61695346" w:tentative="1">
      <w:start w:val="1"/>
      <w:numFmt w:val="lowerLetter"/>
      <w:lvlText w:val="%5."/>
      <w:lvlJc w:val="left"/>
      <w:pPr>
        <w:ind w:left="3600" w:hanging="360"/>
      </w:pPr>
    </w:lvl>
    <w:lvl w:ilvl="5" w:tplc="61695346" w:tentative="1">
      <w:start w:val="1"/>
      <w:numFmt w:val="lowerRoman"/>
      <w:lvlText w:val="%6."/>
      <w:lvlJc w:val="right"/>
      <w:pPr>
        <w:ind w:left="4320" w:hanging="180"/>
      </w:pPr>
    </w:lvl>
    <w:lvl w:ilvl="6" w:tplc="61695346" w:tentative="1">
      <w:start w:val="1"/>
      <w:numFmt w:val="decimal"/>
      <w:lvlText w:val="%7."/>
      <w:lvlJc w:val="left"/>
      <w:pPr>
        <w:ind w:left="5040" w:hanging="360"/>
      </w:pPr>
    </w:lvl>
    <w:lvl w:ilvl="7" w:tplc="61695346" w:tentative="1">
      <w:start w:val="1"/>
      <w:numFmt w:val="lowerLetter"/>
      <w:lvlText w:val="%8."/>
      <w:lvlJc w:val="left"/>
      <w:pPr>
        <w:ind w:left="5760" w:hanging="360"/>
      </w:pPr>
    </w:lvl>
    <w:lvl w:ilvl="8" w:tplc="6169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83688027">
      <w:start w:val="1"/>
      <w:numFmt w:val="decimal"/>
      <w:lvlText w:val="%1."/>
      <w:lvlJc w:val="left"/>
      <w:pPr>
        <w:ind w:left="720" w:hanging="360"/>
      </w:pPr>
    </w:lvl>
    <w:lvl w:ilvl="1" w:tplc="83688027" w:tentative="1">
      <w:start w:val="1"/>
      <w:numFmt w:val="lowerLetter"/>
      <w:lvlText w:val="%2."/>
      <w:lvlJc w:val="left"/>
      <w:pPr>
        <w:ind w:left="1440" w:hanging="360"/>
      </w:pPr>
    </w:lvl>
    <w:lvl w:ilvl="2" w:tplc="83688027" w:tentative="1">
      <w:start w:val="1"/>
      <w:numFmt w:val="lowerRoman"/>
      <w:lvlText w:val="%3."/>
      <w:lvlJc w:val="right"/>
      <w:pPr>
        <w:ind w:left="2160" w:hanging="180"/>
      </w:pPr>
    </w:lvl>
    <w:lvl w:ilvl="3" w:tplc="83688027" w:tentative="1">
      <w:start w:val="1"/>
      <w:numFmt w:val="decimal"/>
      <w:lvlText w:val="%4."/>
      <w:lvlJc w:val="left"/>
      <w:pPr>
        <w:ind w:left="2880" w:hanging="360"/>
      </w:pPr>
    </w:lvl>
    <w:lvl w:ilvl="4" w:tplc="83688027" w:tentative="1">
      <w:start w:val="1"/>
      <w:numFmt w:val="lowerLetter"/>
      <w:lvlText w:val="%5."/>
      <w:lvlJc w:val="left"/>
      <w:pPr>
        <w:ind w:left="3600" w:hanging="360"/>
      </w:pPr>
    </w:lvl>
    <w:lvl w:ilvl="5" w:tplc="83688027" w:tentative="1">
      <w:start w:val="1"/>
      <w:numFmt w:val="lowerRoman"/>
      <w:lvlText w:val="%6."/>
      <w:lvlJc w:val="right"/>
      <w:pPr>
        <w:ind w:left="4320" w:hanging="180"/>
      </w:pPr>
    </w:lvl>
    <w:lvl w:ilvl="6" w:tplc="83688027" w:tentative="1">
      <w:start w:val="1"/>
      <w:numFmt w:val="decimal"/>
      <w:lvlText w:val="%7."/>
      <w:lvlJc w:val="left"/>
      <w:pPr>
        <w:ind w:left="5040" w:hanging="360"/>
      </w:pPr>
    </w:lvl>
    <w:lvl w:ilvl="7" w:tplc="83688027" w:tentative="1">
      <w:start w:val="1"/>
      <w:numFmt w:val="lowerLetter"/>
      <w:lvlText w:val="%8."/>
      <w:lvlJc w:val="left"/>
      <w:pPr>
        <w:ind w:left="5760" w:hanging="360"/>
      </w:pPr>
    </w:lvl>
    <w:lvl w:ilvl="8" w:tplc="8368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61396067">
      <w:start w:val="1"/>
      <w:numFmt w:val="decimal"/>
      <w:lvlText w:val="%1."/>
      <w:lvlJc w:val="left"/>
      <w:pPr>
        <w:ind w:left="720" w:hanging="360"/>
      </w:pPr>
    </w:lvl>
    <w:lvl w:ilvl="1" w:tplc="61396067" w:tentative="1">
      <w:start w:val="1"/>
      <w:numFmt w:val="lowerLetter"/>
      <w:lvlText w:val="%2."/>
      <w:lvlJc w:val="left"/>
      <w:pPr>
        <w:ind w:left="1440" w:hanging="360"/>
      </w:pPr>
    </w:lvl>
    <w:lvl w:ilvl="2" w:tplc="61396067" w:tentative="1">
      <w:start w:val="1"/>
      <w:numFmt w:val="lowerRoman"/>
      <w:lvlText w:val="%3."/>
      <w:lvlJc w:val="right"/>
      <w:pPr>
        <w:ind w:left="2160" w:hanging="180"/>
      </w:pPr>
    </w:lvl>
    <w:lvl w:ilvl="3" w:tplc="61396067" w:tentative="1">
      <w:start w:val="1"/>
      <w:numFmt w:val="decimal"/>
      <w:lvlText w:val="%4."/>
      <w:lvlJc w:val="left"/>
      <w:pPr>
        <w:ind w:left="2880" w:hanging="360"/>
      </w:pPr>
    </w:lvl>
    <w:lvl w:ilvl="4" w:tplc="61396067" w:tentative="1">
      <w:start w:val="1"/>
      <w:numFmt w:val="lowerLetter"/>
      <w:lvlText w:val="%5."/>
      <w:lvlJc w:val="left"/>
      <w:pPr>
        <w:ind w:left="3600" w:hanging="360"/>
      </w:pPr>
    </w:lvl>
    <w:lvl w:ilvl="5" w:tplc="61396067" w:tentative="1">
      <w:start w:val="1"/>
      <w:numFmt w:val="lowerRoman"/>
      <w:lvlText w:val="%6."/>
      <w:lvlJc w:val="right"/>
      <w:pPr>
        <w:ind w:left="4320" w:hanging="180"/>
      </w:pPr>
    </w:lvl>
    <w:lvl w:ilvl="6" w:tplc="61396067" w:tentative="1">
      <w:start w:val="1"/>
      <w:numFmt w:val="decimal"/>
      <w:lvlText w:val="%7."/>
      <w:lvlJc w:val="left"/>
      <w:pPr>
        <w:ind w:left="5040" w:hanging="360"/>
      </w:pPr>
    </w:lvl>
    <w:lvl w:ilvl="7" w:tplc="61396067" w:tentative="1">
      <w:start w:val="1"/>
      <w:numFmt w:val="lowerLetter"/>
      <w:lvlText w:val="%8."/>
      <w:lvlJc w:val="left"/>
      <w:pPr>
        <w:ind w:left="5760" w:hanging="360"/>
      </w:pPr>
    </w:lvl>
    <w:lvl w:ilvl="8" w:tplc="6139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36794883">
      <w:start w:val="1"/>
      <w:numFmt w:val="decimal"/>
      <w:lvlText w:val="%1."/>
      <w:lvlJc w:val="left"/>
      <w:pPr>
        <w:ind w:left="720" w:hanging="360"/>
      </w:pPr>
    </w:lvl>
    <w:lvl w:ilvl="1" w:tplc="36794883" w:tentative="1">
      <w:start w:val="1"/>
      <w:numFmt w:val="lowerLetter"/>
      <w:lvlText w:val="%2."/>
      <w:lvlJc w:val="left"/>
      <w:pPr>
        <w:ind w:left="1440" w:hanging="360"/>
      </w:pPr>
    </w:lvl>
    <w:lvl w:ilvl="2" w:tplc="36794883" w:tentative="1">
      <w:start w:val="1"/>
      <w:numFmt w:val="lowerRoman"/>
      <w:lvlText w:val="%3."/>
      <w:lvlJc w:val="right"/>
      <w:pPr>
        <w:ind w:left="2160" w:hanging="180"/>
      </w:pPr>
    </w:lvl>
    <w:lvl w:ilvl="3" w:tplc="36794883" w:tentative="1">
      <w:start w:val="1"/>
      <w:numFmt w:val="decimal"/>
      <w:lvlText w:val="%4."/>
      <w:lvlJc w:val="left"/>
      <w:pPr>
        <w:ind w:left="2880" w:hanging="360"/>
      </w:pPr>
    </w:lvl>
    <w:lvl w:ilvl="4" w:tplc="36794883" w:tentative="1">
      <w:start w:val="1"/>
      <w:numFmt w:val="lowerLetter"/>
      <w:lvlText w:val="%5."/>
      <w:lvlJc w:val="left"/>
      <w:pPr>
        <w:ind w:left="3600" w:hanging="360"/>
      </w:pPr>
    </w:lvl>
    <w:lvl w:ilvl="5" w:tplc="36794883" w:tentative="1">
      <w:start w:val="1"/>
      <w:numFmt w:val="lowerRoman"/>
      <w:lvlText w:val="%6."/>
      <w:lvlJc w:val="right"/>
      <w:pPr>
        <w:ind w:left="4320" w:hanging="180"/>
      </w:pPr>
    </w:lvl>
    <w:lvl w:ilvl="6" w:tplc="36794883" w:tentative="1">
      <w:start w:val="1"/>
      <w:numFmt w:val="decimal"/>
      <w:lvlText w:val="%7."/>
      <w:lvlJc w:val="left"/>
      <w:pPr>
        <w:ind w:left="5040" w:hanging="360"/>
      </w:pPr>
    </w:lvl>
    <w:lvl w:ilvl="7" w:tplc="36794883" w:tentative="1">
      <w:start w:val="1"/>
      <w:numFmt w:val="lowerLetter"/>
      <w:lvlText w:val="%8."/>
      <w:lvlJc w:val="left"/>
      <w:pPr>
        <w:ind w:left="5760" w:hanging="360"/>
      </w:pPr>
    </w:lvl>
    <w:lvl w:ilvl="8" w:tplc="3679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40859225">
      <w:start w:val="1"/>
      <w:numFmt w:val="decimal"/>
      <w:lvlText w:val="%1."/>
      <w:lvlJc w:val="left"/>
      <w:pPr>
        <w:ind w:left="720" w:hanging="360"/>
      </w:pPr>
    </w:lvl>
    <w:lvl w:ilvl="1" w:tplc="40859225" w:tentative="1">
      <w:start w:val="1"/>
      <w:numFmt w:val="lowerLetter"/>
      <w:lvlText w:val="%2."/>
      <w:lvlJc w:val="left"/>
      <w:pPr>
        <w:ind w:left="1440" w:hanging="360"/>
      </w:pPr>
    </w:lvl>
    <w:lvl w:ilvl="2" w:tplc="40859225" w:tentative="1">
      <w:start w:val="1"/>
      <w:numFmt w:val="lowerRoman"/>
      <w:lvlText w:val="%3."/>
      <w:lvlJc w:val="right"/>
      <w:pPr>
        <w:ind w:left="2160" w:hanging="180"/>
      </w:pPr>
    </w:lvl>
    <w:lvl w:ilvl="3" w:tplc="40859225" w:tentative="1">
      <w:start w:val="1"/>
      <w:numFmt w:val="decimal"/>
      <w:lvlText w:val="%4."/>
      <w:lvlJc w:val="left"/>
      <w:pPr>
        <w:ind w:left="2880" w:hanging="360"/>
      </w:pPr>
    </w:lvl>
    <w:lvl w:ilvl="4" w:tplc="40859225" w:tentative="1">
      <w:start w:val="1"/>
      <w:numFmt w:val="lowerLetter"/>
      <w:lvlText w:val="%5."/>
      <w:lvlJc w:val="left"/>
      <w:pPr>
        <w:ind w:left="3600" w:hanging="360"/>
      </w:pPr>
    </w:lvl>
    <w:lvl w:ilvl="5" w:tplc="40859225" w:tentative="1">
      <w:start w:val="1"/>
      <w:numFmt w:val="lowerRoman"/>
      <w:lvlText w:val="%6."/>
      <w:lvlJc w:val="right"/>
      <w:pPr>
        <w:ind w:left="4320" w:hanging="180"/>
      </w:pPr>
    </w:lvl>
    <w:lvl w:ilvl="6" w:tplc="40859225" w:tentative="1">
      <w:start w:val="1"/>
      <w:numFmt w:val="decimal"/>
      <w:lvlText w:val="%7."/>
      <w:lvlJc w:val="left"/>
      <w:pPr>
        <w:ind w:left="5040" w:hanging="360"/>
      </w:pPr>
    </w:lvl>
    <w:lvl w:ilvl="7" w:tplc="40859225" w:tentative="1">
      <w:start w:val="1"/>
      <w:numFmt w:val="lowerLetter"/>
      <w:lvlText w:val="%8."/>
      <w:lvlJc w:val="left"/>
      <w:pPr>
        <w:ind w:left="5760" w:hanging="360"/>
      </w:pPr>
    </w:lvl>
    <w:lvl w:ilvl="8" w:tplc="4085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13924849">
      <w:start w:val="1"/>
      <w:numFmt w:val="decimal"/>
      <w:lvlText w:val="%1."/>
      <w:lvlJc w:val="left"/>
      <w:pPr>
        <w:ind w:left="720" w:hanging="360"/>
      </w:pPr>
    </w:lvl>
    <w:lvl w:ilvl="1" w:tplc="13924849" w:tentative="1">
      <w:start w:val="1"/>
      <w:numFmt w:val="lowerLetter"/>
      <w:lvlText w:val="%2."/>
      <w:lvlJc w:val="left"/>
      <w:pPr>
        <w:ind w:left="1440" w:hanging="360"/>
      </w:pPr>
    </w:lvl>
    <w:lvl w:ilvl="2" w:tplc="13924849" w:tentative="1">
      <w:start w:val="1"/>
      <w:numFmt w:val="lowerRoman"/>
      <w:lvlText w:val="%3."/>
      <w:lvlJc w:val="right"/>
      <w:pPr>
        <w:ind w:left="2160" w:hanging="180"/>
      </w:pPr>
    </w:lvl>
    <w:lvl w:ilvl="3" w:tplc="13924849" w:tentative="1">
      <w:start w:val="1"/>
      <w:numFmt w:val="decimal"/>
      <w:lvlText w:val="%4."/>
      <w:lvlJc w:val="left"/>
      <w:pPr>
        <w:ind w:left="2880" w:hanging="360"/>
      </w:pPr>
    </w:lvl>
    <w:lvl w:ilvl="4" w:tplc="13924849" w:tentative="1">
      <w:start w:val="1"/>
      <w:numFmt w:val="lowerLetter"/>
      <w:lvlText w:val="%5."/>
      <w:lvlJc w:val="left"/>
      <w:pPr>
        <w:ind w:left="3600" w:hanging="360"/>
      </w:pPr>
    </w:lvl>
    <w:lvl w:ilvl="5" w:tplc="13924849" w:tentative="1">
      <w:start w:val="1"/>
      <w:numFmt w:val="lowerRoman"/>
      <w:lvlText w:val="%6."/>
      <w:lvlJc w:val="right"/>
      <w:pPr>
        <w:ind w:left="4320" w:hanging="180"/>
      </w:pPr>
    </w:lvl>
    <w:lvl w:ilvl="6" w:tplc="13924849" w:tentative="1">
      <w:start w:val="1"/>
      <w:numFmt w:val="decimal"/>
      <w:lvlText w:val="%7."/>
      <w:lvlJc w:val="left"/>
      <w:pPr>
        <w:ind w:left="5040" w:hanging="360"/>
      </w:pPr>
    </w:lvl>
    <w:lvl w:ilvl="7" w:tplc="13924849" w:tentative="1">
      <w:start w:val="1"/>
      <w:numFmt w:val="lowerLetter"/>
      <w:lvlText w:val="%8."/>
      <w:lvlJc w:val="left"/>
      <w:pPr>
        <w:ind w:left="5760" w:hanging="360"/>
      </w:pPr>
    </w:lvl>
    <w:lvl w:ilvl="8" w:tplc="1392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98510409">
      <w:start w:val="1"/>
      <w:numFmt w:val="decimal"/>
      <w:lvlText w:val="%1."/>
      <w:lvlJc w:val="left"/>
      <w:pPr>
        <w:ind w:left="720" w:hanging="360"/>
      </w:pPr>
    </w:lvl>
    <w:lvl w:ilvl="1" w:tplc="98510409" w:tentative="1">
      <w:start w:val="1"/>
      <w:numFmt w:val="lowerLetter"/>
      <w:lvlText w:val="%2."/>
      <w:lvlJc w:val="left"/>
      <w:pPr>
        <w:ind w:left="1440" w:hanging="360"/>
      </w:pPr>
    </w:lvl>
    <w:lvl w:ilvl="2" w:tplc="98510409" w:tentative="1">
      <w:start w:val="1"/>
      <w:numFmt w:val="lowerRoman"/>
      <w:lvlText w:val="%3."/>
      <w:lvlJc w:val="right"/>
      <w:pPr>
        <w:ind w:left="2160" w:hanging="180"/>
      </w:pPr>
    </w:lvl>
    <w:lvl w:ilvl="3" w:tplc="98510409" w:tentative="1">
      <w:start w:val="1"/>
      <w:numFmt w:val="decimal"/>
      <w:lvlText w:val="%4."/>
      <w:lvlJc w:val="left"/>
      <w:pPr>
        <w:ind w:left="2880" w:hanging="360"/>
      </w:pPr>
    </w:lvl>
    <w:lvl w:ilvl="4" w:tplc="98510409" w:tentative="1">
      <w:start w:val="1"/>
      <w:numFmt w:val="lowerLetter"/>
      <w:lvlText w:val="%5."/>
      <w:lvlJc w:val="left"/>
      <w:pPr>
        <w:ind w:left="3600" w:hanging="360"/>
      </w:pPr>
    </w:lvl>
    <w:lvl w:ilvl="5" w:tplc="98510409" w:tentative="1">
      <w:start w:val="1"/>
      <w:numFmt w:val="lowerRoman"/>
      <w:lvlText w:val="%6."/>
      <w:lvlJc w:val="right"/>
      <w:pPr>
        <w:ind w:left="4320" w:hanging="180"/>
      </w:pPr>
    </w:lvl>
    <w:lvl w:ilvl="6" w:tplc="98510409" w:tentative="1">
      <w:start w:val="1"/>
      <w:numFmt w:val="decimal"/>
      <w:lvlText w:val="%7."/>
      <w:lvlJc w:val="left"/>
      <w:pPr>
        <w:ind w:left="5040" w:hanging="360"/>
      </w:pPr>
    </w:lvl>
    <w:lvl w:ilvl="7" w:tplc="98510409" w:tentative="1">
      <w:start w:val="1"/>
      <w:numFmt w:val="lowerLetter"/>
      <w:lvlText w:val="%8."/>
      <w:lvlJc w:val="left"/>
      <w:pPr>
        <w:ind w:left="5760" w:hanging="360"/>
      </w:pPr>
    </w:lvl>
    <w:lvl w:ilvl="8" w:tplc="9851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58344278">
      <w:start w:val="1"/>
      <w:numFmt w:val="decimal"/>
      <w:lvlText w:val="%1."/>
      <w:lvlJc w:val="left"/>
      <w:pPr>
        <w:ind w:left="720" w:hanging="360"/>
      </w:pPr>
    </w:lvl>
    <w:lvl w:ilvl="1" w:tplc="58344278" w:tentative="1">
      <w:start w:val="1"/>
      <w:numFmt w:val="lowerLetter"/>
      <w:lvlText w:val="%2."/>
      <w:lvlJc w:val="left"/>
      <w:pPr>
        <w:ind w:left="1440" w:hanging="360"/>
      </w:pPr>
    </w:lvl>
    <w:lvl w:ilvl="2" w:tplc="58344278" w:tentative="1">
      <w:start w:val="1"/>
      <w:numFmt w:val="lowerRoman"/>
      <w:lvlText w:val="%3."/>
      <w:lvlJc w:val="right"/>
      <w:pPr>
        <w:ind w:left="2160" w:hanging="180"/>
      </w:pPr>
    </w:lvl>
    <w:lvl w:ilvl="3" w:tplc="58344278" w:tentative="1">
      <w:start w:val="1"/>
      <w:numFmt w:val="decimal"/>
      <w:lvlText w:val="%4."/>
      <w:lvlJc w:val="left"/>
      <w:pPr>
        <w:ind w:left="2880" w:hanging="360"/>
      </w:pPr>
    </w:lvl>
    <w:lvl w:ilvl="4" w:tplc="58344278" w:tentative="1">
      <w:start w:val="1"/>
      <w:numFmt w:val="lowerLetter"/>
      <w:lvlText w:val="%5."/>
      <w:lvlJc w:val="left"/>
      <w:pPr>
        <w:ind w:left="3600" w:hanging="360"/>
      </w:pPr>
    </w:lvl>
    <w:lvl w:ilvl="5" w:tplc="58344278" w:tentative="1">
      <w:start w:val="1"/>
      <w:numFmt w:val="lowerRoman"/>
      <w:lvlText w:val="%6."/>
      <w:lvlJc w:val="right"/>
      <w:pPr>
        <w:ind w:left="4320" w:hanging="180"/>
      </w:pPr>
    </w:lvl>
    <w:lvl w:ilvl="6" w:tplc="58344278" w:tentative="1">
      <w:start w:val="1"/>
      <w:numFmt w:val="decimal"/>
      <w:lvlText w:val="%7."/>
      <w:lvlJc w:val="left"/>
      <w:pPr>
        <w:ind w:left="5040" w:hanging="360"/>
      </w:pPr>
    </w:lvl>
    <w:lvl w:ilvl="7" w:tplc="58344278" w:tentative="1">
      <w:start w:val="1"/>
      <w:numFmt w:val="lowerLetter"/>
      <w:lvlText w:val="%8."/>
      <w:lvlJc w:val="left"/>
      <w:pPr>
        <w:ind w:left="5760" w:hanging="360"/>
      </w:pPr>
    </w:lvl>
    <w:lvl w:ilvl="8" w:tplc="5834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76934748">
      <w:start w:val="1"/>
      <w:numFmt w:val="decimal"/>
      <w:lvlText w:val="%1."/>
      <w:lvlJc w:val="left"/>
      <w:pPr>
        <w:ind w:left="720" w:hanging="360"/>
      </w:pPr>
    </w:lvl>
    <w:lvl w:ilvl="1" w:tplc="76934748" w:tentative="1">
      <w:start w:val="1"/>
      <w:numFmt w:val="lowerLetter"/>
      <w:lvlText w:val="%2."/>
      <w:lvlJc w:val="left"/>
      <w:pPr>
        <w:ind w:left="1440" w:hanging="360"/>
      </w:pPr>
    </w:lvl>
    <w:lvl w:ilvl="2" w:tplc="76934748" w:tentative="1">
      <w:start w:val="1"/>
      <w:numFmt w:val="lowerRoman"/>
      <w:lvlText w:val="%3."/>
      <w:lvlJc w:val="right"/>
      <w:pPr>
        <w:ind w:left="2160" w:hanging="180"/>
      </w:pPr>
    </w:lvl>
    <w:lvl w:ilvl="3" w:tplc="76934748" w:tentative="1">
      <w:start w:val="1"/>
      <w:numFmt w:val="decimal"/>
      <w:lvlText w:val="%4."/>
      <w:lvlJc w:val="left"/>
      <w:pPr>
        <w:ind w:left="2880" w:hanging="360"/>
      </w:pPr>
    </w:lvl>
    <w:lvl w:ilvl="4" w:tplc="76934748" w:tentative="1">
      <w:start w:val="1"/>
      <w:numFmt w:val="lowerLetter"/>
      <w:lvlText w:val="%5."/>
      <w:lvlJc w:val="left"/>
      <w:pPr>
        <w:ind w:left="3600" w:hanging="360"/>
      </w:pPr>
    </w:lvl>
    <w:lvl w:ilvl="5" w:tplc="76934748" w:tentative="1">
      <w:start w:val="1"/>
      <w:numFmt w:val="lowerRoman"/>
      <w:lvlText w:val="%6."/>
      <w:lvlJc w:val="right"/>
      <w:pPr>
        <w:ind w:left="4320" w:hanging="180"/>
      </w:pPr>
    </w:lvl>
    <w:lvl w:ilvl="6" w:tplc="76934748" w:tentative="1">
      <w:start w:val="1"/>
      <w:numFmt w:val="decimal"/>
      <w:lvlText w:val="%7."/>
      <w:lvlJc w:val="left"/>
      <w:pPr>
        <w:ind w:left="5040" w:hanging="360"/>
      </w:pPr>
    </w:lvl>
    <w:lvl w:ilvl="7" w:tplc="76934748" w:tentative="1">
      <w:start w:val="1"/>
      <w:numFmt w:val="lowerLetter"/>
      <w:lvlText w:val="%8."/>
      <w:lvlJc w:val="left"/>
      <w:pPr>
        <w:ind w:left="5760" w:hanging="360"/>
      </w:pPr>
    </w:lvl>
    <w:lvl w:ilvl="8" w:tplc="7693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49500833">
      <w:start w:val="1"/>
      <w:numFmt w:val="decimal"/>
      <w:lvlText w:val="%1."/>
      <w:lvlJc w:val="left"/>
      <w:pPr>
        <w:ind w:left="720" w:hanging="360"/>
      </w:pPr>
    </w:lvl>
    <w:lvl w:ilvl="1" w:tplc="49500833" w:tentative="1">
      <w:start w:val="1"/>
      <w:numFmt w:val="lowerLetter"/>
      <w:lvlText w:val="%2."/>
      <w:lvlJc w:val="left"/>
      <w:pPr>
        <w:ind w:left="1440" w:hanging="360"/>
      </w:pPr>
    </w:lvl>
    <w:lvl w:ilvl="2" w:tplc="49500833" w:tentative="1">
      <w:start w:val="1"/>
      <w:numFmt w:val="lowerRoman"/>
      <w:lvlText w:val="%3."/>
      <w:lvlJc w:val="right"/>
      <w:pPr>
        <w:ind w:left="2160" w:hanging="180"/>
      </w:pPr>
    </w:lvl>
    <w:lvl w:ilvl="3" w:tplc="49500833" w:tentative="1">
      <w:start w:val="1"/>
      <w:numFmt w:val="decimal"/>
      <w:lvlText w:val="%4."/>
      <w:lvlJc w:val="left"/>
      <w:pPr>
        <w:ind w:left="2880" w:hanging="360"/>
      </w:pPr>
    </w:lvl>
    <w:lvl w:ilvl="4" w:tplc="49500833" w:tentative="1">
      <w:start w:val="1"/>
      <w:numFmt w:val="lowerLetter"/>
      <w:lvlText w:val="%5."/>
      <w:lvlJc w:val="left"/>
      <w:pPr>
        <w:ind w:left="3600" w:hanging="360"/>
      </w:pPr>
    </w:lvl>
    <w:lvl w:ilvl="5" w:tplc="49500833" w:tentative="1">
      <w:start w:val="1"/>
      <w:numFmt w:val="lowerRoman"/>
      <w:lvlText w:val="%6."/>
      <w:lvlJc w:val="right"/>
      <w:pPr>
        <w:ind w:left="4320" w:hanging="180"/>
      </w:pPr>
    </w:lvl>
    <w:lvl w:ilvl="6" w:tplc="49500833" w:tentative="1">
      <w:start w:val="1"/>
      <w:numFmt w:val="decimal"/>
      <w:lvlText w:val="%7."/>
      <w:lvlJc w:val="left"/>
      <w:pPr>
        <w:ind w:left="5040" w:hanging="360"/>
      </w:pPr>
    </w:lvl>
    <w:lvl w:ilvl="7" w:tplc="49500833" w:tentative="1">
      <w:start w:val="1"/>
      <w:numFmt w:val="lowerLetter"/>
      <w:lvlText w:val="%8."/>
      <w:lvlJc w:val="left"/>
      <w:pPr>
        <w:ind w:left="5760" w:hanging="360"/>
      </w:pPr>
    </w:lvl>
    <w:lvl w:ilvl="8" w:tplc="4950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53412295">
      <w:start w:val="1"/>
      <w:numFmt w:val="decimal"/>
      <w:lvlText w:val="%1."/>
      <w:lvlJc w:val="left"/>
      <w:pPr>
        <w:ind w:left="720" w:hanging="360"/>
      </w:pPr>
    </w:lvl>
    <w:lvl w:ilvl="1" w:tplc="53412295" w:tentative="1">
      <w:start w:val="1"/>
      <w:numFmt w:val="lowerLetter"/>
      <w:lvlText w:val="%2."/>
      <w:lvlJc w:val="left"/>
      <w:pPr>
        <w:ind w:left="1440" w:hanging="360"/>
      </w:pPr>
    </w:lvl>
    <w:lvl w:ilvl="2" w:tplc="53412295" w:tentative="1">
      <w:start w:val="1"/>
      <w:numFmt w:val="lowerRoman"/>
      <w:lvlText w:val="%3."/>
      <w:lvlJc w:val="right"/>
      <w:pPr>
        <w:ind w:left="2160" w:hanging="180"/>
      </w:pPr>
    </w:lvl>
    <w:lvl w:ilvl="3" w:tplc="53412295" w:tentative="1">
      <w:start w:val="1"/>
      <w:numFmt w:val="decimal"/>
      <w:lvlText w:val="%4."/>
      <w:lvlJc w:val="left"/>
      <w:pPr>
        <w:ind w:left="2880" w:hanging="360"/>
      </w:pPr>
    </w:lvl>
    <w:lvl w:ilvl="4" w:tplc="53412295" w:tentative="1">
      <w:start w:val="1"/>
      <w:numFmt w:val="lowerLetter"/>
      <w:lvlText w:val="%5."/>
      <w:lvlJc w:val="left"/>
      <w:pPr>
        <w:ind w:left="3600" w:hanging="360"/>
      </w:pPr>
    </w:lvl>
    <w:lvl w:ilvl="5" w:tplc="53412295" w:tentative="1">
      <w:start w:val="1"/>
      <w:numFmt w:val="lowerRoman"/>
      <w:lvlText w:val="%6."/>
      <w:lvlJc w:val="right"/>
      <w:pPr>
        <w:ind w:left="4320" w:hanging="180"/>
      </w:pPr>
    </w:lvl>
    <w:lvl w:ilvl="6" w:tplc="53412295" w:tentative="1">
      <w:start w:val="1"/>
      <w:numFmt w:val="decimal"/>
      <w:lvlText w:val="%7."/>
      <w:lvlJc w:val="left"/>
      <w:pPr>
        <w:ind w:left="5040" w:hanging="360"/>
      </w:pPr>
    </w:lvl>
    <w:lvl w:ilvl="7" w:tplc="53412295" w:tentative="1">
      <w:start w:val="1"/>
      <w:numFmt w:val="lowerLetter"/>
      <w:lvlText w:val="%8."/>
      <w:lvlJc w:val="left"/>
      <w:pPr>
        <w:ind w:left="5760" w:hanging="360"/>
      </w:pPr>
    </w:lvl>
    <w:lvl w:ilvl="8" w:tplc="5341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27626360">
      <w:start w:val="1"/>
      <w:numFmt w:val="decimal"/>
      <w:lvlText w:val="%1."/>
      <w:lvlJc w:val="left"/>
      <w:pPr>
        <w:ind w:left="720" w:hanging="360"/>
      </w:pPr>
    </w:lvl>
    <w:lvl w:ilvl="1" w:tplc="27626360" w:tentative="1">
      <w:start w:val="1"/>
      <w:numFmt w:val="lowerLetter"/>
      <w:lvlText w:val="%2."/>
      <w:lvlJc w:val="left"/>
      <w:pPr>
        <w:ind w:left="1440" w:hanging="360"/>
      </w:pPr>
    </w:lvl>
    <w:lvl w:ilvl="2" w:tplc="27626360" w:tentative="1">
      <w:start w:val="1"/>
      <w:numFmt w:val="lowerRoman"/>
      <w:lvlText w:val="%3."/>
      <w:lvlJc w:val="right"/>
      <w:pPr>
        <w:ind w:left="2160" w:hanging="180"/>
      </w:pPr>
    </w:lvl>
    <w:lvl w:ilvl="3" w:tplc="27626360" w:tentative="1">
      <w:start w:val="1"/>
      <w:numFmt w:val="decimal"/>
      <w:lvlText w:val="%4."/>
      <w:lvlJc w:val="left"/>
      <w:pPr>
        <w:ind w:left="2880" w:hanging="360"/>
      </w:pPr>
    </w:lvl>
    <w:lvl w:ilvl="4" w:tplc="27626360" w:tentative="1">
      <w:start w:val="1"/>
      <w:numFmt w:val="lowerLetter"/>
      <w:lvlText w:val="%5."/>
      <w:lvlJc w:val="left"/>
      <w:pPr>
        <w:ind w:left="3600" w:hanging="360"/>
      </w:pPr>
    </w:lvl>
    <w:lvl w:ilvl="5" w:tplc="27626360" w:tentative="1">
      <w:start w:val="1"/>
      <w:numFmt w:val="lowerRoman"/>
      <w:lvlText w:val="%6."/>
      <w:lvlJc w:val="right"/>
      <w:pPr>
        <w:ind w:left="4320" w:hanging="180"/>
      </w:pPr>
    </w:lvl>
    <w:lvl w:ilvl="6" w:tplc="27626360" w:tentative="1">
      <w:start w:val="1"/>
      <w:numFmt w:val="decimal"/>
      <w:lvlText w:val="%7."/>
      <w:lvlJc w:val="left"/>
      <w:pPr>
        <w:ind w:left="5040" w:hanging="360"/>
      </w:pPr>
    </w:lvl>
    <w:lvl w:ilvl="7" w:tplc="27626360" w:tentative="1">
      <w:start w:val="1"/>
      <w:numFmt w:val="lowerLetter"/>
      <w:lvlText w:val="%8."/>
      <w:lvlJc w:val="left"/>
      <w:pPr>
        <w:ind w:left="5760" w:hanging="360"/>
      </w:pPr>
    </w:lvl>
    <w:lvl w:ilvl="8" w:tplc="2762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75171593">
      <w:start w:val="1"/>
      <w:numFmt w:val="decimal"/>
      <w:lvlText w:val="%1."/>
      <w:lvlJc w:val="left"/>
      <w:pPr>
        <w:ind w:left="720" w:hanging="360"/>
      </w:pPr>
    </w:lvl>
    <w:lvl w:ilvl="1" w:tplc="75171593" w:tentative="1">
      <w:start w:val="1"/>
      <w:numFmt w:val="lowerLetter"/>
      <w:lvlText w:val="%2."/>
      <w:lvlJc w:val="left"/>
      <w:pPr>
        <w:ind w:left="1440" w:hanging="360"/>
      </w:pPr>
    </w:lvl>
    <w:lvl w:ilvl="2" w:tplc="75171593" w:tentative="1">
      <w:start w:val="1"/>
      <w:numFmt w:val="lowerRoman"/>
      <w:lvlText w:val="%3."/>
      <w:lvlJc w:val="right"/>
      <w:pPr>
        <w:ind w:left="2160" w:hanging="180"/>
      </w:pPr>
    </w:lvl>
    <w:lvl w:ilvl="3" w:tplc="75171593" w:tentative="1">
      <w:start w:val="1"/>
      <w:numFmt w:val="decimal"/>
      <w:lvlText w:val="%4."/>
      <w:lvlJc w:val="left"/>
      <w:pPr>
        <w:ind w:left="2880" w:hanging="360"/>
      </w:pPr>
    </w:lvl>
    <w:lvl w:ilvl="4" w:tplc="75171593" w:tentative="1">
      <w:start w:val="1"/>
      <w:numFmt w:val="lowerLetter"/>
      <w:lvlText w:val="%5."/>
      <w:lvlJc w:val="left"/>
      <w:pPr>
        <w:ind w:left="3600" w:hanging="360"/>
      </w:pPr>
    </w:lvl>
    <w:lvl w:ilvl="5" w:tplc="75171593" w:tentative="1">
      <w:start w:val="1"/>
      <w:numFmt w:val="lowerRoman"/>
      <w:lvlText w:val="%6."/>
      <w:lvlJc w:val="right"/>
      <w:pPr>
        <w:ind w:left="4320" w:hanging="180"/>
      </w:pPr>
    </w:lvl>
    <w:lvl w:ilvl="6" w:tplc="75171593" w:tentative="1">
      <w:start w:val="1"/>
      <w:numFmt w:val="decimal"/>
      <w:lvlText w:val="%7."/>
      <w:lvlJc w:val="left"/>
      <w:pPr>
        <w:ind w:left="5040" w:hanging="360"/>
      </w:pPr>
    </w:lvl>
    <w:lvl w:ilvl="7" w:tplc="75171593" w:tentative="1">
      <w:start w:val="1"/>
      <w:numFmt w:val="lowerLetter"/>
      <w:lvlText w:val="%8."/>
      <w:lvlJc w:val="left"/>
      <w:pPr>
        <w:ind w:left="5760" w:hanging="360"/>
      </w:pPr>
    </w:lvl>
    <w:lvl w:ilvl="8" w:tplc="7517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32911588">
      <w:start w:val="1"/>
      <w:numFmt w:val="decimal"/>
      <w:lvlText w:val="%1."/>
      <w:lvlJc w:val="left"/>
      <w:pPr>
        <w:ind w:left="720" w:hanging="360"/>
      </w:pPr>
    </w:lvl>
    <w:lvl w:ilvl="1" w:tplc="32911588" w:tentative="1">
      <w:start w:val="1"/>
      <w:numFmt w:val="lowerLetter"/>
      <w:lvlText w:val="%2."/>
      <w:lvlJc w:val="left"/>
      <w:pPr>
        <w:ind w:left="1440" w:hanging="360"/>
      </w:pPr>
    </w:lvl>
    <w:lvl w:ilvl="2" w:tplc="32911588" w:tentative="1">
      <w:start w:val="1"/>
      <w:numFmt w:val="lowerRoman"/>
      <w:lvlText w:val="%3."/>
      <w:lvlJc w:val="right"/>
      <w:pPr>
        <w:ind w:left="2160" w:hanging="180"/>
      </w:pPr>
    </w:lvl>
    <w:lvl w:ilvl="3" w:tplc="32911588" w:tentative="1">
      <w:start w:val="1"/>
      <w:numFmt w:val="decimal"/>
      <w:lvlText w:val="%4."/>
      <w:lvlJc w:val="left"/>
      <w:pPr>
        <w:ind w:left="2880" w:hanging="360"/>
      </w:pPr>
    </w:lvl>
    <w:lvl w:ilvl="4" w:tplc="32911588" w:tentative="1">
      <w:start w:val="1"/>
      <w:numFmt w:val="lowerLetter"/>
      <w:lvlText w:val="%5."/>
      <w:lvlJc w:val="left"/>
      <w:pPr>
        <w:ind w:left="3600" w:hanging="360"/>
      </w:pPr>
    </w:lvl>
    <w:lvl w:ilvl="5" w:tplc="32911588" w:tentative="1">
      <w:start w:val="1"/>
      <w:numFmt w:val="lowerRoman"/>
      <w:lvlText w:val="%6."/>
      <w:lvlJc w:val="right"/>
      <w:pPr>
        <w:ind w:left="4320" w:hanging="180"/>
      </w:pPr>
    </w:lvl>
    <w:lvl w:ilvl="6" w:tplc="32911588" w:tentative="1">
      <w:start w:val="1"/>
      <w:numFmt w:val="decimal"/>
      <w:lvlText w:val="%7."/>
      <w:lvlJc w:val="left"/>
      <w:pPr>
        <w:ind w:left="5040" w:hanging="360"/>
      </w:pPr>
    </w:lvl>
    <w:lvl w:ilvl="7" w:tplc="32911588" w:tentative="1">
      <w:start w:val="1"/>
      <w:numFmt w:val="lowerLetter"/>
      <w:lvlText w:val="%8."/>
      <w:lvlJc w:val="left"/>
      <w:pPr>
        <w:ind w:left="5760" w:hanging="360"/>
      </w:pPr>
    </w:lvl>
    <w:lvl w:ilvl="8" w:tplc="3291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96874991">
      <w:start w:val="1"/>
      <w:numFmt w:val="decimal"/>
      <w:lvlText w:val="%1."/>
      <w:lvlJc w:val="left"/>
      <w:pPr>
        <w:ind w:left="720" w:hanging="360"/>
      </w:pPr>
    </w:lvl>
    <w:lvl w:ilvl="1" w:tplc="96874991" w:tentative="1">
      <w:start w:val="1"/>
      <w:numFmt w:val="lowerLetter"/>
      <w:lvlText w:val="%2."/>
      <w:lvlJc w:val="left"/>
      <w:pPr>
        <w:ind w:left="1440" w:hanging="360"/>
      </w:pPr>
    </w:lvl>
    <w:lvl w:ilvl="2" w:tplc="96874991" w:tentative="1">
      <w:start w:val="1"/>
      <w:numFmt w:val="lowerRoman"/>
      <w:lvlText w:val="%3."/>
      <w:lvlJc w:val="right"/>
      <w:pPr>
        <w:ind w:left="2160" w:hanging="180"/>
      </w:pPr>
    </w:lvl>
    <w:lvl w:ilvl="3" w:tplc="96874991" w:tentative="1">
      <w:start w:val="1"/>
      <w:numFmt w:val="decimal"/>
      <w:lvlText w:val="%4."/>
      <w:lvlJc w:val="left"/>
      <w:pPr>
        <w:ind w:left="2880" w:hanging="360"/>
      </w:pPr>
    </w:lvl>
    <w:lvl w:ilvl="4" w:tplc="96874991" w:tentative="1">
      <w:start w:val="1"/>
      <w:numFmt w:val="lowerLetter"/>
      <w:lvlText w:val="%5."/>
      <w:lvlJc w:val="left"/>
      <w:pPr>
        <w:ind w:left="3600" w:hanging="360"/>
      </w:pPr>
    </w:lvl>
    <w:lvl w:ilvl="5" w:tplc="96874991" w:tentative="1">
      <w:start w:val="1"/>
      <w:numFmt w:val="lowerRoman"/>
      <w:lvlText w:val="%6."/>
      <w:lvlJc w:val="right"/>
      <w:pPr>
        <w:ind w:left="4320" w:hanging="180"/>
      </w:pPr>
    </w:lvl>
    <w:lvl w:ilvl="6" w:tplc="96874991" w:tentative="1">
      <w:start w:val="1"/>
      <w:numFmt w:val="decimal"/>
      <w:lvlText w:val="%7."/>
      <w:lvlJc w:val="left"/>
      <w:pPr>
        <w:ind w:left="5040" w:hanging="360"/>
      </w:pPr>
    </w:lvl>
    <w:lvl w:ilvl="7" w:tplc="96874991" w:tentative="1">
      <w:start w:val="1"/>
      <w:numFmt w:val="lowerLetter"/>
      <w:lvlText w:val="%8."/>
      <w:lvlJc w:val="left"/>
      <w:pPr>
        <w:ind w:left="5760" w:hanging="360"/>
      </w:pPr>
    </w:lvl>
    <w:lvl w:ilvl="8" w:tplc="9687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76224848">
      <w:start w:val="1"/>
      <w:numFmt w:val="decimal"/>
      <w:lvlText w:val="%1."/>
      <w:lvlJc w:val="left"/>
      <w:pPr>
        <w:ind w:left="720" w:hanging="360"/>
      </w:pPr>
    </w:lvl>
    <w:lvl w:ilvl="1" w:tplc="76224848" w:tentative="1">
      <w:start w:val="1"/>
      <w:numFmt w:val="lowerLetter"/>
      <w:lvlText w:val="%2."/>
      <w:lvlJc w:val="left"/>
      <w:pPr>
        <w:ind w:left="1440" w:hanging="360"/>
      </w:pPr>
    </w:lvl>
    <w:lvl w:ilvl="2" w:tplc="76224848" w:tentative="1">
      <w:start w:val="1"/>
      <w:numFmt w:val="lowerRoman"/>
      <w:lvlText w:val="%3."/>
      <w:lvlJc w:val="right"/>
      <w:pPr>
        <w:ind w:left="2160" w:hanging="180"/>
      </w:pPr>
    </w:lvl>
    <w:lvl w:ilvl="3" w:tplc="76224848" w:tentative="1">
      <w:start w:val="1"/>
      <w:numFmt w:val="decimal"/>
      <w:lvlText w:val="%4."/>
      <w:lvlJc w:val="left"/>
      <w:pPr>
        <w:ind w:left="2880" w:hanging="360"/>
      </w:pPr>
    </w:lvl>
    <w:lvl w:ilvl="4" w:tplc="76224848" w:tentative="1">
      <w:start w:val="1"/>
      <w:numFmt w:val="lowerLetter"/>
      <w:lvlText w:val="%5."/>
      <w:lvlJc w:val="left"/>
      <w:pPr>
        <w:ind w:left="3600" w:hanging="360"/>
      </w:pPr>
    </w:lvl>
    <w:lvl w:ilvl="5" w:tplc="76224848" w:tentative="1">
      <w:start w:val="1"/>
      <w:numFmt w:val="lowerRoman"/>
      <w:lvlText w:val="%6."/>
      <w:lvlJc w:val="right"/>
      <w:pPr>
        <w:ind w:left="4320" w:hanging="180"/>
      </w:pPr>
    </w:lvl>
    <w:lvl w:ilvl="6" w:tplc="76224848" w:tentative="1">
      <w:start w:val="1"/>
      <w:numFmt w:val="decimal"/>
      <w:lvlText w:val="%7."/>
      <w:lvlJc w:val="left"/>
      <w:pPr>
        <w:ind w:left="5040" w:hanging="360"/>
      </w:pPr>
    </w:lvl>
    <w:lvl w:ilvl="7" w:tplc="76224848" w:tentative="1">
      <w:start w:val="1"/>
      <w:numFmt w:val="lowerLetter"/>
      <w:lvlText w:val="%8."/>
      <w:lvlJc w:val="left"/>
      <w:pPr>
        <w:ind w:left="5760" w:hanging="360"/>
      </w:pPr>
    </w:lvl>
    <w:lvl w:ilvl="8" w:tplc="7622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16241122">
      <w:start w:val="1"/>
      <w:numFmt w:val="decimal"/>
      <w:lvlText w:val="%1."/>
      <w:lvlJc w:val="left"/>
      <w:pPr>
        <w:ind w:left="720" w:hanging="360"/>
      </w:pPr>
    </w:lvl>
    <w:lvl w:ilvl="1" w:tplc="16241122" w:tentative="1">
      <w:start w:val="1"/>
      <w:numFmt w:val="lowerLetter"/>
      <w:lvlText w:val="%2."/>
      <w:lvlJc w:val="left"/>
      <w:pPr>
        <w:ind w:left="1440" w:hanging="360"/>
      </w:pPr>
    </w:lvl>
    <w:lvl w:ilvl="2" w:tplc="16241122" w:tentative="1">
      <w:start w:val="1"/>
      <w:numFmt w:val="lowerRoman"/>
      <w:lvlText w:val="%3."/>
      <w:lvlJc w:val="right"/>
      <w:pPr>
        <w:ind w:left="2160" w:hanging="180"/>
      </w:pPr>
    </w:lvl>
    <w:lvl w:ilvl="3" w:tplc="16241122" w:tentative="1">
      <w:start w:val="1"/>
      <w:numFmt w:val="decimal"/>
      <w:lvlText w:val="%4."/>
      <w:lvlJc w:val="left"/>
      <w:pPr>
        <w:ind w:left="2880" w:hanging="360"/>
      </w:pPr>
    </w:lvl>
    <w:lvl w:ilvl="4" w:tplc="16241122" w:tentative="1">
      <w:start w:val="1"/>
      <w:numFmt w:val="lowerLetter"/>
      <w:lvlText w:val="%5."/>
      <w:lvlJc w:val="left"/>
      <w:pPr>
        <w:ind w:left="3600" w:hanging="360"/>
      </w:pPr>
    </w:lvl>
    <w:lvl w:ilvl="5" w:tplc="16241122" w:tentative="1">
      <w:start w:val="1"/>
      <w:numFmt w:val="lowerRoman"/>
      <w:lvlText w:val="%6."/>
      <w:lvlJc w:val="right"/>
      <w:pPr>
        <w:ind w:left="4320" w:hanging="180"/>
      </w:pPr>
    </w:lvl>
    <w:lvl w:ilvl="6" w:tplc="16241122" w:tentative="1">
      <w:start w:val="1"/>
      <w:numFmt w:val="decimal"/>
      <w:lvlText w:val="%7."/>
      <w:lvlJc w:val="left"/>
      <w:pPr>
        <w:ind w:left="5040" w:hanging="360"/>
      </w:pPr>
    </w:lvl>
    <w:lvl w:ilvl="7" w:tplc="16241122" w:tentative="1">
      <w:start w:val="1"/>
      <w:numFmt w:val="lowerLetter"/>
      <w:lvlText w:val="%8."/>
      <w:lvlJc w:val="left"/>
      <w:pPr>
        <w:ind w:left="5760" w:hanging="360"/>
      </w:pPr>
    </w:lvl>
    <w:lvl w:ilvl="8" w:tplc="1624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73714326">
      <w:start w:val="1"/>
      <w:numFmt w:val="decimal"/>
      <w:lvlText w:val="%1."/>
      <w:lvlJc w:val="left"/>
      <w:pPr>
        <w:ind w:left="720" w:hanging="360"/>
      </w:pPr>
    </w:lvl>
    <w:lvl w:ilvl="1" w:tplc="73714326" w:tentative="1">
      <w:start w:val="1"/>
      <w:numFmt w:val="lowerLetter"/>
      <w:lvlText w:val="%2."/>
      <w:lvlJc w:val="left"/>
      <w:pPr>
        <w:ind w:left="1440" w:hanging="360"/>
      </w:pPr>
    </w:lvl>
    <w:lvl w:ilvl="2" w:tplc="73714326" w:tentative="1">
      <w:start w:val="1"/>
      <w:numFmt w:val="lowerRoman"/>
      <w:lvlText w:val="%3."/>
      <w:lvlJc w:val="right"/>
      <w:pPr>
        <w:ind w:left="2160" w:hanging="180"/>
      </w:pPr>
    </w:lvl>
    <w:lvl w:ilvl="3" w:tplc="73714326" w:tentative="1">
      <w:start w:val="1"/>
      <w:numFmt w:val="decimal"/>
      <w:lvlText w:val="%4."/>
      <w:lvlJc w:val="left"/>
      <w:pPr>
        <w:ind w:left="2880" w:hanging="360"/>
      </w:pPr>
    </w:lvl>
    <w:lvl w:ilvl="4" w:tplc="73714326" w:tentative="1">
      <w:start w:val="1"/>
      <w:numFmt w:val="lowerLetter"/>
      <w:lvlText w:val="%5."/>
      <w:lvlJc w:val="left"/>
      <w:pPr>
        <w:ind w:left="3600" w:hanging="360"/>
      </w:pPr>
    </w:lvl>
    <w:lvl w:ilvl="5" w:tplc="73714326" w:tentative="1">
      <w:start w:val="1"/>
      <w:numFmt w:val="lowerRoman"/>
      <w:lvlText w:val="%6."/>
      <w:lvlJc w:val="right"/>
      <w:pPr>
        <w:ind w:left="4320" w:hanging="180"/>
      </w:pPr>
    </w:lvl>
    <w:lvl w:ilvl="6" w:tplc="73714326" w:tentative="1">
      <w:start w:val="1"/>
      <w:numFmt w:val="decimal"/>
      <w:lvlText w:val="%7."/>
      <w:lvlJc w:val="left"/>
      <w:pPr>
        <w:ind w:left="5040" w:hanging="360"/>
      </w:pPr>
    </w:lvl>
    <w:lvl w:ilvl="7" w:tplc="73714326" w:tentative="1">
      <w:start w:val="1"/>
      <w:numFmt w:val="lowerLetter"/>
      <w:lvlText w:val="%8."/>
      <w:lvlJc w:val="left"/>
      <w:pPr>
        <w:ind w:left="5760" w:hanging="360"/>
      </w:pPr>
    </w:lvl>
    <w:lvl w:ilvl="8" w:tplc="7371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54687104">
      <w:start w:val="1"/>
      <w:numFmt w:val="decimal"/>
      <w:lvlText w:val="%1."/>
      <w:lvlJc w:val="left"/>
      <w:pPr>
        <w:ind w:left="720" w:hanging="360"/>
      </w:pPr>
    </w:lvl>
    <w:lvl w:ilvl="1" w:tplc="54687104" w:tentative="1">
      <w:start w:val="1"/>
      <w:numFmt w:val="lowerLetter"/>
      <w:lvlText w:val="%2."/>
      <w:lvlJc w:val="left"/>
      <w:pPr>
        <w:ind w:left="1440" w:hanging="360"/>
      </w:pPr>
    </w:lvl>
    <w:lvl w:ilvl="2" w:tplc="54687104" w:tentative="1">
      <w:start w:val="1"/>
      <w:numFmt w:val="lowerRoman"/>
      <w:lvlText w:val="%3."/>
      <w:lvlJc w:val="right"/>
      <w:pPr>
        <w:ind w:left="2160" w:hanging="180"/>
      </w:pPr>
    </w:lvl>
    <w:lvl w:ilvl="3" w:tplc="54687104" w:tentative="1">
      <w:start w:val="1"/>
      <w:numFmt w:val="decimal"/>
      <w:lvlText w:val="%4."/>
      <w:lvlJc w:val="left"/>
      <w:pPr>
        <w:ind w:left="2880" w:hanging="360"/>
      </w:pPr>
    </w:lvl>
    <w:lvl w:ilvl="4" w:tplc="54687104" w:tentative="1">
      <w:start w:val="1"/>
      <w:numFmt w:val="lowerLetter"/>
      <w:lvlText w:val="%5."/>
      <w:lvlJc w:val="left"/>
      <w:pPr>
        <w:ind w:left="3600" w:hanging="360"/>
      </w:pPr>
    </w:lvl>
    <w:lvl w:ilvl="5" w:tplc="54687104" w:tentative="1">
      <w:start w:val="1"/>
      <w:numFmt w:val="lowerRoman"/>
      <w:lvlText w:val="%6."/>
      <w:lvlJc w:val="right"/>
      <w:pPr>
        <w:ind w:left="4320" w:hanging="180"/>
      </w:pPr>
    </w:lvl>
    <w:lvl w:ilvl="6" w:tplc="54687104" w:tentative="1">
      <w:start w:val="1"/>
      <w:numFmt w:val="decimal"/>
      <w:lvlText w:val="%7."/>
      <w:lvlJc w:val="left"/>
      <w:pPr>
        <w:ind w:left="5040" w:hanging="360"/>
      </w:pPr>
    </w:lvl>
    <w:lvl w:ilvl="7" w:tplc="54687104" w:tentative="1">
      <w:start w:val="1"/>
      <w:numFmt w:val="lowerLetter"/>
      <w:lvlText w:val="%8."/>
      <w:lvlJc w:val="left"/>
      <w:pPr>
        <w:ind w:left="5760" w:hanging="360"/>
      </w:pPr>
    </w:lvl>
    <w:lvl w:ilvl="8" w:tplc="5468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42448917">
      <w:start w:val="1"/>
      <w:numFmt w:val="decimal"/>
      <w:lvlText w:val="%1."/>
      <w:lvlJc w:val="left"/>
      <w:pPr>
        <w:ind w:left="720" w:hanging="360"/>
      </w:pPr>
    </w:lvl>
    <w:lvl w:ilvl="1" w:tplc="42448917" w:tentative="1">
      <w:start w:val="1"/>
      <w:numFmt w:val="lowerLetter"/>
      <w:lvlText w:val="%2."/>
      <w:lvlJc w:val="left"/>
      <w:pPr>
        <w:ind w:left="1440" w:hanging="360"/>
      </w:pPr>
    </w:lvl>
    <w:lvl w:ilvl="2" w:tplc="42448917" w:tentative="1">
      <w:start w:val="1"/>
      <w:numFmt w:val="lowerRoman"/>
      <w:lvlText w:val="%3."/>
      <w:lvlJc w:val="right"/>
      <w:pPr>
        <w:ind w:left="2160" w:hanging="180"/>
      </w:pPr>
    </w:lvl>
    <w:lvl w:ilvl="3" w:tplc="42448917" w:tentative="1">
      <w:start w:val="1"/>
      <w:numFmt w:val="decimal"/>
      <w:lvlText w:val="%4."/>
      <w:lvlJc w:val="left"/>
      <w:pPr>
        <w:ind w:left="2880" w:hanging="360"/>
      </w:pPr>
    </w:lvl>
    <w:lvl w:ilvl="4" w:tplc="42448917" w:tentative="1">
      <w:start w:val="1"/>
      <w:numFmt w:val="lowerLetter"/>
      <w:lvlText w:val="%5."/>
      <w:lvlJc w:val="left"/>
      <w:pPr>
        <w:ind w:left="3600" w:hanging="360"/>
      </w:pPr>
    </w:lvl>
    <w:lvl w:ilvl="5" w:tplc="42448917" w:tentative="1">
      <w:start w:val="1"/>
      <w:numFmt w:val="lowerRoman"/>
      <w:lvlText w:val="%6."/>
      <w:lvlJc w:val="right"/>
      <w:pPr>
        <w:ind w:left="4320" w:hanging="180"/>
      </w:pPr>
    </w:lvl>
    <w:lvl w:ilvl="6" w:tplc="42448917" w:tentative="1">
      <w:start w:val="1"/>
      <w:numFmt w:val="decimal"/>
      <w:lvlText w:val="%7."/>
      <w:lvlJc w:val="left"/>
      <w:pPr>
        <w:ind w:left="5040" w:hanging="360"/>
      </w:pPr>
    </w:lvl>
    <w:lvl w:ilvl="7" w:tplc="42448917" w:tentative="1">
      <w:start w:val="1"/>
      <w:numFmt w:val="lowerLetter"/>
      <w:lvlText w:val="%8."/>
      <w:lvlJc w:val="left"/>
      <w:pPr>
        <w:ind w:left="5760" w:hanging="360"/>
      </w:pPr>
    </w:lvl>
    <w:lvl w:ilvl="8" w:tplc="4244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63428071">
      <w:start w:val="1"/>
      <w:numFmt w:val="decimal"/>
      <w:lvlText w:val="%1."/>
      <w:lvlJc w:val="left"/>
      <w:pPr>
        <w:ind w:left="720" w:hanging="360"/>
      </w:pPr>
    </w:lvl>
    <w:lvl w:ilvl="1" w:tplc="63428071" w:tentative="1">
      <w:start w:val="1"/>
      <w:numFmt w:val="lowerLetter"/>
      <w:lvlText w:val="%2."/>
      <w:lvlJc w:val="left"/>
      <w:pPr>
        <w:ind w:left="1440" w:hanging="360"/>
      </w:pPr>
    </w:lvl>
    <w:lvl w:ilvl="2" w:tplc="63428071" w:tentative="1">
      <w:start w:val="1"/>
      <w:numFmt w:val="lowerRoman"/>
      <w:lvlText w:val="%3."/>
      <w:lvlJc w:val="right"/>
      <w:pPr>
        <w:ind w:left="2160" w:hanging="180"/>
      </w:pPr>
    </w:lvl>
    <w:lvl w:ilvl="3" w:tplc="63428071" w:tentative="1">
      <w:start w:val="1"/>
      <w:numFmt w:val="decimal"/>
      <w:lvlText w:val="%4."/>
      <w:lvlJc w:val="left"/>
      <w:pPr>
        <w:ind w:left="2880" w:hanging="360"/>
      </w:pPr>
    </w:lvl>
    <w:lvl w:ilvl="4" w:tplc="63428071" w:tentative="1">
      <w:start w:val="1"/>
      <w:numFmt w:val="lowerLetter"/>
      <w:lvlText w:val="%5."/>
      <w:lvlJc w:val="left"/>
      <w:pPr>
        <w:ind w:left="3600" w:hanging="360"/>
      </w:pPr>
    </w:lvl>
    <w:lvl w:ilvl="5" w:tplc="63428071" w:tentative="1">
      <w:start w:val="1"/>
      <w:numFmt w:val="lowerRoman"/>
      <w:lvlText w:val="%6."/>
      <w:lvlJc w:val="right"/>
      <w:pPr>
        <w:ind w:left="4320" w:hanging="180"/>
      </w:pPr>
    </w:lvl>
    <w:lvl w:ilvl="6" w:tplc="63428071" w:tentative="1">
      <w:start w:val="1"/>
      <w:numFmt w:val="decimal"/>
      <w:lvlText w:val="%7."/>
      <w:lvlJc w:val="left"/>
      <w:pPr>
        <w:ind w:left="5040" w:hanging="360"/>
      </w:pPr>
    </w:lvl>
    <w:lvl w:ilvl="7" w:tplc="63428071" w:tentative="1">
      <w:start w:val="1"/>
      <w:numFmt w:val="lowerLetter"/>
      <w:lvlText w:val="%8."/>
      <w:lvlJc w:val="left"/>
      <w:pPr>
        <w:ind w:left="5760" w:hanging="360"/>
      </w:pPr>
    </w:lvl>
    <w:lvl w:ilvl="8" w:tplc="6342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33635134">
      <w:start w:val="1"/>
      <w:numFmt w:val="decimal"/>
      <w:lvlText w:val="%1."/>
      <w:lvlJc w:val="left"/>
      <w:pPr>
        <w:ind w:left="720" w:hanging="360"/>
      </w:pPr>
    </w:lvl>
    <w:lvl w:ilvl="1" w:tplc="33635134" w:tentative="1">
      <w:start w:val="1"/>
      <w:numFmt w:val="lowerLetter"/>
      <w:lvlText w:val="%2."/>
      <w:lvlJc w:val="left"/>
      <w:pPr>
        <w:ind w:left="1440" w:hanging="360"/>
      </w:pPr>
    </w:lvl>
    <w:lvl w:ilvl="2" w:tplc="33635134" w:tentative="1">
      <w:start w:val="1"/>
      <w:numFmt w:val="lowerRoman"/>
      <w:lvlText w:val="%3."/>
      <w:lvlJc w:val="right"/>
      <w:pPr>
        <w:ind w:left="2160" w:hanging="180"/>
      </w:pPr>
    </w:lvl>
    <w:lvl w:ilvl="3" w:tplc="33635134" w:tentative="1">
      <w:start w:val="1"/>
      <w:numFmt w:val="decimal"/>
      <w:lvlText w:val="%4."/>
      <w:lvlJc w:val="left"/>
      <w:pPr>
        <w:ind w:left="2880" w:hanging="360"/>
      </w:pPr>
    </w:lvl>
    <w:lvl w:ilvl="4" w:tplc="33635134" w:tentative="1">
      <w:start w:val="1"/>
      <w:numFmt w:val="lowerLetter"/>
      <w:lvlText w:val="%5."/>
      <w:lvlJc w:val="left"/>
      <w:pPr>
        <w:ind w:left="3600" w:hanging="360"/>
      </w:pPr>
    </w:lvl>
    <w:lvl w:ilvl="5" w:tplc="33635134" w:tentative="1">
      <w:start w:val="1"/>
      <w:numFmt w:val="lowerRoman"/>
      <w:lvlText w:val="%6."/>
      <w:lvlJc w:val="right"/>
      <w:pPr>
        <w:ind w:left="4320" w:hanging="180"/>
      </w:pPr>
    </w:lvl>
    <w:lvl w:ilvl="6" w:tplc="33635134" w:tentative="1">
      <w:start w:val="1"/>
      <w:numFmt w:val="decimal"/>
      <w:lvlText w:val="%7."/>
      <w:lvlJc w:val="left"/>
      <w:pPr>
        <w:ind w:left="5040" w:hanging="360"/>
      </w:pPr>
    </w:lvl>
    <w:lvl w:ilvl="7" w:tplc="33635134" w:tentative="1">
      <w:start w:val="1"/>
      <w:numFmt w:val="lowerLetter"/>
      <w:lvlText w:val="%8."/>
      <w:lvlJc w:val="left"/>
      <w:pPr>
        <w:ind w:left="5760" w:hanging="360"/>
      </w:pPr>
    </w:lvl>
    <w:lvl w:ilvl="8" w:tplc="33635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74901904">
      <w:start w:val="1"/>
      <w:numFmt w:val="decimal"/>
      <w:lvlText w:val="%1."/>
      <w:lvlJc w:val="left"/>
      <w:pPr>
        <w:ind w:left="720" w:hanging="360"/>
      </w:pPr>
    </w:lvl>
    <w:lvl w:ilvl="1" w:tplc="74901904" w:tentative="1">
      <w:start w:val="1"/>
      <w:numFmt w:val="lowerLetter"/>
      <w:lvlText w:val="%2."/>
      <w:lvlJc w:val="left"/>
      <w:pPr>
        <w:ind w:left="1440" w:hanging="360"/>
      </w:pPr>
    </w:lvl>
    <w:lvl w:ilvl="2" w:tplc="74901904" w:tentative="1">
      <w:start w:val="1"/>
      <w:numFmt w:val="lowerRoman"/>
      <w:lvlText w:val="%3."/>
      <w:lvlJc w:val="right"/>
      <w:pPr>
        <w:ind w:left="2160" w:hanging="180"/>
      </w:pPr>
    </w:lvl>
    <w:lvl w:ilvl="3" w:tplc="74901904" w:tentative="1">
      <w:start w:val="1"/>
      <w:numFmt w:val="decimal"/>
      <w:lvlText w:val="%4."/>
      <w:lvlJc w:val="left"/>
      <w:pPr>
        <w:ind w:left="2880" w:hanging="360"/>
      </w:pPr>
    </w:lvl>
    <w:lvl w:ilvl="4" w:tplc="74901904" w:tentative="1">
      <w:start w:val="1"/>
      <w:numFmt w:val="lowerLetter"/>
      <w:lvlText w:val="%5."/>
      <w:lvlJc w:val="left"/>
      <w:pPr>
        <w:ind w:left="3600" w:hanging="360"/>
      </w:pPr>
    </w:lvl>
    <w:lvl w:ilvl="5" w:tplc="74901904" w:tentative="1">
      <w:start w:val="1"/>
      <w:numFmt w:val="lowerRoman"/>
      <w:lvlText w:val="%6."/>
      <w:lvlJc w:val="right"/>
      <w:pPr>
        <w:ind w:left="4320" w:hanging="180"/>
      </w:pPr>
    </w:lvl>
    <w:lvl w:ilvl="6" w:tplc="74901904" w:tentative="1">
      <w:start w:val="1"/>
      <w:numFmt w:val="decimal"/>
      <w:lvlText w:val="%7."/>
      <w:lvlJc w:val="left"/>
      <w:pPr>
        <w:ind w:left="5040" w:hanging="360"/>
      </w:pPr>
    </w:lvl>
    <w:lvl w:ilvl="7" w:tplc="74901904" w:tentative="1">
      <w:start w:val="1"/>
      <w:numFmt w:val="lowerLetter"/>
      <w:lvlText w:val="%8."/>
      <w:lvlJc w:val="left"/>
      <w:pPr>
        <w:ind w:left="5760" w:hanging="360"/>
      </w:pPr>
    </w:lvl>
    <w:lvl w:ilvl="8" w:tplc="74901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57844672">
      <w:start w:val="1"/>
      <w:numFmt w:val="decimal"/>
      <w:lvlText w:val="%1."/>
      <w:lvlJc w:val="left"/>
      <w:pPr>
        <w:ind w:left="720" w:hanging="360"/>
      </w:pPr>
    </w:lvl>
    <w:lvl w:ilvl="1" w:tplc="57844672" w:tentative="1">
      <w:start w:val="1"/>
      <w:numFmt w:val="lowerLetter"/>
      <w:lvlText w:val="%2."/>
      <w:lvlJc w:val="left"/>
      <w:pPr>
        <w:ind w:left="1440" w:hanging="360"/>
      </w:pPr>
    </w:lvl>
    <w:lvl w:ilvl="2" w:tplc="57844672" w:tentative="1">
      <w:start w:val="1"/>
      <w:numFmt w:val="lowerRoman"/>
      <w:lvlText w:val="%3."/>
      <w:lvlJc w:val="right"/>
      <w:pPr>
        <w:ind w:left="2160" w:hanging="180"/>
      </w:pPr>
    </w:lvl>
    <w:lvl w:ilvl="3" w:tplc="57844672" w:tentative="1">
      <w:start w:val="1"/>
      <w:numFmt w:val="decimal"/>
      <w:lvlText w:val="%4."/>
      <w:lvlJc w:val="left"/>
      <w:pPr>
        <w:ind w:left="2880" w:hanging="360"/>
      </w:pPr>
    </w:lvl>
    <w:lvl w:ilvl="4" w:tplc="57844672" w:tentative="1">
      <w:start w:val="1"/>
      <w:numFmt w:val="lowerLetter"/>
      <w:lvlText w:val="%5."/>
      <w:lvlJc w:val="left"/>
      <w:pPr>
        <w:ind w:left="3600" w:hanging="360"/>
      </w:pPr>
    </w:lvl>
    <w:lvl w:ilvl="5" w:tplc="57844672" w:tentative="1">
      <w:start w:val="1"/>
      <w:numFmt w:val="lowerRoman"/>
      <w:lvlText w:val="%6."/>
      <w:lvlJc w:val="right"/>
      <w:pPr>
        <w:ind w:left="4320" w:hanging="180"/>
      </w:pPr>
    </w:lvl>
    <w:lvl w:ilvl="6" w:tplc="57844672" w:tentative="1">
      <w:start w:val="1"/>
      <w:numFmt w:val="decimal"/>
      <w:lvlText w:val="%7."/>
      <w:lvlJc w:val="left"/>
      <w:pPr>
        <w:ind w:left="5040" w:hanging="360"/>
      </w:pPr>
    </w:lvl>
    <w:lvl w:ilvl="7" w:tplc="57844672" w:tentative="1">
      <w:start w:val="1"/>
      <w:numFmt w:val="lowerLetter"/>
      <w:lvlText w:val="%8."/>
      <w:lvlJc w:val="left"/>
      <w:pPr>
        <w:ind w:left="5760" w:hanging="360"/>
      </w:pPr>
    </w:lvl>
    <w:lvl w:ilvl="8" w:tplc="5784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82863152">
      <w:start w:val="1"/>
      <w:numFmt w:val="decimal"/>
      <w:lvlText w:val="%1."/>
      <w:lvlJc w:val="left"/>
      <w:pPr>
        <w:ind w:left="720" w:hanging="360"/>
      </w:pPr>
    </w:lvl>
    <w:lvl w:ilvl="1" w:tplc="82863152" w:tentative="1">
      <w:start w:val="1"/>
      <w:numFmt w:val="lowerLetter"/>
      <w:lvlText w:val="%2."/>
      <w:lvlJc w:val="left"/>
      <w:pPr>
        <w:ind w:left="1440" w:hanging="360"/>
      </w:pPr>
    </w:lvl>
    <w:lvl w:ilvl="2" w:tplc="82863152" w:tentative="1">
      <w:start w:val="1"/>
      <w:numFmt w:val="lowerRoman"/>
      <w:lvlText w:val="%3."/>
      <w:lvlJc w:val="right"/>
      <w:pPr>
        <w:ind w:left="2160" w:hanging="180"/>
      </w:pPr>
    </w:lvl>
    <w:lvl w:ilvl="3" w:tplc="82863152" w:tentative="1">
      <w:start w:val="1"/>
      <w:numFmt w:val="decimal"/>
      <w:lvlText w:val="%4."/>
      <w:lvlJc w:val="left"/>
      <w:pPr>
        <w:ind w:left="2880" w:hanging="360"/>
      </w:pPr>
    </w:lvl>
    <w:lvl w:ilvl="4" w:tplc="82863152" w:tentative="1">
      <w:start w:val="1"/>
      <w:numFmt w:val="lowerLetter"/>
      <w:lvlText w:val="%5."/>
      <w:lvlJc w:val="left"/>
      <w:pPr>
        <w:ind w:left="3600" w:hanging="360"/>
      </w:pPr>
    </w:lvl>
    <w:lvl w:ilvl="5" w:tplc="82863152" w:tentative="1">
      <w:start w:val="1"/>
      <w:numFmt w:val="lowerRoman"/>
      <w:lvlText w:val="%6."/>
      <w:lvlJc w:val="right"/>
      <w:pPr>
        <w:ind w:left="4320" w:hanging="180"/>
      </w:pPr>
    </w:lvl>
    <w:lvl w:ilvl="6" w:tplc="82863152" w:tentative="1">
      <w:start w:val="1"/>
      <w:numFmt w:val="decimal"/>
      <w:lvlText w:val="%7."/>
      <w:lvlJc w:val="left"/>
      <w:pPr>
        <w:ind w:left="5040" w:hanging="360"/>
      </w:pPr>
    </w:lvl>
    <w:lvl w:ilvl="7" w:tplc="82863152" w:tentative="1">
      <w:start w:val="1"/>
      <w:numFmt w:val="lowerLetter"/>
      <w:lvlText w:val="%8."/>
      <w:lvlJc w:val="left"/>
      <w:pPr>
        <w:ind w:left="5760" w:hanging="360"/>
      </w:pPr>
    </w:lvl>
    <w:lvl w:ilvl="8" w:tplc="8286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41092243">
      <w:start w:val="1"/>
      <w:numFmt w:val="decimal"/>
      <w:lvlText w:val="%1."/>
      <w:lvlJc w:val="left"/>
      <w:pPr>
        <w:ind w:left="720" w:hanging="360"/>
      </w:pPr>
    </w:lvl>
    <w:lvl w:ilvl="1" w:tplc="41092243" w:tentative="1">
      <w:start w:val="1"/>
      <w:numFmt w:val="lowerLetter"/>
      <w:lvlText w:val="%2."/>
      <w:lvlJc w:val="left"/>
      <w:pPr>
        <w:ind w:left="1440" w:hanging="360"/>
      </w:pPr>
    </w:lvl>
    <w:lvl w:ilvl="2" w:tplc="41092243" w:tentative="1">
      <w:start w:val="1"/>
      <w:numFmt w:val="lowerRoman"/>
      <w:lvlText w:val="%3."/>
      <w:lvlJc w:val="right"/>
      <w:pPr>
        <w:ind w:left="2160" w:hanging="180"/>
      </w:pPr>
    </w:lvl>
    <w:lvl w:ilvl="3" w:tplc="41092243" w:tentative="1">
      <w:start w:val="1"/>
      <w:numFmt w:val="decimal"/>
      <w:lvlText w:val="%4."/>
      <w:lvlJc w:val="left"/>
      <w:pPr>
        <w:ind w:left="2880" w:hanging="360"/>
      </w:pPr>
    </w:lvl>
    <w:lvl w:ilvl="4" w:tplc="41092243" w:tentative="1">
      <w:start w:val="1"/>
      <w:numFmt w:val="lowerLetter"/>
      <w:lvlText w:val="%5."/>
      <w:lvlJc w:val="left"/>
      <w:pPr>
        <w:ind w:left="3600" w:hanging="360"/>
      </w:pPr>
    </w:lvl>
    <w:lvl w:ilvl="5" w:tplc="41092243" w:tentative="1">
      <w:start w:val="1"/>
      <w:numFmt w:val="lowerRoman"/>
      <w:lvlText w:val="%6."/>
      <w:lvlJc w:val="right"/>
      <w:pPr>
        <w:ind w:left="4320" w:hanging="180"/>
      </w:pPr>
    </w:lvl>
    <w:lvl w:ilvl="6" w:tplc="41092243" w:tentative="1">
      <w:start w:val="1"/>
      <w:numFmt w:val="decimal"/>
      <w:lvlText w:val="%7."/>
      <w:lvlJc w:val="left"/>
      <w:pPr>
        <w:ind w:left="5040" w:hanging="360"/>
      </w:pPr>
    </w:lvl>
    <w:lvl w:ilvl="7" w:tplc="41092243" w:tentative="1">
      <w:start w:val="1"/>
      <w:numFmt w:val="lowerLetter"/>
      <w:lvlText w:val="%8."/>
      <w:lvlJc w:val="left"/>
      <w:pPr>
        <w:ind w:left="5760" w:hanging="360"/>
      </w:pPr>
    </w:lvl>
    <w:lvl w:ilvl="8" w:tplc="4109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55648409">
      <w:start w:val="1"/>
      <w:numFmt w:val="decimal"/>
      <w:lvlText w:val="%1."/>
      <w:lvlJc w:val="left"/>
      <w:pPr>
        <w:ind w:left="720" w:hanging="360"/>
      </w:pPr>
    </w:lvl>
    <w:lvl w:ilvl="1" w:tplc="55648409" w:tentative="1">
      <w:start w:val="1"/>
      <w:numFmt w:val="lowerLetter"/>
      <w:lvlText w:val="%2."/>
      <w:lvlJc w:val="left"/>
      <w:pPr>
        <w:ind w:left="1440" w:hanging="360"/>
      </w:pPr>
    </w:lvl>
    <w:lvl w:ilvl="2" w:tplc="55648409" w:tentative="1">
      <w:start w:val="1"/>
      <w:numFmt w:val="lowerRoman"/>
      <w:lvlText w:val="%3."/>
      <w:lvlJc w:val="right"/>
      <w:pPr>
        <w:ind w:left="2160" w:hanging="180"/>
      </w:pPr>
    </w:lvl>
    <w:lvl w:ilvl="3" w:tplc="55648409" w:tentative="1">
      <w:start w:val="1"/>
      <w:numFmt w:val="decimal"/>
      <w:lvlText w:val="%4."/>
      <w:lvlJc w:val="left"/>
      <w:pPr>
        <w:ind w:left="2880" w:hanging="360"/>
      </w:pPr>
    </w:lvl>
    <w:lvl w:ilvl="4" w:tplc="55648409" w:tentative="1">
      <w:start w:val="1"/>
      <w:numFmt w:val="lowerLetter"/>
      <w:lvlText w:val="%5."/>
      <w:lvlJc w:val="left"/>
      <w:pPr>
        <w:ind w:left="3600" w:hanging="360"/>
      </w:pPr>
    </w:lvl>
    <w:lvl w:ilvl="5" w:tplc="55648409" w:tentative="1">
      <w:start w:val="1"/>
      <w:numFmt w:val="lowerRoman"/>
      <w:lvlText w:val="%6."/>
      <w:lvlJc w:val="right"/>
      <w:pPr>
        <w:ind w:left="4320" w:hanging="180"/>
      </w:pPr>
    </w:lvl>
    <w:lvl w:ilvl="6" w:tplc="55648409" w:tentative="1">
      <w:start w:val="1"/>
      <w:numFmt w:val="decimal"/>
      <w:lvlText w:val="%7."/>
      <w:lvlJc w:val="left"/>
      <w:pPr>
        <w:ind w:left="5040" w:hanging="360"/>
      </w:pPr>
    </w:lvl>
    <w:lvl w:ilvl="7" w:tplc="55648409" w:tentative="1">
      <w:start w:val="1"/>
      <w:numFmt w:val="lowerLetter"/>
      <w:lvlText w:val="%8."/>
      <w:lvlJc w:val="left"/>
      <w:pPr>
        <w:ind w:left="5760" w:hanging="360"/>
      </w:pPr>
    </w:lvl>
    <w:lvl w:ilvl="8" w:tplc="5564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52880407">
      <w:start w:val="1"/>
      <w:numFmt w:val="decimal"/>
      <w:lvlText w:val="%1."/>
      <w:lvlJc w:val="left"/>
      <w:pPr>
        <w:ind w:left="720" w:hanging="360"/>
      </w:pPr>
    </w:lvl>
    <w:lvl w:ilvl="1" w:tplc="52880407" w:tentative="1">
      <w:start w:val="1"/>
      <w:numFmt w:val="lowerLetter"/>
      <w:lvlText w:val="%2."/>
      <w:lvlJc w:val="left"/>
      <w:pPr>
        <w:ind w:left="1440" w:hanging="360"/>
      </w:pPr>
    </w:lvl>
    <w:lvl w:ilvl="2" w:tplc="52880407" w:tentative="1">
      <w:start w:val="1"/>
      <w:numFmt w:val="lowerRoman"/>
      <w:lvlText w:val="%3."/>
      <w:lvlJc w:val="right"/>
      <w:pPr>
        <w:ind w:left="2160" w:hanging="180"/>
      </w:pPr>
    </w:lvl>
    <w:lvl w:ilvl="3" w:tplc="52880407" w:tentative="1">
      <w:start w:val="1"/>
      <w:numFmt w:val="decimal"/>
      <w:lvlText w:val="%4."/>
      <w:lvlJc w:val="left"/>
      <w:pPr>
        <w:ind w:left="2880" w:hanging="360"/>
      </w:pPr>
    </w:lvl>
    <w:lvl w:ilvl="4" w:tplc="52880407" w:tentative="1">
      <w:start w:val="1"/>
      <w:numFmt w:val="lowerLetter"/>
      <w:lvlText w:val="%5."/>
      <w:lvlJc w:val="left"/>
      <w:pPr>
        <w:ind w:left="3600" w:hanging="360"/>
      </w:pPr>
    </w:lvl>
    <w:lvl w:ilvl="5" w:tplc="52880407" w:tentative="1">
      <w:start w:val="1"/>
      <w:numFmt w:val="lowerRoman"/>
      <w:lvlText w:val="%6."/>
      <w:lvlJc w:val="right"/>
      <w:pPr>
        <w:ind w:left="4320" w:hanging="180"/>
      </w:pPr>
    </w:lvl>
    <w:lvl w:ilvl="6" w:tplc="52880407" w:tentative="1">
      <w:start w:val="1"/>
      <w:numFmt w:val="decimal"/>
      <w:lvlText w:val="%7."/>
      <w:lvlJc w:val="left"/>
      <w:pPr>
        <w:ind w:left="5040" w:hanging="360"/>
      </w:pPr>
    </w:lvl>
    <w:lvl w:ilvl="7" w:tplc="52880407" w:tentative="1">
      <w:start w:val="1"/>
      <w:numFmt w:val="lowerLetter"/>
      <w:lvlText w:val="%8."/>
      <w:lvlJc w:val="left"/>
      <w:pPr>
        <w:ind w:left="5760" w:hanging="360"/>
      </w:pPr>
    </w:lvl>
    <w:lvl w:ilvl="8" w:tplc="5288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74783543">
      <w:start w:val="1"/>
      <w:numFmt w:val="decimal"/>
      <w:lvlText w:val="%1."/>
      <w:lvlJc w:val="left"/>
      <w:pPr>
        <w:ind w:left="720" w:hanging="360"/>
      </w:pPr>
    </w:lvl>
    <w:lvl w:ilvl="1" w:tplc="74783543" w:tentative="1">
      <w:start w:val="1"/>
      <w:numFmt w:val="lowerLetter"/>
      <w:lvlText w:val="%2."/>
      <w:lvlJc w:val="left"/>
      <w:pPr>
        <w:ind w:left="1440" w:hanging="360"/>
      </w:pPr>
    </w:lvl>
    <w:lvl w:ilvl="2" w:tplc="74783543" w:tentative="1">
      <w:start w:val="1"/>
      <w:numFmt w:val="lowerRoman"/>
      <w:lvlText w:val="%3."/>
      <w:lvlJc w:val="right"/>
      <w:pPr>
        <w:ind w:left="2160" w:hanging="180"/>
      </w:pPr>
    </w:lvl>
    <w:lvl w:ilvl="3" w:tplc="74783543" w:tentative="1">
      <w:start w:val="1"/>
      <w:numFmt w:val="decimal"/>
      <w:lvlText w:val="%4."/>
      <w:lvlJc w:val="left"/>
      <w:pPr>
        <w:ind w:left="2880" w:hanging="360"/>
      </w:pPr>
    </w:lvl>
    <w:lvl w:ilvl="4" w:tplc="74783543" w:tentative="1">
      <w:start w:val="1"/>
      <w:numFmt w:val="lowerLetter"/>
      <w:lvlText w:val="%5."/>
      <w:lvlJc w:val="left"/>
      <w:pPr>
        <w:ind w:left="3600" w:hanging="360"/>
      </w:pPr>
    </w:lvl>
    <w:lvl w:ilvl="5" w:tplc="74783543" w:tentative="1">
      <w:start w:val="1"/>
      <w:numFmt w:val="lowerRoman"/>
      <w:lvlText w:val="%6."/>
      <w:lvlJc w:val="right"/>
      <w:pPr>
        <w:ind w:left="4320" w:hanging="180"/>
      </w:pPr>
    </w:lvl>
    <w:lvl w:ilvl="6" w:tplc="74783543" w:tentative="1">
      <w:start w:val="1"/>
      <w:numFmt w:val="decimal"/>
      <w:lvlText w:val="%7."/>
      <w:lvlJc w:val="left"/>
      <w:pPr>
        <w:ind w:left="5040" w:hanging="360"/>
      </w:pPr>
    </w:lvl>
    <w:lvl w:ilvl="7" w:tplc="74783543" w:tentative="1">
      <w:start w:val="1"/>
      <w:numFmt w:val="lowerLetter"/>
      <w:lvlText w:val="%8."/>
      <w:lvlJc w:val="left"/>
      <w:pPr>
        <w:ind w:left="5760" w:hanging="360"/>
      </w:pPr>
    </w:lvl>
    <w:lvl w:ilvl="8" w:tplc="7478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44648042">
      <w:start w:val="1"/>
      <w:numFmt w:val="decimal"/>
      <w:lvlText w:val="%1."/>
      <w:lvlJc w:val="left"/>
      <w:pPr>
        <w:ind w:left="720" w:hanging="360"/>
      </w:pPr>
    </w:lvl>
    <w:lvl w:ilvl="1" w:tplc="44648042" w:tentative="1">
      <w:start w:val="1"/>
      <w:numFmt w:val="lowerLetter"/>
      <w:lvlText w:val="%2."/>
      <w:lvlJc w:val="left"/>
      <w:pPr>
        <w:ind w:left="1440" w:hanging="360"/>
      </w:pPr>
    </w:lvl>
    <w:lvl w:ilvl="2" w:tplc="44648042" w:tentative="1">
      <w:start w:val="1"/>
      <w:numFmt w:val="lowerRoman"/>
      <w:lvlText w:val="%3."/>
      <w:lvlJc w:val="right"/>
      <w:pPr>
        <w:ind w:left="2160" w:hanging="180"/>
      </w:pPr>
    </w:lvl>
    <w:lvl w:ilvl="3" w:tplc="44648042" w:tentative="1">
      <w:start w:val="1"/>
      <w:numFmt w:val="decimal"/>
      <w:lvlText w:val="%4."/>
      <w:lvlJc w:val="left"/>
      <w:pPr>
        <w:ind w:left="2880" w:hanging="360"/>
      </w:pPr>
    </w:lvl>
    <w:lvl w:ilvl="4" w:tplc="44648042" w:tentative="1">
      <w:start w:val="1"/>
      <w:numFmt w:val="lowerLetter"/>
      <w:lvlText w:val="%5."/>
      <w:lvlJc w:val="left"/>
      <w:pPr>
        <w:ind w:left="3600" w:hanging="360"/>
      </w:pPr>
    </w:lvl>
    <w:lvl w:ilvl="5" w:tplc="44648042" w:tentative="1">
      <w:start w:val="1"/>
      <w:numFmt w:val="lowerRoman"/>
      <w:lvlText w:val="%6."/>
      <w:lvlJc w:val="right"/>
      <w:pPr>
        <w:ind w:left="4320" w:hanging="180"/>
      </w:pPr>
    </w:lvl>
    <w:lvl w:ilvl="6" w:tplc="44648042" w:tentative="1">
      <w:start w:val="1"/>
      <w:numFmt w:val="decimal"/>
      <w:lvlText w:val="%7."/>
      <w:lvlJc w:val="left"/>
      <w:pPr>
        <w:ind w:left="5040" w:hanging="360"/>
      </w:pPr>
    </w:lvl>
    <w:lvl w:ilvl="7" w:tplc="44648042" w:tentative="1">
      <w:start w:val="1"/>
      <w:numFmt w:val="lowerLetter"/>
      <w:lvlText w:val="%8."/>
      <w:lvlJc w:val="left"/>
      <w:pPr>
        <w:ind w:left="5760" w:hanging="360"/>
      </w:pPr>
    </w:lvl>
    <w:lvl w:ilvl="8" w:tplc="4464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98901026">
      <w:start w:val="1"/>
      <w:numFmt w:val="decimal"/>
      <w:lvlText w:val="%1."/>
      <w:lvlJc w:val="left"/>
      <w:pPr>
        <w:ind w:left="720" w:hanging="360"/>
      </w:pPr>
    </w:lvl>
    <w:lvl w:ilvl="1" w:tplc="98901026" w:tentative="1">
      <w:start w:val="1"/>
      <w:numFmt w:val="lowerLetter"/>
      <w:lvlText w:val="%2."/>
      <w:lvlJc w:val="left"/>
      <w:pPr>
        <w:ind w:left="1440" w:hanging="360"/>
      </w:pPr>
    </w:lvl>
    <w:lvl w:ilvl="2" w:tplc="98901026" w:tentative="1">
      <w:start w:val="1"/>
      <w:numFmt w:val="lowerRoman"/>
      <w:lvlText w:val="%3."/>
      <w:lvlJc w:val="right"/>
      <w:pPr>
        <w:ind w:left="2160" w:hanging="180"/>
      </w:pPr>
    </w:lvl>
    <w:lvl w:ilvl="3" w:tplc="98901026" w:tentative="1">
      <w:start w:val="1"/>
      <w:numFmt w:val="decimal"/>
      <w:lvlText w:val="%4."/>
      <w:lvlJc w:val="left"/>
      <w:pPr>
        <w:ind w:left="2880" w:hanging="360"/>
      </w:pPr>
    </w:lvl>
    <w:lvl w:ilvl="4" w:tplc="98901026" w:tentative="1">
      <w:start w:val="1"/>
      <w:numFmt w:val="lowerLetter"/>
      <w:lvlText w:val="%5."/>
      <w:lvlJc w:val="left"/>
      <w:pPr>
        <w:ind w:left="3600" w:hanging="360"/>
      </w:pPr>
    </w:lvl>
    <w:lvl w:ilvl="5" w:tplc="98901026" w:tentative="1">
      <w:start w:val="1"/>
      <w:numFmt w:val="lowerRoman"/>
      <w:lvlText w:val="%6."/>
      <w:lvlJc w:val="right"/>
      <w:pPr>
        <w:ind w:left="4320" w:hanging="180"/>
      </w:pPr>
    </w:lvl>
    <w:lvl w:ilvl="6" w:tplc="98901026" w:tentative="1">
      <w:start w:val="1"/>
      <w:numFmt w:val="decimal"/>
      <w:lvlText w:val="%7."/>
      <w:lvlJc w:val="left"/>
      <w:pPr>
        <w:ind w:left="5040" w:hanging="360"/>
      </w:pPr>
    </w:lvl>
    <w:lvl w:ilvl="7" w:tplc="98901026" w:tentative="1">
      <w:start w:val="1"/>
      <w:numFmt w:val="lowerLetter"/>
      <w:lvlText w:val="%8."/>
      <w:lvlJc w:val="left"/>
      <w:pPr>
        <w:ind w:left="5760" w:hanging="360"/>
      </w:pPr>
    </w:lvl>
    <w:lvl w:ilvl="8" w:tplc="9890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9">
    <w:multiLevelType w:val="hybridMultilevel"/>
    <w:lvl w:ilvl="0" w:tplc="86236937">
      <w:start w:val="1"/>
      <w:numFmt w:val="decimal"/>
      <w:lvlText w:val="%1."/>
      <w:lvlJc w:val="left"/>
      <w:pPr>
        <w:ind w:left="720" w:hanging="360"/>
      </w:pPr>
    </w:lvl>
    <w:lvl w:ilvl="1" w:tplc="86236937" w:tentative="1">
      <w:start w:val="1"/>
      <w:numFmt w:val="lowerLetter"/>
      <w:lvlText w:val="%2."/>
      <w:lvlJc w:val="left"/>
      <w:pPr>
        <w:ind w:left="1440" w:hanging="360"/>
      </w:pPr>
    </w:lvl>
    <w:lvl w:ilvl="2" w:tplc="86236937" w:tentative="1">
      <w:start w:val="1"/>
      <w:numFmt w:val="lowerRoman"/>
      <w:lvlText w:val="%3."/>
      <w:lvlJc w:val="right"/>
      <w:pPr>
        <w:ind w:left="2160" w:hanging="180"/>
      </w:pPr>
    </w:lvl>
    <w:lvl w:ilvl="3" w:tplc="86236937" w:tentative="1">
      <w:start w:val="1"/>
      <w:numFmt w:val="decimal"/>
      <w:lvlText w:val="%4."/>
      <w:lvlJc w:val="left"/>
      <w:pPr>
        <w:ind w:left="2880" w:hanging="360"/>
      </w:pPr>
    </w:lvl>
    <w:lvl w:ilvl="4" w:tplc="86236937" w:tentative="1">
      <w:start w:val="1"/>
      <w:numFmt w:val="lowerLetter"/>
      <w:lvlText w:val="%5."/>
      <w:lvlJc w:val="left"/>
      <w:pPr>
        <w:ind w:left="3600" w:hanging="360"/>
      </w:pPr>
    </w:lvl>
    <w:lvl w:ilvl="5" w:tplc="86236937" w:tentative="1">
      <w:start w:val="1"/>
      <w:numFmt w:val="lowerRoman"/>
      <w:lvlText w:val="%6."/>
      <w:lvlJc w:val="right"/>
      <w:pPr>
        <w:ind w:left="4320" w:hanging="180"/>
      </w:pPr>
    </w:lvl>
    <w:lvl w:ilvl="6" w:tplc="86236937" w:tentative="1">
      <w:start w:val="1"/>
      <w:numFmt w:val="decimal"/>
      <w:lvlText w:val="%7."/>
      <w:lvlJc w:val="left"/>
      <w:pPr>
        <w:ind w:left="5040" w:hanging="360"/>
      </w:pPr>
    </w:lvl>
    <w:lvl w:ilvl="7" w:tplc="86236937" w:tentative="1">
      <w:start w:val="1"/>
      <w:numFmt w:val="lowerLetter"/>
      <w:lvlText w:val="%8."/>
      <w:lvlJc w:val="left"/>
      <w:pPr>
        <w:ind w:left="5760" w:hanging="360"/>
      </w:pPr>
    </w:lvl>
    <w:lvl w:ilvl="8" w:tplc="8623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8">
    <w:multiLevelType w:val="hybridMultilevel"/>
    <w:lvl w:ilvl="0" w:tplc="48187365">
      <w:start w:val="1"/>
      <w:numFmt w:val="decimal"/>
      <w:lvlText w:val="%1."/>
      <w:lvlJc w:val="left"/>
      <w:pPr>
        <w:ind w:left="720" w:hanging="360"/>
      </w:pPr>
    </w:lvl>
    <w:lvl w:ilvl="1" w:tplc="48187365" w:tentative="1">
      <w:start w:val="1"/>
      <w:numFmt w:val="lowerLetter"/>
      <w:lvlText w:val="%2."/>
      <w:lvlJc w:val="left"/>
      <w:pPr>
        <w:ind w:left="1440" w:hanging="360"/>
      </w:pPr>
    </w:lvl>
    <w:lvl w:ilvl="2" w:tplc="48187365" w:tentative="1">
      <w:start w:val="1"/>
      <w:numFmt w:val="lowerRoman"/>
      <w:lvlText w:val="%3."/>
      <w:lvlJc w:val="right"/>
      <w:pPr>
        <w:ind w:left="2160" w:hanging="180"/>
      </w:pPr>
    </w:lvl>
    <w:lvl w:ilvl="3" w:tplc="48187365" w:tentative="1">
      <w:start w:val="1"/>
      <w:numFmt w:val="decimal"/>
      <w:lvlText w:val="%4."/>
      <w:lvlJc w:val="left"/>
      <w:pPr>
        <w:ind w:left="2880" w:hanging="360"/>
      </w:pPr>
    </w:lvl>
    <w:lvl w:ilvl="4" w:tplc="48187365" w:tentative="1">
      <w:start w:val="1"/>
      <w:numFmt w:val="lowerLetter"/>
      <w:lvlText w:val="%5."/>
      <w:lvlJc w:val="left"/>
      <w:pPr>
        <w:ind w:left="3600" w:hanging="360"/>
      </w:pPr>
    </w:lvl>
    <w:lvl w:ilvl="5" w:tplc="48187365" w:tentative="1">
      <w:start w:val="1"/>
      <w:numFmt w:val="lowerRoman"/>
      <w:lvlText w:val="%6."/>
      <w:lvlJc w:val="right"/>
      <w:pPr>
        <w:ind w:left="4320" w:hanging="180"/>
      </w:pPr>
    </w:lvl>
    <w:lvl w:ilvl="6" w:tplc="48187365" w:tentative="1">
      <w:start w:val="1"/>
      <w:numFmt w:val="decimal"/>
      <w:lvlText w:val="%7."/>
      <w:lvlJc w:val="left"/>
      <w:pPr>
        <w:ind w:left="5040" w:hanging="360"/>
      </w:pPr>
    </w:lvl>
    <w:lvl w:ilvl="7" w:tplc="48187365" w:tentative="1">
      <w:start w:val="1"/>
      <w:numFmt w:val="lowerLetter"/>
      <w:lvlText w:val="%8."/>
      <w:lvlJc w:val="left"/>
      <w:pPr>
        <w:ind w:left="5760" w:hanging="360"/>
      </w:pPr>
    </w:lvl>
    <w:lvl w:ilvl="8" w:tplc="4818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7">
    <w:multiLevelType w:val="hybridMultilevel"/>
    <w:lvl w:ilvl="0" w:tplc="55205582">
      <w:start w:val="1"/>
      <w:numFmt w:val="decimal"/>
      <w:lvlText w:val="%1."/>
      <w:lvlJc w:val="left"/>
      <w:pPr>
        <w:ind w:left="720" w:hanging="360"/>
      </w:pPr>
    </w:lvl>
    <w:lvl w:ilvl="1" w:tplc="55205582" w:tentative="1">
      <w:start w:val="1"/>
      <w:numFmt w:val="lowerLetter"/>
      <w:lvlText w:val="%2."/>
      <w:lvlJc w:val="left"/>
      <w:pPr>
        <w:ind w:left="1440" w:hanging="360"/>
      </w:pPr>
    </w:lvl>
    <w:lvl w:ilvl="2" w:tplc="55205582" w:tentative="1">
      <w:start w:val="1"/>
      <w:numFmt w:val="lowerRoman"/>
      <w:lvlText w:val="%3."/>
      <w:lvlJc w:val="right"/>
      <w:pPr>
        <w:ind w:left="2160" w:hanging="180"/>
      </w:pPr>
    </w:lvl>
    <w:lvl w:ilvl="3" w:tplc="55205582" w:tentative="1">
      <w:start w:val="1"/>
      <w:numFmt w:val="decimal"/>
      <w:lvlText w:val="%4."/>
      <w:lvlJc w:val="left"/>
      <w:pPr>
        <w:ind w:left="2880" w:hanging="360"/>
      </w:pPr>
    </w:lvl>
    <w:lvl w:ilvl="4" w:tplc="55205582" w:tentative="1">
      <w:start w:val="1"/>
      <w:numFmt w:val="lowerLetter"/>
      <w:lvlText w:val="%5."/>
      <w:lvlJc w:val="left"/>
      <w:pPr>
        <w:ind w:left="3600" w:hanging="360"/>
      </w:pPr>
    </w:lvl>
    <w:lvl w:ilvl="5" w:tplc="55205582" w:tentative="1">
      <w:start w:val="1"/>
      <w:numFmt w:val="lowerRoman"/>
      <w:lvlText w:val="%6."/>
      <w:lvlJc w:val="right"/>
      <w:pPr>
        <w:ind w:left="4320" w:hanging="180"/>
      </w:pPr>
    </w:lvl>
    <w:lvl w:ilvl="6" w:tplc="55205582" w:tentative="1">
      <w:start w:val="1"/>
      <w:numFmt w:val="decimal"/>
      <w:lvlText w:val="%7."/>
      <w:lvlJc w:val="left"/>
      <w:pPr>
        <w:ind w:left="5040" w:hanging="360"/>
      </w:pPr>
    </w:lvl>
    <w:lvl w:ilvl="7" w:tplc="55205582" w:tentative="1">
      <w:start w:val="1"/>
      <w:numFmt w:val="lowerLetter"/>
      <w:lvlText w:val="%8."/>
      <w:lvlJc w:val="left"/>
      <w:pPr>
        <w:ind w:left="5760" w:hanging="360"/>
      </w:pPr>
    </w:lvl>
    <w:lvl w:ilvl="8" w:tplc="5520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88793178">
      <w:start w:val="1"/>
      <w:numFmt w:val="decimal"/>
      <w:lvlText w:val="%1."/>
      <w:lvlJc w:val="left"/>
      <w:pPr>
        <w:ind w:left="720" w:hanging="360"/>
      </w:pPr>
    </w:lvl>
    <w:lvl w:ilvl="1" w:tplc="88793178" w:tentative="1">
      <w:start w:val="1"/>
      <w:numFmt w:val="lowerLetter"/>
      <w:lvlText w:val="%2."/>
      <w:lvlJc w:val="left"/>
      <w:pPr>
        <w:ind w:left="1440" w:hanging="360"/>
      </w:pPr>
    </w:lvl>
    <w:lvl w:ilvl="2" w:tplc="88793178" w:tentative="1">
      <w:start w:val="1"/>
      <w:numFmt w:val="lowerRoman"/>
      <w:lvlText w:val="%3."/>
      <w:lvlJc w:val="right"/>
      <w:pPr>
        <w:ind w:left="2160" w:hanging="180"/>
      </w:pPr>
    </w:lvl>
    <w:lvl w:ilvl="3" w:tplc="88793178" w:tentative="1">
      <w:start w:val="1"/>
      <w:numFmt w:val="decimal"/>
      <w:lvlText w:val="%4."/>
      <w:lvlJc w:val="left"/>
      <w:pPr>
        <w:ind w:left="2880" w:hanging="360"/>
      </w:pPr>
    </w:lvl>
    <w:lvl w:ilvl="4" w:tplc="88793178" w:tentative="1">
      <w:start w:val="1"/>
      <w:numFmt w:val="lowerLetter"/>
      <w:lvlText w:val="%5."/>
      <w:lvlJc w:val="left"/>
      <w:pPr>
        <w:ind w:left="3600" w:hanging="360"/>
      </w:pPr>
    </w:lvl>
    <w:lvl w:ilvl="5" w:tplc="88793178" w:tentative="1">
      <w:start w:val="1"/>
      <w:numFmt w:val="lowerRoman"/>
      <w:lvlText w:val="%6."/>
      <w:lvlJc w:val="right"/>
      <w:pPr>
        <w:ind w:left="4320" w:hanging="180"/>
      </w:pPr>
    </w:lvl>
    <w:lvl w:ilvl="6" w:tplc="88793178" w:tentative="1">
      <w:start w:val="1"/>
      <w:numFmt w:val="decimal"/>
      <w:lvlText w:val="%7."/>
      <w:lvlJc w:val="left"/>
      <w:pPr>
        <w:ind w:left="5040" w:hanging="360"/>
      </w:pPr>
    </w:lvl>
    <w:lvl w:ilvl="7" w:tplc="88793178" w:tentative="1">
      <w:start w:val="1"/>
      <w:numFmt w:val="lowerLetter"/>
      <w:lvlText w:val="%8."/>
      <w:lvlJc w:val="left"/>
      <w:pPr>
        <w:ind w:left="5760" w:hanging="360"/>
      </w:pPr>
    </w:lvl>
    <w:lvl w:ilvl="8" w:tplc="8879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55654273">
      <w:start w:val="1"/>
      <w:numFmt w:val="decimal"/>
      <w:lvlText w:val="%1."/>
      <w:lvlJc w:val="left"/>
      <w:pPr>
        <w:ind w:left="720" w:hanging="360"/>
      </w:pPr>
    </w:lvl>
    <w:lvl w:ilvl="1" w:tplc="55654273" w:tentative="1">
      <w:start w:val="1"/>
      <w:numFmt w:val="lowerLetter"/>
      <w:lvlText w:val="%2."/>
      <w:lvlJc w:val="left"/>
      <w:pPr>
        <w:ind w:left="1440" w:hanging="360"/>
      </w:pPr>
    </w:lvl>
    <w:lvl w:ilvl="2" w:tplc="55654273" w:tentative="1">
      <w:start w:val="1"/>
      <w:numFmt w:val="lowerRoman"/>
      <w:lvlText w:val="%3."/>
      <w:lvlJc w:val="right"/>
      <w:pPr>
        <w:ind w:left="2160" w:hanging="180"/>
      </w:pPr>
    </w:lvl>
    <w:lvl w:ilvl="3" w:tplc="55654273" w:tentative="1">
      <w:start w:val="1"/>
      <w:numFmt w:val="decimal"/>
      <w:lvlText w:val="%4."/>
      <w:lvlJc w:val="left"/>
      <w:pPr>
        <w:ind w:left="2880" w:hanging="360"/>
      </w:pPr>
    </w:lvl>
    <w:lvl w:ilvl="4" w:tplc="55654273" w:tentative="1">
      <w:start w:val="1"/>
      <w:numFmt w:val="lowerLetter"/>
      <w:lvlText w:val="%5."/>
      <w:lvlJc w:val="left"/>
      <w:pPr>
        <w:ind w:left="3600" w:hanging="360"/>
      </w:pPr>
    </w:lvl>
    <w:lvl w:ilvl="5" w:tplc="55654273" w:tentative="1">
      <w:start w:val="1"/>
      <w:numFmt w:val="lowerRoman"/>
      <w:lvlText w:val="%6."/>
      <w:lvlJc w:val="right"/>
      <w:pPr>
        <w:ind w:left="4320" w:hanging="180"/>
      </w:pPr>
    </w:lvl>
    <w:lvl w:ilvl="6" w:tplc="55654273" w:tentative="1">
      <w:start w:val="1"/>
      <w:numFmt w:val="decimal"/>
      <w:lvlText w:val="%7."/>
      <w:lvlJc w:val="left"/>
      <w:pPr>
        <w:ind w:left="5040" w:hanging="360"/>
      </w:pPr>
    </w:lvl>
    <w:lvl w:ilvl="7" w:tplc="55654273" w:tentative="1">
      <w:start w:val="1"/>
      <w:numFmt w:val="lowerLetter"/>
      <w:lvlText w:val="%8."/>
      <w:lvlJc w:val="left"/>
      <w:pPr>
        <w:ind w:left="5760" w:hanging="360"/>
      </w:pPr>
    </w:lvl>
    <w:lvl w:ilvl="8" w:tplc="5565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63049583">
      <w:start w:val="1"/>
      <w:numFmt w:val="decimal"/>
      <w:lvlText w:val="%1."/>
      <w:lvlJc w:val="left"/>
      <w:pPr>
        <w:ind w:left="720" w:hanging="360"/>
      </w:pPr>
    </w:lvl>
    <w:lvl w:ilvl="1" w:tplc="63049583" w:tentative="1">
      <w:start w:val="1"/>
      <w:numFmt w:val="lowerLetter"/>
      <w:lvlText w:val="%2."/>
      <w:lvlJc w:val="left"/>
      <w:pPr>
        <w:ind w:left="1440" w:hanging="360"/>
      </w:pPr>
    </w:lvl>
    <w:lvl w:ilvl="2" w:tplc="63049583" w:tentative="1">
      <w:start w:val="1"/>
      <w:numFmt w:val="lowerRoman"/>
      <w:lvlText w:val="%3."/>
      <w:lvlJc w:val="right"/>
      <w:pPr>
        <w:ind w:left="2160" w:hanging="180"/>
      </w:pPr>
    </w:lvl>
    <w:lvl w:ilvl="3" w:tplc="63049583" w:tentative="1">
      <w:start w:val="1"/>
      <w:numFmt w:val="decimal"/>
      <w:lvlText w:val="%4."/>
      <w:lvlJc w:val="left"/>
      <w:pPr>
        <w:ind w:left="2880" w:hanging="360"/>
      </w:pPr>
    </w:lvl>
    <w:lvl w:ilvl="4" w:tplc="63049583" w:tentative="1">
      <w:start w:val="1"/>
      <w:numFmt w:val="lowerLetter"/>
      <w:lvlText w:val="%5."/>
      <w:lvlJc w:val="left"/>
      <w:pPr>
        <w:ind w:left="3600" w:hanging="360"/>
      </w:pPr>
    </w:lvl>
    <w:lvl w:ilvl="5" w:tplc="63049583" w:tentative="1">
      <w:start w:val="1"/>
      <w:numFmt w:val="lowerRoman"/>
      <w:lvlText w:val="%6."/>
      <w:lvlJc w:val="right"/>
      <w:pPr>
        <w:ind w:left="4320" w:hanging="180"/>
      </w:pPr>
    </w:lvl>
    <w:lvl w:ilvl="6" w:tplc="63049583" w:tentative="1">
      <w:start w:val="1"/>
      <w:numFmt w:val="decimal"/>
      <w:lvlText w:val="%7."/>
      <w:lvlJc w:val="left"/>
      <w:pPr>
        <w:ind w:left="5040" w:hanging="360"/>
      </w:pPr>
    </w:lvl>
    <w:lvl w:ilvl="7" w:tplc="63049583" w:tentative="1">
      <w:start w:val="1"/>
      <w:numFmt w:val="lowerLetter"/>
      <w:lvlText w:val="%8."/>
      <w:lvlJc w:val="left"/>
      <w:pPr>
        <w:ind w:left="5760" w:hanging="360"/>
      </w:pPr>
    </w:lvl>
    <w:lvl w:ilvl="8" w:tplc="6304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96782273">
      <w:start w:val="1"/>
      <w:numFmt w:val="decimal"/>
      <w:lvlText w:val="%1."/>
      <w:lvlJc w:val="left"/>
      <w:pPr>
        <w:ind w:left="720" w:hanging="360"/>
      </w:pPr>
    </w:lvl>
    <w:lvl w:ilvl="1" w:tplc="96782273" w:tentative="1">
      <w:start w:val="1"/>
      <w:numFmt w:val="lowerLetter"/>
      <w:lvlText w:val="%2."/>
      <w:lvlJc w:val="left"/>
      <w:pPr>
        <w:ind w:left="1440" w:hanging="360"/>
      </w:pPr>
    </w:lvl>
    <w:lvl w:ilvl="2" w:tplc="96782273" w:tentative="1">
      <w:start w:val="1"/>
      <w:numFmt w:val="lowerRoman"/>
      <w:lvlText w:val="%3."/>
      <w:lvlJc w:val="right"/>
      <w:pPr>
        <w:ind w:left="2160" w:hanging="180"/>
      </w:pPr>
    </w:lvl>
    <w:lvl w:ilvl="3" w:tplc="96782273" w:tentative="1">
      <w:start w:val="1"/>
      <w:numFmt w:val="decimal"/>
      <w:lvlText w:val="%4."/>
      <w:lvlJc w:val="left"/>
      <w:pPr>
        <w:ind w:left="2880" w:hanging="360"/>
      </w:pPr>
    </w:lvl>
    <w:lvl w:ilvl="4" w:tplc="96782273" w:tentative="1">
      <w:start w:val="1"/>
      <w:numFmt w:val="lowerLetter"/>
      <w:lvlText w:val="%5."/>
      <w:lvlJc w:val="left"/>
      <w:pPr>
        <w:ind w:left="3600" w:hanging="360"/>
      </w:pPr>
    </w:lvl>
    <w:lvl w:ilvl="5" w:tplc="96782273" w:tentative="1">
      <w:start w:val="1"/>
      <w:numFmt w:val="lowerRoman"/>
      <w:lvlText w:val="%6."/>
      <w:lvlJc w:val="right"/>
      <w:pPr>
        <w:ind w:left="4320" w:hanging="180"/>
      </w:pPr>
    </w:lvl>
    <w:lvl w:ilvl="6" w:tplc="96782273" w:tentative="1">
      <w:start w:val="1"/>
      <w:numFmt w:val="decimal"/>
      <w:lvlText w:val="%7."/>
      <w:lvlJc w:val="left"/>
      <w:pPr>
        <w:ind w:left="5040" w:hanging="360"/>
      </w:pPr>
    </w:lvl>
    <w:lvl w:ilvl="7" w:tplc="96782273" w:tentative="1">
      <w:start w:val="1"/>
      <w:numFmt w:val="lowerLetter"/>
      <w:lvlText w:val="%8."/>
      <w:lvlJc w:val="left"/>
      <w:pPr>
        <w:ind w:left="5760" w:hanging="360"/>
      </w:pPr>
    </w:lvl>
    <w:lvl w:ilvl="8" w:tplc="9678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47875856">
      <w:start w:val="1"/>
      <w:numFmt w:val="decimal"/>
      <w:lvlText w:val="%1."/>
      <w:lvlJc w:val="left"/>
      <w:pPr>
        <w:ind w:left="720" w:hanging="360"/>
      </w:pPr>
    </w:lvl>
    <w:lvl w:ilvl="1" w:tplc="47875856" w:tentative="1">
      <w:start w:val="1"/>
      <w:numFmt w:val="lowerLetter"/>
      <w:lvlText w:val="%2."/>
      <w:lvlJc w:val="left"/>
      <w:pPr>
        <w:ind w:left="1440" w:hanging="360"/>
      </w:pPr>
    </w:lvl>
    <w:lvl w:ilvl="2" w:tplc="47875856" w:tentative="1">
      <w:start w:val="1"/>
      <w:numFmt w:val="lowerRoman"/>
      <w:lvlText w:val="%3."/>
      <w:lvlJc w:val="right"/>
      <w:pPr>
        <w:ind w:left="2160" w:hanging="180"/>
      </w:pPr>
    </w:lvl>
    <w:lvl w:ilvl="3" w:tplc="47875856" w:tentative="1">
      <w:start w:val="1"/>
      <w:numFmt w:val="decimal"/>
      <w:lvlText w:val="%4."/>
      <w:lvlJc w:val="left"/>
      <w:pPr>
        <w:ind w:left="2880" w:hanging="360"/>
      </w:pPr>
    </w:lvl>
    <w:lvl w:ilvl="4" w:tplc="47875856" w:tentative="1">
      <w:start w:val="1"/>
      <w:numFmt w:val="lowerLetter"/>
      <w:lvlText w:val="%5."/>
      <w:lvlJc w:val="left"/>
      <w:pPr>
        <w:ind w:left="3600" w:hanging="360"/>
      </w:pPr>
    </w:lvl>
    <w:lvl w:ilvl="5" w:tplc="47875856" w:tentative="1">
      <w:start w:val="1"/>
      <w:numFmt w:val="lowerRoman"/>
      <w:lvlText w:val="%6."/>
      <w:lvlJc w:val="right"/>
      <w:pPr>
        <w:ind w:left="4320" w:hanging="180"/>
      </w:pPr>
    </w:lvl>
    <w:lvl w:ilvl="6" w:tplc="47875856" w:tentative="1">
      <w:start w:val="1"/>
      <w:numFmt w:val="decimal"/>
      <w:lvlText w:val="%7."/>
      <w:lvlJc w:val="left"/>
      <w:pPr>
        <w:ind w:left="5040" w:hanging="360"/>
      </w:pPr>
    </w:lvl>
    <w:lvl w:ilvl="7" w:tplc="47875856" w:tentative="1">
      <w:start w:val="1"/>
      <w:numFmt w:val="lowerLetter"/>
      <w:lvlText w:val="%8."/>
      <w:lvlJc w:val="left"/>
      <w:pPr>
        <w:ind w:left="5760" w:hanging="360"/>
      </w:pPr>
    </w:lvl>
    <w:lvl w:ilvl="8" w:tplc="4787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65609456">
      <w:start w:val="1"/>
      <w:numFmt w:val="decimal"/>
      <w:lvlText w:val="%1."/>
      <w:lvlJc w:val="left"/>
      <w:pPr>
        <w:ind w:left="720" w:hanging="360"/>
      </w:pPr>
    </w:lvl>
    <w:lvl w:ilvl="1" w:tplc="65609456" w:tentative="1">
      <w:start w:val="1"/>
      <w:numFmt w:val="lowerLetter"/>
      <w:lvlText w:val="%2."/>
      <w:lvlJc w:val="left"/>
      <w:pPr>
        <w:ind w:left="1440" w:hanging="360"/>
      </w:pPr>
    </w:lvl>
    <w:lvl w:ilvl="2" w:tplc="65609456" w:tentative="1">
      <w:start w:val="1"/>
      <w:numFmt w:val="lowerRoman"/>
      <w:lvlText w:val="%3."/>
      <w:lvlJc w:val="right"/>
      <w:pPr>
        <w:ind w:left="2160" w:hanging="180"/>
      </w:pPr>
    </w:lvl>
    <w:lvl w:ilvl="3" w:tplc="65609456" w:tentative="1">
      <w:start w:val="1"/>
      <w:numFmt w:val="decimal"/>
      <w:lvlText w:val="%4."/>
      <w:lvlJc w:val="left"/>
      <w:pPr>
        <w:ind w:left="2880" w:hanging="360"/>
      </w:pPr>
    </w:lvl>
    <w:lvl w:ilvl="4" w:tplc="65609456" w:tentative="1">
      <w:start w:val="1"/>
      <w:numFmt w:val="lowerLetter"/>
      <w:lvlText w:val="%5."/>
      <w:lvlJc w:val="left"/>
      <w:pPr>
        <w:ind w:left="3600" w:hanging="360"/>
      </w:pPr>
    </w:lvl>
    <w:lvl w:ilvl="5" w:tplc="65609456" w:tentative="1">
      <w:start w:val="1"/>
      <w:numFmt w:val="lowerRoman"/>
      <w:lvlText w:val="%6."/>
      <w:lvlJc w:val="right"/>
      <w:pPr>
        <w:ind w:left="4320" w:hanging="180"/>
      </w:pPr>
    </w:lvl>
    <w:lvl w:ilvl="6" w:tplc="65609456" w:tentative="1">
      <w:start w:val="1"/>
      <w:numFmt w:val="decimal"/>
      <w:lvlText w:val="%7."/>
      <w:lvlJc w:val="left"/>
      <w:pPr>
        <w:ind w:left="5040" w:hanging="360"/>
      </w:pPr>
    </w:lvl>
    <w:lvl w:ilvl="7" w:tplc="65609456" w:tentative="1">
      <w:start w:val="1"/>
      <w:numFmt w:val="lowerLetter"/>
      <w:lvlText w:val="%8."/>
      <w:lvlJc w:val="left"/>
      <w:pPr>
        <w:ind w:left="5760" w:hanging="360"/>
      </w:pPr>
    </w:lvl>
    <w:lvl w:ilvl="8" w:tplc="6560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76260146">
      <w:start w:val="1"/>
      <w:numFmt w:val="decimal"/>
      <w:lvlText w:val="%1."/>
      <w:lvlJc w:val="left"/>
      <w:pPr>
        <w:ind w:left="720" w:hanging="360"/>
      </w:pPr>
    </w:lvl>
    <w:lvl w:ilvl="1" w:tplc="76260146" w:tentative="1">
      <w:start w:val="1"/>
      <w:numFmt w:val="lowerLetter"/>
      <w:lvlText w:val="%2."/>
      <w:lvlJc w:val="left"/>
      <w:pPr>
        <w:ind w:left="1440" w:hanging="360"/>
      </w:pPr>
    </w:lvl>
    <w:lvl w:ilvl="2" w:tplc="76260146" w:tentative="1">
      <w:start w:val="1"/>
      <w:numFmt w:val="lowerRoman"/>
      <w:lvlText w:val="%3."/>
      <w:lvlJc w:val="right"/>
      <w:pPr>
        <w:ind w:left="2160" w:hanging="180"/>
      </w:pPr>
    </w:lvl>
    <w:lvl w:ilvl="3" w:tplc="76260146" w:tentative="1">
      <w:start w:val="1"/>
      <w:numFmt w:val="decimal"/>
      <w:lvlText w:val="%4."/>
      <w:lvlJc w:val="left"/>
      <w:pPr>
        <w:ind w:left="2880" w:hanging="360"/>
      </w:pPr>
    </w:lvl>
    <w:lvl w:ilvl="4" w:tplc="76260146" w:tentative="1">
      <w:start w:val="1"/>
      <w:numFmt w:val="lowerLetter"/>
      <w:lvlText w:val="%5."/>
      <w:lvlJc w:val="left"/>
      <w:pPr>
        <w:ind w:left="3600" w:hanging="360"/>
      </w:pPr>
    </w:lvl>
    <w:lvl w:ilvl="5" w:tplc="76260146" w:tentative="1">
      <w:start w:val="1"/>
      <w:numFmt w:val="lowerRoman"/>
      <w:lvlText w:val="%6."/>
      <w:lvlJc w:val="right"/>
      <w:pPr>
        <w:ind w:left="4320" w:hanging="180"/>
      </w:pPr>
    </w:lvl>
    <w:lvl w:ilvl="6" w:tplc="76260146" w:tentative="1">
      <w:start w:val="1"/>
      <w:numFmt w:val="decimal"/>
      <w:lvlText w:val="%7."/>
      <w:lvlJc w:val="left"/>
      <w:pPr>
        <w:ind w:left="5040" w:hanging="360"/>
      </w:pPr>
    </w:lvl>
    <w:lvl w:ilvl="7" w:tplc="76260146" w:tentative="1">
      <w:start w:val="1"/>
      <w:numFmt w:val="lowerLetter"/>
      <w:lvlText w:val="%8."/>
      <w:lvlJc w:val="left"/>
      <w:pPr>
        <w:ind w:left="5760" w:hanging="360"/>
      </w:pPr>
    </w:lvl>
    <w:lvl w:ilvl="8" w:tplc="7626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77151177">
      <w:start w:val="1"/>
      <w:numFmt w:val="decimal"/>
      <w:lvlText w:val="%1."/>
      <w:lvlJc w:val="left"/>
      <w:pPr>
        <w:ind w:left="720" w:hanging="360"/>
      </w:pPr>
    </w:lvl>
    <w:lvl w:ilvl="1" w:tplc="77151177" w:tentative="1">
      <w:start w:val="1"/>
      <w:numFmt w:val="lowerLetter"/>
      <w:lvlText w:val="%2."/>
      <w:lvlJc w:val="left"/>
      <w:pPr>
        <w:ind w:left="1440" w:hanging="360"/>
      </w:pPr>
    </w:lvl>
    <w:lvl w:ilvl="2" w:tplc="77151177" w:tentative="1">
      <w:start w:val="1"/>
      <w:numFmt w:val="lowerRoman"/>
      <w:lvlText w:val="%3."/>
      <w:lvlJc w:val="right"/>
      <w:pPr>
        <w:ind w:left="2160" w:hanging="180"/>
      </w:pPr>
    </w:lvl>
    <w:lvl w:ilvl="3" w:tplc="77151177" w:tentative="1">
      <w:start w:val="1"/>
      <w:numFmt w:val="decimal"/>
      <w:lvlText w:val="%4."/>
      <w:lvlJc w:val="left"/>
      <w:pPr>
        <w:ind w:left="2880" w:hanging="360"/>
      </w:pPr>
    </w:lvl>
    <w:lvl w:ilvl="4" w:tplc="77151177" w:tentative="1">
      <w:start w:val="1"/>
      <w:numFmt w:val="lowerLetter"/>
      <w:lvlText w:val="%5."/>
      <w:lvlJc w:val="left"/>
      <w:pPr>
        <w:ind w:left="3600" w:hanging="360"/>
      </w:pPr>
    </w:lvl>
    <w:lvl w:ilvl="5" w:tplc="77151177" w:tentative="1">
      <w:start w:val="1"/>
      <w:numFmt w:val="lowerRoman"/>
      <w:lvlText w:val="%6."/>
      <w:lvlJc w:val="right"/>
      <w:pPr>
        <w:ind w:left="4320" w:hanging="180"/>
      </w:pPr>
    </w:lvl>
    <w:lvl w:ilvl="6" w:tplc="77151177" w:tentative="1">
      <w:start w:val="1"/>
      <w:numFmt w:val="decimal"/>
      <w:lvlText w:val="%7."/>
      <w:lvlJc w:val="left"/>
      <w:pPr>
        <w:ind w:left="5040" w:hanging="360"/>
      </w:pPr>
    </w:lvl>
    <w:lvl w:ilvl="7" w:tplc="77151177" w:tentative="1">
      <w:start w:val="1"/>
      <w:numFmt w:val="lowerLetter"/>
      <w:lvlText w:val="%8."/>
      <w:lvlJc w:val="left"/>
      <w:pPr>
        <w:ind w:left="5760" w:hanging="360"/>
      </w:pPr>
    </w:lvl>
    <w:lvl w:ilvl="8" w:tplc="7715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48009904">
      <w:start w:val="1"/>
      <w:numFmt w:val="decimal"/>
      <w:lvlText w:val="%1."/>
      <w:lvlJc w:val="left"/>
      <w:pPr>
        <w:ind w:left="720" w:hanging="360"/>
      </w:pPr>
    </w:lvl>
    <w:lvl w:ilvl="1" w:tplc="48009904" w:tentative="1">
      <w:start w:val="1"/>
      <w:numFmt w:val="lowerLetter"/>
      <w:lvlText w:val="%2."/>
      <w:lvlJc w:val="left"/>
      <w:pPr>
        <w:ind w:left="1440" w:hanging="360"/>
      </w:pPr>
    </w:lvl>
    <w:lvl w:ilvl="2" w:tplc="48009904" w:tentative="1">
      <w:start w:val="1"/>
      <w:numFmt w:val="lowerRoman"/>
      <w:lvlText w:val="%3."/>
      <w:lvlJc w:val="right"/>
      <w:pPr>
        <w:ind w:left="2160" w:hanging="180"/>
      </w:pPr>
    </w:lvl>
    <w:lvl w:ilvl="3" w:tplc="48009904" w:tentative="1">
      <w:start w:val="1"/>
      <w:numFmt w:val="decimal"/>
      <w:lvlText w:val="%4."/>
      <w:lvlJc w:val="left"/>
      <w:pPr>
        <w:ind w:left="2880" w:hanging="360"/>
      </w:pPr>
    </w:lvl>
    <w:lvl w:ilvl="4" w:tplc="48009904" w:tentative="1">
      <w:start w:val="1"/>
      <w:numFmt w:val="lowerLetter"/>
      <w:lvlText w:val="%5."/>
      <w:lvlJc w:val="left"/>
      <w:pPr>
        <w:ind w:left="3600" w:hanging="360"/>
      </w:pPr>
    </w:lvl>
    <w:lvl w:ilvl="5" w:tplc="48009904" w:tentative="1">
      <w:start w:val="1"/>
      <w:numFmt w:val="lowerRoman"/>
      <w:lvlText w:val="%6."/>
      <w:lvlJc w:val="right"/>
      <w:pPr>
        <w:ind w:left="4320" w:hanging="180"/>
      </w:pPr>
    </w:lvl>
    <w:lvl w:ilvl="6" w:tplc="48009904" w:tentative="1">
      <w:start w:val="1"/>
      <w:numFmt w:val="decimal"/>
      <w:lvlText w:val="%7."/>
      <w:lvlJc w:val="left"/>
      <w:pPr>
        <w:ind w:left="5040" w:hanging="360"/>
      </w:pPr>
    </w:lvl>
    <w:lvl w:ilvl="7" w:tplc="48009904" w:tentative="1">
      <w:start w:val="1"/>
      <w:numFmt w:val="lowerLetter"/>
      <w:lvlText w:val="%8."/>
      <w:lvlJc w:val="left"/>
      <w:pPr>
        <w:ind w:left="5760" w:hanging="360"/>
      </w:pPr>
    </w:lvl>
    <w:lvl w:ilvl="8" w:tplc="4800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66951922">
      <w:start w:val="1"/>
      <w:numFmt w:val="decimal"/>
      <w:lvlText w:val="%1."/>
      <w:lvlJc w:val="left"/>
      <w:pPr>
        <w:ind w:left="720" w:hanging="360"/>
      </w:pPr>
    </w:lvl>
    <w:lvl w:ilvl="1" w:tplc="66951922" w:tentative="1">
      <w:start w:val="1"/>
      <w:numFmt w:val="lowerLetter"/>
      <w:lvlText w:val="%2."/>
      <w:lvlJc w:val="left"/>
      <w:pPr>
        <w:ind w:left="1440" w:hanging="360"/>
      </w:pPr>
    </w:lvl>
    <w:lvl w:ilvl="2" w:tplc="66951922" w:tentative="1">
      <w:start w:val="1"/>
      <w:numFmt w:val="lowerRoman"/>
      <w:lvlText w:val="%3."/>
      <w:lvlJc w:val="right"/>
      <w:pPr>
        <w:ind w:left="2160" w:hanging="180"/>
      </w:pPr>
    </w:lvl>
    <w:lvl w:ilvl="3" w:tplc="66951922" w:tentative="1">
      <w:start w:val="1"/>
      <w:numFmt w:val="decimal"/>
      <w:lvlText w:val="%4."/>
      <w:lvlJc w:val="left"/>
      <w:pPr>
        <w:ind w:left="2880" w:hanging="360"/>
      </w:pPr>
    </w:lvl>
    <w:lvl w:ilvl="4" w:tplc="66951922" w:tentative="1">
      <w:start w:val="1"/>
      <w:numFmt w:val="lowerLetter"/>
      <w:lvlText w:val="%5."/>
      <w:lvlJc w:val="left"/>
      <w:pPr>
        <w:ind w:left="3600" w:hanging="360"/>
      </w:pPr>
    </w:lvl>
    <w:lvl w:ilvl="5" w:tplc="66951922" w:tentative="1">
      <w:start w:val="1"/>
      <w:numFmt w:val="lowerRoman"/>
      <w:lvlText w:val="%6."/>
      <w:lvlJc w:val="right"/>
      <w:pPr>
        <w:ind w:left="4320" w:hanging="180"/>
      </w:pPr>
    </w:lvl>
    <w:lvl w:ilvl="6" w:tplc="66951922" w:tentative="1">
      <w:start w:val="1"/>
      <w:numFmt w:val="decimal"/>
      <w:lvlText w:val="%7."/>
      <w:lvlJc w:val="left"/>
      <w:pPr>
        <w:ind w:left="5040" w:hanging="360"/>
      </w:pPr>
    </w:lvl>
    <w:lvl w:ilvl="7" w:tplc="66951922" w:tentative="1">
      <w:start w:val="1"/>
      <w:numFmt w:val="lowerLetter"/>
      <w:lvlText w:val="%8."/>
      <w:lvlJc w:val="left"/>
      <w:pPr>
        <w:ind w:left="5760" w:hanging="360"/>
      </w:pPr>
    </w:lvl>
    <w:lvl w:ilvl="8" w:tplc="6695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205677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  <w:num w:numId="28468">
    <w:abstractNumId w:val="28468"/>
  </w:num>
  <w:num w:numId="28469">
    <w:abstractNumId w:val="28469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4054198" Type="http://schemas.openxmlformats.org/officeDocument/2006/relationships/comments" Target="comments.xml"/><Relationship Id="rId165268407" Type="http://schemas.microsoft.com/office/2011/relationships/commentsExtended" Target="commentsExtended.xml"/><Relationship Id="rId64746819" Type="http://schemas.openxmlformats.org/officeDocument/2006/relationships/image" Target="media/imgrId64746819.jpg"/><Relationship Id="rId352360fffc3755afe" Type="http://schemas.openxmlformats.org/officeDocument/2006/relationships/hyperlink" Target="https://iservice.lombardini.it/jsp/Template2/manuale.jsp?id=96&amp;parent=1000" TargetMode="External"/><Relationship Id="rId810260fffc3755be3" Type="http://schemas.openxmlformats.org/officeDocument/2006/relationships/hyperlink" Target="https://iservice.lombardini.it/jsp/Template2/manuale.jsp?id=97&amp;parent=1000" TargetMode="External"/><Relationship Id="rId977960fffc3755d1a" Type="http://schemas.openxmlformats.org/officeDocument/2006/relationships/hyperlink" Target="https://iservice.lombardini.it/jsp/Template2/manuale.jsp?id=176&amp;parent=1000" TargetMode="External"/><Relationship Id="rId968760fffc3755e39" Type="http://schemas.openxmlformats.org/officeDocument/2006/relationships/hyperlink" Target="https://iservice.lombardini.it/jsp/Template2/manuale.jsp?id=176&amp;parent=1000" TargetMode="External"/><Relationship Id="rId674560fffc3755fae" Type="http://schemas.openxmlformats.org/officeDocument/2006/relationships/hyperlink" Target="https://iservice.lombardini.it/jsp/Template2/manuale.jsp?id=176&amp;parent=1000" TargetMode="External"/><Relationship Id="rId563760fffc3756039" Type="http://schemas.openxmlformats.org/officeDocument/2006/relationships/hyperlink" Target="https://iservice.lombardini.it/jsp/Template2/manuale.jsp?id=177&amp;parent=1000" TargetMode="External"/><Relationship Id="rId383360fffc37560b9" Type="http://schemas.openxmlformats.org/officeDocument/2006/relationships/hyperlink" Target="https://iservice.lombardini.it/jsp/Template2/manuale.jsp?id=178&amp;parent=1000" TargetMode="External"/><Relationship Id="rId744060fffc375613a" Type="http://schemas.openxmlformats.org/officeDocument/2006/relationships/hyperlink" Target="https://iservice.lombardini.it/jsp/Template2/manuale.jsp?id=179&amp;parent=1000" TargetMode="External"/><Relationship Id="rId582860fffc37561c8" Type="http://schemas.openxmlformats.org/officeDocument/2006/relationships/hyperlink" Target="https://iservice.lombardini.it/jsp/Template2/manuale.jsp?id=180&amp;parent=1000" TargetMode="External"/><Relationship Id="rId805160fffc3756257" Type="http://schemas.openxmlformats.org/officeDocument/2006/relationships/hyperlink" Target="https://iservice.lombardini.it/jsp/Template2/manuale.jsp?id=181&amp;parent=1000" TargetMode="External"/><Relationship Id="rId340560fffc37562d6" Type="http://schemas.openxmlformats.org/officeDocument/2006/relationships/hyperlink" Target="https://iservice.lombardini.it/jsp/Template2/manuale.jsp?id=182&amp;parent=1000" TargetMode="External"/><Relationship Id="rId290060fffc3756355" Type="http://schemas.openxmlformats.org/officeDocument/2006/relationships/hyperlink" Target="https://iservice.lombardini.it/jsp/Template2/manuale.jsp?id=364&amp;parent=1000" TargetMode="External"/><Relationship Id="rId856260fffc37563d4" Type="http://schemas.openxmlformats.org/officeDocument/2006/relationships/hyperlink" Target="https://iservice.lombardini.it/jsp/Template2/manuale.jsp?id=183&amp;parent=1000" TargetMode="External"/><Relationship Id="rId161660fffc3756459" Type="http://schemas.openxmlformats.org/officeDocument/2006/relationships/hyperlink" Target="https://iservice.lombardini.it/jsp/Template2/manuale.jsp?id=184&amp;parent=1000" TargetMode="External"/><Relationship Id="rId166060fffc37564d7" Type="http://schemas.openxmlformats.org/officeDocument/2006/relationships/hyperlink" Target="https://iservice.lombardini.it/jsp/Template2/manuale.jsp?id=185&amp;parent=1000" TargetMode="External"/><Relationship Id="rId569460fffc3756555" Type="http://schemas.openxmlformats.org/officeDocument/2006/relationships/hyperlink" Target="https://iservice.lombardini.it/jsp/Template2/manuale.jsp?id=821&amp;parent=1000" TargetMode="External"/><Relationship Id="rId309460fffc375665c" Type="http://schemas.openxmlformats.org/officeDocument/2006/relationships/hyperlink" Target="https://iservice.lombardini.it/jsp/Template4/manuale.jsp?id=2663&amp;parent=1088" TargetMode="External"/><Relationship Id="rId281460fffc37566ee" Type="http://schemas.openxmlformats.org/officeDocument/2006/relationships/hyperlink" Target="https://iservice.lombardini.it/jsp/Template4/manuale.jsp?id=2663&amp;parent=1088" TargetMode="External"/><Relationship Id="rId335460fffc3756830" Type="http://schemas.openxmlformats.org/officeDocument/2006/relationships/hyperlink" Target="https://iservice.lombardini.it/jsp/Template4/manuale.jsp?id=2665&amp;parent=1088" TargetMode="External"/><Relationship Id="rId591460fffc3756a55" Type="http://schemas.openxmlformats.org/officeDocument/2006/relationships/hyperlink" Target="https://iservice.lombardini.it/jsp/Template4/manuale.jsp?id=2666&amp;parent=1088" TargetMode="External"/><Relationship Id="rId326360fffc3756cb9" Type="http://schemas.openxmlformats.org/officeDocument/2006/relationships/hyperlink" Target="https://iservice.lombardini.it/jsp/Template4/manuale.jsp?id=2667&amp;parent=1088" TargetMode="External"/><Relationship Id="rId359060fffc3756d32" Type="http://schemas.openxmlformats.org/officeDocument/2006/relationships/hyperlink" Target="https://iservice.lombardini.it/jsp/Template4/manuale.jsp?id=2667&amp;parent=1088" TargetMode="External"/><Relationship Id="rId383660fffc3756ed3" Type="http://schemas.openxmlformats.org/officeDocument/2006/relationships/hyperlink" Target="https://iservice.lombardini.it/jsp/Template4/manuale.jsp?id=2675&amp;parent=1088" TargetMode="External"/><Relationship Id="rId263760fffc3757185" Type="http://schemas.openxmlformats.org/officeDocument/2006/relationships/hyperlink" Target="https://iservice.lombardini.it/jsp/Template2/manuale.jsp?id=822&amp;parent=1000" TargetMode="External"/><Relationship Id="rId790360fffc375722f" Type="http://schemas.openxmlformats.org/officeDocument/2006/relationships/hyperlink" Target="https://iservice.lombardini.it/jsp/Template2/manuale.jsp?id=822&amp;parent=1000" TargetMode="External"/><Relationship Id="rId804460fffc37b1e4f" Type="http://schemas.openxmlformats.org/officeDocument/2006/relationships/hyperlink" Target="https://iservice.lombardini.it/jsp/Template2/manuale.jsp?id=198&amp;parent=1000" TargetMode="External"/><Relationship Id="rId637560fffc37c58a8" Type="http://schemas.openxmlformats.org/officeDocument/2006/relationships/hyperlink" Target="https://iservice.lombardini.it/jsp/Template2/manuale.jsp?id=152&amp;parent=1000" TargetMode="External"/><Relationship Id="rId150660fffc3861bd0" Type="http://schemas.openxmlformats.org/officeDocument/2006/relationships/hyperlink" Target="https://iservice.lombardini.it/jsp/Template2/manuale.jsp?id=154&amp;parent=1000" TargetMode="External"/><Relationship Id="rId690460fffc38ae813" Type="http://schemas.openxmlformats.org/officeDocument/2006/relationships/hyperlink" Target="https://iservice.lombardini.it/jsp/Template2/manuale.jsp?id=154&amp;parent=1000" TargetMode="External"/><Relationship Id="rId554560fffc38e208b" Type="http://schemas.openxmlformats.org/officeDocument/2006/relationships/hyperlink" Target="https://iservice.lombardini.it/jsp/Template2/manuale.jsp?id=154&amp;parent=1000" TargetMode="External"/><Relationship Id="rId978260fffc390d95a" Type="http://schemas.openxmlformats.org/officeDocument/2006/relationships/hyperlink" Target="https://iservice.lombardini.it/jsp/Template2/manuale.jsp?id=155&amp;parent=1000" TargetMode="External"/><Relationship Id="rId832960fffc3920c4e" Type="http://schemas.openxmlformats.org/officeDocument/2006/relationships/hyperlink" Target="https://iservice.lombardini.it/jsp/Template2/manuale.jsp?id=155&amp;parent=1000" TargetMode="External"/><Relationship Id="rId241060fffc3920d46" Type="http://schemas.openxmlformats.org/officeDocument/2006/relationships/hyperlink" Target="https://iservice.lombardini.it/jsp/Template2/manuale.jsp?id=155&amp;parent=1000" TargetMode="External"/><Relationship Id="rId526760fffc39442e3" Type="http://schemas.openxmlformats.org/officeDocument/2006/relationships/hyperlink" Target="https://iservice.lombardini.it/jsp/Template2/manuale.jsp?id=155&amp;parent=1000" TargetMode="External"/><Relationship Id="rId359360fffc39445b1" Type="http://schemas.openxmlformats.org/officeDocument/2006/relationships/hyperlink" Target="https://iservice.lombardini.it/jsp/Template2/manuale.jsp?id=148&amp;parent=1000" TargetMode="External"/><Relationship Id="rId958660fffc397ccaa" Type="http://schemas.openxmlformats.org/officeDocument/2006/relationships/hyperlink" Target="https://iservice.lombardini.it/jsp/Template2/manuale.jsp?id=155&amp;parent=1000" TargetMode="External"/><Relationship Id="rId555860fffc3a28d70" Type="http://schemas.openxmlformats.org/officeDocument/2006/relationships/hyperlink" Target="https://iservice.lombardini.it/jsp/Template2/manuale.jsp?id=148&amp;parent=1000" TargetMode="External"/><Relationship Id="rId659660fffc3a7feaa" Type="http://schemas.openxmlformats.org/officeDocument/2006/relationships/hyperlink" Target="https://www.youtube.com/embed/Ba8qqxTx6wA?rel=0" TargetMode="External"/><Relationship Id="rId672460fffc3b9c792" Type="http://schemas.openxmlformats.org/officeDocument/2006/relationships/hyperlink" Target="https://iservice.lombardini.it/jsp/Template2/manuale.jsp?id=822&amp;parent=1000" TargetMode="External"/><Relationship Id="rId898660fffc3b9cfa3" Type="http://schemas.openxmlformats.org/officeDocument/2006/relationships/hyperlink" Target="https://iservice.lombardini.it/jsp/Template2/manuale.jsp?id=822&amp;parent=1000" TargetMode="External"/><Relationship Id="rId996260fffc3b9d1a5" Type="http://schemas.openxmlformats.org/officeDocument/2006/relationships/hyperlink" Target="https://iservice.lombardini.it/jsp/Template2/manuale.jsp?id=822&amp;parent=1000" TargetMode="External"/><Relationship Id="rId209760fffc3b9d3a8" Type="http://schemas.openxmlformats.org/officeDocument/2006/relationships/hyperlink" Target="https://iservice.lombardini.it/jsp/Template2/manuale.jsp?id=822&amp;parent=1000" TargetMode="External"/><Relationship Id="rId733760fffc3c3fa41" Type="http://schemas.openxmlformats.org/officeDocument/2006/relationships/hyperlink" Target="https://iservice.lombardini.it/jsp/Template2/manuale.jsp?id=822&amp;parent=1000" TargetMode="External"/><Relationship Id="rId634060fffc3c88e06" Type="http://schemas.openxmlformats.org/officeDocument/2006/relationships/hyperlink" Target="https://iservice.lombardini.it/jsp/Template2/manuale.jsp?id=680&amp;parent=1000" TargetMode="External"/><Relationship Id="rId515360fffc3c8916a" Type="http://schemas.openxmlformats.org/officeDocument/2006/relationships/hyperlink" Target="https://iservice.lombardini.it/jsp/Template2/manuale.jsp?id=822&amp;parent=1000" TargetMode="External"/><Relationship Id="rId990060fffc3cbaf4e" Type="http://schemas.openxmlformats.org/officeDocument/2006/relationships/hyperlink" Target="https://iservice.lombardini.it/jsp/Template2/manuale.jsp?id=822&amp;parent=1000" TargetMode="External"/><Relationship Id="rId762060fffc3cdfd13" Type="http://schemas.openxmlformats.org/officeDocument/2006/relationships/hyperlink" Target="https://iservice.lombardini.it/jsp/Template2/manuale.jsp?id=146&amp;parent=1000" TargetMode="External"/><Relationship Id="rId547560fffc3ce05f7" Type="http://schemas.openxmlformats.org/officeDocument/2006/relationships/hyperlink" Target="https://iservice.lombardini.it/jsp/Template2/manuale.jsp?id=822&amp;parent=1000" TargetMode="External"/><Relationship Id="rId150860fffc3ce0bff" Type="http://schemas.openxmlformats.org/officeDocument/2006/relationships/hyperlink" Target="https://iservice.lombardini.it/jsp/Template2/manuale.jsp?id=822&amp;parent=1000" TargetMode="External"/><Relationship Id="rId328960fffc3ce0ff6" Type="http://schemas.openxmlformats.org/officeDocument/2006/relationships/hyperlink" Target="https://iservice.lombardini.it/jsp/Template2/manuale.jsp?id=822&amp;parent=1000" TargetMode="External"/><Relationship Id="rId674060fffc3ce14c3" Type="http://schemas.openxmlformats.org/officeDocument/2006/relationships/hyperlink" Target="https://iservice.lombardini.it/jsp/Template2/manuale.jsp?id=822&amp;parent=1000" TargetMode="External"/><Relationship Id="rId212360fffc3ce170d" Type="http://schemas.openxmlformats.org/officeDocument/2006/relationships/hyperlink" Target="https://iservice.lombardini.it/jsp/Template2/manuale.jsp?id=822&amp;parent=1000" TargetMode="External"/><Relationship Id="rId409560fffc3d259e4" Type="http://schemas.openxmlformats.org/officeDocument/2006/relationships/hyperlink" Target="https://iservice.lombardini.it/jsp/Template2/manuale.jsp?id=822&amp;parent=1000" TargetMode="External"/><Relationship Id="rId211560fffc3f07ca0" Type="http://schemas.openxmlformats.org/officeDocument/2006/relationships/hyperlink" Target="https://iservice.lombardini.it/jsp/Template2/manuale.jsp?id=822&amp;parent=1000" TargetMode="External"/><Relationship Id="rId335360fffc3f07d28" Type="http://schemas.openxmlformats.org/officeDocument/2006/relationships/hyperlink" Target="https://iservice.lombardini.it/jsp/Template2/manuale.jsp?id=822&amp;parent=1000" TargetMode="External"/><Relationship Id="rId187360fffc3f08080" Type="http://schemas.openxmlformats.org/officeDocument/2006/relationships/hyperlink" Target="https://iservice.lombardini.it/jsp/Template2/manuale.jsp?id=822&amp;parent=1000" TargetMode="External"/><Relationship Id="rId473860fffc3f083ca" Type="http://schemas.openxmlformats.org/officeDocument/2006/relationships/hyperlink" Target="https://iservice.lombardini.it/jsp/Template2/manuale.jsp?id=822&amp;parent=1000" TargetMode="External"/><Relationship Id="rId499960fffc3f4c419" Type="http://schemas.openxmlformats.org/officeDocument/2006/relationships/hyperlink" Target="https://iservice.lombardini.it/jsp/Template2/manuale.jsp?id=822&amp;parent=1000" TargetMode="External"/><Relationship Id="rId188360fffc3f4cdb5" Type="http://schemas.openxmlformats.org/officeDocument/2006/relationships/hyperlink" Target="https://iservice.lombardini.it/jsp/Template2/manuale.jsp?id=133&amp;parent=1000" TargetMode="External"/><Relationship Id="rId846260fffc3fa8d7d" Type="http://schemas.openxmlformats.org/officeDocument/2006/relationships/hyperlink" Target="https://iservice.lombardini.it/jsp/Template2/manuale.jsp?id=143&amp;parent=1000" TargetMode="External"/><Relationship Id="rId181260fffc3fa8f06" Type="http://schemas.openxmlformats.org/officeDocument/2006/relationships/hyperlink" Target="https://iservice.lombardini.it/jsp/Template2/manuale.jsp?id=822&amp;parent=1000" TargetMode="External"/><Relationship Id="rId811060fffc408f0c7" Type="http://schemas.openxmlformats.org/officeDocument/2006/relationships/hyperlink" Target="https://iservice.lombardini.it/jsp/Template2/manuale.jsp?id=97&amp;parent=1000" TargetMode="External"/><Relationship Id="rId658860fffc40c11f6" Type="http://schemas.openxmlformats.org/officeDocument/2006/relationships/hyperlink" Target="https://iservice.lombardini.it/jsp/Template2/manuale.jsp?id=822&amp;parent=1000" TargetMode="External"/><Relationship Id="rId875460fffc40c2a57" Type="http://schemas.openxmlformats.org/officeDocument/2006/relationships/hyperlink" Target="https://iservice.lombardini.it/jsp/Template2/manuale.jsp?id=822&amp;parent=1000" TargetMode="External"/><Relationship Id="rId837560fffc40c2ed9" Type="http://schemas.openxmlformats.org/officeDocument/2006/relationships/hyperlink" Target="https://iservice.lombardini.it/jsp/Template2/manuale.jsp?id=822&amp;parent=1000" TargetMode="External"/><Relationship Id="rId297560fffc4108b3a" Type="http://schemas.openxmlformats.org/officeDocument/2006/relationships/hyperlink" Target="https://iservice.lombardini.it/jsp/Template2/manuale.jsp?id=822&amp;parent=1000" TargetMode="External"/><Relationship Id="rId585460fffc41cb560" Type="http://schemas.openxmlformats.org/officeDocument/2006/relationships/hyperlink" Target="https://iservice.lombardini.it/jsp/Template2/manuale.jsp?id=132&amp;parent=1000" TargetMode="External"/><Relationship Id="rId344860fffc42015a4" Type="http://schemas.openxmlformats.org/officeDocument/2006/relationships/hyperlink" Target="https://iservice.lombardini.it/jsp/Template2/manuale.jsp?id=157&amp;parent=1000" TargetMode="External"/><Relationship Id="rId524960fffc4202b9f" Type="http://schemas.openxmlformats.org/officeDocument/2006/relationships/hyperlink" Target="https://iservice.lombardini.it/jsp/Template2/manuale.jsp?id=104&amp;parent=1000" TargetMode="External"/><Relationship Id="rId581860fffc42407ec" Type="http://schemas.openxmlformats.org/officeDocument/2006/relationships/hyperlink" Target="https://iservice.lombardini.it/jsp/Template2/manuale.jsp?id=822&amp;parent=1000" TargetMode="External"/><Relationship Id="rId846760fffc42926c6" Type="http://schemas.openxmlformats.org/officeDocument/2006/relationships/hyperlink" Target="https://iservice.lombardini.it/jsp/Template2/manuale.jsp?id=822&amp;parent=1000" TargetMode="External"/><Relationship Id="rId778760fffc42cdcd2" Type="http://schemas.openxmlformats.org/officeDocument/2006/relationships/hyperlink" Target="https://iservice.lombardini.it/jsp/Template2/manuale.jsp?id=128&amp;parent=1000" TargetMode="External"/><Relationship Id="rId250660fffc42ce7b8" Type="http://schemas.openxmlformats.org/officeDocument/2006/relationships/hyperlink" Target="https://iservice.lombardini.it/jsp/Template2/manuale.jsp?id=822&amp;parent=1000" TargetMode="External"/><Relationship Id="rId121660fffc436e202" Type="http://schemas.openxmlformats.org/officeDocument/2006/relationships/hyperlink" Target="https://iservice.lombardini.it/jsp/Template2/manuale.jsp?id=113&amp;parent=1000" TargetMode="External"/><Relationship Id="rId552460fffc43f1bb9" Type="http://schemas.openxmlformats.org/officeDocument/2006/relationships/hyperlink" Target="https://iservice.lombardini.it/jsp/Template2/manuale.jsp?id=822&amp;parent=1000" TargetMode="External"/><Relationship Id="rId704860fffc4437095" Type="http://schemas.openxmlformats.org/officeDocument/2006/relationships/hyperlink" Target="https://iservice.lombardini.it/jsp/Template2/manuale.jsp?id=822&amp;parent=1000" TargetMode="External"/><Relationship Id="rId480860fffc446bb78" Type="http://schemas.openxmlformats.org/officeDocument/2006/relationships/hyperlink" Target="https://iservice.lombardini.it/jsp/Template2/manuale.jsp?id=822&amp;parent=1000" TargetMode="External"/><Relationship Id="rId122460fffc446c938" Type="http://schemas.openxmlformats.org/officeDocument/2006/relationships/hyperlink" Target="https://iservice.lombardini.it/jsp/Template2/manuale.jsp?id=822&amp;parent=1000" TargetMode="External"/><Relationship Id="rId842260fffc4553cae" Type="http://schemas.openxmlformats.org/officeDocument/2006/relationships/hyperlink" Target="https://iservice.lombardini.it/jsp/Template2/manuale.jsp?id=822&amp;parent=1000" TargetMode="External"/><Relationship Id="rId645760fffc4615756" Type="http://schemas.openxmlformats.org/officeDocument/2006/relationships/hyperlink" Target="https://iservice.lombardini.it/jsp/Template2/manuale.jsp?id=822&amp;parent=1000" TargetMode="External"/><Relationship Id="rId738960fffc4629c02" Type="http://schemas.openxmlformats.org/officeDocument/2006/relationships/hyperlink" Target="https://iservice.lombardini.it/jsp/Template2/manuale.jsp?id=822&amp;parent=1000" TargetMode="External"/><Relationship Id="rId855460fffc463f109" Type="http://schemas.openxmlformats.org/officeDocument/2006/relationships/hyperlink" Target="https://iservice.lombardini.it/jsp/Template2/manuale.jsp?id=822&amp;parent=1000" TargetMode="External"/><Relationship Id="rId102960fffc4640071" Type="http://schemas.openxmlformats.org/officeDocument/2006/relationships/hyperlink" Target="https://iservice.lombardini.it/jsp/Template2/manuale.jsp?id=822&amp;parent=1000" TargetMode="External"/><Relationship Id="rId271160fffc37a0f1d" Type="http://schemas.openxmlformats.org/officeDocument/2006/relationships/image" Target="media/imgrId271160fffc37a0f1d.jpg"/><Relationship Id="rId260860fffc37b1567" Type="http://schemas.openxmlformats.org/officeDocument/2006/relationships/image" Target="media/imgrId260860fffc37b1567.jpg"/><Relationship Id="rId356560fffc37c4fb8" Type="http://schemas.openxmlformats.org/officeDocument/2006/relationships/image" Target="media/imgrId356560fffc37c4fb8.jpg"/><Relationship Id="rId129560fffc37d7b80" Type="http://schemas.openxmlformats.org/officeDocument/2006/relationships/image" Target="media/imgrId129560fffc37d7b80.jpg"/><Relationship Id="rId659460fffc37eed94" Type="http://schemas.openxmlformats.org/officeDocument/2006/relationships/image" Target="media/imgrId659460fffc37eed94.jpg"/><Relationship Id="rId535960fffc3810305" Type="http://schemas.openxmlformats.org/officeDocument/2006/relationships/image" Target="media/imgrId535960fffc3810305.jpg"/><Relationship Id="rId162660fffc382249b" Type="http://schemas.openxmlformats.org/officeDocument/2006/relationships/image" Target="media/imgrId162660fffc382249b.jpg"/><Relationship Id="rId536360fffc383644a" Type="http://schemas.openxmlformats.org/officeDocument/2006/relationships/image" Target="media/imgrId536360fffc383644a.jpg"/><Relationship Id="rId175960fffc384eefa" Type="http://schemas.openxmlformats.org/officeDocument/2006/relationships/image" Target="media/imgrId175960fffc384eefa.jpg"/><Relationship Id="rId615160fffc38612c1" Type="http://schemas.openxmlformats.org/officeDocument/2006/relationships/image" Target="media/imgrId615160fffc38612c1.jpg"/><Relationship Id="rId845860fffc3876d0d" Type="http://schemas.openxmlformats.org/officeDocument/2006/relationships/image" Target="media/imgrId845860fffc3876d0d.jpg"/><Relationship Id="rId126460fffc388946f" Type="http://schemas.openxmlformats.org/officeDocument/2006/relationships/image" Target="media/imgrId126460fffc388946f.jpg"/><Relationship Id="rId494460fffc389e2e9" Type="http://schemas.openxmlformats.org/officeDocument/2006/relationships/image" Target="media/imgrId494460fffc389e2e9.jpg"/><Relationship Id="rId428060fffc38ad4dd" Type="http://schemas.openxmlformats.org/officeDocument/2006/relationships/image" Target="media/imgrId428060fffc38ad4dd.jpg"/><Relationship Id="rId774160fffc38cd475" Type="http://schemas.openxmlformats.org/officeDocument/2006/relationships/image" Target="media/imgrId774160fffc38cd475.jpg"/><Relationship Id="rId396660fffc38e0b4c" Type="http://schemas.openxmlformats.org/officeDocument/2006/relationships/image" Target="media/imgrId396660fffc38e0b4c.jpg"/><Relationship Id="rId486260fffc390d257" Type="http://schemas.openxmlformats.org/officeDocument/2006/relationships/image" Target="media/imgrId486260fffc390d257.jpg"/><Relationship Id="rId161460fffc3920886" Type="http://schemas.openxmlformats.org/officeDocument/2006/relationships/image" Target="media/imgrId161460fffc3920886.jpg"/><Relationship Id="rId591260fffc3932cfe" Type="http://schemas.openxmlformats.org/officeDocument/2006/relationships/image" Target="media/imgrId591260fffc3932cfe.png"/><Relationship Id="rId894260fffc3943e40" Type="http://schemas.openxmlformats.org/officeDocument/2006/relationships/image" Target="media/imgrId894260fffc3943e40.jpg"/><Relationship Id="rId875460fffc3956fb7" Type="http://schemas.openxmlformats.org/officeDocument/2006/relationships/image" Target="media/imgrId875460fffc3956fb7.jpg"/><Relationship Id="rId933460fffc3969053" Type="http://schemas.openxmlformats.org/officeDocument/2006/relationships/image" Target="media/imgrId933460fffc3969053.jpg"/><Relationship Id="rId812960fffc397c6e2" Type="http://schemas.openxmlformats.org/officeDocument/2006/relationships/image" Target="media/imgrId812960fffc397c6e2.jpg"/><Relationship Id="rId667260fffc3992019" Type="http://schemas.openxmlformats.org/officeDocument/2006/relationships/image" Target="media/imgrId667260fffc3992019.jpg"/><Relationship Id="rId662460fffc39a44e2" Type="http://schemas.openxmlformats.org/officeDocument/2006/relationships/image" Target="media/imgrId662460fffc39a44e2.jpg"/><Relationship Id="rId201060fffc39b533a" Type="http://schemas.openxmlformats.org/officeDocument/2006/relationships/image" Target="media/imgrId201060fffc39b533a.jpg"/><Relationship Id="rId264860fffc39cf1d3" Type="http://schemas.openxmlformats.org/officeDocument/2006/relationships/image" Target="media/imgrId264860fffc39cf1d3.jpg"/><Relationship Id="rId742760fffc39e5406" Type="http://schemas.openxmlformats.org/officeDocument/2006/relationships/image" Target="media/imgrId742760fffc39e5406.jpg"/><Relationship Id="rId397260fffc39f2d0e" Type="http://schemas.openxmlformats.org/officeDocument/2006/relationships/image" Target="media/imgrId397260fffc39f2d0e.jpg"/><Relationship Id="rId940760fffc3a1236a" Type="http://schemas.openxmlformats.org/officeDocument/2006/relationships/image" Target="media/imgrId940760fffc3a1236a.jpg"/><Relationship Id="rId704560fffc3a27fd3" Type="http://schemas.openxmlformats.org/officeDocument/2006/relationships/image" Target="media/imgrId704560fffc3a27fd3.jpg"/><Relationship Id="rId313460fffc3a3a66f" Type="http://schemas.openxmlformats.org/officeDocument/2006/relationships/image" Target="media/imgrId313460fffc3a3a66f.jpg"/><Relationship Id="rId412560fffc3a51715" Type="http://schemas.openxmlformats.org/officeDocument/2006/relationships/image" Target="media/imgrId412560fffc3a51715.jpg"/><Relationship Id="rId669060fffc3a6c996" Type="http://schemas.openxmlformats.org/officeDocument/2006/relationships/image" Target="media/imgrId669060fffc3a6c996.jpg"/><Relationship Id="rId844460fffc3a7f7e3" Type="http://schemas.openxmlformats.org/officeDocument/2006/relationships/image" Target="media/imgrId844460fffc3a7f7e3.jpg"/><Relationship Id="rId184660fffc3a8dc81" Type="http://schemas.openxmlformats.org/officeDocument/2006/relationships/image" Target="media/imgrId184660fffc3a8dc81.jpg"/><Relationship Id="rId465860fffc3a9fcfa" Type="http://schemas.openxmlformats.org/officeDocument/2006/relationships/image" Target="media/imgrId465860fffc3a9fcfa.jpg"/><Relationship Id="rId557760fffc3aafdd7" Type="http://schemas.openxmlformats.org/officeDocument/2006/relationships/image" Target="media/imgrId557760fffc3aafdd7.jpg"/><Relationship Id="rId570660fffc3abd178" Type="http://schemas.openxmlformats.org/officeDocument/2006/relationships/image" Target="media/imgrId570660fffc3abd178.jpg"/><Relationship Id="rId318260fffc3acf30c" Type="http://schemas.openxmlformats.org/officeDocument/2006/relationships/image" Target="media/imgrId318260fffc3acf30c.jpg"/><Relationship Id="rId197160fffc3ae41e4" Type="http://schemas.openxmlformats.org/officeDocument/2006/relationships/image" Target="media/imgrId197160fffc3ae41e4.jpg"/><Relationship Id="rId861960fffc3af04d7" Type="http://schemas.openxmlformats.org/officeDocument/2006/relationships/image" Target="media/imgrId861960fffc3af04d7.jpg"/><Relationship Id="rId588160fffc3b0fd99" Type="http://schemas.openxmlformats.org/officeDocument/2006/relationships/image" Target="media/imgrId588160fffc3b0fd99.jpg"/><Relationship Id="rId768960fffc3b20e19" Type="http://schemas.openxmlformats.org/officeDocument/2006/relationships/image" Target="media/imgrId768960fffc3b20e19.jpg"/><Relationship Id="rId981260fffc3b2ff93" Type="http://schemas.openxmlformats.org/officeDocument/2006/relationships/image" Target="media/imgrId981260fffc3b2ff93.jpg"/><Relationship Id="rId485660fffc3b45a0d" Type="http://schemas.openxmlformats.org/officeDocument/2006/relationships/image" Target="media/imgrId485660fffc3b45a0d.jpg"/><Relationship Id="rId824860fffc3b5ad78" Type="http://schemas.openxmlformats.org/officeDocument/2006/relationships/image" Target="media/imgrId824860fffc3b5ad78.jpg"/><Relationship Id="rId844760fffc3b6c09c" Type="http://schemas.openxmlformats.org/officeDocument/2006/relationships/image" Target="media/imgrId844760fffc3b6c09c.jpg"/><Relationship Id="rId451160fffc3b7d6fb" Type="http://schemas.openxmlformats.org/officeDocument/2006/relationships/image" Target="media/imgrId451160fffc3b7d6fb.jpg"/><Relationship Id="rId432860fffc3b8db85" Type="http://schemas.openxmlformats.org/officeDocument/2006/relationships/image" Target="media/imgrId432860fffc3b8db85.jpg"/><Relationship Id="rId351560fffc3b9bdb0" Type="http://schemas.openxmlformats.org/officeDocument/2006/relationships/image" Target="media/imgrId351560fffc3b9bdb0.jpg"/><Relationship Id="rId397160fffc3bb0bcd" Type="http://schemas.openxmlformats.org/officeDocument/2006/relationships/image" Target="media/imgrId397160fffc3bb0bcd.jpg"/><Relationship Id="rId983560fffc3bc31a6" Type="http://schemas.openxmlformats.org/officeDocument/2006/relationships/image" Target="media/imgrId983560fffc3bc31a6.jpg"/><Relationship Id="rId385360fffc3bd5d54" Type="http://schemas.openxmlformats.org/officeDocument/2006/relationships/image" Target="media/imgrId385360fffc3bd5d54.jpg"/><Relationship Id="rId874460fffc3be8237" Type="http://schemas.openxmlformats.org/officeDocument/2006/relationships/image" Target="media/imgrId874460fffc3be8237.jpg"/><Relationship Id="rId261460fffc3c06b30" Type="http://schemas.openxmlformats.org/officeDocument/2006/relationships/image" Target="media/imgrId261460fffc3c06b30.jpg"/><Relationship Id="rId896160fffc3c1ce43" Type="http://schemas.openxmlformats.org/officeDocument/2006/relationships/image" Target="media/imgrId896160fffc3c1ce43.jpg"/><Relationship Id="rId166260fffc3c2e05b" Type="http://schemas.openxmlformats.org/officeDocument/2006/relationships/image" Target="media/imgrId166260fffc3c2e05b.jpg"/><Relationship Id="rId397160fffc3c3e6ef" Type="http://schemas.openxmlformats.org/officeDocument/2006/relationships/image" Target="media/imgrId397160fffc3c3e6ef.jpg"/><Relationship Id="rId414960fffc3c50ba4" Type="http://schemas.openxmlformats.org/officeDocument/2006/relationships/image" Target="media/imgrId414960fffc3c50ba4.jpg"/><Relationship Id="rId223160fffc3c62fe5" Type="http://schemas.openxmlformats.org/officeDocument/2006/relationships/image" Target="media/imgrId223160fffc3c62fe5.jpg"/><Relationship Id="rId732860fffc3c77c42" Type="http://schemas.openxmlformats.org/officeDocument/2006/relationships/image" Target="media/imgrId732860fffc3c77c42.jpg"/><Relationship Id="rId615060fffc3c88af3" Type="http://schemas.openxmlformats.org/officeDocument/2006/relationships/image" Target="media/imgrId615060fffc3c88af3.jpg"/><Relationship Id="rId982460fffc3c9a2fc" Type="http://schemas.openxmlformats.org/officeDocument/2006/relationships/image" Target="media/imgrId982460fffc3c9a2fc.jpg"/><Relationship Id="rId577260fffc3cab5c9" Type="http://schemas.openxmlformats.org/officeDocument/2006/relationships/image" Target="media/imgrId577260fffc3cab5c9.gif"/><Relationship Id="rId546360fffc3cba5d3" Type="http://schemas.openxmlformats.org/officeDocument/2006/relationships/image" Target="media/imgrId546360fffc3cba5d3.jpg"/><Relationship Id="rId572460fffc3cca92b" Type="http://schemas.openxmlformats.org/officeDocument/2006/relationships/image" Target="media/imgrId572460fffc3cca92b.jpg"/><Relationship Id="rId103760fffc3cdee02" Type="http://schemas.openxmlformats.org/officeDocument/2006/relationships/image" Target="media/imgrId103760fffc3cdee02.jpg"/><Relationship Id="rId857160fffc3cf28be" Type="http://schemas.openxmlformats.org/officeDocument/2006/relationships/image" Target="media/imgrId857160fffc3cf28be.jpg"/><Relationship Id="rId172760fffc3d11907" Type="http://schemas.openxmlformats.org/officeDocument/2006/relationships/image" Target="media/imgrId172760fffc3d11907.jpg"/><Relationship Id="rId802560fffc3d24dfd" Type="http://schemas.openxmlformats.org/officeDocument/2006/relationships/image" Target="media/imgrId802560fffc3d24dfd.jpg"/><Relationship Id="rId104460fffc3d3475c" Type="http://schemas.openxmlformats.org/officeDocument/2006/relationships/image" Target="media/imgrId104460fffc3d3475c.jpg"/><Relationship Id="rId826560fffc3d44f0b" Type="http://schemas.openxmlformats.org/officeDocument/2006/relationships/image" Target="media/imgrId826560fffc3d44f0b.jpg"/><Relationship Id="rId336260fffc3d55028" Type="http://schemas.openxmlformats.org/officeDocument/2006/relationships/image" Target="media/imgrId336260fffc3d55028.jpg"/><Relationship Id="rId208660fffc3d7aa59" Type="http://schemas.openxmlformats.org/officeDocument/2006/relationships/image" Target="media/imgrId208660fffc3d7aa59.jpg"/><Relationship Id="rId361760fffc3d892fb" Type="http://schemas.openxmlformats.org/officeDocument/2006/relationships/image" Target="media/imgrId361760fffc3d892fb.jpg"/><Relationship Id="rId135660fffc3d99200" Type="http://schemas.openxmlformats.org/officeDocument/2006/relationships/image" Target="media/imgrId135660fffc3d99200.jpg"/><Relationship Id="rId232460fffc3da8499" Type="http://schemas.openxmlformats.org/officeDocument/2006/relationships/image" Target="media/imgrId232460fffc3da8499.jpg"/><Relationship Id="rId861860fffc3db7775" Type="http://schemas.openxmlformats.org/officeDocument/2006/relationships/image" Target="media/imgrId861860fffc3db7775.jpg"/><Relationship Id="rId302860fffc3dc8a4b" Type="http://schemas.openxmlformats.org/officeDocument/2006/relationships/image" Target="media/imgrId302860fffc3dc8a4b.jpg"/><Relationship Id="rId707560fffc3dd9fb9" Type="http://schemas.openxmlformats.org/officeDocument/2006/relationships/image" Target="media/imgrId707560fffc3dd9fb9.jpg"/><Relationship Id="rId104560fffc3dedaac" Type="http://schemas.openxmlformats.org/officeDocument/2006/relationships/image" Target="media/imgrId104560fffc3dedaac.jpg"/><Relationship Id="rId774760fffc3e0f793" Type="http://schemas.openxmlformats.org/officeDocument/2006/relationships/image" Target="media/imgrId774760fffc3e0f793.jpg"/><Relationship Id="rId151860fffc3e2bad5" Type="http://schemas.openxmlformats.org/officeDocument/2006/relationships/image" Target="media/imgrId151860fffc3e2bad5.jpg"/><Relationship Id="rId247560fffc3e3ef20" Type="http://schemas.openxmlformats.org/officeDocument/2006/relationships/image" Target="media/imgrId247560fffc3e3ef20.jpg"/><Relationship Id="rId205060fffc3e50103" Type="http://schemas.openxmlformats.org/officeDocument/2006/relationships/image" Target="media/imgrId205060fffc3e50103.jpg"/><Relationship Id="rId425860fffc3e602c4" Type="http://schemas.openxmlformats.org/officeDocument/2006/relationships/image" Target="media/imgrId425860fffc3e602c4.jpg"/><Relationship Id="rId955560fffc3e7ac04" Type="http://schemas.openxmlformats.org/officeDocument/2006/relationships/image" Target="media/imgrId955560fffc3e7ac04.jpg"/><Relationship Id="rId304460fffc3e8adc3" Type="http://schemas.openxmlformats.org/officeDocument/2006/relationships/image" Target="media/imgrId304460fffc3e8adc3.jpg"/><Relationship Id="rId141660fffc3e9d24c" Type="http://schemas.openxmlformats.org/officeDocument/2006/relationships/image" Target="media/imgrId141660fffc3e9d24c.jpg"/><Relationship Id="rId541360fffc3eb697b" Type="http://schemas.openxmlformats.org/officeDocument/2006/relationships/image" Target="media/imgrId541360fffc3eb697b.jpg"/><Relationship Id="rId304460fffc3ec5da7" Type="http://schemas.openxmlformats.org/officeDocument/2006/relationships/image" Target="media/imgrId304460fffc3ec5da7.jpg"/><Relationship Id="rId538860fffc3ed7fc4" Type="http://schemas.openxmlformats.org/officeDocument/2006/relationships/image" Target="media/imgrId538860fffc3ed7fc4.jpg"/><Relationship Id="rId842560fffc3eea917" Type="http://schemas.openxmlformats.org/officeDocument/2006/relationships/image" Target="media/imgrId842560fffc3eea917.jpg"/><Relationship Id="rId421260fffc3f077e7" Type="http://schemas.openxmlformats.org/officeDocument/2006/relationships/image" Target="media/imgrId421260fffc3f077e7.jpg"/><Relationship Id="rId860660fffc3f18d2f" Type="http://schemas.openxmlformats.org/officeDocument/2006/relationships/image" Target="media/imgrId860660fffc3f18d2f.jpg"/><Relationship Id="rId600960fffc3f2dfab" Type="http://schemas.openxmlformats.org/officeDocument/2006/relationships/image" Target="media/imgrId600960fffc3f2dfab.jpg"/><Relationship Id="rId791260fffc3f3d99e" Type="http://schemas.openxmlformats.org/officeDocument/2006/relationships/image" Target="media/imgrId791260fffc3f3d99e.jpg"/><Relationship Id="rId911260fffc3f4bcc3" Type="http://schemas.openxmlformats.org/officeDocument/2006/relationships/image" Target="media/imgrId911260fffc3f4bcc3.jpg"/><Relationship Id="rId488660fffc3f5d77a" Type="http://schemas.openxmlformats.org/officeDocument/2006/relationships/image" Target="media/imgrId488660fffc3f5d77a.jpg"/><Relationship Id="rId477160fffc3f72dcd" Type="http://schemas.openxmlformats.org/officeDocument/2006/relationships/image" Target="media/imgrId477160fffc3f72dcd.jpg"/><Relationship Id="rId628360fffc3f8303a" Type="http://schemas.openxmlformats.org/officeDocument/2006/relationships/image" Target="media/imgrId628360fffc3f8303a.jpg"/><Relationship Id="rId487460fffc3f98fa3" Type="http://schemas.openxmlformats.org/officeDocument/2006/relationships/image" Target="media/imgrId487460fffc3f98fa3.jpg"/><Relationship Id="rId309660fffc3fa8696" Type="http://schemas.openxmlformats.org/officeDocument/2006/relationships/image" Target="media/imgrId309660fffc3fa8696.jpg"/><Relationship Id="rId772060fffc3fba53a" Type="http://schemas.openxmlformats.org/officeDocument/2006/relationships/image" Target="media/imgrId772060fffc3fba53a.jpg"/><Relationship Id="rId529660fffc3fcaab4" Type="http://schemas.openxmlformats.org/officeDocument/2006/relationships/image" Target="media/imgrId529660fffc3fcaab4.jpg"/><Relationship Id="rId401260fffc3fdc0a4" Type="http://schemas.openxmlformats.org/officeDocument/2006/relationships/image" Target="media/imgrId401260fffc3fdc0a4.jpg"/><Relationship Id="rId249560fffc3fed28d" Type="http://schemas.openxmlformats.org/officeDocument/2006/relationships/image" Target="media/imgrId249560fffc3fed28d.jpg"/><Relationship Id="rId513460fffc4009a39" Type="http://schemas.openxmlformats.org/officeDocument/2006/relationships/image" Target="media/imgrId513460fffc4009a39.jpg"/><Relationship Id="rId107560fffc402451f" Type="http://schemas.openxmlformats.org/officeDocument/2006/relationships/image" Target="media/imgrId107560fffc402451f.jpg"/><Relationship Id="rId808360fffc403af1d" Type="http://schemas.openxmlformats.org/officeDocument/2006/relationships/image" Target="media/imgrId808360fffc403af1d.jpg"/><Relationship Id="rId615760fffc4051016" Type="http://schemas.openxmlformats.org/officeDocument/2006/relationships/image" Target="media/imgrId615760fffc4051016.jpg"/><Relationship Id="rId509960fffc4069500" Type="http://schemas.openxmlformats.org/officeDocument/2006/relationships/image" Target="media/imgrId509960fffc4069500.jpg"/><Relationship Id="rId926160fffc407b50c" Type="http://schemas.openxmlformats.org/officeDocument/2006/relationships/image" Target="media/imgrId926160fffc407b50c.jpg"/><Relationship Id="rId721860fffc408e53a" Type="http://schemas.openxmlformats.org/officeDocument/2006/relationships/image" Target="media/imgrId721860fffc408e53a.jpg"/><Relationship Id="rId235360fffc40ace4d" Type="http://schemas.openxmlformats.org/officeDocument/2006/relationships/image" Target="media/imgrId235360fffc40ace4d.jpg"/><Relationship Id="rId826960fffc40c0460" Type="http://schemas.openxmlformats.org/officeDocument/2006/relationships/image" Target="media/imgrId826960fffc40c0460.jpg"/><Relationship Id="rId436160fffc40d5d64" Type="http://schemas.openxmlformats.org/officeDocument/2006/relationships/image" Target="media/imgrId436160fffc40d5d64.jpg"/><Relationship Id="rId970960fffc40e9421" Type="http://schemas.openxmlformats.org/officeDocument/2006/relationships/image" Target="media/imgrId970960fffc40e9421.jpg"/><Relationship Id="rId170260fffc4107e1e" Type="http://schemas.openxmlformats.org/officeDocument/2006/relationships/image" Target="media/imgrId170260fffc4107e1e.jpg"/><Relationship Id="rId744860fffc411c8eb" Type="http://schemas.openxmlformats.org/officeDocument/2006/relationships/image" Target="media/imgrId744860fffc411c8eb.jpg"/><Relationship Id="rId952460fffc4134cc3" Type="http://schemas.openxmlformats.org/officeDocument/2006/relationships/image" Target="media/imgrId952460fffc4134cc3.jpg"/><Relationship Id="rId806360fffc4143e78" Type="http://schemas.openxmlformats.org/officeDocument/2006/relationships/image" Target="media/imgrId806360fffc4143e78.jpg"/><Relationship Id="rId142060fffc4158cd8" Type="http://schemas.openxmlformats.org/officeDocument/2006/relationships/image" Target="media/imgrId142060fffc4158cd8.jpg"/><Relationship Id="rId962860fffc416b2d6" Type="http://schemas.openxmlformats.org/officeDocument/2006/relationships/image" Target="media/imgrId962860fffc416b2d6.jpg"/><Relationship Id="rId338560fffc417b78f" Type="http://schemas.openxmlformats.org/officeDocument/2006/relationships/image" Target="media/imgrId338560fffc417b78f.jpg"/><Relationship Id="rId874160fffc4192361" Type="http://schemas.openxmlformats.org/officeDocument/2006/relationships/image" Target="media/imgrId874160fffc4192361.jpg"/><Relationship Id="rId876960fffc41a66d5" Type="http://schemas.openxmlformats.org/officeDocument/2006/relationships/image" Target="media/imgrId876960fffc41a66d5.jpg"/><Relationship Id="rId391360fffc41b695d" Type="http://schemas.openxmlformats.org/officeDocument/2006/relationships/image" Target="media/imgrId391360fffc41b695d.jpg"/><Relationship Id="rId679360fffc41ca2ca" Type="http://schemas.openxmlformats.org/officeDocument/2006/relationships/image" Target="media/imgrId679360fffc41ca2ca.jpg"/><Relationship Id="rId698860fffc41dbaf7" Type="http://schemas.openxmlformats.org/officeDocument/2006/relationships/image" Target="media/imgrId698860fffc41dbaf7.jpg"/><Relationship Id="rId960160fffc4200839" Type="http://schemas.openxmlformats.org/officeDocument/2006/relationships/image" Target="media/imgrId960160fffc4200839.jpg"/><Relationship Id="rId207060fffc421854a" Type="http://schemas.openxmlformats.org/officeDocument/2006/relationships/image" Target="media/imgrId207060fffc421854a.jpg"/><Relationship Id="rId329460fffc422de19" Type="http://schemas.openxmlformats.org/officeDocument/2006/relationships/image" Target="media/imgrId329460fffc422de19.jpg"/><Relationship Id="rId475560fffc42404bb" Type="http://schemas.openxmlformats.org/officeDocument/2006/relationships/image" Target="media/imgrId475560fffc42404bb.jpg"/><Relationship Id="rId405960fffc4252ed0" Type="http://schemas.openxmlformats.org/officeDocument/2006/relationships/image" Target="media/imgrId405960fffc4252ed0.jpg"/><Relationship Id="rId912260fffc426a4fb" Type="http://schemas.openxmlformats.org/officeDocument/2006/relationships/image" Target="media/imgrId912260fffc426a4fb.jpg"/><Relationship Id="rId736260fffc427f8a6" Type="http://schemas.openxmlformats.org/officeDocument/2006/relationships/image" Target="media/imgrId736260fffc427f8a6.jpg"/><Relationship Id="rId451260fffc4291fe7" Type="http://schemas.openxmlformats.org/officeDocument/2006/relationships/image" Target="media/imgrId451260fffc4291fe7.jpg"/><Relationship Id="rId773860fffc42a5661" Type="http://schemas.openxmlformats.org/officeDocument/2006/relationships/image" Target="media/imgrId773860fffc42a5661.jpg"/><Relationship Id="rId666260fffc42b852e" Type="http://schemas.openxmlformats.org/officeDocument/2006/relationships/image" Target="media/imgrId666260fffc42b852e.jpg"/><Relationship Id="rId675660fffc42cc475" Type="http://schemas.openxmlformats.org/officeDocument/2006/relationships/image" Target="media/imgrId675660fffc42cc475.jpg"/><Relationship Id="rId843760fffc42dfce7" Type="http://schemas.openxmlformats.org/officeDocument/2006/relationships/image" Target="media/imgrId843760fffc42dfce7.jpg"/><Relationship Id="rId163560fffc42f04b9" Type="http://schemas.openxmlformats.org/officeDocument/2006/relationships/image" Target="media/imgrId163560fffc42f04b9.jpg"/><Relationship Id="rId137660fffc430f87a" Type="http://schemas.openxmlformats.org/officeDocument/2006/relationships/image" Target="media/imgrId137660fffc430f87a.jpg"/><Relationship Id="rId816260fffc431eae6" Type="http://schemas.openxmlformats.org/officeDocument/2006/relationships/image" Target="media/imgrId816260fffc431eae6.jpg"/><Relationship Id="rId552160fffc4332944" Type="http://schemas.openxmlformats.org/officeDocument/2006/relationships/image" Target="media/imgrId552160fffc4332944.jpg"/><Relationship Id="rId582160fffc43464dd" Type="http://schemas.openxmlformats.org/officeDocument/2006/relationships/image" Target="media/imgrId582160fffc43464dd.jpg"/><Relationship Id="rId614960fffc435b497" Type="http://schemas.openxmlformats.org/officeDocument/2006/relationships/image" Target="media/imgrId614960fffc435b497.jpg"/><Relationship Id="rId202660fffc436dcac" Type="http://schemas.openxmlformats.org/officeDocument/2006/relationships/image" Target="media/imgrId202660fffc436dcac.jpg"/><Relationship Id="rId278960fffc437dcce" Type="http://schemas.openxmlformats.org/officeDocument/2006/relationships/image" Target="media/imgrId278960fffc437dcce.jpg"/><Relationship Id="rId537160fffc438de19" Type="http://schemas.openxmlformats.org/officeDocument/2006/relationships/image" Target="media/imgrId537160fffc438de19.jpg"/><Relationship Id="rId915660fffc439e170" Type="http://schemas.openxmlformats.org/officeDocument/2006/relationships/image" Target="media/imgrId915660fffc439e170.jpg"/><Relationship Id="rId111160fffc43b545d" Type="http://schemas.openxmlformats.org/officeDocument/2006/relationships/image" Target="media/imgrId111160fffc43b545d.jpg"/><Relationship Id="rId562160fffc43c5a66" Type="http://schemas.openxmlformats.org/officeDocument/2006/relationships/image" Target="media/imgrId562160fffc43c5a66.jpg"/><Relationship Id="rId118560fffc43dc910" Type="http://schemas.openxmlformats.org/officeDocument/2006/relationships/image" Target="media/imgrId118560fffc43dc910.jpg"/><Relationship Id="rId654960fffc43efcb5" Type="http://schemas.openxmlformats.org/officeDocument/2006/relationships/image" Target="media/imgrId654960fffc43efcb5.jpg"/><Relationship Id="rId409060fffc440d7b5" Type="http://schemas.openxmlformats.org/officeDocument/2006/relationships/image" Target="media/imgrId409060fffc440d7b5.jpg"/><Relationship Id="rId671560fffc441f62a" Type="http://schemas.openxmlformats.org/officeDocument/2006/relationships/image" Target="media/imgrId671560fffc441f62a.jpg"/><Relationship Id="rId206260fffc4435715" Type="http://schemas.openxmlformats.org/officeDocument/2006/relationships/image" Target="media/imgrId206260fffc4435715.jpg"/><Relationship Id="rId798660fffc4452e67" Type="http://schemas.openxmlformats.org/officeDocument/2006/relationships/image" Target="media/imgrId798660fffc4452e67.jpg"/><Relationship Id="rId986360fffc4468941" Type="http://schemas.openxmlformats.org/officeDocument/2006/relationships/image" Target="media/imgrId986360fffc4468941.jpg"/><Relationship Id="rId792260fffc44819e6" Type="http://schemas.openxmlformats.org/officeDocument/2006/relationships/image" Target="media/imgrId792260fffc44819e6.jpg"/><Relationship Id="rId959160fffc4493819" Type="http://schemas.openxmlformats.org/officeDocument/2006/relationships/image" Target="media/imgrId959160fffc4493819.jpg"/><Relationship Id="rId960160fffc44a88e8" Type="http://schemas.openxmlformats.org/officeDocument/2006/relationships/image" Target="media/imgrId960160fffc44a88e8.jpg"/><Relationship Id="rId606460fffc44bea62" Type="http://schemas.openxmlformats.org/officeDocument/2006/relationships/image" Target="media/imgrId606460fffc44bea62.jpg"/><Relationship Id="rId168360fffc44cf1fc" Type="http://schemas.openxmlformats.org/officeDocument/2006/relationships/image" Target="media/imgrId168360fffc44cf1fc.jpg"/><Relationship Id="rId660060fffc44eb01c" Type="http://schemas.openxmlformats.org/officeDocument/2006/relationships/image" Target="media/imgrId660060fffc44eb01c.jpg"/><Relationship Id="rId810660fffc450f5da" Type="http://schemas.openxmlformats.org/officeDocument/2006/relationships/image" Target="media/imgrId810660fffc450f5da.jpg"/><Relationship Id="rId938760fffc4527278" Type="http://schemas.openxmlformats.org/officeDocument/2006/relationships/image" Target="media/imgrId938760fffc4527278.jpg"/><Relationship Id="rId523060fffc453bbcf" Type="http://schemas.openxmlformats.org/officeDocument/2006/relationships/image" Target="media/imgrId523060fffc453bbcf.jpg"/><Relationship Id="rId649560fffc4552b1c" Type="http://schemas.openxmlformats.org/officeDocument/2006/relationships/image" Target="media/imgrId649560fffc4552b1c.jpg"/><Relationship Id="rId316160fffc4566989" Type="http://schemas.openxmlformats.org/officeDocument/2006/relationships/image" Target="media/imgrId316160fffc4566989.jpg"/><Relationship Id="rId480760fffc457ce8c" Type="http://schemas.openxmlformats.org/officeDocument/2006/relationships/image" Target="media/imgrId480760fffc457ce8c.jpg"/><Relationship Id="rId787160fffc45922da" Type="http://schemas.openxmlformats.org/officeDocument/2006/relationships/image" Target="media/imgrId787160fffc45922da.jpg"/><Relationship Id="rId105060fffc45a7f3a" Type="http://schemas.openxmlformats.org/officeDocument/2006/relationships/image" Target="media/imgrId105060fffc45a7f3a.jpg"/><Relationship Id="rId574560fffc45bbed0" Type="http://schemas.openxmlformats.org/officeDocument/2006/relationships/image" Target="media/imgrId574560fffc45bbed0.jpg"/><Relationship Id="rId889460fffc45cd0bb" Type="http://schemas.openxmlformats.org/officeDocument/2006/relationships/image" Target="media/imgrId889460fffc45cd0bb.jpg"/><Relationship Id="rId352960fffc45dfb05" Type="http://schemas.openxmlformats.org/officeDocument/2006/relationships/image" Target="media/imgrId352960fffc45dfb05.jpg"/><Relationship Id="rId311260fffc460146d" Type="http://schemas.openxmlformats.org/officeDocument/2006/relationships/image" Target="media/imgrId311260fffc460146d.jpg"/><Relationship Id="rId557560fffc4614839" Type="http://schemas.openxmlformats.org/officeDocument/2006/relationships/image" Target="media/imgrId557560fffc4614839.jpg"/><Relationship Id="rId659360fffc4628a5c" Type="http://schemas.openxmlformats.org/officeDocument/2006/relationships/image" Target="media/imgrId659360fffc4628a5c.jpg"/><Relationship Id="rId113360fffc463e3e3" Type="http://schemas.openxmlformats.org/officeDocument/2006/relationships/image" Target="media/imgrId113360fffc463e3e3.jpg"/><Relationship Id="rId768960fffc464ebeb" Type="http://schemas.openxmlformats.org/officeDocument/2006/relationships/image" Target="media/imgrId768960fffc464ebe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46819" Type="http://schemas.openxmlformats.org/officeDocument/2006/relationships/image" Target="media/imgrId647468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