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353314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31603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955355" w:name="ctxt"/>
    <w:bookmarkEnd w:id="2795535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80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80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80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80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80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80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180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180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80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80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57168e10958bb98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37868e10958bbb2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80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91168e10958bc22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48440585" name="name438768e10958e0838"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554068e10958e0833"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9155439" name="name663568e10958efd23"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885568e10958efd1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180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180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180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19143781" name="name281068e109590a9cb"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324968e109590a9c7"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698457" name="name182368e1095918476"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974168e1095918472"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3245670" name="name809768e10959264cd"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646768e10959264c9"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10504812" name="name177568e1095938cf8"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31568e1095938cf4"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27862417" name="name278668e109594c6a3"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241968e109594c69f"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806">
    <w:multiLevelType w:val="hybridMultilevel"/>
    <w:lvl w:ilvl="0" w:tplc="21653381">
      <w:start w:val="1"/>
      <w:numFmt w:val="decimal"/>
      <w:lvlText w:val="%1."/>
      <w:lvlJc w:val="left"/>
      <w:pPr>
        <w:ind w:left="720" w:hanging="360"/>
      </w:pPr>
    </w:lvl>
    <w:lvl w:ilvl="1" w:tplc="21653381" w:tentative="1">
      <w:start w:val="1"/>
      <w:numFmt w:val="lowerLetter"/>
      <w:lvlText w:val="%2."/>
      <w:lvlJc w:val="left"/>
      <w:pPr>
        <w:ind w:left="1440" w:hanging="360"/>
      </w:pPr>
    </w:lvl>
    <w:lvl w:ilvl="2" w:tplc="21653381" w:tentative="1">
      <w:start w:val="1"/>
      <w:numFmt w:val="lowerRoman"/>
      <w:lvlText w:val="%3."/>
      <w:lvlJc w:val="right"/>
      <w:pPr>
        <w:ind w:left="2160" w:hanging="180"/>
      </w:pPr>
    </w:lvl>
    <w:lvl w:ilvl="3" w:tplc="21653381" w:tentative="1">
      <w:start w:val="1"/>
      <w:numFmt w:val="decimal"/>
      <w:lvlText w:val="%4."/>
      <w:lvlJc w:val="left"/>
      <w:pPr>
        <w:ind w:left="2880" w:hanging="360"/>
      </w:pPr>
    </w:lvl>
    <w:lvl w:ilvl="4" w:tplc="21653381" w:tentative="1">
      <w:start w:val="1"/>
      <w:numFmt w:val="lowerLetter"/>
      <w:lvlText w:val="%5."/>
      <w:lvlJc w:val="left"/>
      <w:pPr>
        <w:ind w:left="3600" w:hanging="360"/>
      </w:pPr>
    </w:lvl>
    <w:lvl w:ilvl="5" w:tplc="21653381" w:tentative="1">
      <w:start w:val="1"/>
      <w:numFmt w:val="lowerRoman"/>
      <w:lvlText w:val="%6."/>
      <w:lvlJc w:val="right"/>
      <w:pPr>
        <w:ind w:left="4320" w:hanging="180"/>
      </w:pPr>
    </w:lvl>
    <w:lvl w:ilvl="6" w:tplc="21653381" w:tentative="1">
      <w:start w:val="1"/>
      <w:numFmt w:val="decimal"/>
      <w:lvlText w:val="%7."/>
      <w:lvlJc w:val="left"/>
      <w:pPr>
        <w:ind w:left="5040" w:hanging="360"/>
      </w:pPr>
    </w:lvl>
    <w:lvl w:ilvl="7" w:tplc="21653381" w:tentative="1">
      <w:start w:val="1"/>
      <w:numFmt w:val="lowerLetter"/>
      <w:lvlText w:val="%8."/>
      <w:lvlJc w:val="left"/>
      <w:pPr>
        <w:ind w:left="5760" w:hanging="360"/>
      </w:pPr>
    </w:lvl>
    <w:lvl w:ilvl="8" w:tplc="21653381" w:tentative="1">
      <w:start w:val="1"/>
      <w:numFmt w:val="lowerRoman"/>
      <w:lvlText w:val="%9."/>
      <w:lvlJc w:val="right"/>
      <w:pPr>
        <w:ind w:left="6480" w:hanging="180"/>
      </w:pPr>
    </w:lvl>
  </w:abstractNum>
  <w:abstractNum w:abstractNumId="11805">
    <w:multiLevelType w:val="hybridMultilevel"/>
    <w:lvl w:ilvl="0" w:tplc="541580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805">
    <w:abstractNumId w:val="11805"/>
  </w:num>
  <w:num w:numId="11806">
    <w:abstractNumId w:val="118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0013478" Type="http://schemas.openxmlformats.org/officeDocument/2006/relationships/comments" Target="comments.xml"/><Relationship Id="rId845365877" Type="http://schemas.microsoft.com/office/2011/relationships/commentsExtended" Target="commentsExtended.xml"/><Relationship Id="rId15316037" Type="http://schemas.openxmlformats.org/officeDocument/2006/relationships/image" Target="media/imgrId15316037.jpg"/><Relationship Id="rId657168e10958bb981" Type="http://schemas.openxmlformats.org/officeDocument/2006/relationships/hyperlink" Target="http://www.kohlerengines.com/home.htm" TargetMode="External"/><Relationship Id="rId737868e10958bbb29" Type="http://schemas.openxmlformats.org/officeDocument/2006/relationships/hyperlink" Target="http://dealers.kohlerpower.it/" TargetMode="External"/><Relationship Id="rId891168e10958bc225" Type="http://schemas.openxmlformats.org/officeDocument/2006/relationships/hyperlink" Target="http://www.kohlerengines.com/home.htm" TargetMode="External"/><Relationship Id="rId554068e10958e0833" Type="http://schemas.openxmlformats.org/officeDocument/2006/relationships/image" Target="media/imgrId554068e10958e0833.jpg"/><Relationship Id="rId885568e10958efd1f" Type="http://schemas.openxmlformats.org/officeDocument/2006/relationships/image" Target="media/imgrId885568e10958efd1f.png"/><Relationship Id="rId324968e109590a9c7" Type="http://schemas.openxmlformats.org/officeDocument/2006/relationships/image" Target="media/imgrId324968e109590a9c7.jpg"/><Relationship Id="rId974168e1095918472" Type="http://schemas.openxmlformats.org/officeDocument/2006/relationships/image" Target="media/imgrId974168e1095918472.jpg"/><Relationship Id="rId646768e10959264c9" Type="http://schemas.openxmlformats.org/officeDocument/2006/relationships/image" Target="media/imgrId646768e10959264c9.jpg"/><Relationship Id="rId131568e1095938cf4" Type="http://schemas.openxmlformats.org/officeDocument/2006/relationships/image" Target="media/imgrId131568e1095938cf4.jpg"/><Relationship Id="rId241968e109594c69f" Type="http://schemas.openxmlformats.org/officeDocument/2006/relationships/image" Target="media/imgrId241968e109594c69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316037" Type="http://schemas.openxmlformats.org/officeDocument/2006/relationships/image" Target="media/imgrId153160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316037" Type="http://schemas.openxmlformats.org/officeDocument/2006/relationships/image" Target="media/imgrId153160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316037" Type="http://schemas.openxmlformats.org/officeDocument/2006/relationships/image" Target="media/imgrId153160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316037" Type="http://schemas.openxmlformats.org/officeDocument/2006/relationships/image" Target="media/imgrId153160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316037" Type="http://schemas.openxmlformats.org/officeDocument/2006/relationships/image" Target="media/imgrId153160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316037" Type="http://schemas.openxmlformats.org/officeDocument/2006/relationships/image" Target="media/imgrId153160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