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58989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869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827839" w:name="ctxt"/>
    <w:bookmarkEnd w:id="3282783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588160fffc6deef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629660fffc6deef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58760fffc6def1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36060fffc6def2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05360fffc6def3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17460fffc6def4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42060fffc6def4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99160fffc6def5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19760fffc6def5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72260fffc6def6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88360fffc6def6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55360fffc6def7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57960fffc6def7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29160fffc6def8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88360fffc6def8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23960fffc6def9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79060fffc6defa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28860fffc6defa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24260fffc6defc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31860fffc6defe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21560fffc6df00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85760fffc6df00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59660fffc6df02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34960fffc6df05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151860fffc6df05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754735" name="name861560fffc6e2166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05460fffc6e21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59075" name="name874760fffc6e2eea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1660fffc6e2ee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79560fffc6e2f5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31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4604" name="name750360fffc6e40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0fffc6e40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94660fffc6e40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34790" name="name518060fffc6e61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0fffc6e6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0655" name="name959560fffc6e733e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15660fffc6e73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38386" name="name919760fffc6e83c2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76860fffc6e83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23899" name="name325060fffc6e94cf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25960fffc6e94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970768" name="name422460fffc6ea9ae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9260fffc6ea9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64181" name="name883260fffc6ebab1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25160fffc6eba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58595" name="name915560fffc6ecc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460fffc6ecc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52960fffc6ecc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3606" name="name315660fffc6eddd3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6760fffc6edd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362820" name="name793960fffc6eef97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83460fffc6eef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502589" name="name274360fffc6f141c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01560fffc6f14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2573" name="name910760fffc6f27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060fffc6f27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3660fffc6f29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8086064" name="name539660fffc6f4354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4760fffc6f43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8270" name="name815660fffc6f54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960fffc6f54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09160fffc6f55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4858762" name="name467360fffc6f6ebc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7760fffc6f6e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63960fffc6f6f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483299" name="name731860fffc6f7fdb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9660fffc6f7f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72560fffc6f80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7460fffc6f80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48885" name="name859960fffc6f9579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76260fffc6f95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8468" name="name528560fffc6fa5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460fffc6fa5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10960fffc6fa6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50260fffc6fa6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878764" name="name852160fffc6fbad1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70260fffc6fba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8851308" name="name624160fffc6fceda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8060fffc6fce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08035" name="name790060fffc6fdf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560fffc6fdf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37960fffc6fe0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65449" name="name964960fffc6feedc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22160fffc6fee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4745" name="name409260fffc7008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0fffc7008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24103" name="name550160fffc701bcf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40260fffc701b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57077" name="name930560fffc702ecb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37960fffc702e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60759" name="name434060fffc7044cd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80360fffc7044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25958" name="name191560fffc7056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960fffc7056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345273" name="name516160fffc706635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30860fffc7066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97794" name="name200660fffc7077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460fffc7077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25460fffc7078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59642" name="name112160fffc7086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360fffc7086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1170" name="name374760fffc7099b3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69660fffc7099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57216" name="name635860fffc70accc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8360fffc70ac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71810" name="name115660fffc70c674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19160fffc70c6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9460fffc70c71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27776" name="name796960fffc70d6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760fffc70d6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84279" name="name996160fffc70e95a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05160fffc70e9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06242" name="name839260fffc7104ae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21160fffc7104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27810" name="name791760fffc7115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0fffc7115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52794" name="name811860fffc712683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7660fffc7126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80306" name="name162860fffc7138ca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89360fffc7138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46299" name="name270460fffc7144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560fffc7144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7756" name="name325960fffc71580a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38960fffc7158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937358" name="name154560fffc716baf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22960fffc716b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15301" name="name141360fffc717d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060fffc717d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894813" name="name597360fffc718cad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43860fffc718c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30218" name="name799260fffc719b8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9360fffc719b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5912" name="name777760fffc71b0b9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22560fffc71b0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8825" name="name362560fffc71c00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960fffc71c0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828650" name="name551960fffc71d99a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4760fffc71d9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69113" name="name777160fffc71ea5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5360fffc71ea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98560fffc71ea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920860fffc71ea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78360fffc71ea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9760fffc71eb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35970" name="name294160fffc720612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92760fffc7206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87132" name="name494860fffc7214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460fffc7214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671" name="name251860fffc7224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460fffc7224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4404" name="name794060fffc723557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47560fffc7235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281198" name="name694060fffc72441f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45660fffc7244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191822" name="name306460fffc7254ac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41260fffc7254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51517" name="name470260fffc7266d5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96860fffc7266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4099" name="name279060fffc7277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560fffc7277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44460fffc7279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0857" name="name819060fffc728836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39960fffc7288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83415" name="name838160fffc729924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91760fffc7299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07090" name="name909060fffc72acb9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44960fffc72ac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7379" name="name843060fffc72ba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460fffc72ba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24060fffc72bb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10060fffc72bb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2495" name="name135160fffc72cb0a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63960fffc72cb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623567" name="name370260fffc72dbe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860fffc72db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850206" name="name658560fffc72efbb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69860fffc72ef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45360fffc72f0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09220" name="name107260fffc7312cb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69060fffc7312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54701" name="name695860fffc732648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92960fffc7326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17760fffc7326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4060fffc7327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57760fffc7327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80760fffc7328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93060fffc7328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00460fffc7328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2780" name="name671060fffc733820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04760fffc7338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11370" name="name822360fffc734853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75260fffc7348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6030329" name="name611160fffc735f03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68360fffc735f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9460fffc7360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306070" name="name890260fffc7370ab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2460fffc7370a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43329" name="name788460fffc737f31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9160fffc737f30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179314" name="name323860fffc7392c9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0760fffc7392c8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75017" name="name126260fffc73a3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0fffc73a3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861011" name="name566460fffc73b323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74460fffc73b3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0714" name="name394660fffc73c896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66560fffc73c8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786382" name="name285160fffc73da36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52860fffc73da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88927" name="name356960fffc73ea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260fffc73ea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139439" name="name794660fffc740a1d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49160fffc740a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80951" name="name303760fffc741a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460fffc741a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6930794" name="name264260fffc74349b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06260fffc7434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6557686" name="name567760fffc744b9c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04260fffc744b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34424" name="name352860fffc7460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560fffc7460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74305" name="name888260fffc7473f1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8960fffc7473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664339" name="name863660fffc74851c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8760fffc7485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7175" name="name516060fffc7491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260fffc7491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0558" name="name913460fffc74a373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15760fffc74a3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752269" name="name976560fffc74b367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65360fffc74b3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41772" name="name335360fffc74c5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060fffc74c5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425861" name="name947160fffc74d678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63060fffc74d6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7002" name="name917060fffc74edc5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40160fffc74ed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095131" name="name495060fffc750d54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48660fffc750d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8940" name="name372660fffc751c62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91760fffc751c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05694" name="name621760fffc752e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860fffc752e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2960fffc752f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1460fffc752f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1760fffc7530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85460fffc7530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262630" name="name729760fffc75413f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95060fffc7541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473057" name="name376260fffc7551d0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36360fffc7551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4127" name="name509560fffc756150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24660fffc7561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40273" name="name859860fffc7571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560fffc7571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34060fffc7572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19760fffc7573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78804" name="name817460fffc758494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35360fffc7584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77578" name="name446660fffc759338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15560fffc7593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22735" name="name143660fffc75a5f6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72460fffc75a5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0531" name="name209560fffc75b895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98660fffc75b8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64424" name="name462960fffc75c7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0fffc75c7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09260fffc75c8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92660fffc75c8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6328" name="name575760fffc75d896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18160fffc75d8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11278" name="name751060fffc75ec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0fffc75ec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5647" name="name532560fffc7609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660fffc7609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4182" name="name791060fffc761a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360fffc761a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50183" name="name971460fffc762c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760fffc762c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028422" name="name771360fffc76413f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14560fffc7641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61498" name="name101360fffc76551c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33060fffc7655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0686" name="name557160fffc766770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90460fffc7667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40368" name="name563160fffc767c12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09260fffc767c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76597" name="name932860fffc768e27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53760fffc768e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94668" name="name567160fffc769f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460fffc769f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83560fffc769f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131978" name="name548660fffc76b249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42460fffc76b2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06503" name="name931060fffc76c5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060fffc76c5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73660fffc76c5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08260fffc76c6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03560fffc76c6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069712" name="name945260fffc76d6d0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36460fffc76d6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30375" name="name148060fffc76ed4f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37260fffc76ed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45787" name="name627260fffc7708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560fffc7708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43860fffc7709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50312" name="name514860fffc772004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4060fffc7720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54728" name="name438760fffc773534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7960fffc7735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4993" name="name294460fffc7745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960fffc7745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57297" name="name753260fffc77572d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59960fffc7757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7625" name="name522160fffc776a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660fffc776a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15187" name="name540160fffc777f0a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05760fffc777f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76375" name="name115660fffc77918d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01960fffc7791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55098" name="name801960fffc77a0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860fffc77a0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0850" name="name995360fffc77b4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360fffc77b4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162354" name="name985160fffc77c72d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18060fffc77c7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22960fffc77c7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21503" name="name985160fffc77d7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0fffc77d7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1798" name="name927260fffc77e8bf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18260fffc77e8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77860fffc77e9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263460fffc77ea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2076" name="name340760fffc7806b3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79260fffc7806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022193" name="name715860fffc78157c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39460fffc7815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3404" name="name474260fffc7823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0fffc7823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263760fffc7823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70935" name="name611160fffc7837fd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97760fffc7837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905" name="name211060fffc784785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93560fffc7847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11349" name="name618860fffc7856bc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3860fffc7856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8573" name="name989660fffc7864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860fffc7864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69660fffc7865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69885" name="name322560fffc78767c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26060fffc7876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8961" name="name144460fffc7887a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560fffc7887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92101" name="name284260fffc789880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71360fffc7898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75660fffc789a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35660fffc789a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78031" name="name541760fffc78aebc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18060fffc78ae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26658" name="name457860fffc78c0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460fffc78c0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515050" name="name149060fffc78d2a0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0160fffc78d2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31239" name="name511760fffc78e3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0fffc78e3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5444187" name="name622260fffc7900ae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65460fffc7900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0906516" name="name740960fffc7911a8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64660fffc791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13420" name="name299360fffc792473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13060fffc7924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35068" name="name780160fffc7933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660fffc7933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32260fffc7934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88163" name="name641260fffc7942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860fffc7942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39961" name="name689560fffc7950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260fffc7950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9129" name="name758060fffc7962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0fffc7962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806" name="name301060fffc7975c4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27460fffc7975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13397" name="name235760fffc7984e5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50360fffc7984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5491" name="name643160fffc799584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94560fffc7995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53088" name="name136160fffc79aaab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59960fffc79aa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99260fffc79ae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1008" name="name726960fffc79bfbb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98760fffc79bf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51163" name="name480960fffc79d0ce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4260fffc79d0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99383" name="name885360fffc79e2e2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18460fffc79e2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9360fffc79e5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28400" name="name469960fffc7a0459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03260fffc7a04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597" name="name811560fffc7a1aa8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86560fffc7a1a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85960fffc7a1c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85860fffc7a1c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25412" name="name291560fffc7a2f7d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00960fffc7a2f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50624" name="name997660fffc7a435c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18560fffc7a43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70701" name="name980760fffc7a5164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87060fffc7a51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73482" name="name681860fffc7a654d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93360fffc7a65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07017" name="name490060fffc7a75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560fffc7a75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767125" name="name495960fffc7a89fc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05060fffc7a89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6193" name="name157460fffc7a9a5c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57660fffc7a9a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67075" name="name862360fffc7aae05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91260fffc7aae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4818" name="name339660fffc7abe8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660fffc7abe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8643" name="name853060fffc7ad712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96360fffc7ad7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8760fffc7ad9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672892" name="name932960fffc7aed1d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6360fffc7aed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94792" name="name819560fffc7b0e01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87760fffc7b0e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41161" name="name355060fffc7b1e82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81760fffc7b1e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357034" name="name516560fffc7b32a3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27360fffc7b32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62311" name="name560560fffc7b466a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47660fffc7b46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85090" name="name755960fffc7b58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160fffc7b58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40847" name="name267160fffc7b6c80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02760fffc7b6c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06882" name="name683560fffc7b7fd4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7560fffc7b7f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35291" name="name929360fffc7b9009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74960fffc7b90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4160fffc7b90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60351" name="name890460fffc7ba29b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67560fffc7ba2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8160fffc7ba3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080971" name="name264660fffc7bb695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61460fffc7bb6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45660fffc7bb7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9360fffc7bb9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006707" name="name545760fffc7bca22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69260fffc7bca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215">
    <w:multiLevelType w:val="hybridMultilevel"/>
    <w:lvl w:ilvl="0" w:tplc="32351396">
      <w:start w:val="1"/>
      <w:numFmt w:val="decimal"/>
      <w:lvlText w:val="%1."/>
      <w:lvlJc w:val="left"/>
      <w:pPr>
        <w:ind w:left="720" w:hanging="360"/>
      </w:pPr>
    </w:lvl>
    <w:lvl w:ilvl="1" w:tplc="32351396" w:tentative="1">
      <w:start w:val="1"/>
      <w:numFmt w:val="lowerLetter"/>
      <w:lvlText w:val="%2."/>
      <w:lvlJc w:val="left"/>
      <w:pPr>
        <w:ind w:left="1440" w:hanging="360"/>
      </w:pPr>
    </w:lvl>
    <w:lvl w:ilvl="2" w:tplc="32351396" w:tentative="1">
      <w:start w:val="1"/>
      <w:numFmt w:val="lowerRoman"/>
      <w:lvlText w:val="%3."/>
      <w:lvlJc w:val="right"/>
      <w:pPr>
        <w:ind w:left="2160" w:hanging="180"/>
      </w:pPr>
    </w:lvl>
    <w:lvl w:ilvl="3" w:tplc="32351396" w:tentative="1">
      <w:start w:val="1"/>
      <w:numFmt w:val="decimal"/>
      <w:lvlText w:val="%4."/>
      <w:lvlJc w:val="left"/>
      <w:pPr>
        <w:ind w:left="2880" w:hanging="360"/>
      </w:pPr>
    </w:lvl>
    <w:lvl w:ilvl="4" w:tplc="32351396" w:tentative="1">
      <w:start w:val="1"/>
      <w:numFmt w:val="lowerLetter"/>
      <w:lvlText w:val="%5."/>
      <w:lvlJc w:val="left"/>
      <w:pPr>
        <w:ind w:left="3600" w:hanging="360"/>
      </w:pPr>
    </w:lvl>
    <w:lvl w:ilvl="5" w:tplc="32351396" w:tentative="1">
      <w:start w:val="1"/>
      <w:numFmt w:val="lowerRoman"/>
      <w:lvlText w:val="%6."/>
      <w:lvlJc w:val="right"/>
      <w:pPr>
        <w:ind w:left="4320" w:hanging="180"/>
      </w:pPr>
    </w:lvl>
    <w:lvl w:ilvl="6" w:tplc="32351396" w:tentative="1">
      <w:start w:val="1"/>
      <w:numFmt w:val="decimal"/>
      <w:lvlText w:val="%7."/>
      <w:lvlJc w:val="left"/>
      <w:pPr>
        <w:ind w:left="5040" w:hanging="360"/>
      </w:pPr>
    </w:lvl>
    <w:lvl w:ilvl="7" w:tplc="32351396" w:tentative="1">
      <w:start w:val="1"/>
      <w:numFmt w:val="lowerLetter"/>
      <w:lvlText w:val="%8."/>
      <w:lvlJc w:val="left"/>
      <w:pPr>
        <w:ind w:left="5760" w:hanging="360"/>
      </w:pPr>
    </w:lvl>
    <w:lvl w:ilvl="8" w:tplc="3235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4">
    <w:multiLevelType w:val="hybridMultilevel"/>
    <w:lvl w:ilvl="0" w:tplc="49656150">
      <w:start w:val="1"/>
      <w:numFmt w:val="decimal"/>
      <w:lvlText w:val="%1."/>
      <w:lvlJc w:val="left"/>
      <w:pPr>
        <w:ind w:left="720" w:hanging="360"/>
      </w:pPr>
    </w:lvl>
    <w:lvl w:ilvl="1" w:tplc="49656150" w:tentative="1">
      <w:start w:val="1"/>
      <w:numFmt w:val="lowerLetter"/>
      <w:lvlText w:val="%2."/>
      <w:lvlJc w:val="left"/>
      <w:pPr>
        <w:ind w:left="1440" w:hanging="360"/>
      </w:pPr>
    </w:lvl>
    <w:lvl w:ilvl="2" w:tplc="49656150" w:tentative="1">
      <w:start w:val="1"/>
      <w:numFmt w:val="lowerRoman"/>
      <w:lvlText w:val="%3."/>
      <w:lvlJc w:val="right"/>
      <w:pPr>
        <w:ind w:left="2160" w:hanging="180"/>
      </w:pPr>
    </w:lvl>
    <w:lvl w:ilvl="3" w:tplc="49656150" w:tentative="1">
      <w:start w:val="1"/>
      <w:numFmt w:val="decimal"/>
      <w:lvlText w:val="%4."/>
      <w:lvlJc w:val="left"/>
      <w:pPr>
        <w:ind w:left="2880" w:hanging="360"/>
      </w:pPr>
    </w:lvl>
    <w:lvl w:ilvl="4" w:tplc="49656150" w:tentative="1">
      <w:start w:val="1"/>
      <w:numFmt w:val="lowerLetter"/>
      <w:lvlText w:val="%5."/>
      <w:lvlJc w:val="left"/>
      <w:pPr>
        <w:ind w:left="3600" w:hanging="360"/>
      </w:pPr>
    </w:lvl>
    <w:lvl w:ilvl="5" w:tplc="49656150" w:tentative="1">
      <w:start w:val="1"/>
      <w:numFmt w:val="lowerRoman"/>
      <w:lvlText w:val="%6."/>
      <w:lvlJc w:val="right"/>
      <w:pPr>
        <w:ind w:left="4320" w:hanging="180"/>
      </w:pPr>
    </w:lvl>
    <w:lvl w:ilvl="6" w:tplc="49656150" w:tentative="1">
      <w:start w:val="1"/>
      <w:numFmt w:val="decimal"/>
      <w:lvlText w:val="%7."/>
      <w:lvlJc w:val="left"/>
      <w:pPr>
        <w:ind w:left="5040" w:hanging="360"/>
      </w:pPr>
    </w:lvl>
    <w:lvl w:ilvl="7" w:tplc="49656150" w:tentative="1">
      <w:start w:val="1"/>
      <w:numFmt w:val="lowerLetter"/>
      <w:lvlText w:val="%8."/>
      <w:lvlJc w:val="left"/>
      <w:pPr>
        <w:ind w:left="5760" w:hanging="360"/>
      </w:pPr>
    </w:lvl>
    <w:lvl w:ilvl="8" w:tplc="4965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3">
    <w:multiLevelType w:val="hybridMultilevel"/>
    <w:lvl w:ilvl="0" w:tplc="54300291">
      <w:start w:val="1"/>
      <w:numFmt w:val="decimal"/>
      <w:lvlText w:val="%1."/>
      <w:lvlJc w:val="left"/>
      <w:pPr>
        <w:ind w:left="720" w:hanging="360"/>
      </w:pPr>
    </w:lvl>
    <w:lvl w:ilvl="1" w:tplc="54300291" w:tentative="1">
      <w:start w:val="1"/>
      <w:numFmt w:val="lowerLetter"/>
      <w:lvlText w:val="%2."/>
      <w:lvlJc w:val="left"/>
      <w:pPr>
        <w:ind w:left="1440" w:hanging="360"/>
      </w:pPr>
    </w:lvl>
    <w:lvl w:ilvl="2" w:tplc="54300291" w:tentative="1">
      <w:start w:val="1"/>
      <w:numFmt w:val="lowerRoman"/>
      <w:lvlText w:val="%3."/>
      <w:lvlJc w:val="right"/>
      <w:pPr>
        <w:ind w:left="2160" w:hanging="180"/>
      </w:pPr>
    </w:lvl>
    <w:lvl w:ilvl="3" w:tplc="54300291" w:tentative="1">
      <w:start w:val="1"/>
      <w:numFmt w:val="decimal"/>
      <w:lvlText w:val="%4."/>
      <w:lvlJc w:val="left"/>
      <w:pPr>
        <w:ind w:left="2880" w:hanging="360"/>
      </w:pPr>
    </w:lvl>
    <w:lvl w:ilvl="4" w:tplc="54300291" w:tentative="1">
      <w:start w:val="1"/>
      <w:numFmt w:val="lowerLetter"/>
      <w:lvlText w:val="%5."/>
      <w:lvlJc w:val="left"/>
      <w:pPr>
        <w:ind w:left="3600" w:hanging="360"/>
      </w:pPr>
    </w:lvl>
    <w:lvl w:ilvl="5" w:tplc="54300291" w:tentative="1">
      <w:start w:val="1"/>
      <w:numFmt w:val="lowerRoman"/>
      <w:lvlText w:val="%6."/>
      <w:lvlJc w:val="right"/>
      <w:pPr>
        <w:ind w:left="4320" w:hanging="180"/>
      </w:pPr>
    </w:lvl>
    <w:lvl w:ilvl="6" w:tplc="54300291" w:tentative="1">
      <w:start w:val="1"/>
      <w:numFmt w:val="decimal"/>
      <w:lvlText w:val="%7."/>
      <w:lvlJc w:val="left"/>
      <w:pPr>
        <w:ind w:left="5040" w:hanging="360"/>
      </w:pPr>
    </w:lvl>
    <w:lvl w:ilvl="7" w:tplc="54300291" w:tentative="1">
      <w:start w:val="1"/>
      <w:numFmt w:val="lowerLetter"/>
      <w:lvlText w:val="%8."/>
      <w:lvlJc w:val="left"/>
      <w:pPr>
        <w:ind w:left="5760" w:hanging="360"/>
      </w:pPr>
    </w:lvl>
    <w:lvl w:ilvl="8" w:tplc="5430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2">
    <w:multiLevelType w:val="hybridMultilevel"/>
    <w:lvl w:ilvl="0" w:tplc="58068780">
      <w:start w:val="1"/>
      <w:numFmt w:val="decimal"/>
      <w:lvlText w:val="%1."/>
      <w:lvlJc w:val="left"/>
      <w:pPr>
        <w:ind w:left="720" w:hanging="360"/>
      </w:pPr>
    </w:lvl>
    <w:lvl w:ilvl="1" w:tplc="58068780" w:tentative="1">
      <w:start w:val="1"/>
      <w:numFmt w:val="lowerLetter"/>
      <w:lvlText w:val="%2."/>
      <w:lvlJc w:val="left"/>
      <w:pPr>
        <w:ind w:left="1440" w:hanging="360"/>
      </w:pPr>
    </w:lvl>
    <w:lvl w:ilvl="2" w:tplc="58068780" w:tentative="1">
      <w:start w:val="1"/>
      <w:numFmt w:val="lowerRoman"/>
      <w:lvlText w:val="%3."/>
      <w:lvlJc w:val="right"/>
      <w:pPr>
        <w:ind w:left="2160" w:hanging="180"/>
      </w:pPr>
    </w:lvl>
    <w:lvl w:ilvl="3" w:tplc="58068780" w:tentative="1">
      <w:start w:val="1"/>
      <w:numFmt w:val="decimal"/>
      <w:lvlText w:val="%4."/>
      <w:lvlJc w:val="left"/>
      <w:pPr>
        <w:ind w:left="2880" w:hanging="360"/>
      </w:pPr>
    </w:lvl>
    <w:lvl w:ilvl="4" w:tplc="58068780" w:tentative="1">
      <w:start w:val="1"/>
      <w:numFmt w:val="lowerLetter"/>
      <w:lvlText w:val="%5."/>
      <w:lvlJc w:val="left"/>
      <w:pPr>
        <w:ind w:left="3600" w:hanging="360"/>
      </w:pPr>
    </w:lvl>
    <w:lvl w:ilvl="5" w:tplc="58068780" w:tentative="1">
      <w:start w:val="1"/>
      <w:numFmt w:val="lowerRoman"/>
      <w:lvlText w:val="%6."/>
      <w:lvlJc w:val="right"/>
      <w:pPr>
        <w:ind w:left="4320" w:hanging="180"/>
      </w:pPr>
    </w:lvl>
    <w:lvl w:ilvl="6" w:tplc="58068780" w:tentative="1">
      <w:start w:val="1"/>
      <w:numFmt w:val="decimal"/>
      <w:lvlText w:val="%7."/>
      <w:lvlJc w:val="left"/>
      <w:pPr>
        <w:ind w:left="5040" w:hanging="360"/>
      </w:pPr>
    </w:lvl>
    <w:lvl w:ilvl="7" w:tplc="58068780" w:tentative="1">
      <w:start w:val="1"/>
      <w:numFmt w:val="lowerLetter"/>
      <w:lvlText w:val="%8."/>
      <w:lvlJc w:val="left"/>
      <w:pPr>
        <w:ind w:left="5760" w:hanging="360"/>
      </w:pPr>
    </w:lvl>
    <w:lvl w:ilvl="8" w:tplc="5806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1">
    <w:multiLevelType w:val="hybridMultilevel"/>
    <w:lvl w:ilvl="0" w:tplc="34307050">
      <w:start w:val="1"/>
      <w:numFmt w:val="decimal"/>
      <w:lvlText w:val="%1."/>
      <w:lvlJc w:val="left"/>
      <w:pPr>
        <w:ind w:left="720" w:hanging="360"/>
      </w:pPr>
    </w:lvl>
    <w:lvl w:ilvl="1" w:tplc="34307050" w:tentative="1">
      <w:start w:val="1"/>
      <w:numFmt w:val="lowerLetter"/>
      <w:lvlText w:val="%2."/>
      <w:lvlJc w:val="left"/>
      <w:pPr>
        <w:ind w:left="1440" w:hanging="360"/>
      </w:pPr>
    </w:lvl>
    <w:lvl w:ilvl="2" w:tplc="34307050" w:tentative="1">
      <w:start w:val="1"/>
      <w:numFmt w:val="lowerRoman"/>
      <w:lvlText w:val="%3."/>
      <w:lvlJc w:val="right"/>
      <w:pPr>
        <w:ind w:left="2160" w:hanging="180"/>
      </w:pPr>
    </w:lvl>
    <w:lvl w:ilvl="3" w:tplc="34307050" w:tentative="1">
      <w:start w:val="1"/>
      <w:numFmt w:val="decimal"/>
      <w:lvlText w:val="%4."/>
      <w:lvlJc w:val="left"/>
      <w:pPr>
        <w:ind w:left="2880" w:hanging="360"/>
      </w:pPr>
    </w:lvl>
    <w:lvl w:ilvl="4" w:tplc="34307050" w:tentative="1">
      <w:start w:val="1"/>
      <w:numFmt w:val="lowerLetter"/>
      <w:lvlText w:val="%5."/>
      <w:lvlJc w:val="left"/>
      <w:pPr>
        <w:ind w:left="3600" w:hanging="360"/>
      </w:pPr>
    </w:lvl>
    <w:lvl w:ilvl="5" w:tplc="34307050" w:tentative="1">
      <w:start w:val="1"/>
      <w:numFmt w:val="lowerRoman"/>
      <w:lvlText w:val="%6."/>
      <w:lvlJc w:val="right"/>
      <w:pPr>
        <w:ind w:left="4320" w:hanging="180"/>
      </w:pPr>
    </w:lvl>
    <w:lvl w:ilvl="6" w:tplc="34307050" w:tentative="1">
      <w:start w:val="1"/>
      <w:numFmt w:val="decimal"/>
      <w:lvlText w:val="%7."/>
      <w:lvlJc w:val="left"/>
      <w:pPr>
        <w:ind w:left="5040" w:hanging="360"/>
      </w:pPr>
    </w:lvl>
    <w:lvl w:ilvl="7" w:tplc="34307050" w:tentative="1">
      <w:start w:val="1"/>
      <w:numFmt w:val="lowerLetter"/>
      <w:lvlText w:val="%8."/>
      <w:lvlJc w:val="left"/>
      <w:pPr>
        <w:ind w:left="5760" w:hanging="360"/>
      </w:pPr>
    </w:lvl>
    <w:lvl w:ilvl="8" w:tplc="3430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10">
    <w:multiLevelType w:val="hybridMultilevel"/>
    <w:lvl w:ilvl="0" w:tplc="78310227">
      <w:start w:val="1"/>
      <w:numFmt w:val="decimal"/>
      <w:lvlText w:val="%1."/>
      <w:lvlJc w:val="left"/>
      <w:pPr>
        <w:ind w:left="720" w:hanging="360"/>
      </w:pPr>
    </w:lvl>
    <w:lvl w:ilvl="1" w:tplc="78310227" w:tentative="1">
      <w:start w:val="1"/>
      <w:numFmt w:val="lowerLetter"/>
      <w:lvlText w:val="%2."/>
      <w:lvlJc w:val="left"/>
      <w:pPr>
        <w:ind w:left="1440" w:hanging="360"/>
      </w:pPr>
    </w:lvl>
    <w:lvl w:ilvl="2" w:tplc="78310227" w:tentative="1">
      <w:start w:val="1"/>
      <w:numFmt w:val="lowerRoman"/>
      <w:lvlText w:val="%3."/>
      <w:lvlJc w:val="right"/>
      <w:pPr>
        <w:ind w:left="2160" w:hanging="180"/>
      </w:pPr>
    </w:lvl>
    <w:lvl w:ilvl="3" w:tplc="78310227" w:tentative="1">
      <w:start w:val="1"/>
      <w:numFmt w:val="decimal"/>
      <w:lvlText w:val="%4."/>
      <w:lvlJc w:val="left"/>
      <w:pPr>
        <w:ind w:left="2880" w:hanging="360"/>
      </w:pPr>
    </w:lvl>
    <w:lvl w:ilvl="4" w:tplc="78310227" w:tentative="1">
      <w:start w:val="1"/>
      <w:numFmt w:val="lowerLetter"/>
      <w:lvlText w:val="%5."/>
      <w:lvlJc w:val="left"/>
      <w:pPr>
        <w:ind w:left="3600" w:hanging="360"/>
      </w:pPr>
    </w:lvl>
    <w:lvl w:ilvl="5" w:tplc="78310227" w:tentative="1">
      <w:start w:val="1"/>
      <w:numFmt w:val="lowerRoman"/>
      <w:lvlText w:val="%6."/>
      <w:lvlJc w:val="right"/>
      <w:pPr>
        <w:ind w:left="4320" w:hanging="180"/>
      </w:pPr>
    </w:lvl>
    <w:lvl w:ilvl="6" w:tplc="78310227" w:tentative="1">
      <w:start w:val="1"/>
      <w:numFmt w:val="decimal"/>
      <w:lvlText w:val="%7."/>
      <w:lvlJc w:val="left"/>
      <w:pPr>
        <w:ind w:left="5040" w:hanging="360"/>
      </w:pPr>
    </w:lvl>
    <w:lvl w:ilvl="7" w:tplc="78310227" w:tentative="1">
      <w:start w:val="1"/>
      <w:numFmt w:val="lowerLetter"/>
      <w:lvlText w:val="%8."/>
      <w:lvlJc w:val="left"/>
      <w:pPr>
        <w:ind w:left="5760" w:hanging="360"/>
      </w:pPr>
    </w:lvl>
    <w:lvl w:ilvl="8" w:tplc="7831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9">
    <w:multiLevelType w:val="hybridMultilevel"/>
    <w:lvl w:ilvl="0" w:tplc="27371492">
      <w:start w:val="1"/>
      <w:numFmt w:val="decimal"/>
      <w:lvlText w:val="%1."/>
      <w:lvlJc w:val="left"/>
      <w:pPr>
        <w:ind w:left="720" w:hanging="360"/>
      </w:pPr>
    </w:lvl>
    <w:lvl w:ilvl="1" w:tplc="27371492" w:tentative="1">
      <w:start w:val="1"/>
      <w:numFmt w:val="lowerLetter"/>
      <w:lvlText w:val="%2."/>
      <w:lvlJc w:val="left"/>
      <w:pPr>
        <w:ind w:left="1440" w:hanging="360"/>
      </w:pPr>
    </w:lvl>
    <w:lvl w:ilvl="2" w:tplc="27371492" w:tentative="1">
      <w:start w:val="1"/>
      <w:numFmt w:val="lowerRoman"/>
      <w:lvlText w:val="%3."/>
      <w:lvlJc w:val="right"/>
      <w:pPr>
        <w:ind w:left="2160" w:hanging="180"/>
      </w:pPr>
    </w:lvl>
    <w:lvl w:ilvl="3" w:tplc="27371492" w:tentative="1">
      <w:start w:val="1"/>
      <w:numFmt w:val="decimal"/>
      <w:lvlText w:val="%4."/>
      <w:lvlJc w:val="left"/>
      <w:pPr>
        <w:ind w:left="2880" w:hanging="360"/>
      </w:pPr>
    </w:lvl>
    <w:lvl w:ilvl="4" w:tplc="27371492" w:tentative="1">
      <w:start w:val="1"/>
      <w:numFmt w:val="lowerLetter"/>
      <w:lvlText w:val="%5."/>
      <w:lvlJc w:val="left"/>
      <w:pPr>
        <w:ind w:left="3600" w:hanging="360"/>
      </w:pPr>
    </w:lvl>
    <w:lvl w:ilvl="5" w:tplc="27371492" w:tentative="1">
      <w:start w:val="1"/>
      <w:numFmt w:val="lowerRoman"/>
      <w:lvlText w:val="%6."/>
      <w:lvlJc w:val="right"/>
      <w:pPr>
        <w:ind w:left="4320" w:hanging="180"/>
      </w:pPr>
    </w:lvl>
    <w:lvl w:ilvl="6" w:tplc="27371492" w:tentative="1">
      <w:start w:val="1"/>
      <w:numFmt w:val="decimal"/>
      <w:lvlText w:val="%7."/>
      <w:lvlJc w:val="left"/>
      <w:pPr>
        <w:ind w:left="5040" w:hanging="360"/>
      </w:pPr>
    </w:lvl>
    <w:lvl w:ilvl="7" w:tplc="27371492" w:tentative="1">
      <w:start w:val="1"/>
      <w:numFmt w:val="lowerLetter"/>
      <w:lvlText w:val="%8."/>
      <w:lvlJc w:val="left"/>
      <w:pPr>
        <w:ind w:left="5760" w:hanging="360"/>
      </w:pPr>
    </w:lvl>
    <w:lvl w:ilvl="8" w:tplc="27371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8">
    <w:multiLevelType w:val="hybridMultilevel"/>
    <w:lvl w:ilvl="0" w:tplc="88804029">
      <w:start w:val="1"/>
      <w:numFmt w:val="decimal"/>
      <w:lvlText w:val="%1."/>
      <w:lvlJc w:val="left"/>
      <w:pPr>
        <w:ind w:left="720" w:hanging="360"/>
      </w:pPr>
    </w:lvl>
    <w:lvl w:ilvl="1" w:tplc="88804029" w:tentative="1">
      <w:start w:val="1"/>
      <w:numFmt w:val="lowerLetter"/>
      <w:lvlText w:val="%2."/>
      <w:lvlJc w:val="left"/>
      <w:pPr>
        <w:ind w:left="1440" w:hanging="360"/>
      </w:pPr>
    </w:lvl>
    <w:lvl w:ilvl="2" w:tplc="88804029" w:tentative="1">
      <w:start w:val="1"/>
      <w:numFmt w:val="lowerRoman"/>
      <w:lvlText w:val="%3."/>
      <w:lvlJc w:val="right"/>
      <w:pPr>
        <w:ind w:left="2160" w:hanging="180"/>
      </w:pPr>
    </w:lvl>
    <w:lvl w:ilvl="3" w:tplc="88804029" w:tentative="1">
      <w:start w:val="1"/>
      <w:numFmt w:val="decimal"/>
      <w:lvlText w:val="%4."/>
      <w:lvlJc w:val="left"/>
      <w:pPr>
        <w:ind w:left="2880" w:hanging="360"/>
      </w:pPr>
    </w:lvl>
    <w:lvl w:ilvl="4" w:tplc="88804029" w:tentative="1">
      <w:start w:val="1"/>
      <w:numFmt w:val="lowerLetter"/>
      <w:lvlText w:val="%5."/>
      <w:lvlJc w:val="left"/>
      <w:pPr>
        <w:ind w:left="3600" w:hanging="360"/>
      </w:pPr>
    </w:lvl>
    <w:lvl w:ilvl="5" w:tplc="88804029" w:tentative="1">
      <w:start w:val="1"/>
      <w:numFmt w:val="lowerRoman"/>
      <w:lvlText w:val="%6."/>
      <w:lvlJc w:val="right"/>
      <w:pPr>
        <w:ind w:left="4320" w:hanging="180"/>
      </w:pPr>
    </w:lvl>
    <w:lvl w:ilvl="6" w:tplc="88804029" w:tentative="1">
      <w:start w:val="1"/>
      <w:numFmt w:val="decimal"/>
      <w:lvlText w:val="%7."/>
      <w:lvlJc w:val="left"/>
      <w:pPr>
        <w:ind w:left="5040" w:hanging="360"/>
      </w:pPr>
    </w:lvl>
    <w:lvl w:ilvl="7" w:tplc="88804029" w:tentative="1">
      <w:start w:val="1"/>
      <w:numFmt w:val="lowerLetter"/>
      <w:lvlText w:val="%8."/>
      <w:lvlJc w:val="left"/>
      <w:pPr>
        <w:ind w:left="5760" w:hanging="360"/>
      </w:pPr>
    </w:lvl>
    <w:lvl w:ilvl="8" w:tplc="88804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7">
    <w:multiLevelType w:val="hybridMultilevel"/>
    <w:lvl w:ilvl="0" w:tplc="88436284">
      <w:start w:val="1"/>
      <w:numFmt w:val="decimal"/>
      <w:lvlText w:val="%1."/>
      <w:lvlJc w:val="left"/>
      <w:pPr>
        <w:ind w:left="720" w:hanging="360"/>
      </w:pPr>
    </w:lvl>
    <w:lvl w:ilvl="1" w:tplc="88436284" w:tentative="1">
      <w:start w:val="1"/>
      <w:numFmt w:val="lowerLetter"/>
      <w:lvlText w:val="%2."/>
      <w:lvlJc w:val="left"/>
      <w:pPr>
        <w:ind w:left="1440" w:hanging="360"/>
      </w:pPr>
    </w:lvl>
    <w:lvl w:ilvl="2" w:tplc="88436284" w:tentative="1">
      <w:start w:val="1"/>
      <w:numFmt w:val="lowerRoman"/>
      <w:lvlText w:val="%3."/>
      <w:lvlJc w:val="right"/>
      <w:pPr>
        <w:ind w:left="2160" w:hanging="180"/>
      </w:pPr>
    </w:lvl>
    <w:lvl w:ilvl="3" w:tplc="88436284" w:tentative="1">
      <w:start w:val="1"/>
      <w:numFmt w:val="decimal"/>
      <w:lvlText w:val="%4."/>
      <w:lvlJc w:val="left"/>
      <w:pPr>
        <w:ind w:left="2880" w:hanging="360"/>
      </w:pPr>
    </w:lvl>
    <w:lvl w:ilvl="4" w:tplc="88436284" w:tentative="1">
      <w:start w:val="1"/>
      <w:numFmt w:val="lowerLetter"/>
      <w:lvlText w:val="%5."/>
      <w:lvlJc w:val="left"/>
      <w:pPr>
        <w:ind w:left="3600" w:hanging="360"/>
      </w:pPr>
    </w:lvl>
    <w:lvl w:ilvl="5" w:tplc="88436284" w:tentative="1">
      <w:start w:val="1"/>
      <w:numFmt w:val="lowerRoman"/>
      <w:lvlText w:val="%6."/>
      <w:lvlJc w:val="right"/>
      <w:pPr>
        <w:ind w:left="4320" w:hanging="180"/>
      </w:pPr>
    </w:lvl>
    <w:lvl w:ilvl="6" w:tplc="88436284" w:tentative="1">
      <w:start w:val="1"/>
      <w:numFmt w:val="decimal"/>
      <w:lvlText w:val="%7."/>
      <w:lvlJc w:val="left"/>
      <w:pPr>
        <w:ind w:left="5040" w:hanging="360"/>
      </w:pPr>
    </w:lvl>
    <w:lvl w:ilvl="7" w:tplc="88436284" w:tentative="1">
      <w:start w:val="1"/>
      <w:numFmt w:val="lowerLetter"/>
      <w:lvlText w:val="%8."/>
      <w:lvlJc w:val="left"/>
      <w:pPr>
        <w:ind w:left="5760" w:hanging="360"/>
      </w:pPr>
    </w:lvl>
    <w:lvl w:ilvl="8" w:tplc="8843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6">
    <w:multiLevelType w:val="hybridMultilevel"/>
    <w:lvl w:ilvl="0" w:tplc="54471987">
      <w:start w:val="1"/>
      <w:numFmt w:val="decimal"/>
      <w:lvlText w:val="%1."/>
      <w:lvlJc w:val="left"/>
      <w:pPr>
        <w:ind w:left="720" w:hanging="360"/>
      </w:pPr>
    </w:lvl>
    <w:lvl w:ilvl="1" w:tplc="54471987" w:tentative="1">
      <w:start w:val="1"/>
      <w:numFmt w:val="lowerLetter"/>
      <w:lvlText w:val="%2."/>
      <w:lvlJc w:val="left"/>
      <w:pPr>
        <w:ind w:left="1440" w:hanging="360"/>
      </w:pPr>
    </w:lvl>
    <w:lvl w:ilvl="2" w:tplc="54471987" w:tentative="1">
      <w:start w:val="1"/>
      <w:numFmt w:val="lowerRoman"/>
      <w:lvlText w:val="%3."/>
      <w:lvlJc w:val="right"/>
      <w:pPr>
        <w:ind w:left="2160" w:hanging="180"/>
      </w:pPr>
    </w:lvl>
    <w:lvl w:ilvl="3" w:tplc="54471987" w:tentative="1">
      <w:start w:val="1"/>
      <w:numFmt w:val="decimal"/>
      <w:lvlText w:val="%4."/>
      <w:lvlJc w:val="left"/>
      <w:pPr>
        <w:ind w:left="2880" w:hanging="360"/>
      </w:pPr>
    </w:lvl>
    <w:lvl w:ilvl="4" w:tplc="54471987" w:tentative="1">
      <w:start w:val="1"/>
      <w:numFmt w:val="lowerLetter"/>
      <w:lvlText w:val="%5."/>
      <w:lvlJc w:val="left"/>
      <w:pPr>
        <w:ind w:left="3600" w:hanging="360"/>
      </w:pPr>
    </w:lvl>
    <w:lvl w:ilvl="5" w:tplc="54471987" w:tentative="1">
      <w:start w:val="1"/>
      <w:numFmt w:val="lowerRoman"/>
      <w:lvlText w:val="%6."/>
      <w:lvlJc w:val="right"/>
      <w:pPr>
        <w:ind w:left="4320" w:hanging="180"/>
      </w:pPr>
    </w:lvl>
    <w:lvl w:ilvl="6" w:tplc="54471987" w:tentative="1">
      <w:start w:val="1"/>
      <w:numFmt w:val="decimal"/>
      <w:lvlText w:val="%7."/>
      <w:lvlJc w:val="left"/>
      <w:pPr>
        <w:ind w:left="5040" w:hanging="360"/>
      </w:pPr>
    </w:lvl>
    <w:lvl w:ilvl="7" w:tplc="54471987" w:tentative="1">
      <w:start w:val="1"/>
      <w:numFmt w:val="lowerLetter"/>
      <w:lvlText w:val="%8."/>
      <w:lvlJc w:val="left"/>
      <w:pPr>
        <w:ind w:left="5760" w:hanging="360"/>
      </w:pPr>
    </w:lvl>
    <w:lvl w:ilvl="8" w:tplc="5447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5">
    <w:multiLevelType w:val="hybridMultilevel"/>
    <w:lvl w:ilvl="0" w:tplc="18055414">
      <w:start w:val="1"/>
      <w:numFmt w:val="decimal"/>
      <w:lvlText w:val="%1."/>
      <w:lvlJc w:val="left"/>
      <w:pPr>
        <w:ind w:left="720" w:hanging="360"/>
      </w:pPr>
    </w:lvl>
    <w:lvl w:ilvl="1" w:tplc="18055414" w:tentative="1">
      <w:start w:val="1"/>
      <w:numFmt w:val="lowerLetter"/>
      <w:lvlText w:val="%2."/>
      <w:lvlJc w:val="left"/>
      <w:pPr>
        <w:ind w:left="1440" w:hanging="360"/>
      </w:pPr>
    </w:lvl>
    <w:lvl w:ilvl="2" w:tplc="18055414" w:tentative="1">
      <w:start w:val="1"/>
      <w:numFmt w:val="lowerRoman"/>
      <w:lvlText w:val="%3."/>
      <w:lvlJc w:val="right"/>
      <w:pPr>
        <w:ind w:left="2160" w:hanging="180"/>
      </w:pPr>
    </w:lvl>
    <w:lvl w:ilvl="3" w:tplc="18055414" w:tentative="1">
      <w:start w:val="1"/>
      <w:numFmt w:val="decimal"/>
      <w:lvlText w:val="%4."/>
      <w:lvlJc w:val="left"/>
      <w:pPr>
        <w:ind w:left="2880" w:hanging="360"/>
      </w:pPr>
    </w:lvl>
    <w:lvl w:ilvl="4" w:tplc="18055414" w:tentative="1">
      <w:start w:val="1"/>
      <w:numFmt w:val="lowerLetter"/>
      <w:lvlText w:val="%5."/>
      <w:lvlJc w:val="left"/>
      <w:pPr>
        <w:ind w:left="3600" w:hanging="360"/>
      </w:pPr>
    </w:lvl>
    <w:lvl w:ilvl="5" w:tplc="18055414" w:tentative="1">
      <w:start w:val="1"/>
      <w:numFmt w:val="lowerRoman"/>
      <w:lvlText w:val="%6."/>
      <w:lvlJc w:val="right"/>
      <w:pPr>
        <w:ind w:left="4320" w:hanging="180"/>
      </w:pPr>
    </w:lvl>
    <w:lvl w:ilvl="6" w:tplc="18055414" w:tentative="1">
      <w:start w:val="1"/>
      <w:numFmt w:val="decimal"/>
      <w:lvlText w:val="%7."/>
      <w:lvlJc w:val="left"/>
      <w:pPr>
        <w:ind w:left="5040" w:hanging="360"/>
      </w:pPr>
    </w:lvl>
    <w:lvl w:ilvl="7" w:tplc="18055414" w:tentative="1">
      <w:start w:val="1"/>
      <w:numFmt w:val="lowerLetter"/>
      <w:lvlText w:val="%8."/>
      <w:lvlJc w:val="left"/>
      <w:pPr>
        <w:ind w:left="5760" w:hanging="360"/>
      </w:pPr>
    </w:lvl>
    <w:lvl w:ilvl="8" w:tplc="1805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4">
    <w:multiLevelType w:val="hybridMultilevel"/>
    <w:lvl w:ilvl="0" w:tplc="93513181">
      <w:start w:val="1"/>
      <w:numFmt w:val="decimal"/>
      <w:lvlText w:val="%1."/>
      <w:lvlJc w:val="left"/>
      <w:pPr>
        <w:ind w:left="720" w:hanging="360"/>
      </w:pPr>
    </w:lvl>
    <w:lvl w:ilvl="1" w:tplc="93513181" w:tentative="1">
      <w:start w:val="1"/>
      <w:numFmt w:val="lowerLetter"/>
      <w:lvlText w:val="%2."/>
      <w:lvlJc w:val="left"/>
      <w:pPr>
        <w:ind w:left="1440" w:hanging="360"/>
      </w:pPr>
    </w:lvl>
    <w:lvl w:ilvl="2" w:tplc="93513181" w:tentative="1">
      <w:start w:val="1"/>
      <w:numFmt w:val="lowerRoman"/>
      <w:lvlText w:val="%3."/>
      <w:lvlJc w:val="right"/>
      <w:pPr>
        <w:ind w:left="2160" w:hanging="180"/>
      </w:pPr>
    </w:lvl>
    <w:lvl w:ilvl="3" w:tplc="93513181" w:tentative="1">
      <w:start w:val="1"/>
      <w:numFmt w:val="decimal"/>
      <w:lvlText w:val="%4."/>
      <w:lvlJc w:val="left"/>
      <w:pPr>
        <w:ind w:left="2880" w:hanging="360"/>
      </w:pPr>
    </w:lvl>
    <w:lvl w:ilvl="4" w:tplc="93513181" w:tentative="1">
      <w:start w:val="1"/>
      <w:numFmt w:val="lowerLetter"/>
      <w:lvlText w:val="%5."/>
      <w:lvlJc w:val="left"/>
      <w:pPr>
        <w:ind w:left="3600" w:hanging="360"/>
      </w:pPr>
    </w:lvl>
    <w:lvl w:ilvl="5" w:tplc="93513181" w:tentative="1">
      <w:start w:val="1"/>
      <w:numFmt w:val="lowerRoman"/>
      <w:lvlText w:val="%6."/>
      <w:lvlJc w:val="right"/>
      <w:pPr>
        <w:ind w:left="4320" w:hanging="180"/>
      </w:pPr>
    </w:lvl>
    <w:lvl w:ilvl="6" w:tplc="93513181" w:tentative="1">
      <w:start w:val="1"/>
      <w:numFmt w:val="decimal"/>
      <w:lvlText w:val="%7."/>
      <w:lvlJc w:val="left"/>
      <w:pPr>
        <w:ind w:left="5040" w:hanging="360"/>
      </w:pPr>
    </w:lvl>
    <w:lvl w:ilvl="7" w:tplc="93513181" w:tentative="1">
      <w:start w:val="1"/>
      <w:numFmt w:val="lowerLetter"/>
      <w:lvlText w:val="%8."/>
      <w:lvlJc w:val="left"/>
      <w:pPr>
        <w:ind w:left="5760" w:hanging="360"/>
      </w:pPr>
    </w:lvl>
    <w:lvl w:ilvl="8" w:tplc="93513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3">
    <w:multiLevelType w:val="hybridMultilevel"/>
    <w:lvl w:ilvl="0" w:tplc="16113152">
      <w:start w:val="1"/>
      <w:numFmt w:val="decimal"/>
      <w:lvlText w:val="%1."/>
      <w:lvlJc w:val="left"/>
      <w:pPr>
        <w:ind w:left="720" w:hanging="360"/>
      </w:pPr>
    </w:lvl>
    <w:lvl w:ilvl="1" w:tplc="16113152" w:tentative="1">
      <w:start w:val="1"/>
      <w:numFmt w:val="lowerLetter"/>
      <w:lvlText w:val="%2."/>
      <w:lvlJc w:val="left"/>
      <w:pPr>
        <w:ind w:left="1440" w:hanging="360"/>
      </w:pPr>
    </w:lvl>
    <w:lvl w:ilvl="2" w:tplc="16113152" w:tentative="1">
      <w:start w:val="1"/>
      <w:numFmt w:val="lowerRoman"/>
      <w:lvlText w:val="%3."/>
      <w:lvlJc w:val="right"/>
      <w:pPr>
        <w:ind w:left="2160" w:hanging="180"/>
      </w:pPr>
    </w:lvl>
    <w:lvl w:ilvl="3" w:tplc="16113152" w:tentative="1">
      <w:start w:val="1"/>
      <w:numFmt w:val="decimal"/>
      <w:lvlText w:val="%4."/>
      <w:lvlJc w:val="left"/>
      <w:pPr>
        <w:ind w:left="2880" w:hanging="360"/>
      </w:pPr>
    </w:lvl>
    <w:lvl w:ilvl="4" w:tplc="16113152" w:tentative="1">
      <w:start w:val="1"/>
      <w:numFmt w:val="lowerLetter"/>
      <w:lvlText w:val="%5."/>
      <w:lvlJc w:val="left"/>
      <w:pPr>
        <w:ind w:left="3600" w:hanging="360"/>
      </w:pPr>
    </w:lvl>
    <w:lvl w:ilvl="5" w:tplc="16113152" w:tentative="1">
      <w:start w:val="1"/>
      <w:numFmt w:val="lowerRoman"/>
      <w:lvlText w:val="%6."/>
      <w:lvlJc w:val="right"/>
      <w:pPr>
        <w:ind w:left="4320" w:hanging="180"/>
      </w:pPr>
    </w:lvl>
    <w:lvl w:ilvl="6" w:tplc="16113152" w:tentative="1">
      <w:start w:val="1"/>
      <w:numFmt w:val="decimal"/>
      <w:lvlText w:val="%7."/>
      <w:lvlJc w:val="left"/>
      <w:pPr>
        <w:ind w:left="5040" w:hanging="360"/>
      </w:pPr>
    </w:lvl>
    <w:lvl w:ilvl="7" w:tplc="16113152" w:tentative="1">
      <w:start w:val="1"/>
      <w:numFmt w:val="lowerLetter"/>
      <w:lvlText w:val="%8."/>
      <w:lvlJc w:val="left"/>
      <w:pPr>
        <w:ind w:left="5760" w:hanging="360"/>
      </w:pPr>
    </w:lvl>
    <w:lvl w:ilvl="8" w:tplc="1611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2">
    <w:multiLevelType w:val="hybridMultilevel"/>
    <w:lvl w:ilvl="0" w:tplc="71388655">
      <w:start w:val="1"/>
      <w:numFmt w:val="decimal"/>
      <w:lvlText w:val="%1."/>
      <w:lvlJc w:val="left"/>
      <w:pPr>
        <w:ind w:left="720" w:hanging="360"/>
      </w:pPr>
    </w:lvl>
    <w:lvl w:ilvl="1" w:tplc="71388655" w:tentative="1">
      <w:start w:val="1"/>
      <w:numFmt w:val="lowerLetter"/>
      <w:lvlText w:val="%2."/>
      <w:lvlJc w:val="left"/>
      <w:pPr>
        <w:ind w:left="1440" w:hanging="360"/>
      </w:pPr>
    </w:lvl>
    <w:lvl w:ilvl="2" w:tplc="71388655" w:tentative="1">
      <w:start w:val="1"/>
      <w:numFmt w:val="lowerRoman"/>
      <w:lvlText w:val="%3."/>
      <w:lvlJc w:val="right"/>
      <w:pPr>
        <w:ind w:left="2160" w:hanging="180"/>
      </w:pPr>
    </w:lvl>
    <w:lvl w:ilvl="3" w:tplc="71388655" w:tentative="1">
      <w:start w:val="1"/>
      <w:numFmt w:val="decimal"/>
      <w:lvlText w:val="%4."/>
      <w:lvlJc w:val="left"/>
      <w:pPr>
        <w:ind w:left="2880" w:hanging="360"/>
      </w:pPr>
    </w:lvl>
    <w:lvl w:ilvl="4" w:tplc="71388655" w:tentative="1">
      <w:start w:val="1"/>
      <w:numFmt w:val="lowerLetter"/>
      <w:lvlText w:val="%5."/>
      <w:lvlJc w:val="left"/>
      <w:pPr>
        <w:ind w:left="3600" w:hanging="360"/>
      </w:pPr>
    </w:lvl>
    <w:lvl w:ilvl="5" w:tplc="71388655" w:tentative="1">
      <w:start w:val="1"/>
      <w:numFmt w:val="lowerRoman"/>
      <w:lvlText w:val="%6."/>
      <w:lvlJc w:val="right"/>
      <w:pPr>
        <w:ind w:left="4320" w:hanging="180"/>
      </w:pPr>
    </w:lvl>
    <w:lvl w:ilvl="6" w:tplc="71388655" w:tentative="1">
      <w:start w:val="1"/>
      <w:numFmt w:val="decimal"/>
      <w:lvlText w:val="%7."/>
      <w:lvlJc w:val="left"/>
      <w:pPr>
        <w:ind w:left="5040" w:hanging="360"/>
      </w:pPr>
    </w:lvl>
    <w:lvl w:ilvl="7" w:tplc="71388655" w:tentative="1">
      <w:start w:val="1"/>
      <w:numFmt w:val="lowerLetter"/>
      <w:lvlText w:val="%8."/>
      <w:lvlJc w:val="left"/>
      <w:pPr>
        <w:ind w:left="5760" w:hanging="360"/>
      </w:pPr>
    </w:lvl>
    <w:lvl w:ilvl="8" w:tplc="7138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1">
    <w:multiLevelType w:val="hybridMultilevel"/>
    <w:lvl w:ilvl="0" w:tplc="42526899">
      <w:start w:val="1"/>
      <w:numFmt w:val="decimal"/>
      <w:lvlText w:val="%1."/>
      <w:lvlJc w:val="left"/>
      <w:pPr>
        <w:ind w:left="720" w:hanging="360"/>
      </w:pPr>
    </w:lvl>
    <w:lvl w:ilvl="1" w:tplc="42526899" w:tentative="1">
      <w:start w:val="1"/>
      <w:numFmt w:val="lowerLetter"/>
      <w:lvlText w:val="%2."/>
      <w:lvlJc w:val="left"/>
      <w:pPr>
        <w:ind w:left="1440" w:hanging="360"/>
      </w:pPr>
    </w:lvl>
    <w:lvl w:ilvl="2" w:tplc="42526899" w:tentative="1">
      <w:start w:val="1"/>
      <w:numFmt w:val="lowerRoman"/>
      <w:lvlText w:val="%3."/>
      <w:lvlJc w:val="right"/>
      <w:pPr>
        <w:ind w:left="2160" w:hanging="180"/>
      </w:pPr>
    </w:lvl>
    <w:lvl w:ilvl="3" w:tplc="42526899" w:tentative="1">
      <w:start w:val="1"/>
      <w:numFmt w:val="decimal"/>
      <w:lvlText w:val="%4."/>
      <w:lvlJc w:val="left"/>
      <w:pPr>
        <w:ind w:left="2880" w:hanging="360"/>
      </w:pPr>
    </w:lvl>
    <w:lvl w:ilvl="4" w:tplc="42526899" w:tentative="1">
      <w:start w:val="1"/>
      <w:numFmt w:val="lowerLetter"/>
      <w:lvlText w:val="%5."/>
      <w:lvlJc w:val="left"/>
      <w:pPr>
        <w:ind w:left="3600" w:hanging="360"/>
      </w:pPr>
    </w:lvl>
    <w:lvl w:ilvl="5" w:tplc="42526899" w:tentative="1">
      <w:start w:val="1"/>
      <w:numFmt w:val="lowerRoman"/>
      <w:lvlText w:val="%6."/>
      <w:lvlJc w:val="right"/>
      <w:pPr>
        <w:ind w:left="4320" w:hanging="180"/>
      </w:pPr>
    </w:lvl>
    <w:lvl w:ilvl="6" w:tplc="42526899" w:tentative="1">
      <w:start w:val="1"/>
      <w:numFmt w:val="decimal"/>
      <w:lvlText w:val="%7."/>
      <w:lvlJc w:val="left"/>
      <w:pPr>
        <w:ind w:left="5040" w:hanging="360"/>
      </w:pPr>
    </w:lvl>
    <w:lvl w:ilvl="7" w:tplc="42526899" w:tentative="1">
      <w:start w:val="1"/>
      <w:numFmt w:val="lowerLetter"/>
      <w:lvlText w:val="%8."/>
      <w:lvlJc w:val="left"/>
      <w:pPr>
        <w:ind w:left="5760" w:hanging="360"/>
      </w:pPr>
    </w:lvl>
    <w:lvl w:ilvl="8" w:tplc="4252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00">
    <w:multiLevelType w:val="hybridMultilevel"/>
    <w:lvl w:ilvl="0" w:tplc="61470641">
      <w:start w:val="1"/>
      <w:numFmt w:val="decimal"/>
      <w:lvlText w:val="%1."/>
      <w:lvlJc w:val="left"/>
      <w:pPr>
        <w:ind w:left="720" w:hanging="360"/>
      </w:pPr>
    </w:lvl>
    <w:lvl w:ilvl="1" w:tplc="61470641" w:tentative="1">
      <w:start w:val="1"/>
      <w:numFmt w:val="lowerLetter"/>
      <w:lvlText w:val="%2."/>
      <w:lvlJc w:val="left"/>
      <w:pPr>
        <w:ind w:left="1440" w:hanging="360"/>
      </w:pPr>
    </w:lvl>
    <w:lvl w:ilvl="2" w:tplc="61470641" w:tentative="1">
      <w:start w:val="1"/>
      <w:numFmt w:val="lowerRoman"/>
      <w:lvlText w:val="%3."/>
      <w:lvlJc w:val="right"/>
      <w:pPr>
        <w:ind w:left="2160" w:hanging="180"/>
      </w:pPr>
    </w:lvl>
    <w:lvl w:ilvl="3" w:tplc="61470641" w:tentative="1">
      <w:start w:val="1"/>
      <w:numFmt w:val="decimal"/>
      <w:lvlText w:val="%4."/>
      <w:lvlJc w:val="left"/>
      <w:pPr>
        <w:ind w:left="2880" w:hanging="360"/>
      </w:pPr>
    </w:lvl>
    <w:lvl w:ilvl="4" w:tplc="61470641" w:tentative="1">
      <w:start w:val="1"/>
      <w:numFmt w:val="lowerLetter"/>
      <w:lvlText w:val="%5."/>
      <w:lvlJc w:val="left"/>
      <w:pPr>
        <w:ind w:left="3600" w:hanging="360"/>
      </w:pPr>
    </w:lvl>
    <w:lvl w:ilvl="5" w:tplc="61470641" w:tentative="1">
      <w:start w:val="1"/>
      <w:numFmt w:val="lowerRoman"/>
      <w:lvlText w:val="%6."/>
      <w:lvlJc w:val="right"/>
      <w:pPr>
        <w:ind w:left="4320" w:hanging="180"/>
      </w:pPr>
    </w:lvl>
    <w:lvl w:ilvl="6" w:tplc="61470641" w:tentative="1">
      <w:start w:val="1"/>
      <w:numFmt w:val="decimal"/>
      <w:lvlText w:val="%7."/>
      <w:lvlJc w:val="left"/>
      <w:pPr>
        <w:ind w:left="5040" w:hanging="360"/>
      </w:pPr>
    </w:lvl>
    <w:lvl w:ilvl="7" w:tplc="61470641" w:tentative="1">
      <w:start w:val="1"/>
      <w:numFmt w:val="lowerLetter"/>
      <w:lvlText w:val="%8."/>
      <w:lvlJc w:val="left"/>
      <w:pPr>
        <w:ind w:left="5760" w:hanging="360"/>
      </w:pPr>
    </w:lvl>
    <w:lvl w:ilvl="8" w:tplc="6147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9">
    <w:multiLevelType w:val="hybridMultilevel"/>
    <w:lvl w:ilvl="0" w:tplc="61999871">
      <w:start w:val="1"/>
      <w:numFmt w:val="decimal"/>
      <w:lvlText w:val="%1."/>
      <w:lvlJc w:val="left"/>
      <w:pPr>
        <w:ind w:left="720" w:hanging="360"/>
      </w:pPr>
    </w:lvl>
    <w:lvl w:ilvl="1" w:tplc="61999871" w:tentative="1">
      <w:start w:val="1"/>
      <w:numFmt w:val="lowerLetter"/>
      <w:lvlText w:val="%2."/>
      <w:lvlJc w:val="left"/>
      <w:pPr>
        <w:ind w:left="1440" w:hanging="360"/>
      </w:pPr>
    </w:lvl>
    <w:lvl w:ilvl="2" w:tplc="61999871" w:tentative="1">
      <w:start w:val="1"/>
      <w:numFmt w:val="lowerRoman"/>
      <w:lvlText w:val="%3."/>
      <w:lvlJc w:val="right"/>
      <w:pPr>
        <w:ind w:left="2160" w:hanging="180"/>
      </w:pPr>
    </w:lvl>
    <w:lvl w:ilvl="3" w:tplc="61999871" w:tentative="1">
      <w:start w:val="1"/>
      <w:numFmt w:val="decimal"/>
      <w:lvlText w:val="%4."/>
      <w:lvlJc w:val="left"/>
      <w:pPr>
        <w:ind w:left="2880" w:hanging="360"/>
      </w:pPr>
    </w:lvl>
    <w:lvl w:ilvl="4" w:tplc="61999871" w:tentative="1">
      <w:start w:val="1"/>
      <w:numFmt w:val="lowerLetter"/>
      <w:lvlText w:val="%5."/>
      <w:lvlJc w:val="left"/>
      <w:pPr>
        <w:ind w:left="3600" w:hanging="360"/>
      </w:pPr>
    </w:lvl>
    <w:lvl w:ilvl="5" w:tplc="61999871" w:tentative="1">
      <w:start w:val="1"/>
      <w:numFmt w:val="lowerRoman"/>
      <w:lvlText w:val="%6."/>
      <w:lvlJc w:val="right"/>
      <w:pPr>
        <w:ind w:left="4320" w:hanging="180"/>
      </w:pPr>
    </w:lvl>
    <w:lvl w:ilvl="6" w:tplc="61999871" w:tentative="1">
      <w:start w:val="1"/>
      <w:numFmt w:val="decimal"/>
      <w:lvlText w:val="%7."/>
      <w:lvlJc w:val="left"/>
      <w:pPr>
        <w:ind w:left="5040" w:hanging="360"/>
      </w:pPr>
    </w:lvl>
    <w:lvl w:ilvl="7" w:tplc="61999871" w:tentative="1">
      <w:start w:val="1"/>
      <w:numFmt w:val="lowerLetter"/>
      <w:lvlText w:val="%8."/>
      <w:lvlJc w:val="left"/>
      <w:pPr>
        <w:ind w:left="5760" w:hanging="360"/>
      </w:pPr>
    </w:lvl>
    <w:lvl w:ilvl="8" w:tplc="6199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8">
    <w:multiLevelType w:val="hybridMultilevel"/>
    <w:lvl w:ilvl="0" w:tplc="60743465">
      <w:start w:val="1"/>
      <w:numFmt w:val="decimal"/>
      <w:lvlText w:val="%1."/>
      <w:lvlJc w:val="left"/>
      <w:pPr>
        <w:ind w:left="720" w:hanging="360"/>
      </w:pPr>
    </w:lvl>
    <w:lvl w:ilvl="1" w:tplc="60743465" w:tentative="1">
      <w:start w:val="1"/>
      <w:numFmt w:val="lowerLetter"/>
      <w:lvlText w:val="%2."/>
      <w:lvlJc w:val="left"/>
      <w:pPr>
        <w:ind w:left="1440" w:hanging="360"/>
      </w:pPr>
    </w:lvl>
    <w:lvl w:ilvl="2" w:tplc="60743465" w:tentative="1">
      <w:start w:val="1"/>
      <w:numFmt w:val="lowerRoman"/>
      <w:lvlText w:val="%3."/>
      <w:lvlJc w:val="right"/>
      <w:pPr>
        <w:ind w:left="2160" w:hanging="180"/>
      </w:pPr>
    </w:lvl>
    <w:lvl w:ilvl="3" w:tplc="60743465" w:tentative="1">
      <w:start w:val="1"/>
      <w:numFmt w:val="decimal"/>
      <w:lvlText w:val="%4."/>
      <w:lvlJc w:val="left"/>
      <w:pPr>
        <w:ind w:left="2880" w:hanging="360"/>
      </w:pPr>
    </w:lvl>
    <w:lvl w:ilvl="4" w:tplc="60743465" w:tentative="1">
      <w:start w:val="1"/>
      <w:numFmt w:val="lowerLetter"/>
      <w:lvlText w:val="%5."/>
      <w:lvlJc w:val="left"/>
      <w:pPr>
        <w:ind w:left="3600" w:hanging="360"/>
      </w:pPr>
    </w:lvl>
    <w:lvl w:ilvl="5" w:tplc="60743465" w:tentative="1">
      <w:start w:val="1"/>
      <w:numFmt w:val="lowerRoman"/>
      <w:lvlText w:val="%6."/>
      <w:lvlJc w:val="right"/>
      <w:pPr>
        <w:ind w:left="4320" w:hanging="180"/>
      </w:pPr>
    </w:lvl>
    <w:lvl w:ilvl="6" w:tplc="60743465" w:tentative="1">
      <w:start w:val="1"/>
      <w:numFmt w:val="decimal"/>
      <w:lvlText w:val="%7."/>
      <w:lvlJc w:val="left"/>
      <w:pPr>
        <w:ind w:left="5040" w:hanging="360"/>
      </w:pPr>
    </w:lvl>
    <w:lvl w:ilvl="7" w:tplc="60743465" w:tentative="1">
      <w:start w:val="1"/>
      <w:numFmt w:val="lowerLetter"/>
      <w:lvlText w:val="%8."/>
      <w:lvlJc w:val="left"/>
      <w:pPr>
        <w:ind w:left="5760" w:hanging="360"/>
      </w:pPr>
    </w:lvl>
    <w:lvl w:ilvl="8" w:tplc="6074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7">
    <w:multiLevelType w:val="hybridMultilevel"/>
    <w:lvl w:ilvl="0" w:tplc="70299213">
      <w:start w:val="1"/>
      <w:numFmt w:val="decimal"/>
      <w:lvlText w:val="%1."/>
      <w:lvlJc w:val="left"/>
      <w:pPr>
        <w:ind w:left="720" w:hanging="360"/>
      </w:pPr>
    </w:lvl>
    <w:lvl w:ilvl="1" w:tplc="70299213" w:tentative="1">
      <w:start w:val="1"/>
      <w:numFmt w:val="lowerLetter"/>
      <w:lvlText w:val="%2."/>
      <w:lvlJc w:val="left"/>
      <w:pPr>
        <w:ind w:left="1440" w:hanging="360"/>
      </w:pPr>
    </w:lvl>
    <w:lvl w:ilvl="2" w:tplc="70299213" w:tentative="1">
      <w:start w:val="1"/>
      <w:numFmt w:val="lowerRoman"/>
      <w:lvlText w:val="%3."/>
      <w:lvlJc w:val="right"/>
      <w:pPr>
        <w:ind w:left="2160" w:hanging="180"/>
      </w:pPr>
    </w:lvl>
    <w:lvl w:ilvl="3" w:tplc="70299213" w:tentative="1">
      <w:start w:val="1"/>
      <w:numFmt w:val="decimal"/>
      <w:lvlText w:val="%4."/>
      <w:lvlJc w:val="left"/>
      <w:pPr>
        <w:ind w:left="2880" w:hanging="360"/>
      </w:pPr>
    </w:lvl>
    <w:lvl w:ilvl="4" w:tplc="70299213" w:tentative="1">
      <w:start w:val="1"/>
      <w:numFmt w:val="lowerLetter"/>
      <w:lvlText w:val="%5."/>
      <w:lvlJc w:val="left"/>
      <w:pPr>
        <w:ind w:left="3600" w:hanging="360"/>
      </w:pPr>
    </w:lvl>
    <w:lvl w:ilvl="5" w:tplc="70299213" w:tentative="1">
      <w:start w:val="1"/>
      <w:numFmt w:val="lowerRoman"/>
      <w:lvlText w:val="%6."/>
      <w:lvlJc w:val="right"/>
      <w:pPr>
        <w:ind w:left="4320" w:hanging="180"/>
      </w:pPr>
    </w:lvl>
    <w:lvl w:ilvl="6" w:tplc="70299213" w:tentative="1">
      <w:start w:val="1"/>
      <w:numFmt w:val="decimal"/>
      <w:lvlText w:val="%7."/>
      <w:lvlJc w:val="left"/>
      <w:pPr>
        <w:ind w:left="5040" w:hanging="360"/>
      </w:pPr>
    </w:lvl>
    <w:lvl w:ilvl="7" w:tplc="70299213" w:tentative="1">
      <w:start w:val="1"/>
      <w:numFmt w:val="lowerLetter"/>
      <w:lvlText w:val="%8."/>
      <w:lvlJc w:val="left"/>
      <w:pPr>
        <w:ind w:left="5760" w:hanging="360"/>
      </w:pPr>
    </w:lvl>
    <w:lvl w:ilvl="8" w:tplc="7029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6">
    <w:multiLevelType w:val="hybridMultilevel"/>
    <w:lvl w:ilvl="0" w:tplc="38524001">
      <w:start w:val="1"/>
      <w:numFmt w:val="decimal"/>
      <w:lvlText w:val="%1."/>
      <w:lvlJc w:val="left"/>
      <w:pPr>
        <w:ind w:left="720" w:hanging="360"/>
      </w:pPr>
    </w:lvl>
    <w:lvl w:ilvl="1" w:tplc="38524001" w:tentative="1">
      <w:start w:val="1"/>
      <w:numFmt w:val="lowerLetter"/>
      <w:lvlText w:val="%2."/>
      <w:lvlJc w:val="left"/>
      <w:pPr>
        <w:ind w:left="1440" w:hanging="360"/>
      </w:pPr>
    </w:lvl>
    <w:lvl w:ilvl="2" w:tplc="38524001" w:tentative="1">
      <w:start w:val="1"/>
      <w:numFmt w:val="lowerRoman"/>
      <w:lvlText w:val="%3."/>
      <w:lvlJc w:val="right"/>
      <w:pPr>
        <w:ind w:left="2160" w:hanging="180"/>
      </w:pPr>
    </w:lvl>
    <w:lvl w:ilvl="3" w:tplc="38524001" w:tentative="1">
      <w:start w:val="1"/>
      <w:numFmt w:val="decimal"/>
      <w:lvlText w:val="%4."/>
      <w:lvlJc w:val="left"/>
      <w:pPr>
        <w:ind w:left="2880" w:hanging="360"/>
      </w:pPr>
    </w:lvl>
    <w:lvl w:ilvl="4" w:tplc="38524001" w:tentative="1">
      <w:start w:val="1"/>
      <w:numFmt w:val="lowerLetter"/>
      <w:lvlText w:val="%5."/>
      <w:lvlJc w:val="left"/>
      <w:pPr>
        <w:ind w:left="3600" w:hanging="360"/>
      </w:pPr>
    </w:lvl>
    <w:lvl w:ilvl="5" w:tplc="38524001" w:tentative="1">
      <w:start w:val="1"/>
      <w:numFmt w:val="lowerRoman"/>
      <w:lvlText w:val="%6."/>
      <w:lvlJc w:val="right"/>
      <w:pPr>
        <w:ind w:left="4320" w:hanging="180"/>
      </w:pPr>
    </w:lvl>
    <w:lvl w:ilvl="6" w:tplc="38524001" w:tentative="1">
      <w:start w:val="1"/>
      <w:numFmt w:val="decimal"/>
      <w:lvlText w:val="%7."/>
      <w:lvlJc w:val="left"/>
      <w:pPr>
        <w:ind w:left="5040" w:hanging="360"/>
      </w:pPr>
    </w:lvl>
    <w:lvl w:ilvl="7" w:tplc="38524001" w:tentative="1">
      <w:start w:val="1"/>
      <w:numFmt w:val="lowerLetter"/>
      <w:lvlText w:val="%8."/>
      <w:lvlJc w:val="left"/>
      <w:pPr>
        <w:ind w:left="5760" w:hanging="360"/>
      </w:pPr>
    </w:lvl>
    <w:lvl w:ilvl="8" w:tplc="3852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5">
    <w:multiLevelType w:val="hybridMultilevel"/>
    <w:lvl w:ilvl="0" w:tplc="11673251">
      <w:start w:val="1"/>
      <w:numFmt w:val="decimal"/>
      <w:lvlText w:val="%1."/>
      <w:lvlJc w:val="left"/>
      <w:pPr>
        <w:ind w:left="720" w:hanging="360"/>
      </w:pPr>
    </w:lvl>
    <w:lvl w:ilvl="1" w:tplc="11673251" w:tentative="1">
      <w:start w:val="1"/>
      <w:numFmt w:val="lowerLetter"/>
      <w:lvlText w:val="%2."/>
      <w:lvlJc w:val="left"/>
      <w:pPr>
        <w:ind w:left="1440" w:hanging="360"/>
      </w:pPr>
    </w:lvl>
    <w:lvl w:ilvl="2" w:tplc="11673251" w:tentative="1">
      <w:start w:val="1"/>
      <w:numFmt w:val="lowerRoman"/>
      <w:lvlText w:val="%3."/>
      <w:lvlJc w:val="right"/>
      <w:pPr>
        <w:ind w:left="2160" w:hanging="180"/>
      </w:pPr>
    </w:lvl>
    <w:lvl w:ilvl="3" w:tplc="11673251" w:tentative="1">
      <w:start w:val="1"/>
      <w:numFmt w:val="decimal"/>
      <w:lvlText w:val="%4."/>
      <w:lvlJc w:val="left"/>
      <w:pPr>
        <w:ind w:left="2880" w:hanging="360"/>
      </w:pPr>
    </w:lvl>
    <w:lvl w:ilvl="4" w:tplc="11673251" w:tentative="1">
      <w:start w:val="1"/>
      <w:numFmt w:val="lowerLetter"/>
      <w:lvlText w:val="%5."/>
      <w:lvlJc w:val="left"/>
      <w:pPr>
        <w:ind w:left="3600" w:hanging="360"/>
      </w:pPr>
    </w:lvl>
    <w:lvl w:ilvl="5" w:tplc="11673251" w:tentative="1">
      <w:start w:val="1"/>
      <w:numFmt w:val="lowerRoman"/>
      <w:lvlText w:val="%6."/>
      <w:lvlJc w:val="right"/>
      <w:pPr>
        <w:ind w:left="4320" w:hanging="180"/>
      </w:pPr>
    </w:lvl>
    <w:lvl w:ilvl="6" w:tplc="11673251" w:tentative="1">
      <w:start w:val="1"/>
      <w:numFmt w:val="decimal"/>
      <w:lvlText w:val="%7."/>
      <w:lvlJc w:val="left"/>
      <w:pPr>
        <w:ind w:left="5040" w:hanging="360"/>
      </w:pPr>
    </w:lvl>
    <w:lvl w:ilvl="7" w:tplc="11673251" w:tentative="1">
      <w:start w:val="1"/>
      <w:numFmt w:val="lowerLetter"/>
      <w:lvlText w:val="%8."/>
      <w:lvlJc w:val="left"/>
      <w:pPr>
        <w:ind w:left="5760" w:hanging="360"/>
      </w:pPr>
    </w:lvl>
    <w:lvl w:ilvl="8" w:tplc="1167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4">
    <w:multiLevelType w:val="hybridMultilevel"/>
    <w:lvl w:ilvl="0" w:tplc="24916619">
      <w:start w:val="1"/>
      <w:numFmt w:val="decimal"/>
      <w:lvlText w:val="%1."/>
      <w:lvlJc w:val="left"/>
      <w:pPr>
        <w:ind w:left="720" w:hanging="360"/>
      </w:pPr>
    </w:lvl>
    <w:lvl w:ilvl="1" w:tplc="24916619" w:tentative="1">
      <w:start w:val="1"/>
      <w:numFmt w:val="lowerLetter"/>
      <w:lvlText w:val="%2."/>
      <w:lvlJc w:val="left"/>
      <w:pPr>
        <w:ind w:left="1440" w:hanging="360"/>
      </w:pPr>
    </w:lvl>
    <w:lvl w:ilvl="2" w:tplc="24916619" w:tentative="1">
      <w:start w:val="1"/>
      <w:numFmt w:val="lowerRoman"/>
      <w:lvlText w:val="%3."/>
      <w:lvlJc w:val="right"/>
      <w:pPr>
        <w:ind w:left="2160" w:hanging="180"/>
      </w:pPr>
    </w:lvl>
    <w:lvl w:ilvl="3" w:tplc="24916619" w:tentative="1">
      <w:start w:val="1"/>
      <w:numFmt w:val="decimal"/>
      <w:lvlText w:val="%4."/>
      <w:lvlJc w:val="left"/>
      <w:pPr>
        <w:ind w:left="2880" w:hanging="360"/>
      </w:pPr>
    </w:lvl>
    <w:lvl w:ilvl="4" w:tplc="24916619" w:tentative="1">
      <w:start w:val="1"/>
      <w:numFmt w:val="lowerLetter"/>
      <w:lvlText w:val="%5."/>
      <w:lvlJc w:val="left"/>
      <w:pPr>
        <w:ind w:left="3600" w:hanging="360"/>
      </w:pPr>
    </w:lvl>
    <w:lvl w:ilvl="5" w:tplc="24916619" w:tentative="1">
      <w:start w:val="1"/>
      <w:numFmt w:val="lowerRoman"/>
      <w:lvlText w:val="%6."/>
      <w:lvlJc w:val="right"/>
      <w:pPr>
        <w:ind w:left="4320" w:hanging="180"/>
      </w:pPr>
    </w:lvl>
    <w:lvl w:ilvl="6" w:tplc="24916619" w:tentative="1">
      <w:start w:val="1"/>
      <w:numFmt w:val="decimal"/>
      <w:lvlText w:val="%7."/>
      <w:lvlJc w:val="left"/>
      <w:pPr>
        <w:ind w:left="5040" w:hanging="360"/>
      </w:pPr>
    </w:lvl>
    <w:lvl w:ilvl="7" w:tplc="24916619" w:tentative="1">
      <w:start w:val="1"/>
      <w:numFmt w:val="lowerLetter"/>
      <w:lvlText w:val="%8."/>
      <w:lvlJc w:val="left"/>
      <w:pPr>
        <w:ind w:left="5760" w:hanging="360"/>
      </w:pPr>
    </w:lvl>
    <w:lvl w:ilvl="8" w:tplc="2491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3">
    <w:multiLevelType w:val="hybridMultilevel"/>
    <w:lvl w:ilvl="0" w:tplc="84026103">
      <w:start w:val="1"/>
      <w:numFmt w:val="decimal"/>
      <w:lvlText w:val="%1."/>
      <w:lvlJc w:val="left"/>
      <w:pPr>
        <w:ind w:left="720" w:hanging="360"/>
      </w:pPr>
    </w:lvl>
    <w:lvl w:ilvl="1" w:tplc="84026103" w:tentative="1">
      <w:start w:val="1"/>
      <w:numFmt w:val="lowerLetter"/>
      <w:lvlText w:val="%2."/>
      <w:lvlJc w:val="left"/>
      <w:pPr>
        <w:ind w:left="1440" w:hanging="360"/>
      </w:pPr>
    </w:lvl>
    <w:lvl w:ilvl="2" w:tplc="84026103" w:tentative="1">
      <w:start w:val="1"/>
      <w:numFmt w:val="lowerRoman"/>
      <w:lvlText w:val="%3."/>
      <w:lvlJc w:val="right"/>
      <w:pPr>
        <w:ind w:left="2160" w:hanging="180"/>
      </w:pPr>
    </w:lvl>
    <w:lvl w:ilvl="3" w:tplc="84026103" w:tentative="1">
      <w:start w:val="1"/>
      <w:numFmt w:val="decimal"/>
      <w:lvlText w:val="%4."/>
      <w:lvlJc w:val="left"/>
      <w:pPr>
        <w:ind w:left="2880" w:hanging="360"/>
      </w:pPr>
    </w:lvl>
    <w:lvl w:ilvl="4" w:tplc="84026103" w:tentative="1">
      <w:start w:val="1"/>
      <w:numFmt w:val="lowerLetter"/>
      <w:lvlText w:val="%5."/>
      <w:lvlJc w:val="left"/>
      <w:pPr>
        <w:ind w:left="3600" w:hanging="360"/>
      </w:pPr>
    </w:lvl>
    <w:lvl w:ilvl="5" w:tplc="84026103" w:tentative="1">
      <w:start w:val="1"/>
      <w:numFmt w:val="lowerRoman"/>
      <w:lvlText w:val="%6."/>
      <w:lvlJc w:val="right"/>
      <w:pPr>
        <w:ind w:left="4320" w:hanging="180"/>
      </w:pPr>
    </w:lvl>
    <w:lvl w:ilvl="6" w:tplc="84026103" w:tentative="1">
      <w:start w:val="1"/>
      <w:numFmt w:val="decimal"/>
      <w:lvlText w:val="%7."/>
      <w:lvlJc w:val="left"/>
      <w:pPr>
        <w:ind w:left="5040" w:hanging="360"/>
      </w:pPr>
    </w:lvl>
    <w:lvl w:ilvl="7" w:tplc="84026103" w:tentative="1">
      <w:start w:val="1"/>
      <w:numFmt w:val="lowerLetter"/>
      <w:lvlText w:val="%8."/>
      <w:lvlJc w:val="left"/>
      <w:pPr>
        <w:ind w:left="5760" w:hanging="360"/>
      </w:pPr>
    </w:lvl>
    <w:lvl w:ilvl="8" w:tplc="8402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2">
    <w:multiLevelType w:val="hybridMultilevel"/>
    <w:lvl w:ilvl="0" w:tplc="31738919">
      <w:start w:val="1"/>
      <w:numFmt w:val="decimal"/>
      <w:lvlText w:val="%1."/>
      <w:lvlJc w:val="left"/>
      <w:pPr>
        <w:ind w:left="720" w:hanging="360"/>
      </w:pPr>
    </w:lvl>
    <w:lvl w:ilvl="1" w:tplc="31738919" w:tentative="1">
      <w:start w:val="1"/>
      <w:numFmt w:val="lowerLetter"/>
      <w:lvlText w:val="%2."/>
      <w:lvlJc w:val="left"/>
      <w:pPr>
        <w:ind w:left="1440" w:hanging="360"/>
      </w:pPr>
    </w:lvl>
    <w:lvl w:ilvl="2" w:tplc="31738919" w:tentative="1">
      <w:start w:val="1"/>
      <w:numFmt w:val="lowerRoman"/>
      <w:lvlText w:val="%3."/>
      <w:lvlJc w:val="right"/>
      <w:pPr>
        <w:ind w:left="2160" w:hanging="180"/>
      </w:pPr>
    </w:lvl>
    <w:lvl w:ilvl="3" w:tplc="31738919" w:tentative="1">
      <w:start w:val="1"/>
      <w:numFmt w:val="decimal"/>
      <w:lvlText w:val="%4."/>
      <w:lvlJc w:val="left"/>
      <w:pPr>
        <w:ind w:left="2880" w:hanging="360"/>
      </w:pPr>
    </w:lvl>
    <w:lvl w:ilvl="4" w:tplc="31738919" w:tentative="1">
      <w:start w:val="1"/>
      <w:numFmt w:val="lowerLetter"/>
      <w:lvlText w:val="%5."/>
      <w:lvlJc w:val="left"/>
      <w:pPr>
        <w:ind w:left="3600" w:hanging="360"/>
      </w:pPr>
    </w:lvl>
    <w:lvl w:ilvl="5" w:tplc="31738919" w:tentative="1">
      <w:start w:val="1"/>
      <w:numFmt w:val="lowerRoman"/>
      <w:lvlText w:val="%6."/>
      <w:lvlJc w:val="right"/>
      <w:pPr>
        <w:ind w:left="4320" w:hanging="180"/>
      </w:pPr>
    </w:lvl>
    <w:lvl w:ilvl="6" w:tplc="31738919" w:tentative="1">
      <w:start w:val="1"/>
      <w:numFmt w:val="decimal"/>
      <w:lvlText w:val="%7."/>
      <w:lvlJc w:val="left"/>
      <w:pPr>
        <w:ind w:left="5040" w:hanging="360"/>
      </w:pPr>
    </w:lvl>
    <w:lvl w:ilvl="7" w:tplc="31738919" w:tentative="1">
      <w:start w:val="1"/>
      <w:numFmt w:val="lowerLetter"/>
      <w:lvlText w:val="%8."/>
      <w:lvlJc w:val="left"/>
      <w:pPr>
        <w:ind w:left="5760" w:hanging="360"/>
      </w:pPr>
    </w:lvl>
    <w:lvl w:ilvl="8" w:tplc="3173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1">
    <w:multiLevelType w:val="hybridMultilevel"/>
    <w:lvl w:ilvl="0" w:tplc="34800946">
      <w:start w:val="1"/>
      <w:numFmt w:val="decimal"/>
      <w:lvlText w:val="%1."/>
      <w:lvlJc w:val="left"/>
      <w:pPr>
        <w:ind w:left="720" w:hanging="360"/>
      </w:pPr>
    </w:lvl>
    <w:lvl w:ilvl="1" w:tplc="34800946" w:tentative="1">
      <w:start w:val="1"/>
      <w:numFmt w:val="lowerLetter"/>
      <w:lvlText w:val="%2."/>
      <w:lvlJc w:val="left"/>
      <w:pPr>
        <w:ind w:left="1440" w:hanging="360"/>
      </w:pPr>
    </w:lvl>
    <w:lvl w:ilvl="2" w:tplc="34800946" w:tentative="1">
      <w:start w:val="1"/>
      <w:numFmt w:val="lowerRoman"/>
      <w:lvlText w:val="%3."/>
      <w:lvlJc w:val="right"/>
      <w:pPr>
        <w:ind w:left="2160" w:hanging="180"/>
      </w:pPr>
    </w:lvl>
    <w:lvl w:ilvl="3" w:tplc="34800946" w:tentative="1">
      <w:start w:val="1"/>
      <w:numFmt w:val="decimal"/>
      <w:lvlText w:val="%4."/>
      <w:lvlJc w:val="left"/>
      <w:pPr>
        <w:ind w:left="2880" w:hanging="360"/>
      </w:pPr>
    </w:lvl>
    <w:lvl w:ilvl="4" w:tplc="34800946" w:tentative="1">
      <w:start w:val="1"/>
      <w:numFmt w:val="lowerLetter"/>
      <w:lvlText w:val="%5."/>
      <w:lvlJc w:val="left"/>
      <w:pPr>
        <w:ind w:left="3600" w:hanging="360"/>
      </w:pPr>
    </w:lvl>
    <w:lvl w:ilvl="5" w:tplc="34800946" w:tentative="1">
      <w:start w:val="1"/>
      <w:numFmt w:val="lowerRoman"/>
      <w:lvlText w:val="%6."/>
      <w:lvlJc w:val="right"/>
      <w:pPr>
        <w:ind w:left="4320" w:hanging="180"/>
      </w:pPr>
    </w:lvl>
    <w:lvl w:ilvl="6" w:tplc="34800946" w:tentative="1">
      <w:start w:val="1"/>
      <w:numFmt w:val="decimal"/>
      <w:lvlText w:val="%7."/>
      <w:lvlJc w:val="left"/>
      <w:pPr>
        <w:ind w:left="5040" w:hanging="360"/>
      </w:pPr>
    </w:lvl>
    <w:lvl w:ilvl="7" w:tplc="34800946" w:tentative="1">
      <w:start w:val="1"/>
      <w:numFmt w:val="lowerLetter"/>
      <w:lvlText w:val="%8."/>
      <w:lvlJc w:val="left"/>
      <w:pPr>
        <w:ind w:left="5760" w:hanging="360"/>
      </w:pPr>
    </w:lvl>
    <w:lvl w:ilvl="8" w:tplc="3480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0">
    <w:multiLevelType w:val="hybridMultilevel"/>
    <w:lvl w:ilvl="0" w:tplc="60264821">
      <w:start w:val="1"/>
      <w:numFmt w:val="decimal"/>
      <w:lvlText w:val="%1."/>
      <w:lvlJc w:val="left"/>
      <w:pPr>
        <w:ind w:left="720" w:hanging="360"/>
      </w:pPr>
    </w:lvl>
    <w:lvl w:ilvl="1" w:tplc="60264821" w:tentative="1">
      <w:start w:val="1"/>
      <w:numFmt w:val="lowerLetter"/>
      <w:lvlText w:val="%2."/>
      <w:lvlJc w:val="left"/>
      <w:pPr>
        <w:ind w:left="1440" w:hanging="360"/>
      </w:pPr>
    </w:lvl>
    <w:lvl w:ilvl="2" w:tplc="60264821" w:tentative="1">
      <w:start w:val="1"/>
      <w:numFmt w:val="lowerRoman"/>
      <w:lvlText w:val="%3."/>
      <w:lvlJc w:val="right"/>
      <w:pPr>
        <w:ind w:left="2160" w:hanging="180"/>
      </w:pPr>
    </w:lvl>
    <w:lvl w:ilvl="3" w:tplc="60264821" w:tentative="1">
      <w:start w:val="1"/>
      <w:numFmt w:val="decimal"/>
      <w:lvlText w:val="%4."/>
      <w:lvlJc w:val="left"/>
      <w:pPr>
        <w:ind w:left="2880" w:hanging="360"/>
      </w:pPr>
    </w:lvl>
    <w:lvl w:ilvl="4" w:tplc="60264821" w:tentative="1">
      <w:start w:val="1"/>
      <w:numFmt w:val="lowerLetter"/>
      <w:lvlText w:val="%5."/>
      <w:lvlJc w:val="left"/>
      <w:pPr>
        <w:ind w:left="3600" w:hanging="360"/>
      </w:pPr>
    </w:lvl>
    <w:lvl w:ilvl="5" w:tplc="60264821" w:tentative="1">
      <w:start w:val="1"/>
      <w:numFmt w:val="lowerRoman"/>
      <w:lvlText w:val="%6."/>
      <w:lvlJc w:val="right"/>
      <w:pPr>
        <w:ind w:left="4320" w:hanging="180"/>
      </w:pPr>
    </w:lvl>
    <w:lvl w:ilvl="6" w:tplc="60264821" w:tentative="1">
      <w:start w:val="1"/>
      <w:numFmt w:val="decimal"/>
      <w:lvlText w:val="%7."/>
      <w:lvlJc w:val="left"/>
      <w:pPr>
        <w:ind w:left="5040" w:hanging="360"/>
      </w:pPr>
    </w:lvl>
    <w:lvl w:ilvl="7" w:tplc="60264821" w:tentative="1">
      <w:start w:val="1"/>
      <w:numFmt w:val="lowerLetter"/>
      <w:lvlText w:val="%8."/>
      <w:lvlJc w:val="left"/>
      <w:pPr>
        <w:ind w:left="5760" w:hanging="360"/>
      </w:pPr>
    </w:lvl>
    <w:lvl w:ilvl="8" w:tplc="6026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9">
    <w:multiLevelType w:val="hybridMultilevel"/>
    <w:lvl w:ilvl="0" w:tplc="37148253">
      <w:start w:val="1"/>
      <w:numFmt w:val="decimal"/>
      <w:lvlText w:val="%1."/>
      <w:lvlJc w:val="left"/>
      <w:pPr>
        <w:ind w:left="720" w:hanging="360"/>
      </w:pPr>
    </w:lvl>
    <w:lvl w:ilvl="1" w:tplc="37148253" w:tentative="1">
      <w:start w:val="1"/>
      <w:numFmt w:val="lowerLetter"/>
      <w:lvlText w:val="%2."/>
      <w:lvlJc w:val="left"/>
      <w:pPr>
        <w:ind w:left="1440" w:hanging="360"/>
      </w:pPr>
    </w:lvl>
    <w:lvl w:ilvl="2" w:tplc="37148253" w:tentative="1">
      <w:start w:val="1"/>
      <w:numFmt w:val="lowerRoman"/>
      <w:lvlText w:val="%3."/>
      <w:lvlJc w:val="right"/>
      <w:pPr>
        <w:ind w:left="2160" w:hanging="180"/>
      </w:pPr>
    </w:lvl>
    <w:lvl w:ilvl="3" w:tplc="37148253" w:tentative="1">
      <w:start w:val="1"/>
      <w:numFmt w:val="decimal"/>
      <w:lvlText w:val="%4."/>
      <w:lvlJc w:val="left"/>
      <w:pPr>
        <w:ind w:left="2880" w:hanging="360"/>
      </w:pPr>
    </w:lvl>
    <w:lvl w:ilvl="4" w:tplc="37148253" w:tentative="1">
      <w:start w:val="1"/>
      <w:numFmt w:val="lowerLetter"/>
      <w:lvlText w:val="%5."/>
      <w:lvlJc w:val="left"/>
      <w:pPr>
        <w:ind w:left="3600" w:hanging="360"/>
      </w:pPr>
    </w:lvl>
    <w:lvl w:ilvl="5" w:tplc="37148253" w:tentative="1">
      <w:start w:val="1"/>
      <w:numFmt w:val="lowerRoman"/>
      <w:lvlText w:val="%6."/>
      <w:lvlJc w:val="right"/>
      <w:pPr>
        <w:ind w:left="4320" w:hanging="180"/>
      </w:pPr>
    </w:lvl>
    <w:lvl w:ilvl="6" w:tplc="37148253" w:tentative="1">
      <w:start w:val="1"/>
      <w:numFmt w:val="decimal"/>
      <w:lvlText w:val="%7."/>
      <w:lvlJc w:val="left"/>
      <w:pPr>
        <w:ind w:left="5040" w:hanging="360"/>
      </w:pPr>
    </w:lvl>
    <w:lvl w:ilvl="7" w:tplc="37148253" w:tentative="1">
      <w:start w:val="1"/>
      <w:numFmt w:val="lowerLetter"/>
      <w:lvlText w:val="%8."/>
      <w:lvlJc w:val="left"/>
      <w:pPr>
        <w:ind w:left="5760" w:hanging="360"/>
      </w:pPr>
    </w:lvl>
    <w:lvl w:ilvl="8" w:tplc="3714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8">
    <w:multiLevelType w:val="hybridMultilevel"/>
    <w:lvl w:ilvl="0" w:tplc="94457804">
      <w:start w:val="1"/>
      <w:numFmt w:val="decimal"/>
      <w:lvlText w:val="%1."/>
      <w:lvlJc w:val="left"/>
      <w:pPr>
        <w:ind w:left="720" w:hanging="360"/>
      </w:pPr>
    </w:lvl>
    <w:lvl w:ilvl="1" w:tplc="94457804" w:tentative="1">
      <w:start w:val="1"/>
      <w:numFmt w:val="lowerLetter"/>
      <w:lvlText w:val="%2."/>
      <w:lvlJc w:val="left"/>
      <w:pPr>
        <w:ind w:left="1440" w:hanging="360"/>
      </w:pPr>
    </w:lvl>
    <w:lvl w:ilvl="2" w:tplc="94457804" w:tentative="1">
      <w:start w:val="1"/>
      <w:numFmt w:val="lowerRoman"/>
      <w:lvlText w:val="%3."/>
      <w:lvlJc w:val="right"/>
      <w:pPr>
        <w:ind w:left="2160" w:hanging="180"/>
      </w:pPr>
    </w:lvl>
    <w:lvl w:ilvl="3" w:tplc="94457804" w:tentative="1">
      <w:start w:val="1"/>
      <w:numFmt w:val="decimal"/>
      <w:lvlText w:val="%4."/>
      <w:lvlJc w:val="left"/>
      <w:pPr>
        <w:ind w:left="2880" w:hanging="360"/>
      </w:pPr>
    </w:lvl>
    <w:lvl w:ilvl="4" w:tplc="94457804" w:tentative="1">
      <w:start w:val="1"/>
      <w:numFmt w:val="lowerLetter"/>
      <w:lvlText w:val="%5."/>
      <w:lvlJc w:val="left"/>
      <w:pPr>
        <w:ind w:left="3600" w:hanging="360"/>
      </w:pPr>
    </w:lvl>
    <w:lvl w:ilvl="5" w:tplc="94457804" w:tentative="1">
      <w:start w:val="1"/>
      <w:numFmt w:val="lowerRoman"/>
      <w:lvlText w:val="%6."/>
      <w:lvlJc w:val="right"/>
      <w:pPr>
        <w:ind w:left="4320" w:hanging="180"/>
      </w:pPr>
    </w:lvl>
    <w:lvl w:ilvl="6" w:tplc="94457804" w:tentative="1">
      <w:start w:val="1"/>
      <w:numFmt w:val="decimal"/>
      <w:lvlText w:val="%7."/>
      <w:lvlJc w:val="left"/>
      <w:pPr>
        <w:ind w:left="5040" w:hanging="360"/>
      </w:pPr>
    </w:lvl>
    <w:lvl w:ilvl="7" w:tplc="94457804" w:tentative="1">
      <w:start w:val="1"/>
      <w:numFmt w:val="lowerLetter"/>
      <w:lvlText w:val="%8."/>
      <w:lvlJc w:val="left"/>
      <w:pPr>
        <w:ind w:left="5760" w:hanging="360"/>
      </w:pPr>
    </w:lvl>
    <w:lvl w:ilvl="8" w:tplc="9445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7">
    <w:multiLevelType w:val="hybridMultilevel"/>
    <w:lvl w:ilvl="0" w:tplc="94758820">
      <w:start w:val="1"/>
      <w:numFmt w:val="decimal"/>
      <w:lvlText w:val="%1."/>
      <w:lvlJc w:val="left"/>
      <w:pPr>
        <w:ind w:left="720" w:hanging="360"/>
      </w:pPr>
    </w:lvl>
    <w:lvl w:ilvl="1" w:tplc="94758820" w:tentative="1">
      <w:start w:val="1"/>
      <w:numFmt w:val="lowerLetter"/>
      <w:lvlText w:val="%2."/>
      <w:lvlJc w:val="left"/>
      <w:pPr>
        <w:ind w:left="1440" w:hanging="360"/>
      </w:pPr>
    </w:lvl>
    <w:lvl w:ilvl="2" w:tplc="94758820" w:tentative="1">
      <w:start w:val="1"/>
      <w:numFmt w:val="lowerRoman"/>
      <w:lvlText w:val="%3."/>
      <w:lvlJc w:val="right"/>
      <w:pPr>
        <w:ind w:left="2160" w:hanging="180"/>
      </w:pPr>
    </w:lvl>
    <w:lvl w:ilvl="3" w:tplc="94758820" w:tentative="1">
      <w:start w:val="1"/>
      <w:numFmt w:val="decimal"/>
      <w:lvlText w:val="%4."/>
      <w:lvlJc w:val="left"/>
      <w:pPr>
        <w:ind w:left="2880" w:hanging="360"/>
      </w:pPr>
    </w:lvl>
    <w:lvl w:ilvl="4" w:tplc="94758820" w:tentative="1">
      <w:start w:val="1"/>
      <w:numFmt w:val="lowerLetter"/>
      <w:lvlText w:val="%5."/>
      <w:lvlJc w:val="left"/>
      <w:pPr>
        <w:ind w:left="3600" w:hanging="360"/>
      </w:pPr>
    </w:lvl>
    <w:lvl w:ilvl="5" w:tplc="94758820" w:tentative="1">
      <w:start w:val="1"/>
      <w:numFmt w:val="lowerRoman"/>
      <w:lvlText w:val="%6."/>
      <w:lvlJc w:val="right"/>
      <w:pPr>
        <w:ind w:left="4320" w:hanging="180"/>
      </w:pPr>
    </w:lvl>
    <w:lvl w:ilvl="6" w:tplc="94758820" w:tentative="1">
      <w:start w:val="1"/>
      <w:numFmt w:val="decimal"/>
      <w:lvlText w:val="%7."/>
      <w:lvlJc w:val="left"/>
      <w:pPr>
        <w:ind w:left="5040" w:hanging="360"/>
      </w:pPr>
    </w:lvl>
    <w:lvl w:ilvl="7" w:tplc="94758820" w:tentative="1">
      <w:start w:val="1"/>
      <w:numFmt w:val="lowerLetter"/>
      <w:lvlText w:val="%8."/>
      <w:lvlJc w:val="left"/>
      <w:pPr>
        <w:ind w:left="5760" w:hanging="360"/>
      </w:pPr>
    </w:lvl>
    <w:lvl w:ilvl="8" w:tplc="9475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6">
    <w:multiLevelType w:val="hybridMultilevel"/>
    <w:lvl w:ilvl="0" w:tplc="95092165">
      <w:start w:val="1"/>
      <w:numFmt w:val="decimal"/>
      <w:lvlText w:val="%1."/>
      <w:lvlJc w:val="left"/>
      <w:pPr>
        <w:ind w:left="720" w:hanging="360"/>
      </w:pPr>
    </w:lvl>
    <w:lvl w:ilvl="1" w:tplc="95092165" w:tentative="1">
      <w:start w:val="1"/>
      <w:numFmt w:val="lowerLetter"/>
      <w:lvlText w:val="%2."/>
      <w:lvlJc w:val="left"/>
      <w:pPr>
        <w:ind w:left="1440" w:hanging="360"/>
      </w:pPr>
    </w:lvl>
    <w:lvl w:ilvl="2" w:tplc="95092165" w:tentative="1">
      <w:start w:val="1"/>
      <w:numFmt w:val="lowerRoman"/>
      <w:lvlText w:val="%3."/>
      <w:lvlJc w:val="right"/>
      <w:pPr>
        <w:ind w:left="2160" w:hanging="180"/>
      </w:pPr>
    </w:lvl>
    <w:lvl w:ilvl="3" w:tplc="95092165" w:tentative="1">
      <w:start w:val="1"/>
      <w:numFmt w:val="decimal"/>
      <w:lvlText w:val="%4."/>
      <w:lvlJc w:val="left"/>
      <w:pPr>
        <w:ind w:left="2880" w:hanging="360"/>
      </w:pPr>
    </w:lvl>
    <w:lvl w:ilvl="4" w:tplc="95092165" w:tentative="1">
      <w:start w:val="1"/>
      <w:numFmt w:val="lowerLetter"/>
      <w:lvlText w:val="%5."/>
      <w:lvlJc w:val="left"/>
      <w:pPr>
        <w:ind w:left="3600" w:hanging="360"/>
      </w:pPr>
    </w:lvl>
    <w:lvl w:ilvl="5" w:tplc="95092165" w:tentative="1">
      <w:start w:val="1"/>
      <w:numFmt w:val="lowerRoman"/>
      <w:lvlText w:val="%6."/>
      <w:lvlJc w:val="right"/>
      <w:pPr>
        <w:ind w:left="4320" w:hanging="180"/>
      </w:pPr>
    </w:lvl>
    <w:lvl w:ilvl="6" w:tplc="95092165" w:tentative="1">
      <w:start w:val="1"/>
      <w:numFmt w:val="decimal"/>
      <w:lvlText w:val="%7."/>
      <w:lvlJc w:val="left"/>
      <w:pPr>
        <w:ind w:left="5040" w:hanging="360"/>
      </w:pPr>
    </w:lvl>
    <w:lvl w:ilvl="7" w:tplc="95092165" w:tentative="1">
      <w:start w:val="1"/>
      <w:numFmt w:val="lowerLetter"/>
      <w:lvlText w:val="%8."/>
      <w:lvlJc w:val="left"/>
      <w:pPr>
        <w:ind w:left="5760" w:hanging="360"/>
      </w:pPr>
    </w:lvl>
    <w:lvl w:ilvl="8" w:tplc="9509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5">
    <w:multiLevelType w:val="hybridMultilevel"/>
    <w:lvl w:ilvl="0" w:tplc="54032618">
      <w:start w:val="1"/>
      <w:numFmt w:val="decimal"/>
      <w:lvlText w:val="%1."/>
      <w:lvlJc w:val="left"/>
      <w:pPr>
        <w:ind w:left="720" w:hanging="360"/>
      </w:pPr>
    </w:lvl>
    <w:lvl w:ilvl="1" w:tplc="54032618" w:tentative="1">
      <w:start w:val="1"/>
      <w:numFmt w:val="lowerLetter"/>
      <w:lvlText w:val="%2."/>
      <w:lvlJc w:val="left"/>
      <w:pPr>
        <w:ind w:left="1440" w:hanging="360"/>
      </w:pPr>
    </w:lvl>
    <w:lvl w:ilvl="2" w:tplc="54032618" w:tentative="1">
      <w:start w:val="1"/>
      <w:numFmt w:val="lowerRoman"/>
      <w:lvlText w:val="%3."/>
      <w:lvlJc w:val="right"/>
      <w:pPr>
        <w:ind w:left="2160" w:hanging="180"/>
      </w:pPr>
    </w:lvl>
    <w:lvl w:ilvl="3" w:tplc="54032618" w:tentative="1">
      <w:start w:val="1"/>
      <w:numFmt w:val="decimal"/>
      <w:lvlText w:val="%4."/>
      <w:lvlJc w:val="left"/>
      <w:pPr>
        <w:ind w:left="2880" w:hanging="360"/>
      </w:pPr>
    </w:lvl>
    <w:lvl w:ilvl="4" w:tplc="54032618" w:tentative="1">
      <w:start w:val="1"/>
      <w:numFmt w:val="lowerLetter"/>
      <w:lvlText w:val="%5."/>
      <w:lvlJc w:val="left"/>
      <w:pPr>
        <w:ind w:left="3600" w:hanging="360"/>
      </w:pPr>
    </w:lvl>
    <w:lvl w:ilvl="5" w:tplc="54032618" w:tentative="1">
      <w:start w:val="1"/>
      <w:numFmt w:val="lowerRoman"/>
      <w:lvlText w:val="%6."/>
      <w:lvlJc w:val="right"/>
      <w:pPr>
        <w:ind w:left="4320" w:hanging="180"/>
      </w:pPr>
    </w:lvl>
    <w:lvl w:ilvl="6" w:tplc="54032618" w:tentative="1">
      <w:start w:val="1"/>
      <w:numFmt w:val="decimal"/>
      <w:lvlText w:val="%7."/>
      <w:lvlJc w:val="left"/>
      <w:pPr>
        <w:ind w:left="5040" w:hanging="360"/>
      </w:pPr>
    </w:lvl>
    <w:lvl w:ilvl="7" w:tplc="54032618" w:tentative="1">
      <w:start w:val="1"/>
      <w:numFmt w:val="lowerLetter"/>
      <w:lvlText w:val="%8."/>
      <w:lvlJc w:val="left"/>
      <w:pPr>
        <w:ind w:left="5760" w:hanging="360"/>
      </w:pPr>
    </w:lvl>
    <w:lvl w:ilvl="8" w:tplc="5403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4">
    <w:multiLevelType w:val="hybridMultilevel"/>
    <w:lvl w:ilvl="0" w:tplc="71930724">
      <w:start w:val="1"/>
      <w:numFmt w:val="decimal"/>
      <w:lvlText w:val="%1."/>
      <w:lvlJc w:val="left"/>
      <w:pPr>
        <w:ind w:left="720" w:hanging="360"/>
      </w:pPr>
    </w:lvl>
    <w:lvl w:ilvl="1" w:tplc="71930724" w:tentative="1">
      <w:start w:val="1"/>
      <w:numFmt w:val="lowerLetter"/>
      <w:lvlText w:val="%2."/>
      <w:lvlJc w:val="left"/>
      <w:pPr>
        <w:ind w:left="1440" w:hanging="360"/>
      </w:pPr>
    </w:lvl>
    <w:lvl w:ilvl="2" w:tplc="71930724" w:tentative="1">
      <w:start w:val="1"/>
      <w:numFmt w:val="lowerRoman"/>
      <w:lvlText w:val="%3."/>
      <w:lvlJc w:val="right"/>
      <w:pPr>
        <w:ind w:left="2160" w:hanging="180"/>
      </w:pPr>
    </w:lvl>
    <w:lvl w:ilvl="3" w:tplc="71930724" w:tentative="1">
      <w:start w:val="1"/>
      <w:numFmt w:val="decimal"/>
      <w:lvlText w:val="%4."/>
      <w:lvlJc w:val="left"/>
      <w:pPr>
        <w:ind w:left="2880" w:hanging="360"/>
      </w:pPr>
    </w:lvl>
    <w:lvl w:ilvl="4" w:tplc="71930724" w:tentative="1">
      <w:start w:val="1"/>
      <w:numFmt w:val="lowerLetter"/>
      <w:lvlText w:val="%5."/>
      <w:lvlJc w:val="left"/>
      <w:pPr>
        <w:ind w:left="3600" w:hanging="360"/>
      </w:pPr>
    </w:lvl>
    <w:lvl w:ilvl="5" w:tplc="71930724" w:tentative="1">
      <w:start w:val="1"/>
      <w:numFmt w:val="lowerRoman"/>
      <w:lvlText w:val="%6."/>
      <w:lvlJc w:val="right"/>
      <w:pPr>
        <w:ind w:left="4320" w:hanging="180"/>
      </w:pPr>
    </w:lvl>
    <w:lvl w:ilvl="6" w:tplc="71930724" w:tentative="1">
      <w:start w:val="1"/>
      <w:numFmt w:val="decimal"/>
      <w:lvlText w:val="%7."/>
      <w:lvlJc w:val="left"/>
      <w:pPr>
        <w:ind w:left="5040" w:hanging="360"/>
      </w:pPr>
    </w:lvl>
    <w:lvl w:ilvl="7" w:tplc="71930724" w:tentative="1">
      <w:start w:val="1"/>
      <w:numFmt w:val="lowerLetter"/>
      <w:lvlText w:val="%8."/>
      <w:lvlJc w:val="left"/>
      <w:pPr>
        <w:ind w:left="5760" w:hanging="360"/>
      </w:pPr>
    </w:lvl>
    <w:lvl w:ilvl="8" w:tplc="7193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3">
    <w:multiLevelType w:val="hybridMultilevel"/>
    <w:lvl w:ilvl="0" w:tplc="29445860">
      <w:start w:val="1"/>
      <w:numFmt w:val="decimal"/>
      <w:lvlText w:val="%1."/>
      <w:lvlJc w:val="left"/>
      <w:pPr>
        <w:ind w:left="720" w:hanging="360"/>
      </w:pPr>
    </w:lvl>
    <w:lvl w:ilvl="1" w:tplc="29445860" w:tentative="1">
      <w:start w:val="1"/>
      <w:numFmt w:val="lowerLetter"/>
      <w:lvlText w:val="%2."/>
      <w:lvlJc w:val="left"/>
      <w:pPr>
        <w:ind w:left="1440" w:hanging="360"/>
      </w:pPr>
    </w:lvl>
    <w:lvl w:ilvl="2" w:tplc="29445860" w:tentative="1">
      <w:start w:val="1"/>
      <w:numFmt w:val="lowerRoman"/>
      <w:lvlText w:val="%3."/>
      <w:lvlJc w:val="right"/>
      <w:pPr>
        <w:ind w:left="2160" w:hanging="180"/>
      </w:pPr>
    </w:lvl>
    <w:lvl w:ilvl="3" w:tplc="29445860" w:tentative="1">
      <w:start w:val="1"/>
      <w:numFmt w:val="decimal"/>
      <w:lvlText w:val="%4."/>
      <w:lvlJc w:val="left"/>
      <w:pPr>
        <w:ind w:left="2880" w:hanging="360"/>
      </w:pPr>
    </w:lvl>
    <w:lvl w:ilvl="4" w:tplc="29445860" w:tentative="1">
      <w:start w:val="1"/>
      <w:numFmt w:val="lowerLetter"/>
      <w:lvlText w:val="%5."/>
      <w:lvlJc w:val="left"/>
      <w:pPr>
        <w:ind w:left="3600" w:hanging="360"/>
      </w:pPr>
    </w:lvl>
    <w:lvl w:ilvl="5" w:tplc="29445860" w:tentative="1">
      <w:start w:val="1"/>
      <w:numFmt w:val="lowerRoman"/>
      <w:lvlText w:val="%6."/>
      <w:lvlJc w:val="right"/>
      <w:pPr>
        <w:ind w:left="4320" w:hanging="180"/>
      </w:pPr>
    </w:lvl>
    <w:lvl w:ilvl="6" w:tplc="29445860" w:tentative="1">
      <w:start w:val="1"/>
      <w:numFmt w:val="decimal"/>
      <w:lvlText w:val="%7."/>
      <w:lvlJc w:val="left"/>
      <w:pPr>
        <w:ind w:left="5040" w:hanging="360"/>
      </w:pPr>
    </w:lvl>
    <w:lvl w:ilvl="7" w:tplc="29445860" w:tentative="1">
      <w:start w:val="1"/>
      <w:numFmt w:val="lowerLetter"/>
      <w:lvlText w:val="%8."/>
      <w:lvlJc w:val="left"/>
      <w:pPr>
        <w:ind w:left="5760" w:hanging="360"/>
      </w:pPr>
    </w:lvl>
    <w:lvl w:ilvl="8" w:tplc="29445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2">
    <w:multiLevelType w:val="hybridMultilevel"/>
    <w:lvl w:ilvl="0" w:tplc="62459662">
      <w:start w:val="1"/>
      <w:numFmt w:val="decimal"/>
      <w:lvlText w:val="%1."/>
      <w:lvlJc w:val="left"/>
      <w:pPr>
        <w:ind w:left="720" w:hanging="360"/>
      </w:pPr>
    </w:lvl>
    <w:lvl w:ilvl="1" w:tplc="62459662" w:tentative="1">
      <w:start w:val="1"/>
      <w:numFmt w:val="lowerLetter"/>
      <w:lvlText w:val="%2."/>
      <w:lvlJc w:val="left"/>
      <w:pPr>
        <w:ind w:left="1440" w:hanging="360"/>
      </w:pPr>
    </w:lvl>
    <w:lvl w:ilvl="2" w:tplc="62459662" w:tentative="1">
      <w:start w:val="1"/>
      <w:numFmt w:val="lowerRoman"/>
      <w:lvlText w:val="%3."/>
      <w:lvlJc w:val="right"/>
      <w:pPr>
        <w:ind w:left="2160" w:hanging="180"/>
      </w:pPr>
    </w:lvl>
    <w:lvl w:ilvl="3" w:tplc="62459662" w:tentative="1">
      <w:start w:val="1"/>
      <w:numFmt w:val="decimal"/>
      <w:lvlText w:val="%4."/>
      <w:lvlJc w:val="left"/>
      <w:pPr>
        <w:ind w:left="2880" w:hanging="360"/>
      </w:pPr>
    </w:lvl>
    <w:lvl w:ilvl="4" w:tplc="62459662" w:tentative="1">
      <w:start w:val="1"/>
      <w:numFmt w:val="lowerLetter"/>
      <w:lvlText w:val="%5."/>
      <w:lvlJc w:val="left"/>
      <w:pPr>
        <w:ind w:left="3600" w:hanging="360"/>
      </w:pPr>
    </w:lvl>
    <w:lvl w:ilvl="5" w:tplc="62459662" w:tentative="1">
      <w:start w:val="1"/>
      <w:numFmt w:val="lowerRoman"/>
      <w:lvlText w:val="%6."/>
      <w:lvlJc w:val="right"/>
      <w:pPr>
        <w:ind w:left="4320" w:hanging="180"/>
      </w:pPr>
    </w:lvl>
    <w:lvl w:ilvl="6" w:tplc="62459662" w:tentative="1">
      <w:start w:val="1"/>
      <w:numFmt w:val="decimal"/>
      <w:lvlText w:val="%7."/>
      <w:lvlJc w:val="left"/>
      <w:pPr>
        <w:ind w:left="5040" w:hanging="360"/>
      </w:pPr>
    </w:lvl>
    <w:lvl w:ilvl="7" w:tplc="62459662" w:tentative="1">
      <w:start w:val="1"/>
      <w:numFmt w:val="lowerLetter"/>
      <w:lvlText w:val="%8."/>
      <w:lvlJc w:val="left"/>
      <w:pPr>
        <w:ind w:left="5760" w:hanging="360"/>
      </w:pPr>
    </w:lvl>
    <w:lvl w:ilvl="8" w:tplc="6245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1">
    <w:multiLevelType w:val="hybridMultilevel"/>
    <w:lvl w:ilvl="0" w:tplc="28776205">
      <w:start w:val="1"/>
      <w:numFmt w:val="decimal"/>
      <w:lvlText w:val="%1."/>
      <w:lvlJc w:val="left"/>
      <w:pPr>
        <w:ind w:left="720" w:hanging="360"/>
      </w:pPr>
    </w:lvl>
    <w:lvl w:ilvl="1" w:tplc="28776205" w:tentative="1">
      <w:start w:val="1"/>
      <w:numFmt w:val="lowerLetter"/>
      <w:lvlText w:val="%2."/>
      <w:lvlJc w:val="left"/>
      <w:pPr>
        <w:ind w:left="1440" w:hanging="360"/>
      </w:pPr>
    </w:lvl>
    <w:lvl w:ilvl="2" w:tplc="28776205" w:tentative="1">
      <w:start w:val="1"/>
      <w:numFmt w:val="lowerRoman"/>
      <w:lvlText w:val="%3."/>
      <w:lvlJc w:val="right"/>
      <w:pPr>
        <w:ind w:left="2160" w:hanging="180"/>
      </w:pPr>
    </w:lvl>
    <w:lvl w:ilvl="3" w:tplc="28776205" w:tentative="1">
      <w:start w:val="1"/>
      <w:numFmt w:val="decimal"/>
      <w:lvlText w:val="%4."/>
      <w:lvlJc w:val="left"/>
      <w:pPr>
        <w:ind w:left="2880" w:hanging="360"/>
      </w:pPr>
    </w:lvl>
    <w:lvl w:ilvl="4" w:tplc="28776205" w:tentative="1">
      <w:start w:val="1"/>
      <w:numFmt w:val="lowerLetter"/>
      <w:lvlText w:val="%5."/>
      <w:lvlJc w:val="left"/>
      <w:pPr>
        <w:ind w:left="3600" w:hanging="360"/>
      </w:pPr>
    </w:lvl>
    <w:lvl w:ilvl="5" w:tplc="28776205" w:tentative="1">
      <w:start w:val="1"/>
      <w:numFmt w:val="lowerRoman"/>
      <w:lvlText w:val="%6."/>
      <w:lvlJc w:val="right"/>
      <w:pPr>
        <w:ind w:left="4320" w:hanging="180"/>
      </w:pPr>
    </w:lvl>
    <w:lvl w:ilvl="6" w:tplc="28776205" w:tentative="1">
      <w:start w:val="1"/>
      <w:numFmt w:val="decimal"/>
      <w:lvlText w:val="%7."/>
      <w:lvlJc w:val="left"/>
      <w:pPr>
        <w:ind w:left="5040" w:hanging="360"/>
      </w:pPr>
    </w:lvl>
    <w:lvl w:ilvl="7" w:tplc="28776205" w:tentative="1">
      <w:start w:val="1"/>
      <w:numFmt w:val="lowerLetter"/>
      <w:lvlText w:val="%8."/>
      <w:lvlJc w:val="left"/>
      <w:pPr>
        <w:ind w:left="5760" w:hanging="360"/>
      </w:pPr>
    </w:lvl>
    <w:lvl w:ilvl="8" w:tplc="2877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0">
    <w:multiLevelType w:val="hybridMultilevel"/>
    <w:lvl w:ilvl="0" w:tplc="48915999">
      <w:start w:val="1"/>
      <w:numFmt w:val="decimal"/>
      <w:lvlText w:val="%1."/>
      <w:lvlJc w:val="left"/>
      <w:pPr>
        <w:ind w:left="720" w:hanging="360"/>
      </w:pPr>
    </w:lvl>
    <w:lvl w:ilvl="1" w:tplc="48915999" w:tentative="1">
      <w:start w:val="1"/>
      <w:numFmt w:val="lowerLetter"/>
      <w:lvlText w:val="%2."/>
      <w:lvlJc w:val="left"/>
      <w:pPr>
        <w:ind w:left="1440" w:hanging="360"/>
      </w:pPr>
    </w:lvl>
    <w:lvl w:ilvl="2" w:tplc="48915999" w:tentative="1">
      <w:start w:val="1"/>
      <w:numFmt w:val="lowerRoman"/>
      <w:lvlText w:val="%3."/>
      <w:lvlJc w:val="right"/>
      <w:pPr>
        <w:ind w:left="2160" w:hanging="180"/>
      </w:pPr>
    </w:lvl>
    <w:lvl w:ilvl="3" w:tplc="48915999" w:tentative="1">
      <w:start w:val="1"/>
      <w:numFmt w:val="decimal"/>
      <w:lvlText w:val="%4."/>
      <w:lvlJc w:val="left"/>
      <w:pPr>
        <w:ind w:left="2880" w:hanging="360"/>
      </w:pPr>
    </w:lvl>
    <w:lvl w:ilvl="4" w:tplc="48915999" w:tentative="1">
      <w:start w:val="1"/>
      <w:numFmt w:val="lowerLetter"/>
      <w:lvlText w:val="%5."/>
      <w:lvlJc w:val="left"/>
      <w:pPr>
        <w:ind w:left="3600" w:hanging="360"/>
      </w:pPr>
    </w:lvl>
    <w:lvl w:ilvl="5" w:tplc="48915999" w:tentative="1">
      <w:start w:val="1"/>
      <w:numFmt w:val="lowerRoman"/>
      <w:lvlText w:val="%6."/>
      <w:lvlJc w:val="right"/>
      <w:pPr>
        <w:ind w:left="4320" w:hanging="180"/>
      </w:pPr>
    </w:lvl>
    <w:lvl w:ilvl="6" w:tplc="48915999" w:tentative="1">
      <w:start w:val="1"/>
      <w:numFmt w:val="decimal"/>
      <w:lvlText w:val="%7."/>
      <w:lvlJc w:val="left"/>
      <w:pPr>
        <w:ind w:left="5040" w:hanging="360"/>
      </w:pPr>
    </w:lvl>
    <w:lvl w:ilvl="7" w:tplc="48915999" w:tentative="1">
      <w:start w:val="1"/>
      <w:numFmt w:val="lowerLetter"/>
      <w:lvlText w:val="%8."/>
      <w:lvlJc w:val="left"/>
      <w:pPr>
        <w:ind w:left="5760" w:hanging="360"/>
      </w:pPr>
    </w:lvl>
    <w:lvl w:ilvl="8" w:tplc="4891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9">
    <w:multiLevelType w:val="hybridMultilevel"/>
    <w:lvl w:ilvl="0" w:tplc="51749662">
      <w:start w:val="1"/>
      <w:numFmt w:val="decimal"/>
      <w:lvlText w:val="%1."/>
      <w:lvlJc w:val="left"/>
      <w:pPr>
        <w:ind w:left="720" w:hanging="360"/>
      </w:pPr>
    </w:lvl>
    <w:lvl w:ilvl="1" w:tplc="51749662" w:tentative="1">
      <w:start w:val="1"/>
      <w:numFmt w:val="lowerLetter"/>
      <w:lvlText w:val="%2."/>
      <w:lvlJc w:val="left"/>
      <w:pPr>
        <w:ind w:left="1440" w:hanging="360"/>
      </w:pPr>
    </w:lvl>
    <w:lvl w:ilvl="2" w:tplc="51749662" w:tentative="1">
      <w:start w:val="1"/>
      <w:numFmt w:val="lowerRoman"/>
      <w:lvlText w:val="%3."/>
      <w:lvlJc w:val="right"/>
      <w:pPr>
        <w:ind w:left="2160" w:hanging="180"/>
      </w:pPr>
    </w:lvl>
    <w:lvl w:ilvl="3" w:tplc="51749662" w:tentative="1">
      <w:start w:val="1"/>
      <w:numFmt w:val="decimal"/>
      <w:lvlText w:val="%4."/>
      <w:lvlJc w:val="left"/>
      <w:pPr>
        <w:ind w:left="2880" w:hanging="360"/>
      </w:pPr>
    </w:lvl>
    <w:lvl w:ilvl="4" w:tplc="51749662" w:tentative="1">
      <w:start w:val="1"/>
      <w:numFmt w:val="lowerLetter"/>
      <w:lvlText w:val="%5."/>
      <w:lvlJc w:val="left"/>
      <w:pPr>
        <w:ind w:left="3600" w:hanging="360"/>
      </w:pPr>
    </w:lvl>
    <w:lvl w:ilvl="5" w:tplc="51749662" w:tentative="1">
      <w:start w:val="1"/>
      <w:numFmt w:val="lowerRoman"/>
      <w:lvlText w:val="%6."/>
      <w:lvlJc w:val="right"/>
      <w:pPr>
        <w:ind w:left="4320" w:hanging="180"/>
      </w:pPr>
    </w:lvl>
    <w:lvl w:ilvl="6" w:tplc="51749662" w:tentative="1">
      <w:start w:val="1"/>
      <w:numFmt w:val="decimal"/>
      <w:lvlText w:val="%7."/>
      <w:lvlJc w:val="left"/>
      <w:pPr>
        <w:ind w:left="5040" w:hanging="360"/>
      </w:pPr>
    </w:lvl>
    <w:lvl w:ilvl="7" w:tplc="51749662" w:tentative="1">
      <w:start w:val="1"/>
      <w:numFmt w:val="lowerLetter"/>
      <w:lvlText w:val="%8."/>
      <w:lvlJc w:val="left"/>
      <w:pPr>
        <w:ind w:left="5760" w:hanging="360"/>
      </w:pPr>
    </w:lvl>
    <w:lvl w:ilvl="8" w:tplc="5174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8">
    <w:multiLevelType w:val="hybridMultilevel"/>
    <w:lvl w:ilvl="0" w:tplc="46869209">
      <w:start w:val="1"/>
      <w:numFmt w:val="decimal"/>
      <w:lvlText w:val="%1."/>
      <w:lvlJc w:val="left"/>
      <w:pPr>
        <w:ind w:left="720" w:hanging="360"/>
      </w:pPr>
    </w:lvl>
    <w:lvl w:ilvl="1" w:tplc="46869209" w:tentative="1">
      <w:start w:val="1"/>
      <w:numFmt w:val="lowerLetter"/>
      <w:lvlText w:val="%2."/>
      <w:lvlJc w:val="left"/>
      <w:pPr>
        <w:ind w:left="1440" w:hanging="360"/>
      </w:pPr>
    </w:lvl>
    <w:lvl w:ilvl="2" w:tplc="46869209" w:tentative="1">
      <w:start w:val="1"/>
      <w:numFmt w:val="lowerRoman"/>
      <w:lvlText w:val="%3."/>
      <w:lvlJc w:val="right"/>
      <w:pPr>
        <w:ind w:left="2160" w:hanging="180"/>
      </w:pPr>
    </w:lvl>
    <w:lvl w:ilvl="3" w:tplc="46869209" w:tentative="1">
      <w:start w:val="1"/>
      <w:numFmt w:val="decimal"/>
      <w:lvlText w:val="%4."/>
      <w:lvlJc w:val="left"/>
      <w:pPr>
        <w:ind w:left="2880" w:hanging="360"/>
      </w:pPr>
    </w:lvl>
    <w:lvl w:ilvl="4" w:tplc="46869209" w:tentative="1">
      <w:start w:val="1"/>
      <w:numFmt w:val="lowerLetter"/>
      <w:lvlText w:val="%5."/>
      <w:lvlJc w:val="left"/>
      <w:pPr>
        <w:ind w:left="3600" w:hanging="360"/>
      </w:pPr>
    </w:lvl>
    <w:lvl w:ilvl="5" w:tplc="46869209" w:tentative="1">
      <w:start w:val="1"/>
      <w:numFmt w:val="lowerRoman"/>
      <w:lvlText w:val="%6."/>
      <w:lvlJc w:val="right"/>
      <w:pPr>
        <w:ind w:left="4320" w:hanging="180"/>
      </w:pPr>
    </w:lvl>
    <w:lvl w:ilvl="6" w:tplc="46869209" w:tentative="1">
      <w:start w:val="1"/>
      <w:numFmt w:val="decimal"/>
      <w:lvlText w:val="%7."/>
      <w:lvlJc w:val="left"/>
      <w:pPr>
        <w:ind w:left="5040" w:hanging="360"/>
      </w:pPr>
    </w:lvl>
    <w:lvl w:ilvl="7" w:tplc="46869209" w:tentative="1">
      <w:start w:val="1"/>
      <w:numFmt w:val="lowerLetter"/>
      <w:lvlText w:val="%8."/>
      <w:lvlJc w:val="left"/>
      <w:pPr>
        <w:ind w:left="5760" w:hanging="360"/>
      </w:pPr>
    </w:lvl>
    <w:lvl w:ilvl="8" w:tplc="4686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7">
    <w:multiLevelType w:val="hybridMultilevel"/>
    <w:lvl w:ilvl="0" w:tplc="96153518">
      <w:start w:val="1"/>
      <w:numFmt w:val="decimal"/>
      <w:lvlText w:val="%1."/>
      <w:lvlJc w:val="left"/>
      <w:pPr>
        <w:ind w:left="720" w:hanging="360"/>
      </w:pPr>
    </w:lvl>
    <w:lvl w:ilvl="1" w:tplc="96153518" w:tentative="1">
      <w:start w:val="1"/>
      <w:numFmt w:val="lowerLetter"/>
      <w:lvlText w:val="%2."/>
      <w:lvlJc w:val="left"/>
      <w:pPr>
        <w:ind w:left="1440" w:hanging="360"/>
      </w:pPr>
    </w:lvl>
    <w:lvl w:ilvl="2" w:tplc="96153518" w:tentative="1">
      <w:start w:val="1"/>
      <w:numFmt w:val="lowerRoman"/>
      <w:lvlText w:val="%3."/>
      <w:lvlJc w:val="right"/>
      <w:pPr>
        <w:ind w:left="2160" w:hanging="180"/>
      </w:pPr>
    </w:lvl>
    <w:lvl w:ilvl="3" w:tplc="96153518" w:tentative="1">
      <w:start w:val="1"/>
      <w:numFmt w:val="decimal"/>
      <w:lvlText w:val="%4."/>
      <w:lvlJc w:val="left"/>
      <w:pPr>
        <w:ind w:left="2880" w:hanging="360"/>
      </w:pPr>
    </w:lvl>
    <w:lvl w:ilvl="4" w:tplc="96153518" w:tentative="1">
      <w:start w:val="1"/>
      <w:numFmt w:val="lowerLetter"/>
      <w:lvlText w:val="%5."/>
      <w:lvlJc w:val="left"/>
      <w:pPr>
        <w:ind w:left="3600" w:hanging="360"/>
      </w:pPr>
    </w:lvl>
    <w:lvl w:ilvl="5" w:tplc="96153518" w:tentative="1">
      <w:start w:val="1"/>
      <w:numFmt w:val="lowerRoman"/>
      <w:lvlText w:val="%6."/>
      <w:lvlJc w:val="right"/>
      <w:pPr>
        <w:ind w:left="4320" w:hanging="180"/>
      </w:pPr>
    </w:lvl>
    <w:lvl w:ilvl="6" w:tplc="96153518" w:tentative="1">
      <w:start w:val="1"/>
      <w:numFmt w:val="decimal"/>
      <w:lvlText w:val="%7."/>
      <w:lvlJc w:val="left"/>
      <w:pPr>
        <w:ind w:left="5040" w:hanging="360"/>
      </w:pPr>
    </w:lvl>
    <w:lvl w:ilvl="7" w:tplc="96153518" w:tentative="1">
      <w:start w:val="1"/>
      <w:numFmt w:val="lowerLetter"/>
      <w:lvlText w:val="%8."/>
      <w:lvlJc w:val="left"/>
      <w:pPr>
        <w:ind w:left="5760" w:hanging="360"/>
      </w:pPr>
    </w:lvl>
    <w:lvl w:ilvl="8" w:tplc="96153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6">
    <w:multiLevelType w:val="hybridMultilevel"/>
    <w:lvl w:ilvl="0" w:tplc="75356404">
      <w:start w:val="1"/>
      <w:numFmt w:val="decimal"/>
      <w:lvlText w:val="%1."/>
      <w:lvlJc w:val="left"/>
      <w:pPr>
        <w:ind w:left="720" w:hanging="360"/>
      </w:pPr>
    </w:lvl>
    <w:lvl w:ilvl="1" w:tplc="75356404" w:tentative="1">
      <w:start w:val="1"/>
      <w:numFmt w:val="lowerLetter"/>
      <w:lvlText w:val="%2."/>
      <w:lvlJc w:val="left"/>
      <w:pPr>
        <w:ind w:left="1440" w:hanging="360"/>
      </w:pPr>
    </w:lvl>
    <w:lvl w:ilvl="2" w:tplc="75356404" w:tentative="1">
      <w:start w:val="1"/>
      <w:numFmt w:val="lowerRoman"/>
      <w:lvlText w:val="%3."/>
      <w:lvlJc w:val="right"/>
      <w:pPr>
        <w:ind w:left="2160" w:hanging="180"/>
      </w:pPr>
    </w:lvl>
    <w:lvl w:ilvl="3" w:tplc="75356404" w:tentative="1">
      <w:start w:val="1"/>
      <w:numFmt w:val="decimal"/>
      <w:lvlText w:val="%4."/>
      <w:lvlJc w:val="left"/>
      <w:pPr>
        <w:ind w:left="2880" w:hanging="360"/>
      </w:pPr>
    </w:lvl>
    <w:lvl w:ilvl="4" w:tplc="75356404" w:tentative="1">
      <w:start w:val="1"/>
      <w:numFmt w:val="lowerLetter"/>
      <w:lvlText w:val="%5."/>
      <w:lvlJc w:val="left"/>
      <w:pPr>
        <w:ind w:left="3600" w:hanging="360"/>
      </w:pPr>
    </w:lvl>
    <w:lvl w:ilvl="5" w:tplc="75356404" w:tentative="1">
      <w:start w:val="1"/>
      <w:numFmt w:val="lowerRoman"/>
      <w:lvlText w:val="%6."/>
      <w:lvlJc w:val="right"/>
      <w:pPr>
        <w:ind w:left="4320" w:hanging="180"/>
      </w:pPr>
    </w:lvl>
    <w:lvl w:ilvl="6" w:tplc="75356404" w:tentative="1">
      <w:start w:val="1"/>
      <w:numFmt w:val="decimal"/>
      <w:lvlText w:val="%7."/>
      <w:lvlJc w:val="left"/>
      <w:pPr>
        <w:ind w:left="5040" w:hanging="360"/>
      </w:pPr>
    </w:lvl>
    <w:lvl w:ilvl="7" w:tplc="75356404" w:tentative="1">
      <w:start w:val="1"/>
      <w:numFmt w:val="lowerLetter"/>
      <w:lvlText w:val="%8."/>
      <w:lvlJc w:val="left"/>
      <w:pPr>
        <w:ind w:left="5760" w:hanging="360"/>
      </w:pPr>
    </w:lvl>
    <w:lvl w:ilvl="8" w:tplc="75356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5">
    <w:multiLevelType w:val="hybridMultilevel"/>
    <w:lvl w:ilvl="0" w:tplc="72463061">
      <w:start w:val="1"/>
      <w:numFmt w:val="decimal"/>
      <w:lvlText w:val="%1."/>
      <w:lvlJc w:val="left"/>
      <w:pPr>
        <w:ind w:left="720" w:hanging="360"/>
      </w:pPr>
    </w:lvl>
    <w:lvl w:ilvl="1" w:tplc="72463061" w:tentative="1">
      <w:start w:val="1"/>
      <w:numFmt w:val="lowerLetter"/>
      <w:lvlText w:val="%2."/>
      <w:lvlJc w:val="left"/>
      <w:pPr>
        <w:ind w:left="1440" w:hanging="360"/>
      </w:pPr>
    </w:lvl>
    <w:lvl w:ilvl="2" w:tplc="72463061" w:tentative="1">
      <w:start w:val="1"/>
      <w:numFmt w:val="lowerRoman"/>
      <w:lvlText w:val="%3."/>
      <w:lvlJc w:val="right"/>
      <w:pPr>
        <w:ind w:left="2160" w:hanging="180"/>
      </w:pPr>
    </w:lvl>
    <w:lvl w:ilvl="3" w:tplc="72463061" w:tentative="1">
      <w:start w:val="1"/>
      <w:numFmt w:val="decimal"/>
      <w:lvlText w:val="%4."/>
      <w:lvlJc w:val="left"/>
      <w:pPr>
        <w:ind w:left="2880" w:hanging="360"/>
      </w:pPr>
    </w:lvl>
    <w:lvl w:ilvl="4" w:tplc="72463061" w:tentative="1">
      <w:start w:val="1"/>
      <w:numFmt w:val="lowerLetter"/>
      <w:lvlText w:val="%5."/>
      <w:lvlJc w:val="left"/>
      <w:pPr>
        <w:ind w:left="3600" w:hanging="360"/>
      </w:pPr>
    </w:lvl>
    <w:lvl w:ilvl="5" w:tplc="72463061" w:tentative="1">
      <w:start w:val="1"/>
      <w:numFmt w:val="lowerRoman"/>
      <w:lvlText w:val="%6."/>
      <w:lvlJc w:val="right"/>
      <w:pPr>
        <w:ind w:left="4320" w:hanging="180"/>
      </w:pPr>
    </w:lvl>
    <w:lvl w:ilvl="6" w:tplc="72463061" w:tentative="1">
      <w:start w:val="1"/>
      <w:numFmt w:val="decimal"/>
      <w:lvlText w:val="%7."/>
      <w:lvlJc w:val="left"/>
      <w:pPr>
        <w:ind w:left="5040" w:hanging="360"/>
      </w:pPr>
    </w:lvl>
    <w:lvl w:ilvl="7" w:tplc="72463061" w:tentative="1">
      <w:start w:val="1"/>
      <w:numFmt w:val="lowerLetter"/>
      <w:lvlText w:val="%8."/>
      <w:lvlJc w:val="left"/>
      <w:pPr>
        <w:ind w:left="5760" w:hanging="360"/>
      </w:pPr>
    </w:lvl>
    <w:lvl w:ilvl="8" w:tplc="72463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4">
    <w:multiLevelType w:val="hybridMultilevel"/>
    <w:lvl w:ilvl="0" w:tplc="51806968">
      <w:start w:val="1"/>
      <w:numFmt w:val="decimal"/>
      <w:lvlText w:val="%1."/>
      <w:lvlJc w:val="left"/>
      <w:pPr>
        <w:ind w:left="720" w:hanging="360"/>
      </w:pPr>
    </w:lvl>
    <w:lvl w:ilvl="1" w:tplc="51806968" w:tentative="1">
      <w:start w:val="1"/>
      <w:numFmt w:val="lowerLetter"/>
      <w:lvlText w:val="%2."/>
      <w:lvlJc w:val="left"/>
      <w:pPr>
        <w:ind w:left="1440" w:hanging="360"/>
      </w:pPr>
    </w:lvl>
    <w:lvl w:ilvl="2" w:tplc="51806968" w:tentative="1">
      <w:start w:val="1"/>
      <w:numFmt w:val="lowerRoman"/>
      <w:lvlText w:val="%3."/>
      <w:lvlJc w:val="right"/>
      <w:pPr>
        <w:ind w:left="2160" w:hanging="180"/>
      </w:pPr>
    </w:lvl>
    <w:lvl w:ilvl="3" w:tplc="51806968" w:tentative="1">
      <w:start w:val="1"/>
      <w:numFmt w:val="decimal"/>
      <w:lvlText w:val="%4."/>
      <w:lvlJc w:val="left"/>
      <w:pPr>
        <w:ind w:left="2880" w:hanging="360"/>
      </w:pPr>
    </w:lvl>
    <w:lvl w:ilvl="4" w:tplc="51806968" w:tentative="1">
      <w:start w:val="1"/>
      <w:numFmt w:val="lowerLetter"/>
      <w:lvlText w:val="%5."/>
      <w:lvlJc w:val="left"/>
      <w:pPr>
        <w:ind w:left="3600" w:hanging="360"/>
      </w:pPr>
    </w:lvl>
    <w:lvl w:ilvl="5" w:tplc="51806968" w:tentative="1">
      <w:start w:val="1"/>
      <w:numFmt w:val="lowerRoman"/>
      <w:lvlText w:val="%6."/>
      <w:lvlJc w:val="right"/>
      <w:pPr>
        <w:ind w:left="4320" w:hanging="180"/>
      </w:pPr>
    </w:lvl>
    <w:lvl w:ilvl="6" w:tplc="51806968" w:tentative="1">
      <w:start w:val="1"/>
      <w:numFmt w:val="decimal"/>
      <w:lvlText w:val="%7."/>
      <w:lvlJc w:val="left"/>
      <w:pPr>
        <w:ind w:left="5040" w:hanging="360"/>
      </w:pPr>
    </w:lvl>
    <w:lvl w:ilvl="7" w:tplc="51806968" w:tentative="1">
      <w:start w:val="1"/>
      <w:numFmt w:val="lowerLetter"/>
      <w:lvlText w:val="%8."/>
      <w:lvlJc w:val="left"/>
      <w:pPr>
        <w:ind w:left="5760" w:hanging="360"/>
      </w:pPr>
    </w:lvl>
    <w:lvl w:ilvl="8" w:tplc="51806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3">
    <w:multiLevelType w:val="hybridMultilevel"/>
    <w:lvl w:ilvl="0" w:tplc="99846923">
      <w:start w:val="1"/>
      <w:numFmt w:val="decimal"/>
      <w:lvlText w:val="%1."/>
      <w:lvlJc w:val="left"/>
      <w:pPr>
        <w:ind w:left="720" w:hanging="360"/>
      </w:pPr>
    </w:lvl>
    <w:lvl w:ilvl="1" w:tplc="99846923" w:tentative="1">
      <w:start w:val="1"/>
      <w:numFmt w:val="lowerLetter"/>
      <w:lvlText w:val="%2."/>
      <w:lvlJc w:val="left"/>
      <w:pPr>
        <w:ind w:left="1440" w:hanging="360"/>
      </w:pPr>
    </w:lvl>
    <w:lvl w:ilvl="2" w:tplc="99846923" w:tentative="1">
      <w:start w:val="1"/>
      <w:numFmt w:val="lowerRoman"/>
      <w:lvlText w:val="%3."/>
      <w:lvlJc w:val="right"/>
      <w:pPr>
        <w:ind w:left="2160" w:hanging="180"/>
      </w:pPr>
    </w:lvl>
    <w:lvl w:ilvl="3" w:tplc="99846923" w:tentative="1">
      <w:start w:val="1"/>
      <w:numFmt w:val="decimal"/>
      <w:lvlText w:val="%4."/>
      <w:lvlJc w:val="left"/>
      <w:pPr>
        <w:ind w:left="2880" w:hanging="360"/>
      </w:pPr>
    </w:lvl>
    <w:lvl w:ilvl="4" w:tplc="99846923" w:tentative="1">
      <w:start w:val="1"/>
      <w:numFmt w:val="lowerLetter"/>
      <w:lvlText w:val="%5."/>
      <w:lvlJc w:val="left"/>
      <w:pPr>
        <w:ind w:left="3600" w:hanging="360"/>
      </w:pPr>
    </w:lvl>
    <w:lvl w:ilvl="5" w:tplc="99846923" w:tentative="1">
      <w:start w:val="1"/>
      <w:numFmt w:val="lowerRoman"/>
      <w:lvlText w:val="%6."/>
      <w:lvlJc w:val="right"/>
      <w:pPr>
        <w:ind w:left="4320" w:hanging="180"/>
      </w:pPr>
    </w:lvl>
    <w:lvl w:ilvl="6" w:tplc="99846923" w:tentative="1">
      <w:start w:val="1"/>
      <w:numFmt w:val="decimal"/>
      <w:lvlText w:val="%7."/>
      <w:lvlJc w:val="left"/>
      <w:pPr>
        <w:ind w:left="5040" w:hanging="360"/>
      </w:pPr>
    </w:lvl>
    <w:lvl w:ilvl="7" w:tplc="99846923" w:tentative="1">
      <w:start w:val="1"/>
      <w:numFmt w:val="lowerLetter"/>
      <w:lvlText w:val="%8."/>
      <w:lvlJc w:val="left"/>
      <w:pPr>
        <w:ind w:left="5760" w:hanging="360"/>
      </w:pPr>
    </w:lvl>
    <w:lvl w:ilvl="8" w:tplc="9984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2">
    <w:multiLevelType w:val="hybridMultilevel"/>
    <w:lvl w:ilvl="0" w:tplc="51787987">
      <w:start w:val="1"/>
      <w:numFmt w:val="decimal"/>
      <w:lvlText w:val="%1."/>
      <w:lvlJc w:val="left"/>
      <w:pPr>
        <w:ind w:left="720" w:hanging="360"/>
      </w:pPr>
    </w:lvl>
    <w:lvl w:ilvl="1" w:tplc="51787987" w:tentative="1">
      <w:start w:val="1"/>
      <w:numFmt w:val="lowerLetter"/>
      <w:lvlText w:val="%2."/>
      <w:lvlJc w:val="left"/>
      <w:pPr>
        <w:ind w:left="1440" w:hanging="360"/>
      </w:pPr>
    </w:lvl>
    <w:lvl w:ilvl="2" w:tplc="51787987" w:tentative="1">
      <w:start w:val="1"/>
      <w:numFmt w:val="lowerRoman"/>
      <w:lvlText w:val="%3."/>
      <w:lvlJc w:val="right"/>
      <w:pPr>
        <w:ind w:left="2160" w:hanging="180"/>
      </w:pPr>
    </w:lvl>
    <w:lvl w:ilvl="3" w:tplc="51787987" w:tentative="1">
      <w:start w:val="1"/>
      <w:numFmt w:val="decimal"/>
      <w:lvlText w:val="%4."/>
      <w:lvlJc w:val="left"/>
      <w:pPr>
        <w:ind w:left="2880" w:hanging="360"/>
      </w:pPr>
    </w:lvl>
    <w:lvl w:ilvl="4" w:tplc="51787987" w:tentative="1">
      <w:start w:val="1"/>
      <w:numFmt w:val="lowerLetter"/>
      <w:lvlText w:val="%5."/>
      <w:lvlJc w:val="left"/>
      <w:pPr>
        <w:ind w:left="3600" w:hanging="360"/>
      </w:pPr>
    </w:lvl>
    <w:lvl w:ilvl="5" w:tplc="51787987" w:tentative="1">
      <w:start w:val="1"/>
      <w:numFmt w:val="lowerRoman"/>
      <w:lvlText w:val="%6."/>
      <w:lvlJc w:val="right"/>
      <w:pPr>
        <w:ind w:left="4320" w:hanging="180"/>
      </w:pPr>
    </w:lvl>
    <w:lvl w:ilvl="6" w:tplc="51787987" w:tentative="1">
      <w:start w:val="1"/>
      <w:numFmt w:val="decimal"/>
      <w:lvlText w:val="%7."/>
      <w:lvlJc w:val="left"/>
      <w:pPr>
        <w:ind w:left="5040" w:hanging="360"/>
      </w:pPr>
    </w:lvl>
    <w:lvl w:ilvl="7" w:tplc="51787987" w:tentative="1">
      <w:start w:val="1"/>
      <w:numFmt w:val="lowerLetter"/>
      <w:lvlText w:val="%8."/>
      <w:lvlJc w:val="left"/>
      <w:pPr>
        <w:ind w:left="5760" w:hanging="360"/>
      </w:pPr>
    </w:lvl>
    <w:lvl w:ilvl="8" w:tplc="5178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1">
    <w:multiLevelType w:val="hybridMultilevel"/>
    <w:lvl w:ilvl="0" w:tplc="69636782">
      <w:start w:val="1"/>
      <w:numFmt w:val="decimal"/>
      <w:lvlText w:val="%1."/>
      <w:lvlJc w:val="left"/>
      <w:pPr>
        <w:ind w:left="720" w:hanging="360"/>
      </w:pPr>
    </w:lvl>
    <w:lvl w:ilvl="1" w:tplc="69636782" w:tentative="1">
      <w:start w:val="1"/>
      <w:numFmt w:val="lowerLetter"/>
      <w:lvlText w:val="%2."/>
      <w:lvlJc w:val="left"/>
      <w:pPr>
        <w:ind w:left="1440" w:hanging="360"/>
      </w:pPr>
    </w:lvl>
    <w:lvl w:ilvl="2" w:tplc="69636782" w:tentative="1">
      <w:start w:val="1"/>
      <w:numFmt w:val="lowerRoman"/>
      <w:lvlText w:val="%3."/>
      <w:lvlJc w:val="right"/>
      <w:pPr>
        <w:ind w:left="2160" w:hanging="180"/>
      </w:pPr>
    </w:lvl>
    <w:lvl w:ilvl="3" w:tplc="69636782" w:tentative="1">
      <w:start w:val="1"/>
      <w:numFmt w:val="decimal"/>
      <w:lvlText w:val="%4."/>
      <w:lvlJc w:val="left"/>
      <w:pPr>
        <w:ind w:left="2880" w:hanging="360"/>
      </w:pPr>
    </w:lvl>
    <w:lvl w:ilvl="4" w:tplc="69636782" w:tentative="1">
      <w:start w:val="1"/>
      <w:numFmt w:val="lowerLetter"/>
      <w:lvlText w:val="%5."/>
      <w:lvlJc w:val="left"/>
      <w:pPr>
        <w:ind w:left="3600" w:hanging="360"/>
      </w:pPr>
    </w:lvl>
    <w:lvl w:ilvl="5" w:tplc="69636782" w:tentative="1">
      <w:start w:val="1"/>
      <w:numFmt w:val="lowerRoman"/>
      <w:lvlText w:val="%6."/>
      <w:lvlJc w:val="right"/>
      <w:pPr>
        <w:ind w:left="4320" w:hanging="180"/>
      </w:pPr>
    </w:lvl>
    <w:lvl w:ilvl="6" w:tplc="69636782" w:tentative="1">
      <w:start w:val="1"/>
      <w:numFmt w:val="decimal"/>
      <w:lvlText w:val="%7."/>
      <w:lvlJc w:val="left"/>
      <w:pPr>
        <w:ind w:left="5040" w:hanging="360"/>
      </w:pPr>
    </w:lvl>
    <w:lvl w:ilvl="7" w:tplc="69636782" w:tentative="1">
      <w:start w:val="1"/>
      <w:numFmt w:val="lowerLetter"/>
      <w:lvlText w:val="%8."/>
      <w:lvlJc w:val="left"/>
      <w:pPr>
        <w:ind w:left="5760" w:hanging="360"/>
      </w:pPr>
    </w:lvl>
    <w:lvl w:ilvl="8" w:tplc="6963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0">
    <w:multiLevelType w:val="hybridMultilevel"/>
    <w:lvl w:ilvl="0" w:tplc="68638177">
      <w:start w:val="1"/>
      <w:numFmt w:val="decimal"/>
      <w:lvlText w:val="%1."/>
      <w:lvlJc w:val="left"/>
      <w:pPr>
        <w:ind w:left="720" w:hanging="360"/>
      </w:pPr>
    </w:lvl>
    <w:lvl w:ilvl="1" w:tplc="68638177" w:tentative="1">
      <w:start w:val="1"/>
      <w:numFmt w:val="lowerLetter"/>
      <w:lvlText w:val="%2."/>
      <w:lvlJc w:val="left"/>
      <w:pPr>
        <w:ind w:left="1440" w:hanging="360"/>
      </w:pPr>
    </w:lvl>
    <w:lvl w:ilvl="2" w:tplc="68638177" w:tentative="1">
      <w:start w:val="1"/>
      <w:numFmt w:val="lowerRoman"/>
      <w:lvlText w:val="%3."/>
      <w:lvlJc w:val="right"/>
      <w:pPr>
        <w:ind w:left="2160" w:hanging="180"/>
      </w:pPr>
    </w:lvl>
    <w:lvl w:ilvl="3" w:tplc="68638177" w:tentative="1">
      <w:start w:val="1"/>
      <w:numFmt w:val="decimal"/>
      <w:lvlText w:val="%4."/>
      <w:lvlJc w:val="left"/>
      <w:pPr>
        <w:ind w:left="2880" w:hanging="360"/>
      </w:pPr>
    </w:lvl>
    <w:lvl w:ilvl="4" w:tplc="68638177" w:tentative="1">
      <w:start w:val="1"/>
      <w:numFmt w:val="lowerLetter"/>
      <w:lvlText w:val="%5."/>
      <w:lvlJc w:val="left"/>
      <w:pPr>
        <w:ind w:left="3600" w:hanging="360"/>
      </w:pPr>
    </w:lvl>
    <w:lvl w:ilvl="5" w:tplc="68638177" w:tentative="1">
      <w:start w:val="1"/>
      <w:numFmt w:val="lowerRoman"/>
      <w:lvlText w:val="%6."/>
      <w:lvlJc w:val="right"/>
      <w:pPr>
        <w:ind w:left="4320" w:hanging="180"/>
      </w:pPr>
    </w:lvl>
    <w:lvl w:ilvl="6" w:tplc="68638177" w:tentative="1">
      <w:start w:val="1"/>
      <w:numFmt w:val="decimal"/>
      <w:lvlText w:val="%7."/>
      <w:lvlJc w:val="left"/>
      <w:pPr>
        <w:ind w:left="5040" w:hanging="360"/>
      </w:pPr>
    </w:lvl>
    <w:lvl w:ilvl="7" w:tplc="68638177" w:tentative="1">
      <w:start w:val="1"/>
      <w:numFmt w:val="lowerLetter"/>
      <w:lvlText w:val="%8."/>
      <w:lvlJc w:val="left"/>
      <w:pPr>
        <w:ind w:left="5760" w:hanging="360"/>
      </w:pPr>
    </w:lvl>
    <w:lvl w:ilvl="8" w:tplc="68638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9">
    <w:multiLevelType w:val="hybridMultilevel"/>
    <w:lvl w:ilvl="0" w:tplc="23034118">
      <w:start w:val="1"/>
      <w:numFmt w:val="decimal"/>
      <w:lvlText w:val="%1."/>
      <w:lvlJc w:val="left"/>
      <w:pPr>
        <w:ind w:left="720" w:hanging="360"/>
      </w:pPr>
    </w:lvl>
    <w:lvl w:ilvl="1" w:tplc="23034118" w:tentative="1">
      <w:start w:val="1"/>
      <w:numFmt w:val="lowerLetter"/>
      <w:lvlText w:val="%2."/>
      <w:lvlJc w:val="left"/>
      <w:pPr>
        <w:ind w:left="1440" w:hanging="360"/>
      </w:pPr>
    </w:lvl>
    <w:lvl w:ilvl="2" w:tplc="23034118" w:tentative="1">
      <w:start w:val="1"/>
      <w:numFmt w:val="lowerRoman"/>
      <w:lvlText w:val="%3."/>
      <w:lvlJc w:val="right"/>
      <w:pPr>
        <w:ind w:left="2160" w:hanging="180"/>
      </w:pPr>
    </w:lvl>
    <w:lvl w:ilvl="3" w:tplc="23034118" w:tentative="1">
      <w:start w:val="1"/>
      <w:numFmt w:val="decimal"/>
      <w:lvlText w:val="%4."/>
      <w:lvlJc w:val="left"/>
      <w:pPr>
        <w:ind w:left="2880" w:hanging="360"/>
      </w:pPr>
    </w:lvl>
    <w:lvl w:ilvl="4" w:tplc="23034118" w:tentative="1">
      <w:start w:val="1"/>
      <w:numFmt w:val="lowerLetter"/>
      <w:lvlText w:val="%5."/>
      <w:lvlJc w:val="left"/>
      <w:pPr>
        <w:ind w:left="3600" w:hanging="360"/>
      </w:pPr>
    </w:lvl>
    <w:lvl w:ilvl="5" w:tplc="23034118" w:tentative="1">
      <w:start w:val="1"/>
      <w:numFmt w:val="lowerRoman"/>
      <w:lvlText w:val="%6."/>
      <w:lvlJc w:val="right"/>
      <w:pPr>
        <w:ind w:left="4320" w:hanging="180"/>
      </w:pPr>
    </w:lvl>
    <w:lvl w:ilvl="6" w:tplc="23034118" w:tentative="1">
      <w:start w:val="1"/>
      <w:numFmt w:val="decimal"/>
      <w:lvlText w:val="%7."/>
      <w:lvlJc w:val="left"/>
      <w:pPr>
        <w:ind w:left="5040" w:hanging="360"/>
      </w:pPr>
    </w:lvl>
    <w:lvl w:ilvl="7" w:tplc="23034118" w:tentative="1">
      <w:start w:val="1"/>
      <w:numFmt w:val="lowerLetter"/>
      <w:lvlText w:val="%8."/>
      <w:lvlJc w:val="left"/>
      <w:pPr>
        <w:ind w:left="5760" w:hanging="360"/>
      </w:pPr>
    </w:lvl>
    <w:lvl w:ilvl="8" w:tplc="2303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8">
    <w:multiLevelType w:val="hybridMultilevel"/>
    <w:lvl w:ilvl="0" w:tplc="55485736">
      <w:start w:val="1"/>
      <w:numFmt w:val="decimal"/>
      <w:lvlText w:val="%1."/>
      <w:lvlJc w:val="left"/>
      <w:pPr>
        <w:ind w:left="720" w:hanging="360"/>
      </w:pPr>
    </w:lvl>
    <w:lvl w:ilvl="1" w:tplc="55485736" w:tentative="1">
      <w:start w:val="1"/>
      <w:numFmt w:val="lowerLetter"/>
      <w:lvlText w:val="%2."/>
      <w:lvlJc w:val="left"/>
      <w:pPr>
        <w:ind w:left="1440" w:hanging="360"/>
      </w:pPr>
    </w:lvl>
    <w:lvl w:ilvl="2" w:tplc="55485736" w:tentative="1">
      <w:start w:val="1"/>
      <w:numFmt w:val="lowerRoman"/>
      <w:lvlText w:val="%3."/>
      <w:lvlJc w:val="right"/>
      <w:pPr>
        <w:ind w:left="2160" w:hanging="180"/>
      </w:pPr>
    </w:lvl>
    <w:lvl w:ilvl="3" w:tplc="55485736" w:tentative="1">
      <w:start w:val="1"/>
      <w:numFmt w:val="decimal"/>
      <w:lvlText w:val="%4."/>
      <w:lvlJc w:val="left"/>
      <w:pPr>
        <w:ind w:left="2880" w:hanging="360"/>
      </w:pPr>
    </w:lvl>
    <w:lvl w:ilvl="4" w:tplc="55485736" w:tentative="1">
      <w:start w:val="1"/>
      <w:numFmt w:val="lowerLetter"/>
      <w:lvlText w:val="%5."/>
      <w:lvlJc w:val="left"/>
      <w:pPr>
        <w:ind w:left="3600" w:hanging="360"/>
      </w:pPr>
    </w:lvl>
    <w:lvl w:ilvl="5" w:tplc="55485736" w:tentative="1">
      <w:start w:val="1"/>
      <w:numFmt w:val="lowerRoman"/>
      <w:lvlText w:val="%6."/>
      <w:lvlJc w:val="right"/>
      <w:pPr>
        <w:ind w:left="4320" w:hanging="180"/>
      </w:pPr>
    </w:lvl>
    <w:lvl w:ilvl="6" w:tplc="55485736" w:tentative="1">
      <w:start w:val="1"/>
      <w:numFmt w:val="decimal"/>
      <w:lvlText w:val="%7."/>
      <w:lvlJc w:val="left"/>
      <w:pPr>
        <w:ind w:left="5040" w:hanging="360"/>
      </w:pPr>
    </w:lvl>
    <w:lvl w:ilvl="7" w:tplc="55485736" w:tentative="1">
      <w:start w:val="1"/>
      <w:numFmt w:val="lowerLetter"/>
      <w:lvlText w:val="%8."/>
      <w:lvlJc w:val="left"/>
      <w:pPr>
        <w:ind w:left="5760" w:hanging="360"/>
      </w:pPr>
    </w:lvl>
    <w:lvl w:ilvl="8" w:tplc="5548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7">
    <w:multiLevelType w:val="hybridMultilevel"/>
    <w:lvl w:ilvl="0" w:tplc="60788354">
      <w:start w:val="1"/>
      <w:numFmt w:val="decimal"/>
      <w:lvlText w:val="%1."/>
      <w:lvlJc w:val="left"/>
      <w:pPr>
        <w:ind w:left="720" w:hanging="360"/>
      </w:pPr>
    </w:lvl>
    <w:lvl w:ilvl="1" w:tplc="60788354" w:tentative="1">
      <w:start w:val="1"/>
      <w:numFmt w:val="lowerLetter"/>
      <w:lvlText w:val="%2."/>
      <w:lvlJc w:val="left"/>
      <w:pPr>
        <w:ind w:left="1440" w:hanging="360"/>
      </w:pPr>
    </w:lvl>
    <w:lvl w:ilvl="2" w:tplc="60788354" w:tentative="1">
      <w:start w:val="1"/>
      <w:numFmt w:val="lowerRoman"/>
      <w:lvlText w:val="%3."/>
      <w:lvlJc w:val="right"/>
      <w:pPr>
        <w:ind w:left="2160" w:hanging="180"/>
      </w:pPr>
    </w:lvl>
    <w:lvl w:ilvl="3" w:tplc="60788354" w:tentative="1">
      <w:start w:val="1"/>
      <w:numFmt w:val="decimal"/>
      <w:lvlText w:val="%4."/>
      <w:lvlJc w:val="left"/>
      <w:pPr>
        <w:ind w:left="2880" w:hanging="360"/>
      </w:pPr>
    </w:lvl>
    <w:lvl w:ilvl="4" w:tplc="60788354" w:tentative="1">
      <w:start w:val="1"/>
      <w:numFmt w:val="lowerLetter"/>
      <w:lvlText w:val="%5."/>
      <w:lvlJc w:val="left"/>
      <w:pPr>
        <w:ind w:left="3600" w:hanging="360"/>
      </w:pPr>
    </w:lvl>
    <w:lvl w:ilvl="5" w:tplc="60788354" w:tentative="1">
      <w:start w:val="1"/>
      <w:numFmt w:val="lowerRoman"/>
      <w:lvlText w:val="%6."/>
      <w:lvlJc w:val="right"/>
      <w:pPr>
        <w:ind w:left="4320" w:hanging="180"/>
      </w:pPr>
    </w:lvl>
    <w:lvl w:ilvl="6" w:tplc="60788354" w:tentative="1">
      <w:start w:val="1"/>
      <w:numFmt w:val="decimal"/>
      <w:lvlText w:val="%7."/>
      <w:lvlJc w:val="left"/>
      <w:pPr>
        <w:ind w:left="5040" w:hanging="360"/>
      </w:pPr>
    </w:lvl>
    <w:lvl w:ilvl="7" w:tplc="60788354" w:tentative="1">
      <w:start w:val="1"/>
      <w:numFmt w:val="lowerLetter"/>
      <w:lvlText w:val="%8."/>
      <w:lvlJc w:val="left"/>
      <w:pPr>
        <w:ind w:left="5760" w:hanging="360"/>
      </w:pPr>
    </w:lvl>
    <w:lvl w:ilvl="8" w:tplc="6078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6">
    <w:multiLevelType w:val="hybridMultilevel"/>
    <w:lvl w:ilvl="0" w:tplc="26168681">
      <w:start w:val="1"/>
      <w:numFmt w:val="decimal"/>
      <w:lvlText w:val="%1."/>
      <w:lvlJc w:val="left"/>
      <w:pPr>
        <w:ind w:left="720" w:hanging="360"/>
      </w:pPr>
    </w:lvl>
    <w:lvl w:ilvl="1" w:tplc="26168681" w:tentative="1">
      <w:start w:val="1"/>
      <w:numFmt w:val="lowerLetter"/>
      <w:lvlText w:val="%2."/>
      <w:lvlJc w:val="left"/>
      <w:pPr>
        <w:ind w:left="1440" w:hanging="360"/>
      </w:pPr>
    </w:lvl>
    <w:lvl w:ilvl="2" w:tplc="26168681" w:tentative="1">
      <w:start w:val="1"/>
      <w:numFmt w:val="lowerRoman"/>
      <w:lvlText w:val="%3."/>
      <w:lvlJc w:val="right"/>
      <w:pPr>
        <w:ind w:left="2160" w:hanging="180"/>
      </w:pPr>
    </w:lvl>
    <w:lvl w:ilvl="3" w:tplc="26168681" w:tentative="1">
      <w:start w:val="1"/>
      <w:numFmt w:val="decimal"/>
      <w:lvlText w:val="%4."/>
      <w:lvlJc w:val="left"/>
      <w:pPr>
        <w:ind w:left="2880" w:hanging="360"/>
      </w:pPr>
    </w:lvl>
    <w:lvl w:ilvl="4" w:tplc="26168681" w:tentative="1">
      <w:start w:val="1"/>
      <w:numFmt w:val="lowerLetter"/>
      <w:lvlText w:val="%5."/>
      <w:lvlJc w:val="left"/>
      <w:pPr>
        <w:ind w:left="3600" w:hanging="360"/>
      </w:pPr>
    </w:lvl>
    <w:lvl w:ilvl="5" w:tplc="26168681" w:tentative="1">
      <w:start w:val="1"/>
      <w:numFmt w:val="lowerRoman"/>
      <w:lvlText w:val="%6."/>
      <w:lvlJc w:val="right"/>
      <w:pPr>
        <w:ind w:left="4320" w:hanging="180"/>
      </w:pPr>
    </w:lvl>
    <w:lvl w:ilvl="6" w:tplc="26168681" w:tentative="1">
      <w:start w:val="1"/>
      <w:numFmt w:val="decimal"/>
      <w:lvlText w:val="%7."/>
      <w:lvlJc w:val="left"/>
      <w:pPr>
        <w:ind w:left="5040" w:hanging="360"/>
      </w:pPr>
    </w:lvl>
    <w:lvl w:ilvl="7" w:tplc="26168681" w:tentative="1">
      <w:start w:val="1"/>
      <w:numFmt w:val="lowerLetter"/>
      <w:lvlText w:val="%8."/>
      <w:lvlJc w:val="left"/>
      <w:pPr>
        <w:ind w:left="5760" w:hanging="360"/>
      </w:pPr>
    </w:lvl>
    <w:lvl w:ilvl="8" w:tplc="26168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5">
    <w:multiLevelType w:val="hybridMultilevel"/>
    <w:lvl w:ilvl="0" w:tplc="68643424">
      <w:start w:val="1"/>
      <w:numFmt w:val="decimal"/>
      <w:lvlText w:val="%1."/>
      <w:lvlJc w:val="left"/>
      <w:pPr>
        <w:ind w:left="720" w:hanging="360"/>
      </w:pPr>
    </w:lvl>
    <w:lvl w:ilvl="1" w:tplc="68643424" w:tentative="1">
      <w:start w:val="1"/>
      <w:numFmt w:val="lowerLetter"/>
      <w:lvlText w:val="%2."/>
      <w:lvlJc w:val="left"/>
      <w:pPr>
        <w:ind w:left="1440" w:hanging="360"/>
      </w:pPr>
    </w:lvl>
    <w:lvl w:ilvl="2" w:tplc="68643424" w:tentative="1">
      <w:start w:val="1"/>
      <w:numFmt w:val="lowerRoman"/>
      <w:lvlText w:val="%3."/>
      <w:lvlJc w:val="right"/>
      <w:pPr>
        <w:ind w:left="2160" w:hanging="180"/>
      </w:pPr>
    </w:lvl>
    <w:lvl w:ilvl="3" w:tplc="68643424" w:tentative="1">
      <w:start w:val="1"/>
      <w:numFmt w:val="decimal"/>
      <w:lvlText w:val="%4."/>
      <w:lvlJc w:val="left"/>
      <w:pPr>
        <w:ind w:left="2880" w:hanging="360"/>
      </w:pPr>
    </w:lvl>
    <w:lvl w:ilvl="4" w:tplc="68643424" w:tentative="1">
      <w:start w:val="1"/>
      <w:numFmt w:val="lowerLetter"/>
      <w:lvlText w:val="%5."/>
      <w:lvlJc w:val="left"/>
      <w:pPr>
        <w:ind w:left="3600" w:hanging="360"/>
      </w:pPr>
    </w:lvl>
    <w:lvl w:ilvl="5" w:tplc="68643424" w:tentative="1">
      <w:start w:val="1"/>
      <w:numFmt w:val="lowerRoman"/>
      <w:lvlText w:val="%6."/>
      <w:lvlJc w:val="right"/>
      <w:pPr>
        <w:ind w:left="4320" w:hanging="180"/>
      </w:pPr>
    </w:lvl>
    <w:lvl w:ilvl="6" w:tplc="68643424" w:tentative="1">
      <w:start w:val="1"/>
      <w:numFmt w:val="decimal"/>
      <w:lvlText w:val="%7."/>
      <w:lvlJc w:val="left"/>
      <w:pPr>
        <w:ind w:left="5040" w:hanging="360"/>
      </w:pPr>
    </w:lvl>
    <w:lvl w:ilvl="7" w:tplc="68643424" w:tentative="1">
      <w:start w:val="1"/>
      <w:numFmt w:val="lowerLetter"/>
      <w:lvlText w:val="%8."/>
      <w:lvlJc w:val="left"/>
      <w:pPr>
        <w:ind w:left="5760" w:hanging="360"/>
      </w:pPr>
    </w:lvl>
    <w:lvl w:ilvl="8" w:tplc="6864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4">
    <w:multiLevelType w:val="hybridMultilevel"/>
    <w:lvl w:ilvl="0" w:tplc="51527961">
      <w:start w:val="1"/>
      <w:numFmt w:val="decimal"/>
      <w:lvlText w:val="%1."/>
      <w:lvlJc w:val="left"/>
      <w:pPr>
        <w:ind w:left="720" w:hanging="360"/>
      </w:pPr>
    </w:lvl>
    <w:lvl w:ilvl="1" w:tplc="51527961" w:tentative="1">
      <w:start w:val="1"/>
      <w:numFmt w:val="lowerLetter"/>
      <w:lvlText w:val="%2."/>
      <w:lvlJc w:val="left"/>
      <w:pPr>
        <w:ind w:left="1440" w:hanging="360"/>
      </w:pPr>
    </w:lvl>
    <w:lvl w:ilvl="2" w:tplc="51527961" w:tentative="1">
      <w:start w:val="1"/>
      <w:numFmt w:val="lowerRoman"/>
      <w:lvlText w:val="%3."/>
      <w:lvlJc w:val="right"/>
      <w:pPr>
        <w:ind w:left="2160" w:hanging="180"/>
      </w:pPr>
    </w:lvl>
    <w:lvl w:ilvl="3" w:tplc="51527961" w:tentative="1">
      <w:start w:val="1"/>
      <w:numFmt w:val="decimal"/>
      <w:lvlText w:val="%4."/>
      <w:lvlJc w:val="left"/>
      <w:pPr>
        <w:ind w:left="2880" w:hanging="360"/>
      </w:pPr>
    </w:lvl>
    <w:lvl w:ilvl="4" w:tplc="51527961" w:tentative="1">
      <w:start w:val="1"/>
      <w:numFmt w:val="lowerLetter"/>
      <w:lvlText w:val="%5."/>
      <w:lvlJc w:val="left"/>
      <w:pPr>
        <w:ind w:left="3600" w:hanging="360"/>
      </w:pPr>
    </w:lvl>
    <w:lvl w:ilvl="5" w:tplc="51527961" w:tentative="1">
      <w:start w:val="1"/>
      <w:numFmt w:val="lowerRoman"/>
      <w:lvlText w:val="%6."/>
      <w:lvlJc w:val="right"/>
      <w:pPr>
        <w:ind w:left="4320" w:hanging="180"/>
      </w:pPr>
    </w:lvl>
    <w:lvl w:ilvl="6" w:tplc="51527961" w:tentative="1">
      <w:start w:val="1"/>
      <w:numFmt w:val="decimal"/>
      <w:lvlText w:val="%7."/>
      <w:lvlJc w:val="left"/>
      <w:pPr>
        <w:ind w:left="5040" w:hanging="360"/>
      </w:pPr>
    </w:lvl>
    <w:lvl w:ilvl="7" w:tplc="51527961" w:tentative="1">
      <w:start w:val="1"/>
      <w:numFmt w:val="lowerLetter"/>
      <w:lvlText w:val="%8."/>
      <w:lvlJc w:val="left"/>
      <w:pPr>
        <w:ind w:left="5760" w:hanging="360"/>
      </w:pPr>
    </w:lvl>
    <w:lvl w:ilvl="8" w:tplc="5152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3">
    <w:multiLevelType w:val="hybridMultilevel"/>
    <w:lvl w:ilvl="0" w:tplc="94992869">
      <w:start w:val="1"/>
      <w:numFmt w:val="decimal"/>
      <w:lvlText w:val="%1."/>
      <w:lvlJc w:val="left"/>
      <w:pPr>
        <w:ind w:left="720" w:hanging="360"/>
      </w:pPr>
    </w:lvl>
    <w:lvl w:ilvl="1" w:tplc="94992869" w:tentative="1">
      <w:start w:val="1"/>
      <w:numFmt w:val="lowerLetter"/>
      <w:lvlText w:val="%2."/>
      <w:lvlJc w:val="left"/>
      <w:pPr>
        <w:ind w:left="1440" w:hanging="360"/>
      </w:pPr>
    </w:lvl>
    <w:lvl w:ilvl="2" w:tplc="94992869" w:tentative="1">
      <w:start w:val="1"/>
      <w:numFmt w:val="lowerRoman"/>
      <w:lvlText w:val="%3."/>
      <w:lvlJc w:val="right"/>
      <w:pPr>
        <w:ind w:left="2160" w:hanging="180"/>
      </w:pPr>
    </w:lvl>
    <w:lvl w:ilvl="3" w:tplc="94992869" w:tentative="1">
      <w:start w:val="1"/>
      <w:numFmt w:val="decimal"/>
      <w:lvlText w:val="%4."/>
      <w:lvlJc w:val="left"/>
      <w:pPr>
        <w:ind w:left="2880" w:hanging="360"/>
      </w:pPr>
    </w:lvl>
    <w:lvl w:ilvl="4" w:tplc="94992869" w:tentative="1">
      <w:start w:val="1"/>
      <w:numFmt w:val="lowerLetter"/>
      <w:lvlText w:val="%5."/>
      <w:lvlJc w:val="left"/>
      <w:pPr>
        <w:ind w:left="3600" w:hanging="360"/>
      </w:pPr>
    </w:lvl>
    <w:lvl w:ilvl="5" w:tplc="94992869" w:tentative="1">
      <w:start w:val="1"/>
      <w:numFmt w:val="lowerRoman"/>
      <w:lvlText w:val="%6."/>
      <w:lvlJc w:val="right"/>
      <w:pPr>
        <w:ind w:left="4320" w:hanging="180"/>
      </w:pPr>
    </w:lvl>
    <w:lvl w:ilvl="6" w:tplc="94992869" w:tentative="1">
      <w:start w:val="1"/>
      <w:numFmt w:val="decimal"/>
      <w:lvlText w:val="%7."/>
      <w:lvlJc w:val="left"/>
      <w:pPr>
        <w:ind w:left="5040" w:hanging="360"/>
      </w:pPr>
    </w:lvl>
    <w:lvl w:ilvl="7" w:tplc="94992869" w:tentative="1">
      <w:start w:val="1"/>
      <w:numFmt w:val="lowerLetter"/>
      <w:lvlText w:val="%8."/>
      <w:lvlJc w:val="left"/>
      <w:pPr>
        <w:ind w:left="5760" w:hanging="360"/>
      </w:pPr>
    </w:lvl>
    <w:lvl w:ilvl="8" w:tplc="9499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2">
    <w:multiLevelType w:val="hybridMultilevel"/>
    <w:lvl w:ilvl="0" w:tplc="62335392">
      <w:start w:val="1"/>
      <w:numFmt w:val="decimal"/>
      <w:lvlText w:val="%1."/>
      <w:lvlJc w:val="left"/>
      <w:pPr>
        <w:ind w:left="720" w:hanging="360"/>
      </w:pPr>
    </w:lvl>
    <w:lvl w:ilvl="1" w:tplc="62335392" w:tentative="1">
      <w:start w:val="1"/>
      <w:numFmt w:val="lowerLetter"/>
      <w:lvlText w:val="%2."/>
      <w:lvlJc w:val="left"/>
      <w:pPr>
        <w:ind w:left="1440" w:hanging="360"/>
      </w:pPr>
    </w:lvl>
    <w:lvl w:ilvl="2" w:tplc="62335392" w:tentative="1">
      <w:start w:val="1"/>
      <w:numFmt w:val="lowerRoman"/>
      <w:lvlText w:val="%3."/>
      <w:lvlJc w:val="right"/>
      <w:pPr>
        <w:ind w:left="2160" w:hanging="180"/>
      </w:pPr>
    </w:lvl>
    <w:lvl w:ilvl="3" w:tplc="62335392" w:tentative="1">
      <w:start w:val="1"/>
      <w:numFmt w:val="decimal"/>
      <w:lvlText w:val="%4."/>
      <w:lvlJc w:val="left"/>
      <w:pPr>
        <w:ind w:left="2880" w:hanging="360"/>
      </w:pPr>
    </w:lvl>
    <w:lvl w:ilvl="4" w:tplc="62335392" w:tentative="1">
      <w:start w:val="1"/>
      <w:numFmt w:val="lowerLetter"/>
      <w:lvlText w:val="%5."/>
      <w:lvlJc w:val="left"/>
      <w:pPr>
        <w:ind w:left="3600" w:hanging="360"/>
      </w:pPr>
    </w:lvl>
    <w:lvl w:ilvl="5" w:tplc="62335392" w:tentative="1">
      <w:start w:val="1"/>
      <w:numFmt w:val="lowerRoman"/>
      <w:lvlText w:val="%6."/>
      <w:lvlJc w:val="right"/>
      <w:pPr>
        <w:ind w:left="4320" w:hanging="180"/>
      </w:pPr>
    </w:lvl>
    <w:lvl w:ilvl="6" w:tplc="62335392" w:tentative="1">
      <w:start w:val="1"/>
      <w:numFmt w:val="decimal"/>
      <w:lvlText w:val="%7."/>
      <w:lvlJc w:val="left"/>
      <w:pPr>
        <w:ind w:left="5040" w:hanging="360"/>
      </w:pPr>
    </w:lvl>
    <w:lvl w:ilvl="7" w:tplc="62335392" w:tentative="1">
      <w:start w:val="1"/>
      <w:numFmt w:val="lowerLetter"/>
      <w:lvlText w:val="%8."/>
      <w:lvlJc w:val="left"/>
      <w:pPr>
        <w:ind w:left="5760" w:hanging="360"/>
      </w:pPr>
    </w:lvl>
    <w:lvl w:ilvl="8" w:tplc="6233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1">
    <w:multiLevelType w:val="hybridMultilevel"/>
    <w:lvl w:ilvl="0" w:tplc="18436545">
      <w:start w:val="1"/>
      <w:numFmt w:val="decimal"/>
      <w:lvlText w:val="%1."/>
      <w:lvlJc w:val="left"/>
      <w:pPr>
        <w:ind w:left="720" w:hanging="360"/>
      </w:pPr>
    </w:lvl>
    <w:lvl w:ilvl="1" w:tplc="18436545" w:tentative="1">
      <w:start w:val="1"/>
      <w:numFmt w:val="lowerLetter"/>
      <w:lvlText w:val="%2."/>
      <w:lvlJc w:val="left"/>
      <w:pPr>
        <w:ind w:left="1440" w:hanging="360"/>
      </w:pPr>
    </w:lvl>
    <w:lvl w:ilvl="2" w:tplc="18436545" w:tentative="1">
      <w:start w:val="1"/>
      <w:numFmt w:val="lowerRoman"/>
      <w:lvlText w:val="%3."/>
      <w:lvlJc w:val="right"/>
      <w:pPr>
        <w:ind w:left="2160" w:hanging="180"/>
      </w:pPr>
    </w:lvl>
    <w:lvl w:ilvl="3" w:tplc="18436545" w:tentative="1">
      <w:start w:val="1"/>
      <w:numFmt w:val="decimal"/>
      <w:lvlText w:val="%4."/>
      <w:lvlJc w:val="left"/>
      <w:pPr>
        <w:ind w:left="2880" w:hanging="360"/>
      </w:pPr>
    </w:lvl>
    <w:lvl w:ilvl="4" w:tplc="18436545" w:tentative="1">
      <w:start w:val="1"/>
      <w:numFmt w:val="lowerLetter"/>
      <w:lvlText w:val="%5."/>
      <w:lvlJc w:val="left"/>
      <w:pPr>
        <w:ind w:left="3600" w:hanging="360"/>
      </w:pPr>
    </w:lvl>
    <w:lvl w:ilvl="5" w:tplc="18436545" w:tentative="1">
      <w:start w:val="1"/>
      <w:numFmt w:val="lowerRoman"/>
      <w:lvlText w:val="%6."/>
      <w:lvlJc w:val="right"/>
      <w:pPr>
        <w:ind w:left="4320" w:hanging="180"/>
      </w:pPr>
    </w:lvl>
    <w:lvl w:ilvl="6" w:tplc="18436545" w:tentative="1">
      <w:start w:val="1"/>
      <w:numFmt w:val="decimal"/>
      <w:lvlText w:val="%7."/>
      <w:lvlJc w:val="left"/>
      <w:pPr>
        <w:ind w:left="5040" w:hanging="360"/>
      </w:pPr>
    </w:lvl>
    <w:lvl w:ilvl="7" w:tplc="18436545" w:tentative="1">
      <w:start w:val="1"/>
      <w:numFmt w:val="lowerLetter"/>
      <w:lvlText w:val="%8."/>
      <w:lvlJc w:val="left"/>
      <w:pPr>
        <w:ind w:left="5760" w:hanging="360"/>
      </w:pPr>
    </w:lvl>
    <w:lvl w:ilvl="8" w:tplc="1843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0">
    <w:multiLevelType w:val="hybridMultilevel"/>
    <w:lvl w:ilvl="0" w:tplc="83643271">
      <w:start w:val="1"/>
      <w:numFmt w:val="decimal"/>
      <w:lvlText w:val="%1."/>
      <w:lvlJc w:val="left"/>
      <w:pPr>
        <w:ind w:left="720" w:hanging="360"/>
      </w:pPr>
    </w:lvl>
    <w:lvl w:ilvl="1" w:tplc="83643271" w:tentative="1">
      <w:start w:val="1"/>
      <w:numFmt w:val="lowerLetter"/>
      <w:lvlText w:val="%2."/>
      <w:lvlJc w:val="left"/>
      <w:pPr>
        <w:ind w:left="1440" w:hanging="360"/>
      </w:pPr>
    </w:lvl>
    <w:lvl w:ilvl="2" w:tplc="83643271" w:tentative="1">
      <w:start w:val="1"/>
      <w:numFmt w:val="lowerRoman"/>
      <w:lvlText w:val="%3."/>
      <w:lvlJc w:val="right"/>
      <w:pPr>
        <w:ind w:left="2160" w:hanging="180"/>
      </w:pPr>
    </w:lvl>
    <w:lvl w:ilvl="3" w:tplc="83643271" w:tentative="1">
      <w:start w:val="1"/>
      <w:numFmt w:val="decimal"/>
      <w:lvlText w:val="%4."/>
      <w:lvlJc w:val="left"/>
      <w:pPr>
        <w:ind w:left="2880" w:hanging="360"/>
      </w:pPr>
    </w:lvl>
    <w:lvl w:ilvl="4" w:tplc="83643271" w:tentative="1">
      <w:start w:val="1"/>
      <w:numFmt w:val="lowerLetter"/>
      <w:lvlText w:val="%5."/>
      <w:lvlJc w:val="left"/>
      <w:pPr>
        <w:ind w:left="3600" w:hanging="360"/>
      </w:pPr>
    </w:lvl>
    <w:lvl w:ilvl="5" w:tplc="83643271" w:tentative="1">
      <w:start w:val="1"/>
      <w:numFmt w:val="lowerRoman"/>
      <w:lvlText w:val="%6."/>
      <w:lvlJc w:val="right"/>
      <w:pPr>
        <w:ind w:left="4320" w:hanging="180"/>
      </w:pPr>
    </w:lvl>
    <w:lvl w:ilvl="6" w:tplc="83643271" w:tentative="1">
      <w:start w:val="1"/>
      <w:numFmt w:val="decimal"/>
      <w:lvlText w:val="%7."/>
      <w:lvlJc w:val="left"/>
      <w:pPr>
        <w:ind w:left="5040" w:hanging="360"/>
      </w:pPr>
    </w:lvl>
    <w:lvl w:ilvl="7" w:tplc="83643271" w:tentative="1">
      <w:start w:val="1"/>
      <w:numFmt w:val="lowerLetter"/>
      <w:lvlText w:val="%8."/>
      <w:lvlJc w:val="left"/>
      <w:pPr>
        <w:ind w:left="5760" w:hanging="360"/>
      </w:pPr>
    </w:lvl>
    <w:lvl w:ilvl="8" w:tplc="8364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9">
    <w:multiLevelType w:val="hybridMultilevel"/>
    <w:lvl w:ilvl="0" w:tplc="42022544">
      <w:start w:val="1"/>
      <w:numFmt w:val="decimal"/>
      <w:lvlText w:val="%1."/>
      <w:lvlJc w:val="left"/>
      <w:pPr>
        <w:ind w:left="720" w:hanging="360"/>
      </w:pPr>
    </w:lvl>
    <w:lvl w:ilvl="1" w:tplc="42022544" w:tentative="1">
      <w:start w:val="1"/>
      <w:numFmt w:val="lowerLetter"/>
      <w:lvlText w:val="%2."/>
      <w:lvlJc w:val="left"/>
      <w:pPr>
        <w:ind w:left="1440" w:hanging="360"/>
      </w:pPr>
    </w:lvl>
    <w:lvl w:ilvl="2" w:tplc="42022544" w:tentative="1">
      <w:start w:val="1"/>
      <w:numFmt w:val="lowerRoman"/>
      <w:lvlText w:val="%3."/>
      <w:lvlJc w:val="right"/>
      <w:pPr>
        <w:ind w:left="2160" w:hanging="180"/>
      </w:pPr>
    </w:lvl>
    <w:lvl w:ilvl="3" w:tplc="42022544" w:tentative="1">
      <w:start w:val="1"/>
      <w:numFmt w:val="decimal"/>
      <w:lvlText w:val="%4."/>
      <w:lvlJc w:val="left"/>
      <w:pPr>
        <w:ind w:left="2880" w:hanging="360"/>
      </w:pPr>
    </w:lvl>
    <w:lvl w:ilvl="4" w:tplc="42022544" w:tentative="1">
      <w:start w:val="1"/>
      <w:numFmt w:val="lowerLetter"/>
      <w:lvlText w:val="%5."/>
      <w:lvlJc w:val="left"/>
      <w:pPr>
        <w:ind w:left="3600" w:hanging="360"/>
      </w:pPr>
    </w:lvl>
    <w:lvl w:ilvl="5" w:tplc="42022544" w:tentative="1">
      <w:start w:val="1"/>
      <w:numFmt w:val="lowerRoman"/>
      <w:lvlText w:val="%6."/>
      <w:lvlJc w:val="right"/>
      <w:pPr>
        <w:ind w:left="4320" w:hanging="180"/>
      </w:pPr>
    </w:lvl>
    <w:lvl w:ilvl="6" w:tplc="42022544" w:tentative="1">
      <w:start w:val="1"/>
      <w:numFmt w:val="decimal"/>
      <w:lvlText w:val="%7."/>
      <w:lvlJc w:val="left"/>
      <w:pPr>
        <w:ind w:left="5040" w:hanging="360"/>
      </w:pPr>
    </w:lvl>
    <w:lvl w:ilvl="7" w:tplc="42022544" w:tentative="1">
      <w:start w:val="1"/>
      <w:numFmt w:val="lowerLetter"/>
      <w:lvlText w:val="%8."/>
      <w:lvlJc w:val="left"/>
      <w:pPr>
        <w:ind w:left="5760" w:hanging="360"/>
      </w:pPr>
    </w:lvl>
    <w:lvl w:ilvl="8" w:tplc="4202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8">
    <w:multiLevelType w:val="hybridMultilevel"/>
    <w:lvl w:ilvl="0" w:tplc="66058393">
      <w:start w:val="1"/>
      <w:numFmt w:val="decimal"/>
      <w:lvlText w:val="%1."/>
      <w:lvlJc w:val="left"/>
      <w:pPr>
        <w:ind w:left="720" w:hanging="360"/>
      </w:pPr>
    </w:lvl>
    <w:lvl w:ilvl="1" w:tplc="66058393" w:tentative="1">
      <w:start w:val="1"/>
      <w:numFmt w:val="lowerLetter"/>
      <w:lvlText w:val="%2."/>
      <w:lvlJc w:val="left"/>
      <w:pPr>
        <w:ind w:left="1440" w:hanging="360"/>
      </w:pPr>
    </w:lvl>
    <w:lvl w:ilvl="2" w:tplc="66058393" w:tentative="1">
      <w:start w:val="1"/>
      <w:numFmt w:val="lowerRoman"/>
      <w:lvlText w:val="%3."/>
      <w:lvlJc w:val="right"/>
      <w:pPr>
        <w:ind w:left="2160" w:hanging="180"/>
      </w:pPr>
    </w:lvl>
    <w:lvl w:ilvl="3" w:tplc="66058393" w:tentative="1">
      <w:start w:val="1"/>
      <w:numFmt w:val="decimal"/>
      <w:lvlText w:val="%4."/>
      <w:lvlJc w:val="left"/>
      <w:pPr>
        <w:ind w:left="2880" w:hanging="360"/>
      </w:pPr>
    </w:lvl>
    <w:lvl w:ilvl="4" w:tplc="66058393" w:tentative="1">
      <w:start w:val="1"/>
      <w:numFmt w:val="lowerLetter"/>
      <w:lvlText w:val="%5."/>
      <w:lvlJc w:val="left"/>
      <w:pPr>
        <w:ind w:left="3600" w:hanging="360"/>
      </w:pPr>
    </w:lvl>
    <w:lvl w:ilvl="5" w:tplc="66058393" w:tentative="1">
      <w:start w:val="1"/>
      <w:numFmt w:val="lowerRoman"/>
      <w:lvlText w:val="%6."/>
      <w:lvlJc w:val="right"/>
      <w:pPr>
        <w:ind w:left="4320" w:hanging="180"/>
      </w:pPr>
    </w:lvl>
    <w:lvl w:ilvl="6" w:tplc="66058393" w:tentative="1">
      <w:start w:val="1"/>
      <w:numFmt w:val="decimal"/>
      <w:lvlText w:val="%7."/>
      <w:lvlJc w:val="left"/>
      <w:pPr>
        <w:ind w:left="5040" w:hanging="360"/>
      </w:pPr>
    </w:lvl>
    <w:lvl w:ilvl="7" w:tplc="66058393" w:tentative="1">
      <w:start w:val="1"/>
      <w:numFmt w:val="lowerLetter"/>
      <w:lvlText w:val="%8."/>
      <w:lvlJc w:val="left"/>
      <w:pPr>
        <w:ind w:left="5760" w:hanging="360"/>
      </w:pPr>
    </w:lvl>
    <w:lvl w:ilvl="8" w:tplc="6605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7">
    <w:multiLevelType w:val="hybridMultilevel"/>
    <w:lvl w:ilvl="0" w:tplc="19467102">
      <w:start w:val="1"/>
      <w:numFmt w:val="decimal"/>
      <w:lvlText w:val="%1."/>
      <w:lvlJc w:val="left"/>
      <w:pPr>
        <w:ind w:left="720" w:hanging="360"/>
      </w:pPr>
    </w:lvl>
    <w:lvl w:ilvl="1" w:tplc="19467102" w:tentative="1">
      <w:start w:val="1"/>
      <w:numFmt w:val="lowerLetter"/>
      <w:lvlText w:val="%2."/>
      <w:lvlJc w:val="left"/>
      <w:pPr>
        <w:ind w:left="1440" w:hanging="360"/>
      </w:pPr>
    </w:lvl>
    <w:lvl w:ilvl="2" w:tplc="19467102" w:tentative="1">
      <w:start w:val="1"/>
      <w:numFmt w:val="lowerRoman"/>
      <w:lvlText w:val="%3."/>
      <w:lvlJc w:val="right"/>
      <w:pPr>
        <w:ind w:left="2160" w:hanging="180"/>
      </w:pPr>
    </w:lvl>
    <w:lvl w:ilvl="3" w:tplc="19467102" w:tentative="1">
      <w:start w:val="1"/>
      <w:numFmt w:val="decimal"/>
      <w:lvlText w:val="%4."/>
      <w:lvlJc w:val="left"/>
      <w:pPr>
        <w:ind w:left="2880" w:hanging="360"/>
      </w:pPr>
    </w:lvl>
    <w:lvl w:ilvl="4" w:tplc="19467102" w:tentative="1">
      <w:start w:val="1"/>
      <w:numFmt w:val="lowerLetter"/>
      <w:lvlText w:val="%5."/>
      <w:lvlJc w:val="left"/>
      <w:pPr>
        <w:ind w:left="3600" w:hanging="360"/>
      </w:pPr>
    </w:lvl>
    <w:lvl w:ilvl="5" w:tplc="19467102" w:tentative="1">
      <w:start w:val="1"/>
      <w:numFmt w:val="lowerRoman"/>
      <w:lvlText w:val="%6."/>
      <w:lvlJc w:val="right"/>
      <w:pPr>
        <w:ind w:left="4320" w:hanging="180"/>
      </w:pPr>
    </w:lvl>
    <w:lvl w:ilvl="6" w:tplc="19467102" w:tentative="1">
      <w:start w:val="1"/>
      <w:numFmt w:val="decimal"/>
      <w:lvlText w:val="%7."/>
      <w:lvlJc w:val="left"/>
      <w:pPr>
        <w:ind w:left="5040" w:hanging="360"/>
      </w:pPr>
    </w:lvl>
    <w:lvl w:ilvl="7" w:tplc="19467102" w:tentative="1">
      <w:start w:val="1"/>
      <w:numFmt w:val="lowerLetter"/>
      <w:lvlText w:val="%8."/>
      <w:lvlJc w:val="left"/>
      <w:pPr>
        <w:ind w:left="5760" w:hanging="360"/>
      </w:pPr>
    </w:lvl>
    <w:lvl w:ilvl="8" w:tplc="1946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6">
    <w:multiLevelType w:val="hybridMultilevel"/>
    <w:lvl w:ilvl="0" w:tplc="19360529">
      <w:start w:val="1"/>
      <w:numFmt w:val="decimal"/>
      <w:lvlText w:val="%1."/>
      <w:lvlJc w:val="left"/>
      <w:pPr>
        <w:ind w:left="720" w:hanging="360"/>
      </w:pPr>
    </w:lvl>
    <w:lvl w:ilvl="1" w:tplc="19360529" w:tentative="1">
      <w:start w:val="1"/>
      <w:numFmt w:val="lowerLetter"/>
      <w:lvlText w:val="%2."/>
      <w:lvlJc w:val="left"/>
      <w:pPr>
        <w:ind w:left="1440" w:hanging="360"/>
      </w:pPr>
    </w:lvl>
    <w:lvl w:ilvl="2" w:tplc="19360529" w:tentative="1">
      <w:start w:val="1"/>
      <w:numFmt w:val="lowerRoman"/>
      <w:lvlText w:val="%3."/>
      <w:lvlJc w:val="right"/>
      <w:pPr>
        <w:ind w:left="2160" w:hanging="180"/>
      </w:pPr>
    </w:lvl>
    <w:lvl w:ilvl="3" w:tplc="19360529" w:tentative="1">
      <w:start w:val="1"/>
      <w:numFmt w:val="decimal"/>
      <w:lvlText w:val="%4."/>
      <w:lvlJc w:val="left"/>
      <w:pPr>
        <w:ind w:left="2880" w:hanging="360"/>
      </w:pPr>
    </w:lvl>
    <w:lvl w:ilvl="4" w:tplc="19360529" w:tentative="1">
      <w:start w:val="1"/>
      <w:numFmt w:val="lowerLetter"/>
      <w:lvlText w:val="%5."/>
      <w:lvlJc w:val="left"/>
      <w:pPr>
        <w:ind w:left="3600" w:hanging="360"/>
      </w:pPr>
    </w:lvl>
    <w:lvl w:ilvl="5" w:tplc="19360529" w:tentative="1">
      <w:start w:val="1"/>
      <w:numFmt w:val="lowerRoman"/>
      <w:lvlText w:val="%6."/>
      <w:lvlJc w:val="right"/>
      <w:pPr>
        <w:ind w:left="4320" w:hanging="180"/>
      </w:pPr>
    </w:lvl>
    <w:lvl w:ilvl="6" w:tplc="19360529" w:tentative="1">
      <w:start w:val="1"/>
      <w:numFmt w:val="decimal"/>
      <w:lvlText w:val="%7."/>
      <w:lvlJc w:val="left"/>
      <w:pPr>
        <w:ind w:left="5040" w:hanging="360"/>
      </w:pPr>
    </w:lvl>
    <w:lvl w:ilvl="7" w:tplc="19360529" w:tentative="1">
      <w:start w:val="1"/>
      <w:numFmt w:val="lowerLetter"/>
      <w:lvlText w:val="%8."/>
      <w:lvlJc w:val="left"/>
      <w:pPr>
        <w:ind w:left="5760" w:hanging="360"/>
      </w:pPr>
    </w:lvl>
    <w:lvl w:ilvl="8" w:tplc="1936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5">
    <w:multiLevelType w:val="hybridMultilevel"/>
    <w:lvl w:ilvl="0" w:tplc="40734962">
      <w:start w:val="1"/>
      <w:numFmt w:val="decimal"/>
      <w:lvlText w:val="%1."/>
      <w:lvlJc w:val="left"/>
      <w:pPr>
        <w:ind w:left="720" w:hanging="360"/>
      </w:pPr>
    </w:lvl>
    <w:lvl w:ilvl="1" w:tplc="40734962" w:tentative="1">
      <w:start w:val="1"/>
      <w:numFmt w:val="lowerLetter"/>
      <w:lvlText w:val="%2."/>
      <w:lvlJc w:val="left"/>
      <w:pPr>
        <w:ind w:left="1440" w:hanging="360"/>
      </w:pPr>
    </w:lvl>
    <w:lvl w:ilvl="2" w:tplc="40734962" w:tentative="1">
      <w:start w:val="1"/>
      <w:numFmt w:val="lowerRoman"/>
      <w:lvlText w:val="%3."/>
      <w:lvlJc w:val="right"/>
      <w:pPr>
        <w:ind w:left="2160" w:hanging="180"/>
      </w:pPr>
    </w:lvl>
    <w:lvl w:ilvl="3" w:tplc="40734962" w:tentative="1">
      <w:start w:val="1"/>
      <w:numFmt w:val="decimal"/>
      <w:lvlText w:val="%4."/>
      <w:lvlJc w:val="left"/>
      <w:pPr>
        <w:ind w:left="2880" w:hanging="360"/>
      </w:pPr>
    </w:lvl>
    <w:lvl w:ilvl="4" w:tplc="40734962" w:tentative="1">
      <w:start w:val="1"/>
      <w:numFmt w:val="lowerLetter"/>
      <w:lvlText w:val="%5."/>
      <w:lvlJc w:val="left"/>
      <w:pPr>
        <w:ind w:left="3600" w:hanging="360"/>
      </w:pPr>
    </w:lvl>
    <w:lvl w:ilvl="5" w:tplc="40734962" w:tentative="1">
      <w:start w:val="1"/>
      <w:numFmt w:val="lowerRoman"/>
      <w:lvlText w:val="%6."/>
      <w:lvlJc w:val="right"/>
      <w:pPr>
        <w:ind w:left="4320" w:hanging="180"/>
      </w:pPr>
    </w:lvl>
    <w:lvl w:ilvl="6" w:tplc="40734962" w:tentative="1">
      <w:start w:val="1"/>
      <w:numFmt w:val="decimal"/>
      <w:lvlText w:val="%7."/>
      <w:lvlJc w:val="left"/>
      <w:pPr>
        <w:ind w:left="5040" w:hanging="360"/>
      </w:pPr>
    </w:lvl>
    <w:lvl w:ilvl="7" w:tplc="40734962" w:tentative="1">
      <w:start w:val="1"/>
      <w:numFmt w:val="lowerLetter"/>
      <w:lvlText w:val="%8."/>
      <w:lvlJc w:val="left"/>
      <w:pPr>
        <w:ind w:left="5760" w:hanging="360"/>
      </w:pPr>
    </w:lvl>
    <w:lvl w:ilvl="8" w:tplc="4073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4">
    <w:multiLevelType w:val="hybridMultilevel"/>
    <w:lvl w:ilvl="0" w:tplc="74993706">
      <w:start w:val="1"/>
      <w:numFmt w:val="decimal"/>
      <w:lvlText w:val="%1."/>
      <w:lvlJc w:val="left"/>
      <w:pPr>
        <w:ind w:left="720" w:hanging="360"/>
      </w:pPr>
    </w:lvl>
    <w:lvl w:ilvl="1" w:tplc="74993706" w:tentative="1">
      <w:start w:val="1"/>
      <w:numFmt w:val="lowerLetter"/>
      <w:lvlText w:val="%2."/>
      <w:lvlJc w:val="left"/>
      <w:pPr>
        <w:ind w:left="1440" w:hanging="360"/>
      </w:pPr>
    </w:lvl>
    <w:lvl w:ilvl="2" w:tplc="74993706" w:tentative="1">
      <w:start w:val="1"/>
      <w:numFmt w:val="lowerRoman"/>
      <w:lvlText w:val="%3."/>
      <w:lvlJc w:val="right"/>
      <w:pPr>
        <w:ind w:left="2160" w:hanging="180"/>
      </w:pPr>
    </w:lvl>
    <w:lvl w:ilvl="3" w:tplc="74993706" w:tentative="1">
      <w:start w:val="1"/>
      <w:numFmt w:val="decimal"/>
      <w:lvlText w:val="%4."/>
      <w:lvlJc w:val="left"/>
      <w:pPr>
        <w:ind w:left="2880" w:hanging="360"/>
      </w:pPr>
    </w:lvl>
    <w:lvl w:ilvl="4" w:tplc="74993706" w:tentative="1">
      <w:start w:val="1"/>
      <w:numFmt w:val="lowerLetter"/>
      <w:lvlText w:val="%5."/>
      <w:lvlJc w:val="left"/>
      <w:pPr>
        <w:ind w:left="3600" w:hanging="360"/>
      </w:pPr>
    </w:lvl>
    <w:lvl w:ilvl="5" w:tplc="74993706" w:tentative="1">
      <w:start w:val="1"/>
      <w:numFmt w:val="lowerRoman"/>
      <w:lvlText w:val="%6."/>
      <w:lvlJc w:val="right"/>
      <w:pPr>
        <w:ind w:left="4320" w:hanging="180"/>
      </w:pPr>
    </w:lvl>
    <w:lvl w:ilvl="6" w:tplc="74993706" w:tentative="1">
      <w:start w:val="1"/>
      <w:numFmt w:val="decimal"/>
      <w:lvlText w:val="%7."/>
      <w:lvlJc w:val="left"/>
      <w:pPr>
        <w:ind w:left="5040" w:hanging="360"/>
      </w:pPr>
    </w:lvl>
    <w:lvl w:ilvl="7" w:tplc="74993706" w:tentative="1">
      <w:start w:val="1"/>
      <w:numFmt w:val="lowerLetter"/>
      <w:lvlText w:val="%8."/>
      <w:lvlJc w:val="left"/>
      <w:pPr>
        <w:ind w:left="5760" w:hanging="360"/>
      </w:pPr>
    </w:lvl>
    <w:lvl w:ilvl="8" w:tplc="7499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3">
    <w:multiLevelType w:val="hybridMultilevel"/>
    <w:lvl w:ilvl="0" w:tplc="15447199">
      <w:start w:val="1"/>
      <w:numFmt w:val="decimal"/>
      <w:lvlText w:val="%1."/>
      <w:lvlJc w:val="left"/>
      <w:pPr>
        <w:ind w:left="720" w:hanging="360"/>
      </w:pPr>
    </w:lvl>
    <w:lvl w:ilvl="1" w:tplc="15447199" w:tentative="1">
      <w:start w:val="1"/>
      <w:numFmt w:val="lowerLetter"/>
      <w:lvlText w:val="%2."/>
      <w:lvlJc w:val="left"/>
      <w:pPr>
        <w:ind w:left="1440" w:hanging="360"/>
      </w:pPr>
    </w:lvl>
    <w:lvl w:ilvl="2" w:tplc="15447199" w:tentative="1">
      <w:start w:val="1"/>
      <w:numFmt w:val="lowerRoman"/>
      <w:lvlText w:val="%3."/>
      <w:lvlJc w:val="right"/>
      <w:pPr>
        <w:ind w:left="2160" w:hanging="180"/>
      </w:pPr>
    </w:lvl>
    <w:lvl w:ilvl="3" w:tplc="15447199" w:tentative="1">
      <w:start w:val="1"/>
      <w:numFmt w:val="decimal"/>
      <w:lvlText w:val="%4."/>
      <w:lvlJc w:val="left"/>
      <w:pPr>
        <w:ind w:left="2880" w:hanging="360"/>
      </w:pPr>
    </w:lvl>
    <w:lvl w:ilvl="4" w:tplc="15447199" w:tentative="1">
      <w:start w:val="1"/>
      <w:numFmt w:val="lowerLetter"/>
      <w:lvlText w:val="%5."/>
      <w:lvlJc w:val="left"/>
      <w:pPr>
        <w:ind w:left="3600" w:hanging="360"/>
      </w:pPr>
    </w:lvl>
    <w:lvl w:ilvl="5" w:tplc="15447199" w:tentative="1">
      <w:start w:val="1"/>
      <w:numFmt w:val="lowerRoman"/>
      <w:lvlText w:val="%6."/>
      <w:lvlJc w:val="right"/>
      <w:pPr>
        <w:ind w:left="4320" w:hanging="180"/>
      </w:pPr>
    </w:lvl>
    <w:lvl w:ilvl="6" w:tplc="15447199" w:tentative="1">
      <w:start w:val="1"/>
      <w:numFmt w:val="decimal"/>
      <w:lvlText w:val="%7."/>
      <w:lvlJc w:val="left"/>
      <w:pPr>
        <w:ind w:left="5040" w:hanging="360"/>
      </w:pPr>
    </w:lvl>
    <w:lvl w:ilvl="7" w:tplc="15447199" w:tentative="1">
      <w:start w:val="1"/>
      <w:numFmt w:val="lowerLetter"/>
      <w:lvlText w:val="%8."/>
      <w:lvlJc w:val="left"/>
      <w:pPr>
        <w:ind w:left="5760" w:hanging="360"/>
      </w:pPr>
    </w:lvl>
    <w:lvl w:ilvl="8" w:tplc="1544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2">
    <w:multiLevelType w:val="hybridMultilevel"/>
    <w:lvl w:ilvl="0" w:tplc="27524087">
      <w:start w:val="1"/>
      <w:numFmt w:val="decimal"/>
      <w:lvlText w:val="%1."/>
      <w:lvlJc w:val="left"/>
      <w:pPr>
        <w:ind w:left="720" w:hanging="360"/>
      </w:pPr>
    </w:lvl>
    <w:lvl w:ilvl="1" w:tplc="27524087" w:tentative="1">
      <w:start w:val="1"/>
      <w:numFmt w:val="lowerLetter"/>
      <w:lvlText w:val="%2."/>
      <w:lvlJc w:val="left"/>
      <w:pPr>
        <w:ind w:left="1440" w:hanging="360"/>
      </w:pPr>
    </w:lvl>
    <w:lvl w:ilvl="2" w:tplc="27524087" w:tentative="1">
      <w:start w:val="1"/>
      <w:numFmt w:val="lowerRoman"/>
      <w:lvlText w:val="%3."/>
      <w:lvlJc w:val="right"/>
      <w:pPr>
        <w:ind w:left="2160" w:hanging="180"/>
      </w:pPr>
    </w:lvl>
    <w:lvl w:ilvl="3" w:tplc="27524087" w:tentative="1">
      <w:start w:val="1"/>
      <w:numFmt w:val="decimal"/>
      <w:lvlText w:val="%4."/>
      <w:lvlJc w:val="left"/>
      <w:pPr>
        <w:ind w:left="2880" w:hanging="360"/>
      </w:pPr>
    </w:lvl>
    <w:lvl w:ilvl="4" w:tplc="27524087" w:tentative="1">
      <w:start w:val="1"/>
      <w:numFmt w:val="lowerLetter"/>
      <w:lvlText w:val="%5."/>
      <w:lvlJc w:val="left"/>
      <w:pPr>
        <w:ind w:left="3600" w:hanging="360"/>
      </w:pPr>
    </w:lvl>
    <w:lvl w:ilvl="5" w:tplc="27524087" w:tentative="1">
      <w:start w:val="1"/>
      <w:numFmt w:val="lowerRoman"/>
      <w:lvlText w:val="%6."/>
      <w:lvlJc w:val="right"/>
      <w:pPr>
        <w:ind w:left="4320" w:hanging="180"/>
      </w:pPr>
    </w:lvl>
    <w:lvl w:ilvl="6" w:tplc="27524087" w:tentative="1">
      <w:start w:val="1"/>
      <w:numFmt w:val="decimal"/>
      <w:lvlText w:val="%7."/>
      <w:lvlJc w:val="left"/>
      <w:pPr>
        <w:ind w:left="5040" w:hanging="360"/>
      </w:pPr>
    </w:lvl>
    <w:lvl w:ilvl="7" w:tplc="27524087" w:tentative="1">
      <w:start w:val="1"/>
      <w:numFmt w:val="lowerLetter"/>
      <w:lvlText w:val="%8."/>
      <w:lvlJc w:val="left"/>
      <w:pPr>
        <w:ind w:left="5760" w:hanging="360"/>
      </w:pPr>
    </w:lvl>
    <w:lvl w:ilvl="8" w:tplc="2752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1">
    <w:multiLevelType w:val="hybridMultilevel"/>
    <w:lvl w:ilvl="0" w:tplc="70753970">
      <w:start w:val="1"/>
      <w:numFmt w:val="decimal"/>
      <w:lvlText w:val="%1."/>
      <w:lvlJc w:val="left"/>
      <w:pPr>
        <w:ind w:left="720" w:hanging="360"/>
      </w:pPr>
    </w:lvl>
    <w:lvl w:ilvl="1" w:tplc="70753970" w:tentative="1">
      <w:start w:val="1"/>
      <w:numFmt w:val="lowerLetter"/>
      <w:lvlText w:val="%2."/>
      <w:lvlJc w:val="left"/>
      <w:pPr>
        <w:ind w:left="1440" w:hanging="360"/>
      </w:pPr>
    </w:lvl>
    <w:lvl w:ilvl="2" w:tplc="70753970" w:tentative="1">
      <w:start w:val="1"/>
      <w:numFmt w:val="lowerRoman"/>
      <w:lvlText w:val="%3."/>
      <w:lvlJc w:val="right"/>
      <w:pPr>
        <w:ind w:left="2160" w:hanging="180"/>
      </w:pPr>
    </w:lvl>
    <w:lvl w:ilvl="3" w:tplc="70753970" w:tentative="1">
      <w:start w:val="1"/>
      <w:numFmt w:val="decimal"/>
      <w:lvlText w:val="%4."/>
      <w:lvlJc w:val="left"/>
      <w:pPr>
        <w:ind w:left="2880" w:hanging="360"/>
      </w:pPr>
    </w:lvl>
    <w:lvl w:ilvl="4" w:tplc="70753970" w:tentative="1">
      <w:start w:val="1"/>
      <w:numFmt w:val="lowerLetter"/>
      <w:lvlText w:val="%5."/>
      <w:lvlJc w:val="left"/>
      <w:pPr>
        <w:ind w:left="3600" w:hanging="360"/>
      </w:pPr>
    </w:lvl>
    <w:lvl w:ilvl="5" w:tplc="70753970" w:tentative="1">
      <w:start w:val="1"/>
      <w:numFmt w:val="lowerRoman"/>
      <w:lvlText w:val="%6."/>
      <w:lvlJc w:val="right"/>
      <w:pPr>
        <w:ind w:left="4320" w:hanging="180"/>
      </w:pPr>
    </w:lvl>
    <w:lvl w:ilvl="6" w:tplc="70753970" w:tentative="1">
      <w:start w:val="1"/>
      <w:numFmt w:val="decimal"/>
      <w:lvlText w:val="%7."/>
      <w:lvlJc w:val="left"/>
      <w:pPr>
        <w:ind w:left="5040" w:hanging="360"/>
      </w:pPr>
    </w:lvl>
    <w:lvl w:ilvl="7" w:tplc="70753970" w:tentative="1">
      <w:start w:val="1"/>
      <w:numFmt w:val="lowerLetter"/>
      <w:lvlText w:val="%8."/>
      <w:lvlJc w:val="left"/>
      <w:pPr>
        <w:ind w:left="5760" w:hanging="360"/>
      </w:pPr>
    </w:lvl>
    <w:lvl w:ilvl="8" w:tplc="7075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0">
    <w:multiLevelType w:val="hybridMultilevel"/>
    <w:lvl w:ilvl="0" w:tplc="79307602">
      <w:start w:val="1"/>
      <w:numFmt w:val="decimal"/>
      <w:lvlText w:val="%1."/>
      <w:lvlJc w:val="left"/>
      <w:pPr>
        <w:ind w:left="720" w:hanging="360"/>
      </w:pPr>
    </w:lvl>
    <w:lvl w:ilvl="1" w:tplc="79307602" w:tentative="1">
      <w:start w:val="1"/>
      <w:numFmt w:val="lowerLetter"/>
      <w:lvlText w:val="%2."/>
      <w:lvlJc w:val="left"/>
      <w:pPr>
        <w:ind w:left="1440" w:hanging="360"/>
      </w:pPr>
    </w:lvl>
    <w:lvl w:ilvl="2" w:tplc="79307602" w:tentative="1">
      <w:start w:val="1"/>
      <w:numFmt w:val="lowerRoman"/>
      <w:lvlText w:val="%3."/>
      <w:lvlJc w:val="right"/>
      <w:pPr>
        <w:ind w:left="2160" w:hanging="180"/>
      </w:pPr>
    </w:lvl>
    <w:lvl w:ilvl="3" w:tplc="79307602" w:tentative="1">
      <w:start w:val="1"/>
      <w:numFmt w:val="decimal"/>
      <w:lvlText w:val="%4."/>
      <w:lvlJc w:val="left"/>
      <w:pPr>
        <w:ind w:left="2880" w:hanging="360"/>
      </w:pPr>
    </w:lvl>
    <w:lvl w:ilvl="4" w:tplc="79307602" w:tentative="1">
      <w:start w:val="1"/>
      <w:numFmt w:val="lowerLetter"/>
      <w:lvlText w:val="%5."/>
      <w:lvlJc w:val="left"/>
      <w:pPr>
        <w:ind w:left="3600" w:hanging="360"/>
      </w:pPr>
    </w:lvl>
    <w:lvl w:ilvl="5" w:tplc="79307602" w:tentative="1">
      <w:start w:val="1"/>
      <w:numFmt w:val="lowerRoman"/>
      <w:lvlText w:val="%6."/>
      <w:lvlJc w:val="right"/>
      <w:pPr>
        <w:ind w:left="4320" w:hanging="180"/>
      </w:pPr>
    </w:lvl>
    <w:lvl w:ilvl="6" w:tplc="79307602" w:tentative="1">
      <w:start w:val="1"/>
      <w:numFmt w:val="decimal"/>
      <w:lvlText w:val="%7."/>
      <w:lvlJc w:val="left"/>
      <w:pPr>
        <w:ind w:left="5040" w:hanging="360"/>
      </w:pPr>
    </w:lvl>
    <w:lvl w:ilvl="7" w:tplc="79307602" w:tentative="1">
      <w:start w:val="1"/>
      <w:numFmt w:val="lowerLetter"/>
      <w:lvlText w:val="%8."/>
      <w:lvlJc w:val="left"/>
      <w:pPr>
        <w:ind w:left="5760" w:hanging="360"/>
      </w:pPr>
    </w:lvl>
    <w:lvl w:ilvl="8" w:tplc="7930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9">
    <w:multiLevelType w:val="hybridMultilevel"/>
    <w:lvl w:ilvl="0" w:tplc="26203619">
      <w:start w:val="1"/>
      <w:numFmt w:val="decimal"/>
      <w:lvlText w:val="%1."/>
      <w:lvlJc w:val="left"/>
      <w:pPr>
        <w:ind w:left="720" w:hanging="360"/>
      </w:pPr>
    </w:lvl>
    <w:lvl w:ilvl="1" w:tplc="26203619" w:tentative="1">
      <w:start w:val="1"/>
      <w:numFmt w:val="lowerLetter"/>
      <w:lvlText w:val="%2."/>
      <w:lvlJc w:val="left"/>
      <w:pPr>
        <w:ind w:left="1440" w:hanging="360"/>
      </w:pPr>
    </w:lvl>
    <w:lvl w:ilvl="2" w:tplc="26203619" w:tentative="1">
      <w:start w:val="1"/>
      <w:numFmt w:val="lowerRoman"/>
      <w:lvlText w:val="%3."/>
      <w:lvlJc w:val="right"/>
      <w:pPr>
        <w:ind w:left="2160" w:hanging="180"/>
      </w:pPr>
    </w:lvl>
    <w:lvl w:ilvl="3" w:tplc="26203619" w:tentative="1">
      <w:start w:val="1"/>
      <w:numFmt w:val="decimal"/>
      <w:lvlText w:val="%4."/>
      <w:lvlJc w:val="left"/>
      <w:pPr>
        <w:ind w:left="2880" w:hanging="360"/>
      </w:pPr>
    </w:lvl>
    <w:lvl w:ilvl="4" w:tplc="26203619" w:tentative="1">
      <w:start w:val="1"/>
      <w:numFmt w:val="lowerLetter"/>
      <w:lvlText w:val="%5."/>
      <w:lvlJc w:val="left"/>
      <w:pPr>
        <w:ind w:left="3600" w:hanging="360"/>
      </w:pPr>
    </w:lvl>
    <w:lvl w:ilvl="5" w:tplc="26203619" w:tentative="1">
      <w:start w:val="1"/>
      <w:numFmt w:val="lowerRoman"/>
      <w:lvlText w:val="%6."/>
      <w:lvlJc w:val="right"/>
      <w:pPr>
        <w:ind w:left="4320" w:hanging="180"/>
      </w:pPr>
    </w:lvl>
    <w:lvl w:ilvl="6" w:tplc="26203619" w:tentative="1">
      <w:start w:val="1"/>
      <w:numFmt w:val="decimal"/>
      <w:lvlText w:val="%7."/>
      <w:lvlJc w:val="left"/>
      <w:pPr>
        <w:ind w:left="5040" w:hanging="360"/>
      </w:pPr>
    </w:lvl>
    <w:lvl w:ilvl="7" w:tplc="26203619" w:tentative="1">
      <w:start w:val="1"/>
      <w:numFmt w:val="lowerLetter"/>
      <w:lvlText w:val="%8."/>
      <w:lvlJc w:val="left"/>
      <w:pPr>
        <w:ind w:left="5760" w:hanging="360"/>
      </w:pPr>
    </w:lvl>
    <w:lvl w:ilvl="8" w:tplc="2620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8">
    <w:multiLevelType w:val="hybridMultilevel"/>
    <w:lvl w:ilvl="0" w:tplc="59829702">
      <w:start w:val="1"/>
      <w:numFmt w:val="decimal"/>
      <w:lvlText w:val="%1."/>
      <w:lvlJc w:val="left"/>
      <w:pPr>
        <w:ind w:left="720" w:hanging="360"/>
      </w:pPr>
    </w:lvl>
    <w:lvl w:ilvl="1" w:tplc="59829702" w:tentative="1">
      <w:start w:val="1"/>
      <w:numFmt w:val="lowerLetter"/>
      <w:lvlText w:val="%2."/>
      <w:lvlJc w:val="left"/>
      <w:pPr>
        <w:ind w:left="1440" w:hanging="360"/>
      </w:pPr>
    </w:lvl>
    <w:lvl w:ilvl="2" w:tplc="59829702" w:tentative="1">
      <w:start w:val="1"/>
      <w:numFmt w:val="lowerRoman"/>
      <w:lvlText w:val="%3."/>
      <w:lvlJc w:val="right"/>
      <w:pPr>
        <w:ind w:left="2160" w:hanging="180"/>
      </w:pPr>
    </w:lvl>
    <w:lvl w:ilvl="3" w:tplc="59829702" w:tentative="1">
      <w:start w:val="1"/>
      <w:numFmt w:val="decimal"/>
      <w:lvlText w:val="%4."/>
      <w:lvlJc w:val="left"/>
      <w:pPr>
        <w:ind w:left="2880" w:hanging="360"/>
      </w:pPr>
    </w:lvl>
    <w:lvl w:ilvl="4" w:tplc="59829702" w:tentative="1">
      <w:start w:val="1"/>
      <w:numFmt w:val="lowerLetter"/>
      <w:lvlText w:val="%5."/>
      <w:lvlJc w:val="left"/>
      <w:pPr>
        <w:ind w:left="3600" w:hanging="360"/>
      </w:pPr>
    </w:lvl>
    <w:lvl w:ilvl="5" w:tplc="59829702" w:tentative="1">
      <w:start w:val="1"/>
      <w:numFmt w:val="lowerRoman"/>
      <w:lvlText w:val="%6."/>
      <w:lvlJc w:val="right"/>
      <w:pPr>
        <w:ind w:left="4320" w:hanging="180"/>
      </w:pPr>
    </w:lvl>
    <w:lvl w:ilvl="6" w:tplc="59829702" w:tentative="1">
      <w:start w:val="1"/>
      <w:numFmt w:val="decimal"/>
      <w:lvlText w:val="%7."/>
      <w:lvlJc w:val="left"/>
      <w:pPr>
        <w:ind w:left="5040" w:hanging="360"/>
      </w:pPr>
    </w:lvl>
    <w:lvl w:ilvl="7" w:tplc="59829702" w:tentative="1">
      <w:start w:val="1"/>
      <w:numFmt w:val="lowerLetter"/>
      <w:lvlText w:val="%8."/>
      <w:lvlJc w:val="left"/>
      <w:pPr>
        <w:ind w:left="5760" w:hanging="360"/>
      </w:pPr>
    </w:lvl>
    <w:lvl w:ilvl="8" w:tplc="5982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7">
    <w:multiLevelType w:val="hybridMultilevel"/>
    <w:lvl w:ilvl="0" w:tplc="48094931">
      <w:start w:val="1"/>
      <w:numFmt w:val="decimal"/>
      <w:lvlText w:val="%1."/>
      <w:lvlJc w:val="left"/>
      <w:pPr>
        <w:ind w:left="720" w:hanging="360"/>
      </w:pPr>
    </w:lvl>
    <w:lvl w:ilvl="1" w:tplc="48094931" w:tentative="1">
      <w:start w:val="1"/>
      <w:numFmt w:val="lowerLetter"/>
      <w:lvlText w:val="%2."/>
      <w:lvlJc w:val="left"/>
      <w:pPr>
        <w:ind w:left="1440" w:hanging="360"/>
      </w:pPr>
    </w:lvl>
    <w:lvl w:ilvl="2" w:tplc="48094931" w:tentative="1">
      <w:start w:val="1"/>
      <w:numFmt w:val="lowerRoman"/>
      <w:lvlText w:val="%3."/>
      <w:lvlJc w:val="right"/>
      <w:pPr>
        <w:ind w:left="2160" w:hanging="180"/>
      </w:pPr>
    </w:lvl>
    <w:lvl w:ilvl="3" w:tplc="48094931" w:tentative="1">
      <w:start w:val="1"/>
      <w:numFmt w:val="decimal"/>
      <w:lvlText w:val="%4."/>
      <w:lvlJc w:val="left"/>
      <w:pPr>
        <w:ind w:left="2880" w:hanging="360"/>
      </w:pPr>
    </w:lvl>
    <w:lvl w:ilvl="4" w:tplc="48094931" w:tentative="1">
      <w:start w:val="1"/>
      <w:numFmt w:val="lowerLetter"/>
      <w:lvlText w:val="%5."/>
      <w:lvlJc w:val="left"/>
      <w:pPr>
        <w:ind w:left="3600" w:hanging="360"/>
      </w:pPr>
    </w:lvl>
    <w:lvl w:ilvl="5" w:tplc="48094931" w:tentative="1">
      <w:start w:val="1"/>
      <w:numFmt w:val="lowerRoman"/>
      <w:lvlText w:val="%6."/>
      <w:lvlJc w:val="right"/>
      <w:pPr>
        <w:ind w:left="4320" w:hanging="180"/>
      </w:pPr>
    </w:lvl>
    <w:lvl w:ilvl="6" w:tplc="48094931" w:tentative="1">
      <w:start w:val="1"/>
      <w:numFmt w:val="decimal"/>
      <w:lvlText w:val="%7."/>
      <w:lvlJc w:val="left"/>
      <w:pPr>
        <w:ind w:left="5040" w:hanging="360"/>
      </w:pPr>
    </w:lvl>
    <w:lvl w:ilvl="7" w:tplc="48094931" w:tentative="1">
      <w:start w:val="1"/>
      <w:numFmt w:val="lowerLetter"/>
      <w:lvlText w:val="%8."/>
      <w:lvlJc w:val="left"/>
      <w:pPr>
        <w:ind w:left="5760" w:hanging="360"/>
      </w:pPr>
    </w:lvl>
    <w:lvl w:ilvl="8" w:tplc="4809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6">
    <w:multiLevelType w:val="hybridMultilevel"/>
    <w:lvl w:ilvl="0" w:tplc="27050449">
      <w:start w:val="1"/>
      <w:numFmt w:val="decimal"/>
      <w:lvlText w:val="%1."/>
      <w:lvlJc w:val="left"/>
      <w:pPr>
        <w:ind w:left="720" w:hanging="360"/>
      </w:pPr>
    </w:lvl>
    <w:lvl w:ilvl="1" w:tplc="27050449" w:tentative="1">
      <w:start w:val="1"/>
      <w:numFmt w:val="lowerLetter"/>
      <w:lvlText w:val="%2."/>
      <w:lvlJc w:val="left"/>
      <w:pPr>
        <w:ind w:left="1440" w:hanging="360"/>
      </w:pPr>
    </w:lvl>
    <w:lvl w:ilvl="2" w:tplc="27050449" w:tentative="1">
      <w:start w:val="1"/>
      <w:numFmt w:val="lowerRoman"/>
      <w:lvlText w:val="%3."/>
      <w:lvlJc w:val="right"/>
      <w:pPr>
        <w:ind w:left="2160" w:hanging="180"/>
      </w:pPr>
    </w:lvl>
    <w:lvl w:ilvl="3" w:tplc="27050449" w:tentative="1">
      <w:start w:val="1"/>
      <w:numFmt w:val="decimal"/>
      <w:lvlText w:val="%4."/>
      <w:lvlJc w:val="left"/>
      <w:pPr>
        <w:ind w:left="2880" w:hanging="360"/>
      </w:pPr>
    </w:lvl>
    <w:lvl w:ilvl="4" w:tplc="27050449" w:tentative="1">
      <w:start w:val="1"/>
      <w:numFmt w:val="lowerLetter"/>
      <w:lvlText w:val="%5."/>
      <w:lvlJc w:val="left"/>
      <w:pPr>
        <w:ind w:left="3600" w:hanging="360"/>
      </w:pPr>
    </w:lvl>
    <w:lvl w:ilvl="5" w:tplc="27050449" w:tentative="1">
      <w:start w:val="1"/>
      <w:numFmt w:val="lowerRoman"/>
      <w:lvlText w:val="%6."/>
      <w:lvlJc w:val="right"/>
      <w:pPr>
        <w:ind w:left="4320" w:hanging="180"/>
      </w:pPr>
    </w:lvl>
    <w:lvl w:ilvl="6" w:tplc="27050449" w:tentative="1">
      <w:start w:val="1"/>
      <w:numFmt w:val="decimal"/>
      <w:lvlText w:val="%7."/>
      <w:lvlJc w:val="left"/>
      <w:pPr>
        <w:ind w:left="5040" w:hanging="360"/>
      </w:pPr>
    </w:lvl>
    <w:lvl w:ilvl="7" w:tplc="27050449" w:tentative="1">
      <w:start w:val="1"/>
      <w:numFmt w:val="lowerLetter"/>
      <w:lvlText w:val="%8."/>
      <w:lvlJc w:val="left"/>
      <w:pPr>
        <w:ind w:left="5760" w:hanging="360"/>
      </w:pPr>
    </w:lvl>
    <w:lvl w:ilvl="8" w:tplc="2705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5">
    <w:multiLevelType w:val="hybridMultilevel"/>
    <w:lvl w:ilvl="0" w:tplc="96795495">
      <w:start w:val="1"/>
      <w:numFmt w:val="decimal"/>
      <w:lvlText w:val="%1."/>
      <w:lvlJc w:val="left"/>
      <w:pPr>
        <w:ind w:left="720" w:hanging="360"/>
      </w:pPr>
    </w:lvl>
    <w:lvl w:ilvl="1" w:tplc="96795495" w:tentative="1">
      <w:start w:val="1"/>
      <w:numFmt w:val="lowerLetter"/>
      <w:lvlText w:val="%2."/>
      <w:lvlJc w:val="left"/>
      <w:pPr>
        <w:ind w:left="1440" w:hanging="360"/>
      </w:pPr>
    </w:lvl>
    <w:lvl w:ilvl="2" w:tplc="96795495" w:tentative="1">
      <w:start w:val="1"/>
      <w:numFmt w:val="lowerRoman"/>
      <w:lvlText w:val="%3."/>
      <w:lvlJc w:val="right"/>
      <w:pPr>
        <w:ind w:left="2160" w:hanging="180"/>
      </w:pPr>
    </w:lvl>
    <w:lvl w:ilvl="3" w:tplc="96795495" w:tentative="1">
      <w:start w:val="1"/>
      <w:numFmt w:val="decimal"/>
      <w:lvlText w:val="%4."/>
      <w:lvlJc w:val="left"/>
      <w:pPr>
        <w:ind w:left="2880" w:hanging="360"/>
      </w:pPr>
    </w:lvl>
    <w:lvl w:ilvl="4" w:tplc="96795495" w:tentative="1">
      <w:start w:val="1"/>
      <w:numFmt w:val="lowerLetter"/>
      <w:lvlText w:val="%5."/>
      <w:lvlJc w:val="left"/>
      <w:pPr>
        <w:ind w:left="3600" w:hanging="360"/>
      </w:pPr>
    </w:lvl>
    <w:lvl w:ilvl="5" w:tplc="96795495" w:tentative="1">
      <w:start w:val="1"/>
      <w:numFmt w:val="lowerRoman"/>
      <w:lvlText w:val="%6."/>
      <w:lvlJc w:val="right"/>
      <w:pPr>
        <w:ind w:left="4320" w:hanging="180"/>
      </w:pPr>
    </w:lvl>
    <w:lvl w:ilvl="6" w:tplc="96795495" w:tentative="1">
      <w:start w:val="1"/>
      <w:numFmt w:val="decimal"/>
      <w:lvlText w:val="%7."/>
      <w:lvlJc w:val="left"/>
      <w:pPr>
        <w:ind w:left="5040" w:hanging="360"/>
      </w:pPr>
    </w:lvl>
    <w:lvl w:ilvl="7" w:tplc="96795495" w:tentative="1">
      <w:start w:val="1"/>
      <w:numFmt w:val="lowerLetter"/>
      <w:lvlText w:val="%8."/>
      <w:lvlJc w:val="left"/>
      <w:pPr>
        <w:ind w:left="5760" w:hanging="360"/>
      </w:pPr>
    </w:lvl>
    <w:lvl w:ilvl="8" w:tplc="9679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4">
    <w:multiLevelType w:val="hybridMultilevel"/>
    <w:lvl w:ilvl="0" w:tplc="56109866">
      <w:start w:val="1"/>
      <w:numFmt w:val="decimal"/>
      <w:lvlText w:val="%1."/>
      <w:lvlJc w:val="left"/>
      <w:pPr>
        <w:ind w:left="720" w:hanging="360"/>
      </w:pPr>
    </w:lvl>
    <w:lvl w:ilvl="1" w:tplc="56109866" w:tentative="1">
      <w:start w:val="1"/>
      <w:numFmt w:val="lowerLetter"/>
      <w:lvlText w:val="%2."/>
      <w:lvlJc w:val="left"/>
      <w:pPr>
        <w:ind w:left="1440" w:hanging="360"/>
      </w:pPr>
    </w:lvl>
    <w:lvl w:ilvl="2" w:tplc="56109866" w:tentative="1">
      <w:start w:val="1"/>
      <w:numFmt w:val="lowerRoman"/>
      <w:lvlText w:val="%3."/>
      <w:lvlJc w:val="right"/>
      <w:pPr>
        <w:ind w:left="2160" w:hanging="180"/>
      </w:pPr>
    </w:lvl>
    <w:lvl w:ilvl="3" w:tplc="56109866" w:tentative="1">
      <w:start w:val="1"/>
      <w:numFmt w:val="decimal"/>
      <w:lvlText w:val="%4."/>
      <w:lvlJc w:val="left"/>
      <w:pPr>
        <w:ind w:left="2880" w:hanging="360"/>
      </w:pPr>
    </w:lvl>
    <w:lvl w:ilvl="4" w:tplc="56109866" w:tentative="1">
      <w:start w:val="1"/>
      <w:numFmt w:val="lowerLetter"/>
      <w:lvlText w:val="%5."/>
      <w:lvlJc w:val="left"/>
      <w:pPr>
        <w:ind w:left="3600" w:hanging="360"/>
      </w:pPr>
    </w:lvl>
    <w:lvl w:ilvl="5" w:tplc="56109866" w:tentative="1">
      <w:start w:val="1"/>
      <w:numFmt w:val="lowerRoman"/>
      <w:lvlText w:val="%6."/>
      <w:lvlJc w:val="right"/>
      <w:pPr>
        <w:ind w:left="4320" w:hanging="180"/>
      </w:pPr>
    </w:lvl>
    <w:lvl w:ilvl="6" w:tplc="56109866" w:tentative="1">
      <w:start w:val="1"/>
      <w:numFmt w:val="decimal"/>
      <w:lvlText w:val="%7."/>
      <w:lvlJc w:val="left"/>
      <w:pPr>
        <w:ind w:left="5040" w:hanging="360"/>
      </w:pPr>
    </w:lvl>
    <w:lvl w:ilvl="7" w:tplc="56109866" w:tentative="1">
      <w:start w:val="1"/>
      <w:numFmt w:val="lowerLetter"/>
      <w:lvlText w:val="%8."/>
      <w:lvlJc w:val="left"/>
      <w:pPr>
        <w:ind w:left="5760" w:hanging="360"/>
      </w:pPr>
    </w:lvl>
    <w:lvl w:ilvl="8" w:tplc="5610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3">
    <w:multiLevelType w:val="hybridMultilevel"/>
    <w:lvl w:ilvl="0" w:tplc="74472395">
      <w:start w:val="1"/>
      <w:numFmt w:val="decimal"/>
      <w:lvlText w:val="%1."/>
      <w:lvlJc w:val="left"/>
      <w:pPr>
        <w:ind w:left="720" w:hanging="360"/>
      </w:pPr>
    </w:lvl>
    <w:lvl w:ilvl="1" w:tplc="74472395" w:tentative="1">
      <w:start w:val="1"/>
      <w:numFmt w:val="lowerLetter"/>
      <w:lvlText w:val="%2."/>
      <w:lvlJc w:val="left"/>
      <w:pPr>
        <w:ind w:left="1440" w:hanging="360"/>
      </w:pPr>
    </w:lvl>
    <w:lvl w:ilvl="2" w:tplc="74472395" w:tentative="1">
      <w:start w:val="1"/>
      <w:numFmt w:val="lowerRoman"/>
      <w:lvlText w:val="%3."/>
      <w:lvlJc w:val="right"/>
      <w:pPr>
        <w:ind w:left="2160" w:hanging="180"/>
      </w:pPr>
    </w:lvl>
    <w:lvl w:ilvl="3" w:tplc="74472395" w:tentative="1">
      <w:start w:val="1"/>
      <w:numFmt w:val="decimal"/>
      <w:lvlText w:val="%4."/>
      <w:lvlJc w:val="left"/>
      <w:pPr>
        <w:ind w:left="2880" w:hanging="360"/>
      </w:pPr>
    </w:lvl>
    <w:lvl w:ilvl="4" w:tplc="74472395" w:tentative="1">
      <w:start w:val="1"/>
      <w:numFmt w:val="lowerLetter"/>
      <w:lvlText w:val="%5."/>
      <w:lvlJc w:val="left"/>
      <w:pPr>
        <w:ind w:left="3600" w:hanging="360"/>
      </w:pPr>
    </w:lvl>
    <w:lvl w:ilvl="5" w:tplc="74472395" w:tentative="1">
      <w:start w:val="1"/>
      <w:numFmt w:val="lowerRoman"/>
      <w:lvlText w:val="%6."/>
      <w:lvlJc w:val="right"/>
      <w:pPr>
        <w:ind w:left="4320" w:hanging="180"/>
      </w:pPr>
    </w:lvl>
    <w:lvl w:ilvl="6" w:tplc="74472395" w:tentative="1">
      <w:start w:val="1"/>
      <w:numFmt w:val="decimal"/>
      <w:lvlText w:val="%7."/>
      <w:lvlJc w:val="left"/>
      <w:pPr>
        <w:ind w:left="5040" w:hanging="360"/>
      </w:pPr>
    </w:lvl>
    <w:lvl w:ilvl="7" w:tplc="74472395" w:tentative="1">
      <w:start w:val="1"/>
      <w:numFmt w:val="lowerLetter"/>
      <w:lvlText w:val="%8."/>
      <w:lvlJc w:val="left"/>
      <w:pPr>
        <w:ind w:left="5760" w:hanging="360"/>
      </w:pPr>
    </w:lvl>
    <w:lvl w:ilvl="8" w:tplc="7447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2">
    <w:multiLevelType w:val="hybridMultilevel"/>
    <w:lvl w:ilvl="0" w:tplc="77169631">
      <w:start w:val="1"/>
      <w:numFmt w:val="decimal"/>
      <w:lvlText w:val="%1."/>
      <w:lvlJc w:val="left"/>
      <w:pPr>
        <w:ind w:left="720" w:hanging="360"/>
      </w:pPr>
    </w:lvl>
    <w:lvl w:ilvl="1" w:tplc="77169631" w:tentative="1">
      <w:start w:val="1"/>
      <w:numFmt w:val="lowerLetter"/>
      <w:lvlText w:val="%2."/>
      <w:lvlJc w:val="left"/>
      <w:pPr>
        <w:ind w:left="1440" w:hanging="360"/>
      </w:pPr>
    </w:lvl>
    <w:lvl w:ilvl="2" w:tplc="77169631" w:tentative="1">
      <w:start w:val="1"/>
      <w:numFmt w:val="lowerRoman"/>
      <w:lvlText w:val="%3."/>
      <w:lvlJc w:val="right"/>
      <w:pPr>
        <w:ind w:left="2160" w:hanging="180"/>
      </w:pPr>
    </w:lvl>
    <w:lvl w:ilvl="3" w:tplc="77169631" w:tentative="1">
      <w:start w:val="1"/>
      <w:numFmt w:val="decimal"/>
      <w:lvlText w:val="%4."/>
      <w:lvlJc w:val="left"/>
      <w:pPr>
        <w:ind w:left="2880" w:hanging="360"/>
      </w:pPr>
    </w:lvl>
    <w:lvl w:ilvl="4" w:tplc="77169631" w:tentative="1">
      <w:start w:val="1"/>
      <w:numFmt w:val="lowerLetter"/>
      <w:lvlText w:val="%5."/>
      <w:lvlJc w:val="left"/>
      <w:pPr>
        <w:ind w:left="3600" w:hanging="360"/>
      </w:pPr>
    </w:lvl>
    <w:lvl w:ilvl="5" w:tplc="77169631" w:tentative="1">
      <w:start w:val="1"/>
      <w:numFmt w:val="lowerRoman"/>
      <w:lvlText w:val="%6."/>
      <w:lvlJc w:val="right"/>
      <w:pPr>
        <w:ind w:left="4320" w:hanging="180"/>
      </w:pPr>
    </w:lvl>
    <w:lvl w:ilvl="6" w:tplc="77169631" w:tentative="1">
      <w:start w:val="1"/>
      <w:numFmt w:val="decimal"/>
      <w:lvlText w:val="%7."/>
      <w:lvlJc w:val="left"/>
      <w:pPr>
        <w:ind w:left="5040" w:hanging="360"/>
      </w:pPr>
    </w:lvl>
    <w:lvl w:ilvl="7" w:tplc="77169631" w:tentative="1">
      <w:start w:val="1"/>
      <w:numFmt w:val="lowerLetter"/>
      <w:lvlText w:val="%8."/>
      <w:lvlJc w:val="left"/>
      <w:pPr>
        <w:ind w:left="5760" w:hanging="360"/>
      </w:pPr>
    </w:lvl>
    <w:lvl w:ilvl="8" w:tplc="77169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1">
    <w:multiLevelType w:val="hybridMultilevel"/>
    <w:lvl w:ilvl="0" w:tplc="78651149">
      <w:start w:val="1"/>
      <w:numFmt w:val="decimal"/>
      <w:lvlText w:val="%1."/>
      <w:lvlJc w:val="left"/>
      <w:pPr>
        <w:ind w:left="720" w:hanging="360"/>
      </w:pPr>
    </w:lvl>
    <w:lvl w:ilvl="1" w:tplc="78651149" w:tentative="1">
      <w:start w:val="1"/>
      <w:numFmt w:val="lowerLetter"/>
      <w:lvlText w:val="%2."/>
      <w:lvlJc w:val="left"/>
      <w:pPr>
        <w:ind w:left="1440" w:hanging="360"/>
      </w:pPr>
    </w:lvl>
    <w:lvl w:ilvl="2" w:tplc="78651149" w:tentative="1">
      <w:start w:val="1"/>
      <w:numFmt w:val="lowerRoman"/>
      <w:lvlText w:val="%3."/>
      <w:lvlJc w:val="right"/>
      <w:pPr>
        <w:ind w:left="2160" w:hanging="180"/>
      </w:pPr>
    </w:lvl>
    <w:lvl w:ilvl="3" w:tplc="78651149" w:tentative="1">
      <w:start w:val="1"/>
      <w:numFmt w:val="decimal"/>
      <w:lvlText w:val="%4."/>
      <w:lvlJc w:val="left"/>
      <w:pPr>
        <w:ind w:left="2880" w:hanging="360"/>
      </w:pPr>
    </w:lvl>
    <w:lvl w:ilvl="4" w:tplc="78651149" w:tentative="1">
      <w:start w:val="1"/>
      <w:numFmt w:val="lowerLetter"/>
      <w:lvlText w:val="%5."/>
      <w:lvlJc w:val="left"/>
      <w:pPr>
        <w:ind w:left="3600" w:hanging="360"/>
      </w:pPr>
    </w:lvl>
    <w:lvl w:ilvl="5" w:tplc="78651149" w:tentative="1">
      <w:start w:val="1"/>
      <w:numFmt w:val="lowerRoman"/>
      <w:lvlText w:val="%6."/>
      <w:lvlJc w:val="right"/>
      <w:pPr>
        <w:ind w:left="4320" w:hanging="180"/>
      </w:pPr>
    </w:lvl>
    <w:lvl w:ilvl="6" w:tplc="78651149" w:tentative="1">
      <w:start w:val="1"/>
      <w:numFmt w:val="decimal"/>
      <w:lvlText w:val="%7."/>
      <w:lvlJc w:val="left"/>
      <w:pPr>
        <w:ind w:left="5040" w:hanging="360"/>
      </w:pPr>
    </w:lvl>
    <w:lvl w:ilvl="7" w:tplc="78651149" w:tentative="1">
      <w:start w:val="1"/>
      <w:numFmt w:val="lowerLetter"/>
      <w:lvlText w:val="%8."/>
      <w:lvlJc w:val="left"/>
      <w:pPr>
        <w:ind w:left="5760" w:hanging="360"/>
      </w:pPr>
    </w:lvl>
    <w:lvl w:ilvl="8" w:tplc="7865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0">
    <w:multiLevelType w:val="hybridMultilevel"/>
    <w:lvl w:ilvl="0" w:tplc="92383357">
      <w:start w:val="1"/>
      <w:numFmt w:val="decimal"/>
      <w:lvlText w:val="%1."/>
      <w:lvlJc w:val="left"/>
      <w:pPr>
        <w:ind w:left="720" w:hanging="360"/>
      </w:pPr>
    </w:lvl>
    <w:lvl w:ilvl="1" w:tplc="92383357" w:tentative="1">
      <w:start w:val="1"/>
      <w:numFmt w:val="lowerLetter"/>
      <w:lvlText w:val="%2."/>
      <w:lvlJc w:val="left"/>
      <w:pPr>
        <w:ind w:left="1440" w:hanging="360"/>
      </w:pPr>
    </w:lvl>
    <w:lvl w:ilvl="2" w:tplc="92383357" w:tentative="1">
      <w:start w:val="1"/>
      <w:numFmt w:val="lowerRoman"/>
      <w:lvlText w:val="%3."/>
      <w:lvlJc w:val="right"/>
      <w:pPr>
        <w:ind w:left="2160" w:hanging="180"/>
      </w:pPr>
    </w:lvl>
    <w:lvl w:ilvl="3" w:tplc="92383357" w:tentative="1">
      <w:start w:val="1"/>
      <w:numFmt w:val="decimal"/>
      <w:lvlText w:val="%4."/>
      <w:lvlJc w:val="left"/>
      <w:pPr>
        <w:ind w:left="2880" w:hanging="360"/>
      </w:pPr>
    </w:lvl>
    <w:lvl w:ilvl="4" w:tplc="92383357" w:tentative="1">
      <w:start w:val="1"/>
      <w:numFmt w:val="lowerLetter"/>
      <w:lvlText w:val="%5."/>
      <w:lvlJc w:val="left"/>
      <w:pPr>
        <w:ind w:left="3600" w:hanging="360"/>
      </w:pPr>
    </w:lvl>
    <w:lvl w:ilvl="5" w:tplc="92383357" w:tentative="1">
      <w:start w:val="1"/>
      <w:numFmt w:val="lowerRoman"/>
      <w:lvlText w:val="%6."/>
      <w:lvlJc w:val="right"/>
      <w:pPr>
        <w:ind w:left="4320" w:hanging="180"/>
      </w:pPr>
    </w:lvl>
    <w:lvl w:ilvl="6" w:tplc="92383357" w:tentative="1">
      <w:start w:val="1"/>
      <w:numFmt w:val="decimal"/>
      <w:lvlText w:val="%7."/>
      <w:lvlJc w:val="left"/>
      <w:pPr>
        <w:ind w:left="5040" w:hanging="360"/>
      </w:pPr>
    </w:lvl>
    <w:lvl w:ilvl="7" w:tplc="92383357" w:tentative="1">
      <w:start w:val="1"/>
      <w:numFmt w:val="lowerLetter"/>
      <w:lvlText w:val="%8."/>
      <w:lvlJc w:val="left"/>
      <w:pPr>
        <w:ind w:left="5760" w:hanging="360"/>
      </w:pPr>
    </w:lvl>
    <w:lvl w:ilvl="8" w:tplc="9238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9">
    <w:multiLevelType w:val="hybridMultilevel"/>
    <w:lvl w:ilvl="0" w:tplc="52052072">
      <w:start w:val="1"/>
      <w:numFmt w:val="decimal"/>
      <w:lvlText w:val="%1."/>
      <w:lvlJc w:val="left"/>
      <w:pPr>
        <w:ind w:left="720" w:hanging="360"/>
      </w:pPr>
    </w:lvl>
    <w:lvl w:ilvl="1" w:tplc="52052072" w:tentative="1">
      <w:start w:val="1"/>
      <w:numFmt w:val="lowerLetter"/>
      <w:lvlText w:val="%2."/>
      <w:lvlJc w:val="left"/>
      <w:pPr>
        <w:ind w:left="1440" w:hanging="360"/>
      </w:pPr>
    </w:lvl>
    <w:lvl w:ilvl="2" w:tplc="52052072" w:tentative="1">
      <w:start w:val="1"/>
      <w:numFmt w:val="lowerRoman"/>
      <w:lvlText w:val="%3."/>
      <w:lvlJc w:val="right"/>
      <w:pPr>
        <w:ind w:left="2160" w:hanging="180"/>
      </w:pPr>
    </w:lvl>
    <w:lvl w:ilvl="3" w:tplc="52052072" w:tentative="1">
      <w:start w:val="1"/>
      <w:numFmt w:val="decimal"/>
      <w:lvlText w:val="%4."/>
      <w:lvlJc w:val="left"/>
      <w:pPr>
        <w:ind w:left="2880" w:hanging="360"/>
      </w:pPr>
    </w:lvl>
    <w:lvl w:ilvl="4" w:tplc="52052072" w:tentative="1">
      <w:start w:val="1"/>
      <w:numFmt w:val="lowerLetter"/>
      <w:lvlText w:val="%5."/>
      <w:lvlJc w:val="left"/>
      <w:pPr>
        <w:ind w:left="3600" w:hanging="360"/>
      </w:pPr>
    </w:lvl>
    <w:lvl w:ilvl="5" w:tplc="52052072" w:tentative="1">
      <w:start w:val="1"/>
      <w:numFmt w:val="lowerRoman"/>
      <w:lvlText w:val="%6."/>
      <w:lvlJc w:val="right"/>
      <w:pPr>
        <w:ind w:left="4320" w:hanging="180"/>
      </w:pPr>
    </w:lvl>
    <w:lvl w:ilvl="6" w:tplc="52052072" w:tentative="1">
      <w:start w:val="1"/>
      <w:numFmt w:val="decimal"/>
      <w:lvlText w:val="%7."/>
      <w:lvlJc w:val="left"/>
      <w:pPr>
        <w:ind w:left="5040" w:hanging="360"/>
      </w:pPr>
    </w:lvl>
    <w:lvl w:ilvl="7" w:tplc="52052072" w:tentative="1">
      <w:start w:val="1"/>
      <w:numFmt w:val="lowerLetter"/>
      <w:lvlText w:val="%8."/>
      <w:lvlJc w:val="left"/>
      <w:pPr>
        <w:ind w:left="5760" w:hanging="360"/>
      </w:pPr>
    </w:lvl>
    <w:lvl w:ilvl="8" w:tplc="5205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8">
    <w:multiLevelType w:val="hybridMultilevel"/>
    <w:lvl w:ilvl="0" w:tplc="44301910">
      <w:start w:val="1"/>
      <w:numFmt w:val="decimal"/>
      <w:lvlText w:val="%1."/>
      <w:lvlJc w:val="left"/>
      <w:pPr>
        <w:ind w:left="720" w:hanging="360"/>
      </w:pPr>
    </w:lvl>
    <w:lvl w:ilvl="1" w:tplc="44301910" w:tentative="1">
      <w:start w:val="1"/>
      <w:numFmt w:val="lowerLetter"/>
      <w:lvlText w:val="%2."/>
      <w:lvlJc w:val="left"/>
      <w:pPr>
        <w:ind w:left="1440" w:hanging="360"/>
      </w:pPr>
    </w:lvl>
    <w:lvl w:ilvl="2" w:tplc="44301910" w:tentative="1">
      <w:start w:val="1"/>
      <w:numFmt w:val="lowerRoman"/>
      <w:lvlText w:val="%3."/>
      <w:lvlJc w:val="right"/>
      <w:pPr>
        <w:ind w:left="2160" w:hanging="180"/>
      </w:pPr>
    </w:lvl>
    <w:lvl w:ilvl="3" w:tplc="44301910" w:tentative="1">
      <w:start w:val="1"/>
      <w:numFmt w:val="decimal"/>
      <w:lvlText w:val="%4."/>
      <w:lvlJc w:val="left"/>
      <w:pPr>
        <w:ind w:left="2880" w:hanging="360"/>
      </w:pPr>
    </w:lvl>
    <w:lvl w:ilvl="4" w:tplc="44301910" w:tentative="1">
      <w:start w:val="1"/>
      <w:numFmt w:val="lowerLetter"/>
      <w:lvlText w:val="%5."/>
      <w:lvlJc w:val="left"/>
      <w:pPr>
        <w:ind w:left="3600" w:hanging="360"/>
      </w:pPr>
    </w:lvl>
    <w:lvl w:ilvl="5" w:tplc="44301910" w:tentative="1">
      <w:start w:val="1"/>
      <w:numFmt w:val="lowerRoman"/>
      <w:lvlText w:val="%6."/>
      <w:lvlJc w:val="right"/>
      <w:pPr>
        <w:ind w:left="4320" w:hanging="180"/>
      </w:pPr>
    </w:lvl>
    <w:lvl w:ilvl="6" w:tplc="44301910" w:tentative="1">
      <w:start w:val="1"/>
      <w:numFmt w:val="decimal"/>
      <w:lvlText w:val="%7."/>
      <w:lvlJc w:val="left"/>
      <w:pPr>
        <w:ind w:left="5040" w:hanging="360"/>
      </w:pPr>
    </w:lvl>
    <w:lvl w:ilvl="7" w:tplc="44301910" w:tentative="1">
      <w:start w:val="1"/>
      <w:numFmt w:val="lowerLetter"/>
      <w:lvlText w:val="%8."/>
      <w:lvlJc w:val="left"/>
      <w:pPr>
        <w:ind w:left="5760" w:hanging="360"/>
      </w:pPr>
    </w:lvl>
    <w:lvl w:ilvl="8" w:tplc="4430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7">
    <w:multiLevelType w:val="hybridMultilevel"/>
    <w:lvl w:ilvl="0" w:tplc="91846824">
      <w:start w:val="1"/>
      <w:numFmt w:val="decimal"/>
      <w:lvlText w:val="%1."/>
      <w:lvlJc w:val="left"/>
      <w:pPr>
        <w:ind w:left="720" w:hanging="360"/>
      </w:pPr>
    </w:lvl>
    <w:lvl w:ilvl="1" w:tplc="91846824" w:tentative="1">
      <w:start w:val="1"/>
      <w:numFmt w:val="lowerLetter"/>
      <w:lvlText w:val="%2."/>
      <w:lvlJc w:val="left"/>
      <w:pPr>
        <w:ind w:left="1440" w:hanging="360"/>
      </w:pPr>
    </w:lvl>
    <w:lvl w:ilvl="2" w:tplc="91846824" w:tentative="1">
      <w:start w:val="1"/>
      <w:numFmt w:val="lowerRoman"/>
      <w:lvlText w:val="%3."/>
      <w:lvlJc w:val="right"/>
      <w:pPr>
        <w:ind w:left="2160" w:hanging="180"/>
      </w:pPr>
    </w:lvl>
    <w:lvl w:ilvl="3" w:tplc="91846824" w:tentative="1">
      <w:start w:val="1"/>
      <w:numFmt w:val="decimal"/>
      <w:lvlText w:val="%4."/>
      <w:lvlJc w:val="left"/>
      <w:pPr>
        <w:ind w:left="2880" w:hanging="360"/>
      </w:pPr>
    </w:lvl>
    <w:lvl w:ilvl="4" w:tplc="91846824" w:tentative="1">
      <w:start w:val="1"/>
      <w:numFmt w:val="lowerLetter"/>
      <w:lvlText w:val="%5."/>
      <w:lvlJc w:val="left"/>
      <w:pPr>
        <w:ind w:left="3600" w:hanging="360"/>
      </w:pPr>
    </w:lvl>
    <w:lvl w:ilvl="5" w:tplc="91846824" w:tentative="1">
      <w:start w:val="1"/>
      <w:numFmt w:val="lowerRoman"/>
      <w:lvlText w:val="%6."/>
      <w:lvlJc w:val="right"/>
      <w:pPr>
        <w:ind w:left="4320" w:hanging="180"/>
      </w:pPr>
    </w:lvl>
    <w:lvl w:ilvl="6" w:tplc="91846824" w:tentative="1">
      <w:start w:val="1"/>
      <w:numFmt w:val="decimal"/>
      <w:lvlText w:val="%7."/>
      <w:lvlJc w:val="left"/>
      <w:pPr>
        <w:ind w:left="5040" w:hanging="360"/>
      </w:pPr>
    </w:lvl>
    <w:lvl w:ilvl="7" w:tplc="91846824" w:tentative="1">
      <w:start w:val="1"/>
      <w:numFmt w:val="lowerLetter"/>
      <w:lvlText w:val="%8."/>
      <w:lvlJc w:val="left"/>
      <w:pPr>
        <w:ind w:left="5760" w:hanging="360"/>
      </w:pPr>
    </w:lvl>
    <w:lvl w:ilvl="8" w:tplc="9184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6">
    <w:multiLevelType w:val="hybridMultilevel"/>
    <w:lvl w:ilvl="0" w:tplc="78599349">
      <w:start w:val="1"/>
      <w:numFmt w:val="decimal"/>
      <w:lvlText w:val="%1."/>
      <w:lvlJc w:val="left"/>
      <w:pPr>
        <w:ind w:left="720" w:hanging="360"/>
      </w:pPr>
    </w:lvl>
    <w:lvl w:ilvl="1" w:tplc="78599349" w:tentative="1">
      <w:start w:val="1"/>
      <w:numFmt w:val="lowerLetter"/>
      <w:lvlText w:val="%2."/>
      <w:lvlJc w:val="left"/>
      <w:pPr>
        <w:ind w:left="1440" w:hanging="360"/>
      </w:pPr>
    </w:lvl>
    <w:lvl w:ilvl="2" w:tplc="78599349" w:tentative="1">
      <w:start w:val="1"/>
      <w:numFmt w:val="lowerRoman"/>
      <w:lvlText w:val="%3."/>
      <w:lvlJc w:val="right"/>
      <w:pPr>
        <w:ind w:left="2160" w:hanging="180"/>
      </w:pPr>
    </w:lvl>
    <w:lvl w:ilvl="3" w:tplc="78599349" w:tentative="1">
      <w:start w:val="1"/>
      <w:numFmt w:val="decimal"/>
      <w:lvlText w:val="%4."/>
      <w:lvlJc w:val="left"/>
      <w:pPr>
        <w:ind w:left="2880" w:hanging="360"/>
      </w:pPr>
    </w:lvl>
    <w:lvl w:ilvl="4" w:tplc="78599349" w:tentative="1">
      <w:start w:val="1"/>
      <w:numFmt w:val="lowerLetter"/>
      <w:lvlText w:val="%5."/>
      <w:lvlJc w:val="left"/>
      <w:pPr>
        <w:ind w:left="3600" w:hanging="360"/>
      </w:pPr>
    </w:lvl>
    <w:lvl w:ilvl="5" w:tplc="78599349" w:tentative="1">
      <w:start w:val="1"/>
      <w:numFmt w:val="lowerRoman"/>
      <w:lvlText w:val="%6."/>
      <w:lvlJc w:val="right"/>
      <w:pPr>
        <w:ind w:left="4320" w:hanging="180"/>
      </w:pPr>
    </w:lvl>
    <w:lvl w:ilvl="6" w:tplc="78599349" w:tentative="1">
      <w:start w:val="1"/>
      <w:numFmt w:val="decimal"/>
      <w:lvlText w:val="%7."/>
      <w:lvlJc w:val="left"/>
      <w:pPr>
        <w:ind w:left="5040" w:hanging="360"/>
      </w:pPr>
    </w:lvl>
    <w:lvl w:ilvl="7" w:tplc="78599349" w:tentative="1">
      <w:start w:val="1"/>
      <w:numFmt w:val="lowerLetter"/>
      <w:lvlText w:val="%8."/>
      <w:lvlJc w:val="left"/>
      <w:pPr>
        <w:ind w:left="5760" w:hanging="360"/>
      </w:pPr>
    </w:lvl>
    <w:lvl w:ilvl="8" w:tplc="7859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5">
    <w:multiLevelType w:val="hybridMultilevel"/>
    <w:lvl w:ilvl="0" w:tplc="63658056">
      <w:start w:val="1"/>
      <w:numFmt w:val="decimal"/>
      <w:lvlText w:val="%1."/>
      <w:lvlJc w:val="left"/>
      <w:pPr>
        <w:ind w:left="720" w:hanging="360"/>
      </w:pPr>
    </w:lvl>
    <w:lvl w:ilvl="1" w:tplc="63658056" w:tentative="1">
      <w:start w:val="1"/>
      <w:numFmt w:val="lowerLetter"/>
      <w:lvlText w:val="%2."/>
      <w:lvlJc w:val="left"/>
      <w:pPr>
        <w:ind w:left="1440" w:hanging="360"/>
      </w:pPr>
    </w:lvl>
    <w:lvl w:ilvl="2" w:tplc="63658056" w:tentative="1">
      <w:start w:val="1"/>
      <w:numFmt w:val="lowerRoman"/>
      <w:lvlText w:val="%3."/>
      <w:lvlJc w:val="right"/>
      <w:pPr>
        <w:ind w:left="2160" w:hanging="180"/>
      </w:pPr>
    </w:lvl>
    <w:lvl w:ilvl="3" w:tplc="63658056" w:tentative="1">
      <w:start w:val="1"/>
      <w:numFmt w:val="decimal"/>
      <w:lvlText w:val="%4."/>
      <w:lvlJc w:val="left"/>
      <w:pPr>
        <w:ind w:left="2880" w:hanging="360"/>
      </w:pPr>
    </w:lvl>
    <w:lvl w:ilvl="4" w:tplc="63658056" w:tentative="1">
      <w:start w:val="1"/>
      <w:numFmt w:val="lowerLetter"/>
      <w:lvlText w:val="%5."/>
      <w:lvlJc w:val="left"/>
      <w:pPr>
        <w:ind w:left="3600" w:hanging="360"/>
      </w:pPr>
    </w:lvl>
    <w:lvl w:ilvl="5" w:tplc="63658056" w:tentative="1">
      <w:start w:val="1"/>
      <w:numFmt w:val="lowerRoman"/>
      <w:lvlText w:val="%6."/>
      <w:lvlJc w:val="right"/>
      <w:pPr>
        <w:ind w:left="4320" w:hanging="180"/>
      </w:pPr>
    </w:lvl>
    <w:lvl w:ilvl="6" w:tplc="63658056" w:tentative="1">
      <w:start w:val="1"/>
      <w:numFmt w:val="decimal"/>
      <w:lvlText w:val="%7."/>
      <w:lvlJc w:val="left"/>
      <w:pPr>
        <w:ind w:left="5040" w:hanging="360"/>
      </w:pPr>
    </w:lvl>
    <w:lvl w:ilvl="7" w:tplc="63658056" w:tentative="1">
      <w:start w:val="1"/>
      <w:numFmt w:val="lowerLetter"/>
      <w:lvlText w:val="%8."/>
      <w:lvlJc w:val="left"/>
      <w:pPr>
        <w:ind w:left="5760" w:hanging="360"/>
      </w:pPr>
    </w:lvl>
    <w:lvl w:ilvl="8" w:tplc="6365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4">
    <w:multiLevelType w:val="hybridMultilevel"/>
    <w:lvl w:ilvl="0" w:tplc="67040944">
      <w:start w:val="1"/>
      <w:numFmt w:val="decimal"/>
      <w:lvlText w:val="%1."/>
      <w:lvlJc w:val="left"/>
      <w:pPr>
        <w:ind w:left="720" w:hanging="360"/>
      </w:pPr>
    </w:lvl>
    <w:lvl w:ilvl="1" w:tplc="67040944" w:tentative="1">
      <w:start w:val="1"/>
      <w:numFmt w:val="lowerLetter"/>
      <w:lvlText w:val="%2."/>
      <w:lvlJc w:val="left"/>
      <w:pPr>
        <w:ind w:left="1440" w:hanging="360"/>
      </w:pPr>
    </w:lvl>
    <w:lvl w:ilvl="2" w:tplc="67040944" w:tentative="1">
      <w:start w:val="1"/>
      <w:numFmt w:val="lowerRoman"/>
      <w:lvlText w:val="%3."/>
      <w:lvlJc w:val="right"/>
      <w:pPr>
        <w:ind w:left="2160" w:hanging="180"/>
      </w:pPr>
    </w:lvl>
    <w:lvl w:ilvl="3" w:tplc="67040944" w:tentative="1">
      <w:start w:val="1"/>
      <w:numFmt w:val="decimal"/>
      <w:lvlText w:val="%4."/>
      <w:lvlJc w:val="left"/>
      <w:pPr>
        <w:ind w:left="2880" w:hanging="360"/>
      </w:pPr>
    </w:lvl>
    <w:lvl w:ilvl="4" w:tplc="67040944" w:tentative="1">
      <w:start w:val="1"/>
      <w:numFmt w:val="lowerLetter"/>
      <w:lvlText w:val="%5."/>
      <w:lvlJc w:val="left"/>
      <w:pPr>
        <w:ind w:left="3600" w:hanging="360"/>
      </w:pPr>
    </w:lvl>
    <w:lvl w:ilvl="5" w:tplc="67040944" w:tentative="1">
      <w:start w:val="1"/>
      <w:numFmt w:val="lowerRoman"/>
      <w:lvlText w:val="%6."/>
      <w:lvlJc w:val="right"/>
      <w:pPr>
        <w:ind w:left="4320" w:hanging="180"/>
      </w:pPr>
    </w:lvl>
    <w:lvl w:ilvl="6" w:tplc="67040944" w:tentative="1">
      <w:start w:val="1"/>
      <w:numFmt w:val="decimal"/>
      <w:lvlText w:val="%7."/>
      <w:lvlJc w:val="left"/>
      <w:pPr>
        <w:ind w:left="5040" w:hanging="360"/>
      </w:pPr>
    </w:lvl>
    <w:lvl w:ilvl="7" w:tplc="67040944" w:tentative="1">
      <w:start w:val="1"/>
      <w:numFmt w:val="lowerLetter"/>
      <w:lvlText w:val="%8."/>
      <w:lvlJc w:val="left"/>
      <w:pPr>
        <w:ind w:left="5760" w:hanging="360"/>
      </w:pPr>
    </w:lvl>
    <w:lvl w:ilvl="8" w:tplc="6704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3">
    <w:multiLevelType w:val="hybridMultilevel"/>
    <w:lvl w:ilvl="0" w:tplc="38699953">
      <w:start w:val="1"/>
      <w:numFmt w:val="decimal"/>
      <w:lvlText w:val="%1."/>
      <w:lvlJc w:val="left"/>
      <w:pPr>
        <w:ind w:left="720" w:hanging="360"/>
      </w:pPr>
    </w:lvl>
    <w:lvl w:ilvl="1" w:tplc="38699953" w:tentative="1">
      <w:start w:val="1"/>
      <w:numFmt w:val="lowerLetter"/>
      <w:lvlText w:val="%2."/>
      <w:lvlJc w:val="left"/>
      <w:pPr>
        <w:ind w:left="1440" w:hanging="360"/>
      </w:pPr>
    </w:lvl>
    <w:lvl w:ilvl="2" w:tplc="38699953" w:tentative="1">
      <w:start w:val="1"/>
      <w:numFmt w:val="lowerRoman"/>
      <w:lvlText w:val="%3."/>
      <w:lvlJc w:val="right"/>
      <w:pPr>
        <w:ind w:left="2160" w:hanging="180"/>
      </w:pPr>
    </w:lvl>
    <w:lvl w:ilvl="3" w:tplc="38699953" w:tentative="1">
      <w:start w:val="1"/>
      <w:numFmt w:val="decimal"/>
      <w:lvlText w:val="%4."/>
      <w:lvlJc w:val="left"/>
      <w:pPr>
        <w:ind w:left="2880" w:hanging="360"/>
      </w:pPr>
    </w:lvl>
    <w:lvl w:ilvl="4" w:tplc="38699953" w:tentative="1">
      <w:start w:val="1"/>
      <w:numFmt w:val="lowerLetter"/>
      <w:lvlText w:val="%5."/>
      <w:lvlJc w:val="left"/>
      <w:pPr>
        <w:ind w:left="3600" w:hanging="360"/>
      </w:pPr>
    </w:lvl>
    <w:lvl w:ilvl="5" w:tplc="38699953" w:tentative="1">
      <w:start w:val="1"/>
      <w:numFmt w:val="lowerRoman"/>
      <w:lvlText w:val="%6."/>
      <w:lvlJc w:val="right"/>
      <w:pPr>
        <w:ind w:left="4320" w:hanging="180"/>
      </w:pPr>
    </w:lvl>
    <w:lvl w:ilvl="6" w:tplc="38699953" w:tentative="1">
      <w:start w:val="1"/>
      <w:numFmt w:val="decimal"/>
      <w:lvlText w:val="%7."/>
      <w:lvlJc w:val="left"/>
      <w:pPr>
        <w:ind w:left="5040" w:hanging="360"/>
      </w:pPr>
    </w:lvl>
    <w:lvl w:ilvl="7" w:tplc="38699953" w:tentative="1">
      <w:start w:val="1"/>
      <w:numFmt w:val="lowerLetter"/>
      <w:lvlText w:val="%8."/>
      <w:lvlJc w:val="left"/>
      <w:pPr>
        <w:ind w:left="5760" w:hanging="360"/>
      </w:pPr>
    </w:lvl>
    <w:lvl w:ilvl="8" w:tplc="3869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2">
    <w:multiLevelType w:val="hybridMultilevel"/>
    <w:lvl w:ilvl="0" w:tplc="61889686">
      <w:start w:val="1"/>
      <w:numFmt w:val="decimal"/>
      <w:lvlText w:val="%1."/>
      <w:lvlJc w:val="left"/>
      <w:pPr>
        <w:ind w:left="720" w:hanging="360"/>
      </w:pPr>
    </w:lvl>
    <w:lvl w:ilvl="1" w:tplc="61889686" w:tentative="1">
      <w:start w:val="1"/>
      <w:numFmt w:val="lowerLetter"/>
      <w:lvlText w:val="%2."/>
      <w:lvlJc w:val="left"/>
      <w:pPr>
        <w:ind w:left="1440" w:hanging="360"/>
      </w:pPr>
    </w:lvl>
    <w:lvl w:ilvl="2" w:tplc="61889686" w:tentative="1">
      <w:start w:val="1"/>
      <w:numFmt w:val="lowerRoman"/>
      <w:lvlText w:val="%3."/>
      <w:lvlJc w:val="right"/>
      <w:pPr>
        <w:ind w:left="2160" w:hanging="180"/>
      </w:pPr>
    </w:lvl>
    <w:lvl w:ilvl="3" w:tplc="61889686" w:tentative="1">
      <w:start w:val="1"/>
      <w:numFmt w:val="decimal"/>
      <w:lvlText w:val="%4."/>
      <w:lvlJc w:val="left"/>
      <w:pPr>
        <w:ind w:left="2880" w:hanging="360"/>
      </w:pPr>
    </w:lvl>
    <w:lvl w:ilvl="4" w:tplc="61889686" w:tentative="1">
      <w:start w:val="1"/>
      <w:numFmt w:val="lowerLetter"/>
      <w:lvlText w:val="%5."/>
      <w:lvlJc w:val="left"/>
      <w:pPr>
        <w:ind w:left="3600" w:hanging="360"/>
      </w:pPr>
    </w:lvl>
    <w:lvl w:ilvl="5" w:tplc="61889686" w:tentative="1">
      <w:start w:val="1"/>
      <w:numFmt w:val="lowerRoman"/>
      <w:lvlText w:val="%6."/>
      <w:lvlJc w:val="right"/>
      <w:pPr>
        <w:ind w:left="4320" w:hanging="180"/>
      </w:pPr>
    </w:lvl>
    <w:lvl w:ilvl="6" w:tplc="61889686" w:tentative="1">
      <w:start w:val="1"/>
      <w:numFmt w:val="decimal"/>
      <w:lvlText w:val="%7."/>
      <w:lvlJc w:val="left"/>
      <w:pPr>
        <w:ind w:left="5040" w:hanging="360"/>
      </w:pPr>
    </w:lvl>
    <w:lvl w:ilvl="7" w:tplc="61889686" w:tentative="1">
      <w:start w:val="1"/>
      <w:numFmt w:val="lowerLetter"/>
      <w:lvlText w:val="%8."/>
      <w:lvlJc w:val="left"/>
      <w:pPr>
        <w:ind w:left="5760" w:hanging="360"/>
      </w:pPr>
    </w:lvl>
    <w:lvl w:ilvl="8" w:tplc="6188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1">
    <w:multiLevelType w:val="hybridMultilevel"/>
    <w:lvl w:ilvl="0" w:tplc="38998074">
      <w:start w:val="1"/>
      <w:numFmt w:val="decimal"/>
      <w:lvlText w:val="%1."/>
      <w:lvlJc w:val="left"/>
      <w:pPr>
        <w:ind w:left="720" w:hanging="360"/>
      </w:pPr>
    </w:lvl>
    <w:lvl w:ilvl="1" w:tplc="38998074" w:tentative="1">
      <w:start w:val="1"/>
      <w:numFmt w:val="lowerLetter"/>
      <w:lvlText w:val="%2."/>
      <w:lvlJc w:val="left"/>
      <w:pPr>
        <w:ind w:left="1440" w:hanging="360"/>
      </w:pPr>
    </w:lvl>
    <w:lvl w:ilvl="2" w:tplc="38998074" w:tentative="1">
      <w:start w:val="1"/>
      <w:numFmt w:val="lowerRoman"/>
      <w:lvlText w:val="%3."/>
      <w:lvlJc w:val="right"/>
      <w:pPr>
        <w:ind w:left="2160" w:hanging="180"/>
      </w:pPr>
    </w:lvl>
    <w:lvl w:ilvl="3" w:tplc="38998074" w:tentative="1">
      <w:start w:val="1"/>
      <w:numFmt w:val="decimal"/>
      <w:lvlText w:val="%4."/>
      <w:lvlJc w:val="left"/>
      <w:pPr>
        <w:ind w:left="2880" w:hanging="360"/>
      </w:pPr>
    </w:lvl>
    <w:lvl w:ilvl="4" w:tplc="38998074" w:tentative="1">
      <w:start w:val="1"/>
      <w:numFmt w:val="lowerLetter"/>
      <w:lvlText w:val="%5."/>
      <w:lvlJc w:val="left"/>
      <w:pPr>
        <w:ind w:left="3600" w:hanging="360"/>
      </w:pPr>
    </w:lvl>
    <w:lvl w:ilvl="5" w:tplc="38998074" w:tentative="1">
      <w:start w:val="1"/>
      <w:numFmt w:val="lowerRoman"/>
      <w:lvlText w:val="%6."/>
      <w:lvlJc w:val="right"/>
      <w:pPr>
        <w:ind w:left="4320" w:hanging="180"/>
      </w:pPr>
    </w:lvl>
    <w:lvl w:ilvl="6" w:tplc="38998074" w:tentative="1">
      <w:start w:val="1"/>
      <w:numFmt w:val="decimal"/>
      <w:lvlText w:val="%7."/>
      <w:lvlJc w:val="left"/>
      <w:pPr>
        <w:ind w:left="5040" w:hanging="360"/>
      </w:pPr>
    </w:lvl>
    <w:lvl w:ilvl="7" w:tplc="38998074" w:tentative="1">
      <w:start w:val="1"/>
      <w:numFmt w:val="lowerLetter"/>
      <w:lvlText w:val="%8."/>
      <w:lvlJc w:val="left"/>
      <w:pPr>
        <w:ind w:left="5760" w:hanging="360"/>
      </w:pPr>
    </w:lvl>
    <w:lvl w:ilvl="8" w:tplc="3899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0">
    <w:multiLevelType w:val="hybridMultilevel"/>
    <w:lvl w:ilvl="0" w:tplc="39101221">
      <w:start w:val="1"/>
      <w:numFmt w:val="decimal"/>
      <w:lvlText w:val="%1."/>
      <w:lvlJc w:val="left"/>
      <w:pPr>
        <w:ind w:left="720" w:hanging="360"/>
      </w:pPr>
    </w:lvl>
    <w:lvl w:ilvl="1" w:tplc="39101221" w:tentative="1">
      <w:start w:val="1"/>
      <w:numFmt w:val="lowerLetter"/>
      <w:lvlText w:val="%2."/>
      <w:lvlJc w:val="left"/>
      <w:pPr>
        <w:ind w:left="1440" w:hanging="360"/>
      </w:pPr>
    </w:lvl>
    <w:lvl w:ilvl="2" w:tplc="39101221" w:tentative="1">
      <w:start w:val="1"/>
      <w:numFmt w:val="lowerRoman"/>
      <w:lvlText w:val="%3."/>
      <w:lvlJc w:val="right"/>
      <w:pPr>
        <w:ind w:left="2160" w:hanging="180"/>
      </w:pPr>
    </w:lvl>
    <w:lvl w:ilvl="3" w:tplc="39101221" w:tentative="1">
      <w:start w:val="1"/>
      <w:numFmt w:val="decimal"/>
      <w:lvlText w:val="%4."/>
      <w:lvlJc w:val="left"/>
      <w:pPr>
        <w:ind w:left="2880" w:hanging="360"/>
      </w:pPr>
    </w:lvl>
    <w:lvl w:ilvl="4" w:tplc="39101221" w:tentative="1">
      <w:start w:val="1"/>
      <w:numFmt w:val="lowerLetter"/>
      <w:lvlText w:val="%5."/>
      <w:lvlJc w:val="left"/>
      <w:pPr>
        <w:ind w:left="3600" w:hanging="360"/>
      </w:pPr>
    </w:lvl>
    <w:lvl w:ilvl="5" w:tplc="39101221" w:tentative="1">
      <w:start w:val="1"/>
      <w:numFmt w:val="lowerRoman"/>
      <w:lvlText w:val="%6."/>
      <w:lvlJc w:val="right"/>
      <w:pPr>
        <w:ind w:left="4320" w:hanging="180"/>
      </w:pPr>
    </w:lvl>
    <w:lvl w:ilvl="6" w:tplc="39101221" w:tentative="1">
      <w:start w:val="1"/>
      <w:numFmt w:val="decimal"/>
      <w:lvlText w:val="%7."/>
      <w:lvlJc w:val="left"/>
      <w:pPr>
        <w:ind w:left="5040" w:hanging="360"/>
      </w:pPr>
    </w:lvl>
    <w:lvl w:ilvl="7" w:tplc="39101221" w:tentative="1">
      <w:start w:val="1"/>
      <w:numFmt w:val="lowerLetter"/>
      <w:lvlText w:val="%8."/>
      <w:lvlJc w:val="left"/>
      <w:pPr>
        <w:ind w:left="5760" w:hanging="360"/>
      </w:pPr>
    </w:lvl>
    <w:lvl w:ilvl="8" w:tplc="3910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9">
    <w:multiLevelType w:val="hybridMultilevel"/>
    <w:lvl w:ilvl="0" w:tplc="78508147">
      <w:start w:val="1"/>
      <w:numFmt w:val="decimal"/>
      <w:lvlText w:val="%1."/>
      <w:lvlJc w:val="left"/>
      <w:pPr>
        <w:ind w:left="720" w:hanging="360"/>
      </w:pPr>
    </w:lvl>
    <w:lvl w:ilvl="1" w:tplc="78508147" w:tentative="1">
      <w:start w:val="1"/>
      <w:numFmt w:val="lowerLetter"/>
      <w:lvlText w:val="%2."/>
      <w:lvlJc w:val="left"/>
      <w:pPr>
        <w:ind w:left="1440" w:hanging="360"/>
      </w:pPr>
    </w:lvl>
    <w:lvl w:ilvl="2" w:tplc="78508147" w:tentative="1">
      <w:start w:val="1"/>
      <w:numFmt w:val="lowerRoman"/>
      <w:lvlText w:val="%3."/>
      <w:lvlJc w:val="right"/>
      <w:pPr>
        <w:ind w:left="2160" w:hanging="180"/>
      </w:pPr>
    </w:lvl>
    <w:lvl w:ilvl="3" w:tplc="78508147" w:tentative="1">
      <w:start w:val="1"/>
      <w:numFmt w:val="decimal"/>
      <w:lvlText w:val="%4."/>
      <w:lvlJc w:val="left"/>
      <w:pPr>
        <w:ind w:left="2880" w:hanging="360"/>
      </w:pPr>
    </w:lvl>
    <w:lvl w:ilvl="4" w:tplc="78508147" w:tentative="1">
      <w:start w:val="1"/>
      <w:numFmt w:val="lowerLetter"/>
      <w:lvlText w:val="%5."/>
      <w:lvlJc w:val="left"/>
      <w:pPr>
        <w:ind w:left="3600" w:hanging="360"/>
      </w:pPr>
    </w:lvl>
    <w:lvl w:ilvl="5" w:tplc="78508147" w:tentative="1">
      <w:start w:val="1"/>
      <w:numFmt w:val="lowerRoman"/>
      <w:lvlText w:val="%6."/>
      <w:lvlJc w:val="right"/>
      <w:pPr>
        <w:ind w:left="4320" w:hanging="180"/>
      </w:pPr>
    </w:lvl>
    <w:lvl w:ilvl="6" w:tplc="78508147" w:tentative="1">
      <w:start w:val="1"/>
      <w:numFmt w:val="decimal"/>
      <w:lvlText w:val="%7."/>
      <w:lvlJc w:val="left"/>
      <w:pPr>
        <w:ind w:left="5040" w:hanging="360"/>
      </w:pPr>
    </w:lvl>
    <w:lvl w:ilvl="7" w:tplc="78508147" w:tentative="1">
      <w:start w:val="1"/>
      <w:numFmt w:val="lowerLetter"/>
      <w:lvlText w:val="%8."/>
      <w:lvlJc w:val="left"/>
      <w:pPr>
        <w:ind w:left="5760" w:hanging="360"/>
      </w:pPr>
    </w:lvl>
    <w:lvl w:ilvl="8" w:tplc="7850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8">
    <w:multiLevelType w:val="hybridMultilevel"/>
    <w:lvl w:ilvl="0" w:tplc="61039472">
      <w:start w:val="1"/>
      <w:numFmt w:val="decimal"/>
      <w:lvlText w:val="%1."/>
      <w:lvlJc w:val="left"/>
      <w:pPr>
        <w:ind w:left="720" w:hanging="360"/>
      </w:pPr>
    </w:lvl>
    <w:lvl w:ilvl="1" w:tplc="61039472" w:tentative="1">
      <w:start w:val="1"/>
      <w:numFmt w:val="lowerLetter"/>
      <w:lvlText w:val="%2."/>
      <w:lvlJc w:val="left"/>
      <w:pPr>
        <w:ind w:left="1440" w:hanging="360"/>
      </w:pPr>
    </w:lvl>
    <w:lvl w:ilvl="2" w:tplc="61039472" w:tentative="1">
      <w:start w:val="1"/>
      <w:numFmt w:val="lowerRoman"/>
      <w:lvlText w:val="%3."/>
      <w:lvlJc w:val="right"/>
      <w:pPr>
        <w:ind w:left="2160" w:hanging="180"/>
      </w:pPr>
    </w:lvl>
    <w:lvl w:ilvl="3" w:tplc="61039472" w:tentative="1">
      <w:start w:val="1"/>
      <w:numFmt w:val="decimal"/>
      <w:lvlText w:val="%4."/>
      <w:lvlJc w:val="left"/>
      <w:pPr>
        <w:ind w:left="2880" w:hanging="360"/>
      </w:pPr>
    </w:lvl>
    <w:lvl w:ilvl="4" w:tplc="61039472" w:tentative="1">
      <w:start w:val="1"/>
      <w:numFmt w:val="lowerLetter"/>
      <w:lvlText w:val="%5."/>
      <w:lvlJc w:val="left"/>
      <w:pPr>
        <w:ind w:left="3600" w:hanging="360"/>
      </w:pPr>
    </w:lvl>
    <w:lvl w:ilvl="5" w:tplc="61039472" w:tentative="1">
      <w:start w:val="1"/>
      <w:numFmt w:val="lowerRoman"/>
      <w:lvlText w:val="%6."/>
      <w:lvlJc w:val="right"/>
      <w:pPr>
        <w:ind w:left="4320" w:hanging="180"/>
      </w:pPr>
    </w:lvl>
    <w:lvl w:ilvl="6" w:tplc="61039472" w:tentative="1">
      <w:start w:val="1"/>
      <w:numFmt w:val="decimal"/>
      <w:lvlText w:val="%7."/>
      <w:lvlJc w:val="left"/>
      <w:pPr>
        <w:ind w:left="5040" w:hanging="360"/>
      </w:pPr>
    </w:lvl>
    <w:lvl w:ilvl="7" w:tplc="61039472" w:tentative="1">
      <w:start w:val="1"/>
      <w:numFmt w:val="lowerLetter"/>
      <w:lvlText w:val="%8."/>
      <w:lvlJc w:val="left"/>
      <w:pPr>
        <w:ind w:left="5760" w:hanging="360"/>
      </w:pPr>
    </w:lvl>
    <w:lvl w:ilvl="8" w:tplc="61039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7">
    <w:multiLevelType w:val="hybridMultilevel"/>
    <w:lvl w:ilvl="0" w:tplc="46266898">
      <w:start w:val="1"/>
      <w:numFmt w:val="decimal"/>
      <w:lvlText w:val="%1."/>
      <w:lvlJc w:val="left"/>
      <w:pPr>
        <w:ind w:left="720" w:hanging="360"/>
      </w:pPr>
    </w:lvl>
    <w:lvl w:ilvl="1" w:tplc="46266898" w:tentative="1">
      <w:start w:val="1"/>
      <w:numFmt w:val="lowerLetter"/>
      <w:lvlText w:val="%2."/>
      <w:lvlJc w:val="left"/>
      <w:pPr>
        <w:ind w:left="1440" w:hanging="360"/>
      </w:pPr>
    </w:lvl>
    <w:lvl w:ilvl="2" w:tplc="46266898" w:tentative="1">
      <w:start w:val="1"/>
      <w:numFmt w:val="lowerRoman"/>
      <w:lvlText w:val="%3."/>
      <w:lvlJc w:val="right"/>
      <w:pPr>
        <w:ind w:left="2160" w:hanging="180"/>
      </w:pPr>
    </w:lvl>
    <w:lvl w:ilvl="3" w:tplc="46266898" w:tentative="1">
      <w:start w:val="1"/>
      <w:numFmt w:val="decimal"/>
      <w:lvlText w:val="%4."/>
      <w:lvlJc w:val="left"/>
      <w:pPr>
        <w:ind w:left="2880" w:hanging="360"/>
      </w:pPr>
    </w:lvl>
    <w:lvl w:ilvl="4" w:tplc="46266898" w:tentative="1">
      <w:start w:val="1"/>
      <w:numFmt w:val="lowerLetter"/>
      <w:lvlText w:val="%5."/>
      <w:lvlJc w:val="left"/>
      <w:pPr>
        <w:ind w:left="3600" w:hanging="360"/>
      </w:pPr>
    </w:lvl>
    <w:lvl w:ilvl="5" w:tplc="46266898" w:tentative="1">
      <w:start w:val="1"/>
      <w:numFmt w:val="lowerRoman"/>
      <w:lvlText w:val="%6."/>
      <w:lvlJc w:val="right"/>
      <w:pPr>
        <w:ind w:left="4320" w:hanging="180"/>
      </w:pPr>
    </w:lvl>
    <w:lvl w:ilvl="6" w:tplc="46266898" w:tentative="1">
      <w:start w:val="1"/>
      <w:numFmt w:val="decimal"/>
      <w:lvlText w:val="%7."/>
      <w:lvlJc w:val="left"/>
      <w:pPr>
        <w:ind w:left="5040" w:hanging="360"/>
      </w:pPr>
    </w:lvl>
    <w:lvl w:ilvl="7" w:tplc="46266898" w:tentative="1">
      <w:start w:val="1"/>
      <w:numFmt w:val="lowerLetter"/>
      <w:lvlText w:val="%8."/>
      <w:lvlJc w:val="left"/>
      <w:pPr>
        <w:ind w:left="5760" w:hanging="360"/>
      </w:pPr>
    </w:lvl>
    <w:lvl w:ilvl="8" w:tplc="4626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6">
    <w:multiLevelType w:val="hybridMultilevel"/>
    <w:lvl w:ilvl="0" w:tplc="25570212">
      <w:start w:val="1"/>
      <w:numFmt w:val="decimal"/>
      <w:lvlText w:val="%1."/>
      <w:lvlJc w:val="left"/>
      <w:pPr>
        <w:ind w:left="720" w:hanging="360"/>
      </w:pPr>
    </w:lvl>
    <w:lvl w:ilvl="1" w:tplc="25570212" w:tentative="1">
      <w:start w:val="1"/>
      <w:numFmt w:val="lowerLetter"/>
      <w:lvlText w:val="%2."/>
      <w:lvlJc w:val="left"/>
      <w:pPr>
        <w:ind w:left="1440" w:hanging="360"/>
      </w:pPr>
    </w:lvl>
    <w:lvl w:ilvl="2" w:tplc="25570212" w:tentative="1">
      <w:start w:val="1"/>
      <w:numFmt w:val="lowerRoman"/>
      <w:lvlText w:val="%3."/>
      <w:lvlJc w:val="right"/>
      <w:pPr>
        <w:ind w:left="2160" w:hanging="180"/>
      </w:pPr>
    </w:lvl>
    <w:lvl w:ilvl="3" w:tplc="25570212" w:tentative="1">
      <w:start w:val="1"/>
      <w:numFmt w:val="decimal"/>
      <w:lvlText w:val="%4."/>
      <w:lvlJc w:val="left"/>
      <w:pPr>
        <w:ind w:left="2880" w:hanging="360"/>
      </w:pPr>
    </w:lvl>
    <w:lvl w:ilvl="4" w:tplc="25570212" w:tentative="1">
      <w:start w:val="1"/>
      <w:numFmt w:val="lowerLetter"/>
      <w:lvlText w:val="%5."/>
      <w:lvlJc w:val="left"/>
      <w:pPr>
        <w:ind w:left="3600" w:hanging="360"/>
      </w:pPr>
    </w:lvl>
    <w:lvl w:ilvl="5" w:tplc="25570212" w:tentative="1">
      <w:start w:val="1"/>
      <w:numFmt w:val="lowerRoman"/>
      <w:lvlText w:val="%6."/>
      <w:lvlJc w:val="right"/>
      <w:pPr>
        <w:ind w:left="4320" w:hanging="180"/>
      </w:pPr>
    </w:lvl>
    <w:lvl w:ilvl="6" w:tplc="25570212" w:tentative="1">
      <w:start w:val="1"/>
      <w:numFmt w:val="decimal"/>
      <w:lvlText w:val="%7."/>
      <w:lvlJc w:val="left"/>
      <w:pPr>
        <w:ind w:left="5040" w:hanging="360"/>
      </w:pPr>
    </w:lvl>
    <w:lvl w:ilvl="7" w:tplc="25570212" w:tentative="1">
      <w:start w:val="1"/>
      <w:numFmt w:val="lowerLetter"/>
      <w:lvlText w:val="%8."/>
      <w:lvlJc w:val="left"/>
      <w:pPr>
        <w:ind w:left="5760" w:hanging="360"/>
      </w:pPr>
    </w:lvl>
    <w:lvl w:ilvl="8" w:tplc="25570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5">
    <w:multiLevelType w:val="hybridMultilevel"/>
    <w:lvl w:ilvl="0" w:tplc="10630712">
      <w:start w:val="1"/>
      <w:numFmt w:val="decimal"/>
      <w:lvlText w:val="%1."/>
      <w:lvlJc w:val="left"/>
      <w:pPr>
        <w:ind w:left="720" w:hanging="360"/>
      </w:pPr>
    </w:lvl>
    <w:lvl w:ilvl="1" w:tplc="10630712" w:tentative="1">
      <w:start w:val="1"/>
      <w:numFmt w:val="lowerLetter"/>
      <w:lvlText w:val="%2."/>
      <w:lvlJc w:val="left"/>
      <w:pPr>
        <w:ind w:left="1440" w:hanging="360"/>
      </w:pPr>
    </w:lvl>
    <w:lvl w:ilvl="2" w:tplc="10630712" w:tentative="1">
      <w:start w:val="1"/>
      <w:numFmt w:val="lowerRoman"/>
      <w:lvlText w:val="%3."/>
      <w:lvlJc w:val="right"/>
      <w:pPr>
        <w:ind w:left="2160" w:hanging="180"/>
      </w:pPr>
    </w:lvl>
    <w:lvl w:ilvl="3" w:tplc="10630712" w:tentative="1">
      <w:start w:val="1"/>
      <w:numFmt w:val="decimal"/>
      <w:lvlText w:val="%4."/>
      <w:lvlJc w:val="left"/>
      <w:pPr>
        <w:ind w:left="2880" w:hanging="360"/>
      </w:pPr>
    </w:lvl>
    <w:lvl w:ilvl="4" w:tplc="10630712" w:tentative="1">
      <w:start w:val="1"/>
      <w:numFmt w:val="lowerLetter"/>
      <w:lvlText w:val="%5."/>
      <w:lvlJc w:val="left"/>
      <w:pPr>
        <w:ind w:left="3600" w:hanging="360"/>
      </w:pPr>
    </w:lvl>
    <w:lvl w:ilvl="5" w:tplc="10630712" w:tentative="1">
      <w:start w:val="1"/>
      <w:numFmt w:val="lowerRoman"/>
      <w:lvlText w:val="%6."/>
      <w:lvlJc w:val="right"/>
      <w:pPr>
        <w:ind w:left="4320" w:hanging="180"/>
      </w:pPr>
    </w:lvl>
    <w:lvl w:ilvl="6" w:tplc="10630712" w:tentative="1">
      <w:start w:val="1"/>
      <w:numFmt w:val="decimal"/>
      <w:lvlText w:val="%7."/>
      <w:lvlJc w:val="left"/>
      <w:pPr>
        <w:ind w:left="5040" w:hanging="360"/>
      </w:pPr>
    </w:lvl>
    <w:lvl w:ilvl="7" w:tplc="10630712" w:tentative="1">
      <w:start w:val="1"/>
      <w:numFmt w:val="lowerLetter"/>
      <w:lvlText w:val="%8."/>
      <w:lvlJc w:val="left"/>
      <w:pPr>
        <w:ind w:left="5760" w:hanging="360"/>
      </w:pPr>
    </w:lvl>
    <w:lvl w:ilvl="8" w:tplc="1063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4">
    <w:multiLevelType w:val="hybridMultilevel"/>
    <w:lvl w:ilvl="0" w:tplc="89028676">
      <w:start w:val="1"/>
      <w:numFmt w:val="decimal"/>
      <w:lvlText w:val="%1."/>
      <w:lvlJc w:val="left"/>
      <w:pPr>
        <w:ind w:left="720" w:hanging="360"/>
      </w:pPr>
    </w:lvl>
    <w:lvl w:ilvl="1" w:tplc="89028676" w:tentative="1">
      <w:start w:val="1"/>
      <w:numFmt w:val="lowerLetter"/>
      <w:lvlText w:val="%2."/>
      <w:lvlJc w:val="left"/>
      <w:pPr>
        <w:ind w:left="1440" w:hanging="360"/>
      </w:pPr>
    </w:lvl>
    <w:lvl w:ilvl="2" w:tplc="89028676" w:tentative="1">
      <w:start w:val="1"/>
      <w:numFmt w:val="lowerRoman"/>
      <w:lvlText w:val="%3."/>
      <w:lvlJc w:val="right"/>
      <w:pPr>
        <w:ind w:left="2160" w:hanging="180"/>
      </w:pPr>
    </w:lvl>
    <w:lvl w:ilvl="3" w:tplc="89028676" w:tentative="1">
      <w:start w:val="1"/>
      <w:numFmt w:val="decimal"/>
      <w:lvlText w:val="%4."/>
      <w:lvlJc w:val="left"/>
      <w:pPr>
        <w:ind w:left="2880" w:hanging="360"/>
      </w:pPr>
    </w:lvl>
    <w:lvl w:ilvl="4" w:tplc="89028676" w:tentative="1">
      <w:start w:val="1"/>
      <w:numFmt w:val="lowerLetter"/>
      <w:lvlText w:val="%5."/>
      <w:lvlJc w:val="left"/>
      <w:pPr>
        <w:ind w:left="3600" w:hanging="360"/>
      </w:pPr>
    </w:lvl>
    <w:lvl w:ilvl="5" w:tplc="89028676" w:tentative="1">
      <w:start w:val="1"/>
      <w:numFmt w:val="lowerRoman"/>
      <w:lvlText w:val="%6."/>
      <w:lvlJc w:val="right"/>
      <w:pPr>
        <w:ind w:left="4320" w:hanging="180"/>
      </w:pPr>
    </w:lvl>
    <w:lvl w:ilvl="6" w:tplc="89028676" w:tentative="1">
      <w:start w:val="1"/>
      <w:numFmt w:val="decimal"/>
      <w:lvlText w:val="%7."/>
      <w:lvlJc w:val="left"/>
      <w:pPr>
        <w:ind w:left="5040" w:hanging="360"/>
      </w:pPr>
    </w:lvl>
    <w:lvl w:ilvl="7" w:tplc="89028676" w:tentative="1">
      <w:start w:val="1"/>
      <w:numFmt w:val="lowerLetter"/>
      <w:lvlText w:val="%8."/>
      <w:lvlJc w:val="left"/>
      <w:pPr>
        <w:ind w:left="5760" w:hanging="360"/>
      </w:pPr>
    </w:lvl>
    <w:lvl w:ilvl="8" w:tplc="8902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3">
    <w:multiLevelType w:val="hybridMultilevel"/>
    <w:lvl w:ilvl="0" w:tplc="23862233">
      <w:start w:val="1"/>
      <w:numFmt w:val="decimal"/>
      <w:lvlText w:val="%1."/>
      <w:lvlJc w:val="left"/>
      <w:pPr>
        <w:ind w:left="720" w:hanging="360"/>
      </w:pPr>
    </w:lvl>
    <w:lvl w:ilvl="1" w:tplc="23862233" w:tentative="1">
      <w:start w:val="1"/>
      <w:numFmt w:val="lowerLetter"/>
      <w:lvlText w:val="%2."/>
      <w:lvlJc w:val="left"/>
      <w:pPr>
        <w:ind w:left="1440" w:hanging="360"/>
      </w:pPr>
    </w:lvl>
    <w:lvl w:ilvl="2" w:tplc="23862233" w:tentative="1">
      <w:start w:val="1"/>
      <w:numFmt w:val="lowerRoman"/>
      <w:lvlText w:val="%3."/>
      <w:lvlJc w:val="right"/>
      <w:pPr>
        <w:ind w:left="2160" w:hanging="180"/>
      </w:pPr>
    </w:lvl>
    <w:lvl w:ilvl="3" w:tplc="23862233" w:tentative="1">
      <w:start w:val="1"/>
      <w:numFmt w:val="decimal"/>
      <w:lvlText w:val="%4."/>
      <w:lvlJc w:val="left"/>
      <w:pPr>
        <w:ind w:left="2880" w:hanging="360"/>
      </w:pPr>
    </w:lvl>
    <w:lvl w:ilvl="4" w:tplc="23862233" w:tentative="1">
      <w:start w:val="1"/>
      <w:numFmt w:val="lowerLetter"/>
      <w:lvlText w:val="%5."/>
      <w:lvlJc w:val="left"/>
      <w:pPr>
        <w:ind w:left="3600" w:hanging="360"/>
      </w:pPr>
    </w:lvl>
    <w:lvl w:ilvl="5" w:tplc="23862233" w:tentative="1">
      <w:start w:val="1"/>
      <w:numFmt w:val="lowerRoman"/>
      <w:lvlText w:val="%6."/>
      <w:lvlJc w:val="right"/>
      <w:pPr>
        <w:ind w:left="4320" w:hanging="180"/>
      </w:pPr>
    </w:lvl>
    <w:lvl w:ilvl="6" w:tplc="23862233" w:tentative="1">
      <w:start w:val="1"/>
      <w:numFmt w:val="decimal"/>
      <w:lvlText w:val="%7."/>
      <w:lvlJc w:val="left"/>
      <w:pPr>
        <w:ind w:left="5040" w:hanging="360"/>
      </w:pPr>
    </w:lvl>
    <w:lvl w:ilvl="7" w:tplc="23862233" w:tentative="1">
      <w:start w:val="1"/>
      <w:numFmt w:val="lowerLetter"/>
      <w:lvlText w:val="%8."/>
      <w:lvlJc w:val="left"/>
      <w:pPr>
        <w:ind w:left="5760" w:hanging="360"/>
      </w:pPr>
    </w:lvl>
    <w:lvl w:ilvl="8" w:tplc="2386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2">
    <w:multiLevelType w:val="hybridMultilevel"/>
    <w:lvl w:ilvl="0" w:tplc="18743329">
      <w:start w:val="1"/>
      <w:numFmt w:val="decimal"/>
      <w:lvlText w:val="%1."/>
      <w:lvlJc w:val="left"/>
      <w:pPr>
        <w:ind w:left="720" w:hanging="360"/>
      </w:pPr>
    </w:lvl>
    <w:lvl w:ilvl="1" w:tplc="18743329" w:tentative="1">
      <w:start w:val="1"/>
      <w:numFmt w:val="lowerLetter"/>
      <w:lvlText w:val="%2."/>
      <w:lvlJc w:val="left"/>
      <w:pPr>
        <w:ind w:left="1440" w:hanging="360"/>
      </w:pPr>
    </w:lvl>
    <w:lvl w:ilvl="2" w:tplc="18743329" w:tentative="1">
      <w:start w:val="1"/>
      <w:numFmt w:val="lowerRoman"/>
      <w:lvlText w:val="%3."/>
      <w:lvlJc w:val="right"/>
      <w:pPr>
        <w:ind w:left="2160" w:hanging="180"/>
      </w:pPr>
    </w:lvl>
    <w:lvl w:ilvl="3" w:tplc="18743329" w:tentative="1">
      <w:start w:val="1"/>
      <w:numFmt w:val="decimal"/>
      <w:lvlText w:val="%4."/>
      <w:lvlJc w:val="left"/>
      <w:pPr>
        <w:ind w:left="2880" w:hanging="360"/>
      </w:pPr>
    </w:lvl>
    <w:lvl w:ilvl="4" w:tplc="18743329" w:tentative="1">
      <w:start w:val="1"/>
      <w:numFmt w:val="lowerLetter"/>
      <w:lvlText w:val="%5."/>
      <w:lvlJc w:val="left"/>
      <w:pPr>
        <w:ind w:left="3600" w:hanging="360"/>
      </w:pPr>
    </w:lvl>
    <w:lvl w:ilvl="5" w:tplc="18743329" w:tentative="1">
      <w:start w:val="1"/>
      <w:numFmt w:val="lowerRoman"/>
      <w:lvlText w:val="%6."/>
      <w:lvlJc w:val="right"/>
      <w:pPr>
        <w:ind w:left="4320" w:hanging="180"/>
      </w:pPr>
    </w:lvl>
    <w:lvl w:ilvl="6" w:tplc="18743329" w:tentative="1">
      <w:start w:val="1"/>
      <w:numFmt w:val="decimal"/>
      <w:lvlText w:val="%7."/>
      <w:lvlJc w:val="left"/>
      <w:pPr>
        <w:ind w:left="5040" w:hanging="360"/>
      </w:pPr>
    </w:lvl>
    <w:lvl w:ilvl="7" w:tplc="18743329" w:tentative="1">
      <w:start w:val="1"/>
      <w:numFmt w:val="lowerLetter"/>
      <w:lvlText w:val="%8."/>
      <w:lvlJc w:val="left"/>
      <w:pPr>
        <w:ind w:left="5760" w:hanging="360"/>
      </w:pPr>
    </w:lvl>
    <w:lvl w:ilvl="8" w:tplc="1874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1">
    <w:multiLevelType w:val="hybridMultilevel"/>
    <w:lvl w:ilvl="0" w:tplc="65809218">
      <w:start w:val="1"/>
      <w:numFmt w:val="decimal"/>
      <w:lvlText w:val="%1."/>
      <w:lvlJc w:val="left"/>
      <w:pPr>
        <w:ind w:left="720" w:hanging="360"/>
      </w:pPr>
    </w:lvl>
    <w:lvl w:ilvl="1" w:tplc="65809218" w:tentative="1">
      <w:start w:val="1"/>
      <w:numFmt w:val="lowerLetter"/>
      <w:lvlText w:val="%2."/>
      <w:lvlJc w:val="left"/>
      <w:pPr>
        <w:ind w:left="1440" w:hanging="360"/>
      </w:pPr>
    </w:lvl>
    <w:lvl w:ilvl="2" w:tplc="65809218" w:tentative="1">
      <w:start w:val="1"/>
      <w:numFmt w:val="lowerRoman"/>
      <w:lvlText w:val="%3."/>
      <w:lvlJc w:val="right"/>
      <w:pPr>
        <w:ind w:left="2160" w:hanging="180"/>
      </w:pPr>
    </w:lvl>
    <w:lvl w:ilvl="3" w:tplc="65809218" w:tentative="1">
      <w:start w:val="1"/>
      <w:numFmt w:val="decimal"/>
      <w:lvlText w:val="%4."/>
      <w:lvlJc w:val="left"/>
      <w:pPr>
        <w:ind w:left="2880" w:hanging="360"/>
      </w:pPr>
    </w:lvl>
    <w:lvl w:ilvl="4" w:tplc="65809218" w:tentative="1">
      <w:start w:val="1"/>
      <w:numFmt w:val="lowerLetter"/>
      <w:lvlText w:val="%5."/>
      <w:lvlJc w:val="left"/>
      <w:pPr>
        <w:ind w:left="3600" w:hanging="360"/>
      </w:pPr>
    </w:lvl>
    <w:lvl w:ilvl="5" w:tplc="65809218" w:tentative="1">
      <w:start w:val="1"/>
      <w:numFmt w:val="lowerRoman"/>
      <w:lvlText w:val="%6."/>
      <w:lvlJc w:val="right"/>
      <w:pPr>
        <w:ind w:left="4320" w:hanging="180"/>
      </w:pPr>
    </w:lvl>
    <w:lvl w:ilvl="6" w:tplc="65809218" w:tentative="1">
      <w:start w:val="1"/>
      <w:numFmt w:val="decimal"/>
      <w:lvlText w:val="%7."/>
      <w:lvlJc w:val="left"/>
      <w:pPr>
        <w:ind w:left="5040" w:hanging="360"/>
      </w:pPr>
    </w:lvl>
    <w:lvl w:ilvl="7" w:tplc="65809218" w:tentative="1">
      <w:start w:val="1"/>
      <w:numFmt w:val="lowerLetter"/>
      <w:lvlText w:val="%8."/>
      <w:lvlJc w:val="left"/>
      <w:pPr>
        <w:ind w:left="5760" w:hanging="360"/>
      </w:pPr>
    </w:lvl>
    <w:lvl w:ilvl="8" w:tplc="65809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0">
    <w:multiLevelType w:val="hybridMultilevel"/>
    <w:lvl w:ilvl="0" w:tplc="98750068">
      <w:start w:val="1"/>
      <w:numFmt w:val="decimal"/>
      <w:lvlText w:val="%1."/>
      <w:lvlJc w:val="left"/>
      <w:pPr>
        <w:ind w:left="720" w:hanging="360"/>
      </w:pPr>
    </w:lvl>
    <w:lvl w:ilvl="1" w:tplc="98750068" w:tentative="1">
      <w:start w:val="1"/>
      <w:numFmt w:val="lowerLetter"/>
      <w:lvlText w:val="%2."/>
      <w:lvlJc w:val="left"/>
      <w:pPr>
        <w:ind w:left="1440" w:hanging="360"/>
      </w:pPr>
    </w:lvl>
    <w:lvl w:ilvl="2" w:tplc="98750068" w:tentative="1">
      <w:start w:val="1"/>
      <w:numFmt w:val="lowerRoman"/>
      <w:lvlText w:val="%3."/>
      <w:lvlJc w:val="right"/>
      <w:pPr>
        <w:ind w:left="2160" w:hanging="180"/>
      </w:pPr>
    </w:lvl>
    <w:lvl w:ilvl="3" w:tplc="98750068" w:tentative="1">
      <w:start w:val="1"/>
      <w:numFmt w:val="decimal"/>
      <w:lvlText w:val="%4."/>
      <w:lvlJc w:val="left"/>
      <w:pPr>
        <w:ind w:left="2880" w:hanging="360"/>
      </w:pPr>
    </w:lvl>
    <w:lvl w:ilvl="4" w:tplc="98750068" w:tentative="1">
      <w:start w:val="1"/>
      <w:numFmt w:val="lowerLetter"/>
      <w:lvlText w:val="%5."/>
      <w:lvlJc w:val="left"/>
      <w:pPr>
        <w:ind w:left="3600" w:hanging="360"/>
      </w:pPr>
    </w:lvl>
    <w:lvl w:ilvl="5" w:tplc="98750068" w:tentative="1">
      <w:start w:val="1"/>
      <w:numFmt w:val="lowerRoman"/>
      <w:lvlText w:val="%6."/>
      <w:lvlJc w:val="right"/>
      <w:pPr>
        <w:ind w:left="4320" w:hanging="180"/>
      </w:pPr>
    </w:lvl>
    <w:lvl w:ilvl="6" w:tplc="98750068" w:tentative="1">
      <w:start w:val="1"/>
      <w:numFmt w:val="decimal"/>
      <w:lvlText w:val="%7."/>
      <w:lvlJc w:val="left"/>
      <w:pPr>
        <w:ind w:left="5040" w:hanging="360"/>
      </w:pPr>
    </w:lvl>
    <w:lvl w:ilvl="7" w:tplc="98750068" w:tentative="1">
      <w:start w:val="1"/>
      <w:numFmt w:val="lowerLetter"/>
      <w:lvlText w:val="%8."/>
      <w:lvlJc w:val="left"/>
      <w:pPr>
        <w:ind w:left="5760" w:hanging="360"/>
      </w:pPr>
    </w:lvl>
    <w:lvl w:ilvl="8" w:tplc="9875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9">
    <w:multiLevelType w:val="hybridMultilevel"/>
    <w:lvl w:ilvl="0" w:tplc="31288929">
      <w:start w:val="1"/>
      <w:numFmt w:val="decimal"/>
      <w:lvlText w:val="%1."/>
      <w:lvlJc w:val="left"/>
      <w:pPr>
        <w:ind w:left="720" w:hanging="360"/>
      </w:pPr>
    </w:lvl>
    <w:lvl w:ilvl="1" w:tplc="31288929" w:tentative="1">
      <w:start w:val="1"/>
      <w:numFmt w:val="lowerLetter"/>
      <w:lvlText w:val="%2."/>
      <w:lvlJc w:val="left"/>
      <w:pPr>
        <w:ind w:left="1440" w:hanging="360"/>
      </w:pPr>
    </w:lvl>
    <w:lvl w:ilvl="2" w:tplc="31288929" w:tentative="1">
      <w:start w:val="1"/>
      <w:numFmt w:val="lowerRoman"/>
      <w:lvlText w:val="%3."/>
      <w:lvlJc w:val="right"/>
      <w:pPr>
        <w:ind w:left="2160" w:hanging="180"/>
      </w:pPr>
    </w:lvl>
    <w:lvl w:ilvl="3" w:tplc="31288929" w:tentative="1">
      <w:start w:val="1"/>
      <w:numFmt w:val="decimal"/>
      <w:lvlText w:val="%4."/>
      <w:lvlJc w:val="left"/>
      <w:pPr>
        <w:ind w:left="2880" w:hanging="360"/>
      </w:pPr>
    </w:lvl>
    <w:lvl w:ilvl="4" w:tplc="31288929" w:tentative="1">
      <w:start w:val="1"/>
      <w:numFmt w:val="lowerLetter"/>
      <w:lvlText w:val="%5."/>
      <w:lvlJc w:val="left"/>
      <w:pPr>
        <w:ind w:left="3600" w:hanging="360"/>
      </w:pPr>
    </w:lvl>
    <w:lvl w:ilvl="5" w:tplc="31288929" w:tentative="1">
      <w:start w:val="1"/>
      <w:numFmt w:val="lowerRoman"/>
      <w:lvlText w:val="%6."/>
      <w:lvlJc w:val="right"/>
      <w:pPr>
        <w:ind w:left="4320" w:hanging="180"/>
      </w:pPr>
    </w:lvl>
    <w:lvl w:ilvl="6" w:tplc="31288929" w:tentative="1">
      <w:start w:val="1"/>
      <w:numFmt w:val="decimal"/>
      <w:lvlText w:val="%7."/>
      <w:lvlJc w:val="left"/>
      <w:pPr>
        <w:ind w:left="5040" w:hanging="360"/>
      </w:pPr>
    </w:lvl>
    <w:lvl w:ilvl="7" w:tplc="31288929" w:tentative="1">
      <w:start w:val="1"/>
      <w:numFmt w:val="lowerLetter"/>
      <w:lvlText w:val="%8."/>
      <w:lvlJc w:val="left"/>
      <w:pPr>
        <w:ind w:left="5760" w:hanging="360"/>
      </w:pPr>
    </w:lvl>
    <w:lvl w:ilvl="8" w:tplc="3128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8">
    <w:multiLevelType w:val="hybridMultilevel"/>
    <w:lvl w:ilvl="0" w:tplc="83216665">
      <w:start w:val="1"/>
      <w:numFmt w:val="decimal"/>
      <w:lvlText w:val="%1."/>
      <w:lvlJc w:val="left"/>
      <w:pPr>
        <w:ind w:left="720" w:hanging="360"/>
      </w:pPr>
    </w:lvl>
    <w:lvl w:ilvl="1" w:tplc="83216665" w:tentative="1">
      <w:start w:val="1"/>
      <w:numFmt w:val="lowerLetter"/>
      <w:lvlText w:val="%2."/>
      <w:lvlJc w:val="left"/>
      <w:pPr>
        <w:ind w:left="1440" w:hanging="360"/>
      </w:pPr>
    </w:lvl>
    <w:lvl w:ilvl="2" w:tplc="83216665" w:tentative="1">
      <w:start w:val="1"/>
      <w:numFmt w:val="lowerRoman"/>
      <w:lvlText w:val="%3."/>
      <w:lvlJc w:val="right"/>
      <w:pPr>
        <w:ind w:left="2160" w:hanging="180"/>
      </w:pPr>
    </w:lvl>
    <w:lvl w:ilvl="3" w:tplc="83216665" w:tentative="1">
      <w:start w:val="1"/>
      <w:numFmt w:val="decimal"/>
      <w:lvlText w:val="%4."/>
      <w:lvlJc w:val="left"/>
      <w:pPr>
        <w:ind w:left="2880" w:hanging="360"/>
      </w:pPr>
    </w:lvl>
    <w:lvl w:ilvl="4" w:tplc="83216665" w:tentative="1">
      <w:start w:val="1"/>
      <w:numFmt w:val="lowerLetter"/>
      <w:lvlText w:val="%5."/>
      <w:lvlJc w:val="left"/>
      <w:pPr>
        <w:ind w:left="3600" w:hanging="360"/>
      </w:pPr>
    </w:lvl>
    <w:lvl w:ilvl="5" w:tplc="83216665" w:tentative="1">
      <w:start w:val="1"/>
      <w:numFmt w:val="lowerRoman"/>
      <w:lvlText w:val="%6."/>
      <w:lvlJc w:val="right"/>
      <w:pPr>
        <w:ind w:left="4320" w:hanging="180"/>
      </w:pPr>
    </w:lvl>
    <w:lvl w:ilvl="6" w:tplc="83216665" w:tentative="1">
      <w:start w:val="1"/>
      <w:numFmt w:val="decimal"/>
      <w:lvlText w:val="%7."/>
      <w:lvlJc w:val="left"/>
      <w:pPr>
        <w:ind w:left="5040" w:hanging="360"/>
      </w:pPr>
    </w:lvl>
    <w:lvl w:ilvl="7" w:tplc="83216665" w:tentative="1">
      <w:start w:val="1"/>
      <w:numFmt w:val="lowerLetter"/>
      <w:lvlText w:val="%8."/>
      <w:lvlJc w:val="left"/>
      <w:pPr>
        <w:ind w:left="5760" w:hanging="360"/>
      </w:pPr>
    </w:lvl>
    <w:lvl w:ilvl="8" w:tplc="8321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7">
    <w:multiLevelType w:val="hybridMultilevel"/>
    <w:lvl w:ilvl="0" w:tplc="43778647">
      <w:start w:val="1"/>
      <w:numFmt w:val="decimal"/>
      <w:lvlText w:val="%1."/>
      <w:lvlJc w:val="left"/>
      <w:pPr>
        <w:ind w:left="720" w:hanging="360"/>
      </w:pPr>
    </w:lvl>
    <w:lvl w:ilvl="1" w:tplc="43778647" w:tentative="1">
      <w:start w:val="1"/>
      <w:numFmt w:val="lowerLetter"/>
      <w:lvlText w:val="%2."/>
      <w:lvlJc w:val="left"/>
      <w:pPr>
        <w:ind w:left="1440" w:hanging="360"/>
      </w:pPr>
    </w:lvl>
    <w:lvl w:ilvl="2" w:tplc="43778647" w:tentative="1">
      <w:start w:val="1"/>
      <w:numFmt w:val="lowerRoman"/>
      <w:lvlText w:val="%3."/>
      <w:lvlJc w:val="right"/>
      <w:pPr>
        <w:ind w:left="2160" w:hanging="180"/>
      </w:pPr>
    </w:lvl>
    <w:lvl w:ilvl="3" w:tplc="43778647" w:tentative="1">
      <w:start w:val="1"/>
      <w:numFmt w:val="decimal"/>
      <w:lvlText w:val="%4."/>
      <w:lvlJc w:val="left"/>
      <w:pPr>
        <w:ind w:left="2880" w:hanging="360"/>
      </w:pPr>
    </w:lvl>
    <w:lvl w:ilvl="4" w:tplc="43778647" w:tentative="1">
      <w:start w:val="1"/>
      <w:numFmt w:val="lowerLetter"/>
      <w:lvlText w:val="%5."/>
      <w:lvlJc w:val="left"/>
      <w:pPr>
        <w:ind w:left="3600" w:hanging="360"/>
      </w:pPr>
    </w:lvl>
    <w:lvl w:ilvl="5" w:tplc="43778647" w:tentative="1">
      <w:start w:val="1"/>
      <w:numFmt w:val="lowerRoman"/>
      <w:lvlText w:val="%6."/>
      <w:lvlJc w:val="right"/>
      <w:pPr>
        <w:ind w:left="4320" w:hanging="180"/>
      </w:pPr>
    </w:lvl>
    <w:lvl w:ilvl="6" w:tplc="43778647" w:tentative="1">
      <w:start w:val="1"/>
      <w:numFmt w:val="decimal"/>
      <w:lvlText w:val="%7."/>
      <w:lvlJc w:val="left"/>
      <w:pPr>
        <w:ind w:left="5040" w:hanging="360"/>
      </w:pPr>
    </w:lvl>
    <w:lvl w:ilvl="7" w:tplc="43778647" w:tentative="1">
      <w:start w:val="1"/>
      <w:numFmt w:val="lowerLetter"/>
      <w:lvlText w:val="%8."/>
      <w:lvlJc w:val="left"/>
      <w:pPr>
        <w:ind w:left="5760" w:hanging="360"/>
      </w:pPr>
    </w:lvl>
    <w:lvl w:ilvl="8" w:tplc="4377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6">
    <w:multiLevelType w:val="hybridMultilevel"/>
    <w:lvl w:ilvl="0" w:tplc="88673774">
      <w:start w:val="1"/>
      <w:numFmt w:val="decimal"/>
      <w:lvlText w:val="%1."/>
      <w:lvlJc w:val="left"/>
      <w:pPr>
        <w:ind w:left="720" w:hanging="360"/>
      </w:pPr>
    </w:lvl>
    <w:lvl w:ilvl="1" w:tplc="88673774" w:tentative="1">
      <w:start w:val="1"/>
      <w:numFmt w:val="lowerLetter"/>
      <w:lvlText w:val="%2."/>
      <w:lvlJc w:val="left"/>
      <w:pPr>
        <w:ind w:left="1440" w:hanging="360"/>
      </w:pPr>
    </w:lvl>
    <w:lvl w:ilvl="2" w:tplc="88673774" w:tentative="1">
      <w:start w:val="1"/>
      <w:numFmt w:val="lowerRoman"/>
      <w:lvlText w:val="%3."/>
      <w:lvlJc w:val="right"/>
      <w:pPr>
        <w:ind w:left="2160" w:hanging="180"/>
      </w:pPr>
    </w:lvl>
    <w:lvl w:ilvl="3" w:tplc="88673774" w:tentative="1">
      <w:start w:val="1"/>
      <w:numFmt w:val="decimal"/>
      <w:lvlText w:val="%4."/>
      <w:lvlJc w:val="left"/>
      <w:pPr>
        <w:ind w:left="2880" w:hanging="360"/>
      </w:pPr>
    </w:lvl>
    <w:lvl w:ilvl="4" w:tplc="88673774" w:tentative="1">
      <w:start w:val="1"/>
      <w:numFmt w:val="lowerLetter"/>
      <w:lvlText w:val="%5."/>
      <w:lvlJc w:val="left"/>
      <w:pPr>
        <w:ind w:left="3600" w:hanging="360"/>
      </w:pPr>
    </w:lvl>
    <w:lvl w:ilvl="5" w:tplc="88673774" w:tentative="1">
      <w:start w:val="1"/>
      <w:numFmt w:val="lowerRoman"/>
      <w:lvlText w:val="%6."/>
      <w:lvlJc w:val="right"/>
      <w:pPr>
        <w:ind w:left="4320" w:hanging="180"/>
      </w:pPr>
    </w:lvl>
    <w:lvl w:ilvl="6" w:tplc="88673774" w:tentative="1">
      <w:start w:val="1"/>
      <w:numFmt w:val="decimal"/>
      <w:lvlText w:val="%7."/>
      <w:lvlJc w:val="left"/>
      <w:pPr>
        <w:ind w:left="5040" w:hanging="360"/>
      </w:pPr>
    </w:lvl>
    <w:lvl w:ilvl="7" w:tplc="88673774" w:tentative="1">
      <w:start w:val="1"/>
      <w:numFmt w:val="lowerLetter"/>
      <w:lvlText w:val="%8."/>
      <w:lvlJc w:val="left"/>
      <w:pPr>
        <w:ind w:left="5760" w:hanging="360"/>
      </w:pPr>
    </w:lvl>
    <w:lvl w:ilvl="8" w:tplc="88673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5">
    <w:multiLevelType w:val="hybridMultilevel"/>
    <w:lvl w:ilvl="0" w:tplc="88496878">
      <w:start w:val="1"/>
      <w:numFmt w:val="decimal"/>
      <w:lvlText w:val="%1."/>
      <w:lvlJc w:val="left"/>
      <w:pPr>
        <w:ind w:left="720" w:hanging="360"/>
      </w:pPr>
    </w:lvl>
    <w:lvl w:ilvl="1" w:tplc="88496878" w:tentative="1">
      <w:start w:val="1"/>
      <w:numFmt w:val="lowerLetter"/>
      <w:lvlText w:val="%2."/>
      <w:lvlJc w:val="left"/>
      <w:pPr>
        <w:ind w:left="1440" w:hanging="360"/>
      </w:pPr>
    </w:lvl>
    <w:lvl w:ilvl="2" w:tplc="88496878" w:tentative="1">
      <w:start w:val="1"/>
      <w:numFmt w:val="lowerRoman"/>
      <w:lvlText w:val="%3."/>
      <w:lvlJc w:val="right"/>
      <w:pPr>
        <w:ind w:left="2160" w:hanging="180"/>
      </w:pPr>
    </w:lvl>
    <w:lvl w:ilvl="3" w:tplc="88496878" w:tentative="1">
      <w:start w:val="1"/>
      <w:numFmt w:val="decimal"/>
      <w:lvlText w:val="%4."/>
      <w:lvlJc w:val="left"/>
      <w:pPr>
        <w:ind w:left="2880" w:hanging="360"/>
      </w:pPr>
    </w:lvl>
    <w:lvl w:ilvl="4" w:tplc="88496878" w:tentative="1">
      <w:start w:val="1"/>
      <w:numFmt w:val="lowerLetter"/>
      <w:lvlText w:val="%5."/>
      <w:lvlJc w:val="left"/>
      <w:pPr>
        <w:ind w:left="3600" w:hanging="360"/>
      </w:pPr>
    </w:lvl>
    <w:lvl w:ilvl="5" w:tplc="88496878" w:tentative="1">
      <w:start w:val="1"/>
      <w:numFmt w:val="lowerRoman"/>
      <w:lvlText w:val="%6."/>
      <w:lvlJc w:val="right"/>
      <w:pPr>
        <w:ind w:left="4320" w:hanging="180"/>
      </w:pPr>
    </w:lvl>
    <w:lvl w:ilvl="6" w:tplc="88496878" w:tentative="1">
      <w:start w:val="1"/>
      <w:numFmt w:val="decimal"/>
      <w:lvlText w:val="%7."/>
      <w:lvlJc w:val="left"/>
      <w:pPr>
        <w:ind w:left="5040" w:hanging="360"/>
      </w:pPr>
    </w:lvl>
    <w:lvl w:ilvl="7" w:tplc="88496878" w:tentative="1">
      <w:start w:val="1"/>
      <w:numFmt w:val="lowerLetter"/>
      <w:lvlText w:val="%8."/>
      <w:lvlJc w:val="left"/>
      <w:pPr>
        <w:ind w:left="5760" w:hanging="360"/>
      </w:pPr>
    </w:lvl>
    <w:lvl w:ilvl="8" w:tplc="8849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4">
    <w:multiLevelType w:val="hybridMultilevel"/>
    <w:lvl w:ilvl="0" w:tplc="16377010">
      <w:start w:val="1"/>
      <w:numFmt w:val="decimal"/>
      <w:lvlText w:val="%1."/>
      <w:lvlJc w:val="left"/>
      <w:pPr>
        <w:ind w:left="720" w:hanging="360"/>
      </w:pPr>
    </w:lvl>
    <w:lvl w:ilvl="1" w:tplc="16377010" w:tentative="1">
      <w:start w:val="1"/>
      <w:numFmt w:val="lowerLetter"/>
      <w:lvlText w:val="%2."/>
      <w:lvlJc w:val="left"/>
      <w:pPr>
        <w:ind w:left="1440" w:hanging="360"/>
      </w:pPr>
    </w:lvl>
    <w:lvl w:ilvl="2" w:tplc="16377010" w:tentative="1">
      <w:start w:val="1"/>
      <w:numFmt w:val="lowerRoman"/>
      <w:lvlText w:val="%3."/>
      <w:lvlJc w:val="right"/>
      <w:pPr>
        <w:ind w:left="2160" w:hanging="180"/>
      </w:pPr>
    </w:lvl>
    <w:lvl w:ilvl="3" w:tplc="16377010" w:tentative="1">
      <w:start w:val="1"/>
      <w:numFmt w:val="decimal"/>
      <w:lvlText w:val="%4."/>
      <w:lvlJc w:val="left"/>
      <w:pPr>
        <w:ind w:left="2880" w:hanging="360"/>
      </w:pPr>
    </w:lvl>
    <w:lvl w:ilvl="4" w:tplc="16377010" w:tentative="1">
      <w:start w:val="1"/>
      <w:numFmt w:val="lowerLetter"/>
      <w:lvlText w:val="%5."/>
      <w:lvlJc w:val="left"/>
      <w:pPr>
        <w:ind w:left="3600" w:hanging="360"/>
      </w:pPr>
    </w:lvl>
    <w:lvl w:ilvl="5" w:tplc="16377010" w:tentative="1">
      <w:start w:val="1"/>
      <w:numFmt w:val="lowerRoman"/>
      <w:lvlText w:val="%6."/>
      <w:lvlJc w:val="right"/>
      <w:pPr>
        <w:ind w:left="4320" w:hanging="180"/>
      </w:pPr>
    </w:lvl>
    <w:lvl w:ilvl="6" w:tplc="16377010" w:tentative="1">
      <w:start w:val="1"/>
      <w:numFmt w:val="decimal"/>
      <w:lvlText w:val="%7."/>
      <w:lvlJc w:val="left"/>
      <w:pPr>
        <w:ind w:left="5040" w:hanging="360"/>
      </w:pPr>
    </w:lvl>
    <w:lvl w:ilvl="7" w:tplc="16377010" w:tentative="1">
      <w:start w:val="1"/>
      <w:numFmt w:val="lowerLetter"/>
      <w:lvlText w:val="%8."/>
      <w:lvlJc w:val="left"/>
      <w:pPr>
        <w:ind w:left="5760" w:hanging="360"/>
      </w:pPr>
    </w:lvl>
    <w:lvl w:ilvl="8" w:tplc="1637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3">
    <w:multiLevelType w:val="hybridMultilevel"/>
    <w:lvl w:ilvl="0" w:tplc="92662314">
      <w:start w:val="1"/>
      <w:numFmt w:val="decimal"/>
      <w:lvlText w:val="%1."/>
      <w:lvlJc w:val="left"/>
      <w:pPr>
        <w:ind w:left="720" w:hanging="360"/>
      </w:pPr>
    </w:lvl>
    <w:lvl w:ilvl="1" w:tplc="92662314" w:tentative="1">
      <w:start w:val="1"/>
      <w:numFmt w:val="lowerLetter"/>
      <w:lvlText w:val="%2."/>
      <w:lvlJc w:val="left"/>
      <w:pPr>
        <w:ind w:left="1440" w:hanging="360"/>
      </w:pPr>
    </w:lvl>
    <w:lvl w:ilvl="2" w:tplc="92662314" w:tentative="1">
      <w:start w:val="1"/>
      <w:numFmt w:val="lowerRoman"/>
      <w:lvlText w:val="%3."/>
      <w:lvlJc w:val="right"/>
      <w:pPr>
        <w:ind w:left="2160" w:hanging="180"/>
      </w:pPr>
    </w:lvl>
    <w:lvl w:ilvl="3" w:tplc="92662314" w:tentative="1">
      <w:start w:val="1"/>
      <w:numFmt w:val="decimal"/>
      <w:lvlText w:val="%4."/>
      <w:lvlJc w:val="left"/>
      <w:pPr>
        <w:ind w:left="2880" w:hanging="360"/>
      </w:pPr>
    </w:lvl>
    <w:lvl w:ilvl="4" w:tplc="92662314" w:tentative="1">
      <w:start w:val="1"/>
      <w:numFmt w:val="lowerLetter"/>
      <w:lvlText w:val="%5."/>
      <w:lvlJc w:val="left"/>
      <w:pPr>
        <w:ind w:left="3600" w:hanging="360"/>
      </w:pPr>
    </w:lvl>
    <w:lvl w:ilvl="5" w:tplc="92662314" w:tentative="1">
      <w:start w:val="1"/>
      <w:numFmt w:val="lowerRoman"/>
      <w:lvlText w:val="%6."/>
      <w:lvlJc w:val="right"/>
      <w:pPr>
        <w:ind w:left="4320" w:hanging="180"/>
      </w:pPr>
    </w:lvl>
    <w:lvl w:ilvl="6" w:tplc="92662314" w:tentative="1">
      <w:start w:val="1"/>
      <w:numFmt w:val="decimal"/>
      <w:lvlText w:val="%7."/>
      <w:lvlJc w:val="left"/>
      <w:pPr>
        <w:ind w:left="5040" w:hanging="360"/>
      </w:pPr>
    </w:lvl>
    <w:lvl w:ilvl="7" w:tplc="92662314" w:tentative="1">
      <w:start w:val="1"/>
      <w:numFmt w:val="lowerLetter"/>
      <w:lvlText w:val="%8."/>
      <w:lvlJc w:val="left"/>
      <w:pPr>
        <w:ind w:left="5760" w:hanging="360"/>
      </w:pPr>
    </w:lvl>
    <w:lvl w:ilvl="8" w:tplc="92662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2">
    <w:multiLevelType w:val="hybridMultilevel"/>
    <w:lvl w:ilvl="0" w:tplc="24699552">
      <w:start w:val="1"/>
      <w:numFmt w:val="decimal"/>
      <w:lvlText w:val="%1."/>
      <w:lvlJc w:val="left"/>
      <w:pPr>
        <w:ind w:left="720" w:hanging="360"/>
      </w:pPr>
    </w:lvl>
    <w:lvl w:ilvl="1" w:tplc="24699552" w:tentative="1">
      <w:start w:val="1"/>
      <w:numFmt w:val="lowerLetter"/>
      <w:lvlText w:val="%2."/>
      <w:lvlJc w:val="left"/>
      <w:pPr>
        <w:ind w:left="1440" w:hanging="360"/>
      </w:pPr>
    </w:lvl>
    <w:lvl w:ilvl="2" w:tplc="24699552" w:tentative="1">
      <w:start w:val="1"/>
      <w:numFmt w:val="lowerRoman"/>
      <w:lvlText w:val="%3."/>
      <w:lvlJc w:val="right"/>
      <w:pPr>
        <w:ind w:left="2160" w:hanging="180"/>
      </w:pPr>
    </w:lvl>
    <w:lvl w:ilvl="3" w:tplc="24699552" w:tentative="1">
      <w:start w:val="1"/>
      <w:numFmt w:val="decimal"/>
      <w:lvlText w:val="%4."/>
      <w:lvlJc w:val="left"/>
      <w:pPr>
        <w:ind w:left="2880" w:hanging="360"/>
      </w:pPr>
    </w:lvl>
    <w:lvl w:ilvl="4" w:tplc="24699552" w:tentative="1">
      <w:start w:val="1"/>
      <w:numFmt w:val="lowerLetter"/>
      <w:lvlText w:val="%5."/>
      <w:lvlJc w:val="left"/>
      <w:pPr>
        <w:ind w:left="3600" w:hanging="360"/>
      </w:pPr>
    </w:lvl>
    <w:lvl w:ilvl="5" w:tplc="24699552" w:tentative="1">
      <w:start w:val="1"/>
      <w:numFmt w:val="lowerRoman"/>
      <w:lvlText w:val="%6."/>
      <w:lvlJc w:val="right"/>
      <w:pPr>
        <w:ind w:left="4320" w:hanging="180"/>
      </w:pPr>
    </w:lvl>
    <w:lvl w:ilvl="6" w:tplc="24699552" w:tentative="1">
      <w:start w:val="1"/>
      <w:numFmt w:val="decimal"/>
      <w:lvlText w:val="%7."/>
      <w:lvlJc w:val="left"/>
      <w:pPr>
        <w:ind w:left="5040" w:hanging="360"/>
      </w:pPr>
    </w:lvl>
    <w:lvl w:ilvl="7" w:tplc="24699552" w:tentative="1">
      <w:start w:val="1"/>
      <w:numFmt w:val="lowerLetter"/>
      <w:lvlText w:val="%8."/>
      <w:lvlJc w:val="left"/>
      <w:pPr>
        <w:ind w:left="5760" w:hanging="360"/>
      </w:pPr>
    </w:lvl>
    <w:lvl w:ilvl="8" w:tplc="2469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1">
    <w:multiLevelType w:val="hybridMultilevel"/>
    <w:lvl w:ilvl="0" w:tplc="27598998">
      <w:start w:val="1"/>
      <w:numFmt w:val="decimal"/>
      <w:lvlText w:val="%1."/>
      <w:lvlJc w:val="left"/>
      <w:pPr>
        <w:ind w:left="720" w:hanging="360"/>
      </w:pPr>
    </w:lvl>
    <w:lvl w:ilvl="1" w:tplc="27598998" w:tentative="1">
      <w:start w:val="1"/>
      <w:numFmt w:val="lowerLetter"/>
      <w:lvlText w:val="%2."/>
      <w:lvlJc w:val="left"/>
      <w:pPr>
        <w:ind w:left="1440" w:hanging="360"/>
      </w:pPr>
    </w:lvl>
    <w:lvl w:ilvl="2" w:tplc="27598998" w:tentative="1">
      <w:start w:val="1"/>
      <w:numFmt w:val="lowerRoman"/>
      <w:lvlText w:val="%3."/>
      <w:lvlJc w:val="right"/>
      <w:pPr>
        <w:ind w:left="2160" w:hanging="180"/>
      </w:pPr>
    </w:lvl>
    <w:lvl w:ilvl="3" w:tplc="27598998" w:tentative="1">
      <w:start w:val="1"/>
      <w:numFmt w:val="decimal"/>
      <w:lvlText w:val="%4."/>
      <w:lvlJc w:val="left"/>
      <w:pPr>
        <w:ind w:left="2880" w:hanging="360"/>
      </w:pPr>
    </w:lvl>
    <w:lvl w:ilvl="4" w:tplc="27598998" w:tentative="1">
      <w:start w:val="1"/>
      <w:numFmt w:val="lowerLetter"/>
      <w:lvlText w:val="%5."/>
      <w:lvlJc w:val="left"/>
      <w:pPr>
        <w:ind w:left="3600" w:hanging="360"/>
      </w:pPr>
    </w:lvl>
    <w:lvl w:ilvl="5" w:tplc="27598998" w:tentative="1">
      <w:start w:val="1"/>
      <w:numFmt w:val="lowerRoman"/>
      <w:lvlText w:val="%6."/>
      <w:lvlJc w:val="right"/>
      <w:pPr>
        <w:ind w:left="4320" w:hanging="180"/>
      </w:pPr>
    </w:lvl>
    <w:lvl w:ilvl="6" w:tplc="27598998" w:tentative="1">
      <w:start w:val="1"/>
      <w:numFmt w:val="decimal"/>
      <w:lvlText w:val="%7."/>
      <w:lvlJc w:val="left"/>
      <w:pPr>
        <w:ind w:left="5040" w:hanging="360"/>
      </w:pPr>
    </w:lvl>
    <w:lvl w:ilvl="7" w:tplc="27598998" w:tentative="1">
      <w:start w:val="1"/>
      <w:numFmt w:val="lowerLetter"/>
      <w:lvlText w:val="%8."/>
      <w:lvlJc w:val="left"/>
      <w:pPr>
        <w:ind w:left="5760" w:hanging="360"/>
      </w:pPr>
    </w:lvl>
    <w:lvl w:ilvl="8" w:tplc="2759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0">
    <w:multiLevelType w:val="hybridMultilevel"/>
    <w:lvl w:ilvl="0" w:tplc="95623589">
      <w:start w:val="1"/>
      <w:numFmt w:val="decimal"/>
      <w:lvlText w:val="%1."/>
      <w:lvlJc w:val="left"/>
      <w:pPr>
        <w:ind w:left="720" w:hanging="360"/>
      </w:pPr>
    </w:lvl>
    <w:lvl w:ilvl="1" w:tplc="95623589" w:tentative="1">
      <w:start w:val="1"/>
      <w:numFmt w:val="lowerLetter"/>
      <w:lvlText w:val="%2."/>
      <w:lvlJc w:val="left"/>
      <w:pPr>
        <w:ind w:left="1440" w:hanging="360"/>
      </w:pPr>
    </w:lvl>
    <w:lvl w:ilvl="2" w:tplc="95623589" w:tentative="1">
      <w:start w:val="1"/>
      <w:numFmt w:val="lowerRoman"/>
      <w:lvlText w:val="%3."/>
      <w:lvlJc w:val="right"/>
      <w:pPr>
        <w:ind w:left="2160" w:hanging="180"/>
      </w:pPr>
    </w:lvl>
    <w:lvl w:ilvl="3" w:tplc="95623589" w:tentative="1">
      <w:start w:val="1"/>
      <w:numFmt w:val="decimal"/>
      <w:lvlText w:val="%4."/>
      <w:lvlJc w:val="left"/>
      <w:pPr>
        <w:ind w:left="2880" w:hanging="360"/>
      </w:pPr>
    </w:lvl>
    <w:lvl w:ilvl="4" w:tplc="95623589" w:tentative="1">
      <w:start w:val="1"/>
      <w:numFmt w:val="lowerLetter"/>
      <w:lvlText w:val="%5."/>
      <w:lvlJc w:val="left"/>
      <w:pPr>
        <w:ind w:left="3600" w:hanging="360"/>
      </w:pPr>
    </w:lvl>
    <w:lvl w:ilvl="5" w:tplc="95623589" w:tentative="1">
      <w:start w:val="1"/>
      <w:numFmt w:val="lowerRoman"/>
      <w:lvlText w:val="%6."/>
      <w:lvlJc w:val="right"/>
      <w:pPr>
        <w:ind w:left="4320" w:hanging="180"/>
      </w:pPr>
    </w:lvl>
    <w:lvl w:ilvl="6" w:tplc="95623589" w:tentative="1">
      <w:start w:val="1"/>
      <w:numFmt w:val="decimal"/>
      <w:lvlText w:val="%7."/>
      <w:lvlJc w:val="left"/>
      <w:pPr>
        <w:ind w:left="5040" w:hanging="360"/>
      </w:pPr>
    </w:lvl>
    <w:lvl w:ilvl="7" w:tplc="95623589" w:tentative="1">
      <w:start w:val="1"/>
      <w:numFmt w:val="lowerLetter"/>
      <w:lvlText w:val="%8."/>
      <w:lvlJc w:val="left"/>
      <w:pPr>
        <w:ind w:left="5760" w:hanging="360"/>
      </w:pPr>
    </w:lvl>
    <w:lvl w:ilvl="8" w:tplc="9562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9">
    <w:multiLevelType w:val="hybridMultilevel"/>
    <w:lvl w:ilvl="0" w:tplc="130559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09">
    <w:abstractNumId w:val="23109"/>
  </w:num>
  <w:num w:numId="23110">
    <w:abstractNumId w:val="23110"/>
  </w:num>
  <w:num w:numId="23111">
    <w:abstractNumId w:val="23111"/>
  </w:num>
  <w:num w:numId="23112">
    <w:abstractNumId w:val="23112"/>
  </w:num>
  <w:num w:numId="23113">
    <w:abstractNumId w:val="23113"/>
  </w:num>
  <w:num w:numId="23114">
    <w:abstractNumId w:val="23114"/>
  </w:num>
  <w:num w:numId="23115">
    <w:abstractNumId w:val="23115"/>
  </w:num>
  <w:num w:numId="23116">
    <w:abstractNumId w:val="23116"/>
  </w:num>
  <w:num w:numId="23117">
    <w:abstractNumId w:val="23117"/>
  </w:num>
  <w:num w:numId="23118">
    <w:abstractNumId w:val="23118"/>
  </w:num>
  <w:num w:numId="23119">
    <w:abstractNumId w:val="23119"/>
  </w:num>
  <w:num w:numId="23120">
    <w:abstractNumId w:val="23120"/>
  </w:num>
  <w:num w:numId="23121">
    <w:abstractNumId w:val="23121"/>
  </w:num>
  <w:num w:numId="23122">
    <w:abstractNumId w:val="23122"/>
  </w:num>
  <w:num w:numId="23123">
    <w:abstractNumId w:val="23123"/>
  </w:num>
  <w:num w:numId="23124">
    <w:abstractNumId w:val="23124"/>
  </w:num>
  <w:num w:numId="23125">
    <w:abstractNumId w:val="23125"/>
  </w:num>
  <w:num w:numId="23126">
    <w:abstractNumId w:val="23126"/>
  </w:num>
  <w:num w:numId="23127">
    <w:abstractNumId w:val="23127"/>
  </w:num>
  <w:num w:numId="23128">
    <w:abstractNumId w:val="23128"/>
  </w:num>
  <w:num w:numId="23129">
    <w:abstractNumId w:val="23129"/>
  </w:num>
  <w:num w:numId="23130">
    <w:abstractNumId w:val="23130"/>
  </w:num>
  <w:num w:numId="23131">
    <w:abstractNumId w:val="23131"/>
  </w:num>
  <w:num w:numId="23132">
    <w:abstractNumId w:val="23132"/>
  </w:num>
  <w:num w:numId="23133">
    <w:abstractNumId w:val="23133"/>
  </w:num>
  <w:num w:numId="23134">
    <w:abstractNumId w:val="23134"/>
  </w:num>
  <w:num w:numId="23135">
    <w:abstractNumId w:val="23135"/>
  </w:num>
  <w:num w:numId="23136">
    <w:abstractNumId w:val="23136"/>
  </w:num>
  <w:num w:numId="23137">
    <w:abstractNumId w:val="23137"/>
  </w:num>
  <w:num w:numId="23138">
    <w:abstractNumId w:val="23138"/>
  </w:num>
  <w:num w:numId="23139">
    <w:abstractNumId w:val="23139"/>
  </w:num>
  <w:num w:numId="23140">
    <w:abstractNumId w:val="23140"/>
  </w:num>
  <w:num w:numId="23141">
    <w:abstractNumId w:val="23141"/>
  </w:num>
  <w:num w:numId="23142">
    <w:abstractNumId w:val="23142"/>
  </w:num>
  <w:num w:numId="23143">
    <w:abstractNumId w:val="23143"/>
  </w:num>
  <w:num w:numId="23144">
    <w:abstractNumId w:val="23144"/>
  </w:num>
  <w:num w:numId="23145">
    <w:abstractNumId w:val="23145"/>
  </w:num>
  <w:num w:numId="23146">
    <w:abstractNumId w:val="23146"/>
  </w:num>
  <w:num w:numId="23147">
    <w:abstractNumId w:val="23147"/>
  </w:num>
  <w:num w:numId="23148">
    <w:abstractNumId w:val="23148"/>
  </w:num>
  <w:num w:numId="23149">
    <w:abstractNumId w:val="23149"/>
  </w:num>
  <w:num w:numId="23150">
    <w:abstractNumId w:val="23150"/>
  </w:num>
  <w:num w:numId="23151">
    <w:abstractNumId w:val="23151"/>
  </w:num>
  <w:num w:numId="23152">
    <w:abstractNumId w:val="23152"/>
  </w:num>
  <w:num w:numId="23153">
    <w:abstractNumId w:val="23153"/>
  </w:num>
  <w:num w:numId="23154">
    <w:abstractNumId w:val="23154"/>
  </w:num>
  <w:num w:numId="23155">
    <w:abstractNumId w:val="23155"/>
  </w:num>
  <w:num w:numId="23156">
    <w:abstractNumId w:val="23156"/>
  </w:num>
  <w:num w:numId="23157">
    <w:abstractNumId w:val="23157"/>
  </w:num>
  <w:num w:numId="23158">
    <w:abstractNumId w:val="23158"/>
  </w:num>
  <w:num w:numId="23159">
    <w:abstractNumId w:val="23159"/>
  </w:num>
  <w:num w:numId="23160">
    <w:abstractNumId w:val="23160"/>
  </w:num>
  <w:num w:numId="23161">
    <w:abstractNumId w:val="23161"/>
  </w:num>
  <w:num w:numId="23162">
    <w:abstractNumId w:val="23162"/>
  </w:num>
  <w:num w:numId="23163">
    <w:abstractNumId w:val="23163"/>
  </w:num>
  <w:num w:numId="23164">
    <w:abstractNumId w:val="23164"/>
  </w:num>
  <w:num w:numId="23165">
    <w:abstractNumId w:val="23165"/>
  </w:num>
  <w:num w:numId="23166">
    <w:abstractNumId w:val="23166"/>
  </w:num>
  <w:num w:numId="23167">
    <w:abstractNumId w:val="23167"/>
  </w:num>
  <w:num w:numId="23168">
    <w:abstractNumId w:val="23168"/>
  </w:num>
  <w:num w:numId="23169">
    <w:abstractNumId w:val="23169"/>
  </w:num>
  <w:num w:numId="23170">
    <w:abstractNumId w:val="23170"/>
  </w:num>
  <w:num w:numId="23171">
    <w:abstractNumId w:val="23171"/>
  </w:num>
  <w:num w:numId="23172">
    <w:abstractNumId w:val="23172"/>
  </w:num>
  <w:num w:numId="23173">
    <w:abstractNumId w:val="23173"/>
  </w:num>
  <w:num w:numId="23174">
    <w:abstractNumId w:val="23174"/>
  </w:num>
  <w:num w:numId="23175">
    <w:abstractNumId w:val="23175"/>
  </w:num>
  <w:num w:numId="23176">
    <w:abstractNumId w:val="23176"/>
  </w:num>
  <w:num w:numId="23177">
    <w:abstractNumId w:val="23177"/>
  </w:num>
  <w:num w:numId="23178">
    <w:abstractNumId w:val="23178"/>
  </w:num>
  <w:num w:numId="23179">
    <w:abstractNumId w:val="23179"/>
  </w:num>
  <w:num w:numId="23180">
    <w:abstractNumId w:val="23180"/>
  </w:num>
  <w:num w:numId="23181">
    <w:abstractNumId w:val="23181"/>
  </w:num>
  <w:num w:numId="23182">
    <w:abstractNumId w:val="23182"/>
  </w:num>
  <w:num w:numId="23183">
    <w:abstractNumId w:val="23183"/>
  </w:num>
  <w:num w:numId="23184">
    <w:abstractNumId w:val="23184"/>
  </w:num>
  <w:num w:numId="23185">
    <w:abstractNumId w:val="23185"/>
  </w:num>
  <w:num w:numId="23186">
    <w:abstractNumId w:val="23186"/>
  </w:num>
  <w:num w:numId="23187">
    <w:abstractNumId w:val="23187"/>
  </w:num>
  <w:num w:numId="23188">
    <w:abstractNumId w:val="23188"/>
  </w:num>
  <w:num w:numId="23189">
    <w:abstractNumId w:val="23189"/>
  </w:num>
  <w:num w:numId="23190">
    <w:abstractNumId w:val="23190"/>
  </w:num>
  <w:num w:numId="23191">
    <w:abstractNumId w:val="23191"/>
  </w:num>
  <w:num w:numId="23192">
    <w:abstractNumId w:val="23192"/>
  </w:num>
  <w:num w:numId="23193">
    <w:abstractNumId w:val="23193"/>
  </w:num>
  <w:num w:numId="23194">
    <w:abstractNumId w:val="23194"/>
  </w:num>
  <w:num w:numId="23195">
    <w:abstractNumId w:val="23195"/>
  </w:num>
  <w:num w:numId="23196">
    <w:abstractNumId w:val="23196"/>
  </w:num>
  <w:num w:numId="23197">
    <w:abstractNumId w:val="23197"/>
  </w:num>
  <w:num w:numId="23198">
    <w:abstractNumId w:val="23198"/>
  </w:num>
  <w:num w:numId="23199">
    <w:abstractNumId w:val="23199"/>
  </w:num>
  <w:num w:numId="23200">
    <w:abstractNumId w:val="23200"/>
  </w:num>
  <w:num w:numId="23201">
    <w:abstractNumId w:val="23201"/>
  </w:num>
  <w:num w:numId="23202">
    <w:abstractNumId w:val="23202"/>
  </w:num>
  <w:num w:numId="23203">
    <w:abstractNumId w:val="23203"/>
  </w:num>
  <w:num w:numId="23204">
    <w:abstractNumId w:val="23204"/>
  </w:num>
  <w:num w:numId="23205">
    <w:abstractNumId w:val="23205"/>
  </w:num>
  <w:num w:numId="23206">
    <w:abstractNumId w:val="23206"/>
  </w:num>
  <w:num w:numId="23207">
    <w:abstractNumId w:val="23207"/>
  </w:num>
  <w:num w:numId="23208">
    <w:abstractNumId w:val="23208"/>
  </w:num>
  <w:num w:numId="23209">
    <w:abstractNumId w:val="23209"/>
  </w:num>
  <w:num w:numId="23210">
    <w:abstractNumId w:val="23210"/>
  </w:num>
  <w:num w:numId="23211">
    <w:abstractNumId w:val="23211"/>
  </w:num>
  <w:num w:numId="23212">
    <w:abstractNumId w:val="23212"/>
  </w:num>
  <w:num w:numId="23213">
    <w:abstractNumId w:val="23213"/>
  </w:num>
  <w:num w:numId="23214">
    <w:abstractNumId w:val="23214"/>
  </w:num>
  <w:num w:numId="23215">
    <w:abstractNumId w:val="232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9596085" Type="http://schemas.openxmlformats.org/officeDocument/2006/relationships/comments" Target="comments.xml"/><Relationship Id="rId312854998" Type="http://schemas.microsoft.com/office/2011/relationships/commentsExtended" Target="commentsExtended.xml"/><Relationship Id="rId42869136" Type="http://schemas.openxmlformats.org/officeDocument/2006/relationships/image" Target="media/imgrId42869136.jpg"/><Relationship Id="rId588160fffc6deef30" Type="http://schemas.openxmlformats.org/officeDocument/2006/relationships/hyperlink" Target="https://iservice.lombardini.it/jsp/Template2/manuale.jsp?id=96&amp;parent=1000" TargetMode="External"/><Relationship Id="rId629660fffc6deeff4" Type="http://schemas.openxmlformats.org/officeDocument/2006/relationships/hyperlink" Target="https://iservice.lombardini.it/jsp/Template2/manuale.jsp?id=97&amp;parent=1000" TargetMode="External"/><Relationship Id="rId958760fffc6def103" Type="http://schemas.openxmlformats.org/officeDocument/2006/relationships/hyperlink" Target="https://iservice.lombardini.it/jsp/Template2/manuale.jsp?id=176&amp;parent=1000" TargetMode="External"/><Relationship Id="rId936060fffc6def21f" Type="http://schemas.openxmlformats.org/officeDocument/2006/relationships/hyperlink" Target="https://iservice.lombardini.it/jsp/Template2/manuale.jsp?id=176&amp;parent=1000" TargetMode="External"/><Relationship Id="rId205360fffc6def389" Type="http://schemas.openxmlformats.org/officeDocument/2006/relationships/hyperlink" Target="https://iservice.lombardini.it/jsp/Template2/manuale.jsp?id=176&amp;parent=1000" TargetMode="External"/><Relationship Id="rId317460fffc6def410" Type="http://schemas.openxmlformats.org/officeDocument/2006/relationships/hyperlink" Target="https://iservice.lombardini.it/jsp/Template2/manuale.jsp?id=177&amp;parent=1000" TargetMode="External"/><Relationship Id="rId242060fffc6def491" Type="http://schemas.openxmlformats.org/officeDocument/2006/relationships/hyperlink" Target="https://iservice.lombardini.it/jsp/Template2/manuale.jsp?id=178&amp;parent=1000" TargetMode="External"/><Relationship Id="rId699160fffc6def512" Type="http://schemas.openxmlformats.org/officeDocument/2006/relationships/hyperlink" Target="https://iservice.lombardini.it/jsp/Template2/manuale.jsp?id=179&amp;parent=1000" TargetMode="External"/><Relationship Id="rId119760fffc6def594" Type="http://schemas.openxmlformats.org/officeDocument/2006/relationships/hyperlink" Target="https://iservice.lombardini.it/jsp/Template2/manuale.jsp?id=180&amp;parent=1000" TargetMode="External"/><Relationship Id="rId472260fffc6def620" Type="http://schemas.openxmlformats.org/officeDocument/2006/relationships/hyperlink" Target="https://iservice.lombardini.it/jsp/Template2/manuale.jsp?id=181&amp;parent=1000" TargetMode="External"/><Relationship Id="rId488360fffc6def69f" Type="http://schemas.openxmlformats.org/officeDocument/2006/relationships/hyperlink" Target="https://iservice.lombardini.it/jsp/Template2/manuale.jsp?id=182&amp;parent=1000" TargetMode="External"/><Relationship Id="rId255360fffc6def71f" Type="http://schemas.openxmlformats.org/officeDocument/2006/relationships/hyperlink" Target="https://iservice.lombardini.it/jsp/Template2/manuale.jsp?id=364&amp;parent=1000" TargetMode="External"/><Relationship Id="rId457960fffc6def79f" Type="http://schemas.openxmlformats.org/officeDocument/2006/relationships/hyperlink" Target="https://iservice.lombardini.it/jsp/Template2/manuale.jsp?id=183&amp;parent=1000" TargetMode="External"/><Relationship Id="rId429160fffc6def81f" Type="http://schemas.openxmlformats.org/officeDocument/2006/relationships/hyperlink" Target="https://iservice.lombardini.it/jsp/Template2/manuale.jsp?id=184&amp;parent=1000" TargetMode="External"/><Relationship Id="rId988360fffc6def89f" Type="http://schemas.openxmlformats.org/officeDocument/2006/relationships/hyperlink" Target="https://iservice.lombardini.it/jsp/Template2/manuale.jsp?id=185&amp;parent=1000" TargetMode="External"/><Relationship Id="rId623960fffc6def91e" Type="http://schemas.openxmlformats.org/officeDocument/2006/relationships/hyperlink" Target="https://iservice.lombardini.it/jsp/Template2/manuale.jsp?id=821&amp;parent=1000" TargetMode="External"/><Relationship Id="rId579060fffc6defa31" Type="http://schemas.openxmlformats.org/officeDocument/2006/relationships/hyperlink" Target="https://iservice.lombardini.it/jsp/Template4/manuale.jsp?id=2663&amp;parent=1088" TargetMode="External"/><Relationship Id="rId228860fffc6defac2" Type="http://schemas.openxmlformats.org/officeDocument/2006/relationships/hyperlink" Target="https://iservice.lombardini.it/jsp/Template4/manuale.jsp?id=2663&amp;parent=1088" TargetMode="External"/><Relationship Id="rId724260fffc6defc03" Type="http://schemas.openxmlformats.org/officeDocument/2006/relationships/hyperlink" Target="https://iservice.lombardini.it/jsp/Template4/manuale.jsp?id=2665&amp;parent=1088" TargetMode="External"/><Relationship Id="rId831860fffc6defe23" Type="http://schemas.openxmlformats.org/officeDocument/2006/relationships/hyperlink" Target="https://iservice.lombardini.it/jsp/Template4/manuale.jsp?id=2666&amp;parent=1088" TargetMode="External"/><Relationship Id="rId821560fffc6df0084" Type="http://schemas.openxmlformats.org/officeDocument/2006/relationships/hyperlink" Target="https://iservice.lombardini.it/jsp/Template4/manuale.jsp?id=2667&amp;parent=1088" TargetMode="External"/><Relationship Id="rId885760fffc6df00fe" Type="http://schemas.openxmlformats.org/officeDocument/2006/relationships/hyperlink" Target="https://iservice.lombardini.it/jsp/Template4/manuale.jsp?id=2667&amp;parent=1088" TargetMode="External"/><Relationship Id="rId259660fffc6df0292" Type="http://schemas.openxmlformats.org/officeDocument/2006/relationships/hyperlink" Target="https://iservice.lombardini.it/jsp/Template4/manuale.jsp?id=2675&amp;parent=1088" TargetMode="External"/><Relationship Id="rId934960fffc6df0547" Type="http://schemas.openxmlformats.org/officeDocument/2006/relationships/hyperlink" Target="https://iservice.lombardini.it/jsp/Template2/manuale.jsp?id=822&amp;parent=1000" TargetMode="External"/><Relationship Id="rId151860fffc6df05f4" Type="http://schemas.openxmlformats.org/officeDocument/2006/relationships/hyperlink" Target="https://iservice.lombardini.it/jsp/Template2/manuale.jsp?id=822&amp;parent=1000" TargetMode="External"/><Relationship Id="rId979560fffc6e2f576" Type="http://schemas.openxmlformats.org/officeDocument/2006/relationships/hyperlink" Target="https://iservice.lombardini.it/jsp/Template2/manuale.jsp?id=198&amp;parent=1000" TargetMode="External"/><Relationship Id="rId794660fffc6e40688" Type="http://schemas.openxmlformats.org/officeDocument/2006/relationships/hyperlink" Target="https://iservice.lombardini.it/jsp/Template2/manuale.jsp?id=152&amp;parent=1000" TargetMode="External"/><Relationship Id="rId752960fffc6ecc9aa" Type="http://schemas.openxmlformats.org/officeDocument/2006/relationships/hyperlink" Target="https://iservice.lombardini.it/jsp/Template2/manuale.jsp?id=154&amp;parent=1000" TargetMode="External"/><Relationship Id="rId933660fffc6f297ad" Type="http://schemas.openxmlformats.org/officeDocument/2006/relationships/hyperlink" Target="https://iservice.lombardini.it/jsp/Template2/manuale.jsp?id=154&amp;parent=1000" TargetMode="External"/><Relationship Id="rId409160fffc6f556ba" Type="http://schemas.openxmlformats.org/officeDocument/2006/relationships/hyperlink" Target="https://iservice.lombardini.it/jsp/Template2/manuale.jsp?id=154&amp;parent=1000" TargetMode="External"/><Relationship Id="rId863960fffc6f6f3e9" Type="http://schemas.openxmlformats.org/officeDocument/2006/relationships/hyperlink" Target="https://iservice.lombardini.it/jsp/Template2/manuale.jsp?id=155&amp;parent=1000" TargetMode="External"/><Relationship Id="rId772560fffc6f80219" Type="http://schemas.openxmlformats.org/officeDocument/2006/relationships/hyperlink" Target="https://iservice.lombardini.it/jsp/Template2/manuale.jsp?id=155&amp;parent=1000" TargetMode="External"/><Relationship Id="rId337460fffc6f80364" Type="http://schemas.openxmlformats.org/officeDocument/2006/relationships/hyperlink" Target="https://iservice.lombardini.it/jsp/Template2/manuale.jsp?id=155&amp;parent=1000" TargetMode="External"/><Relationship Id="rId510960fffc6fa626d" Type="http://schemas.openxmlformats.org/officeDocument/2006/relationships/hyperlink" Target="https://iservice.lombardini.it/jsp/Template2/manuale.jsp?id=155&amp;parent=1000" TargetMode="External"/><Relationship Id="rId450260fffc6fa6816" Type="http://schemas.openxmlformats.org/officeDocument/2006/relationships/hyperlink" Target="https://iservice.lombardini.it/jsp/Template2/manuale.jsp?id=148&amp;parent=1000" TargetMode="External"/><Relationship Id="rId737960fffc6fe074c" Type="http://schemas.openxmlformats.org/officeDocument/2006/relationships/hyperlink" Target="https://iservice.lombardini.it/jsp/Template2/manuale.jsp?id=155&amp;parent=1000" TargetMode="External"/><Relationship Id="rId625460fffc707806c" Type="http://schemas.openxmlformats.org/officeDocument/2006/relationships/hyperlink" Target="https://iservice.lombardini.it/jsp/Template2/manuale.jsp?id=148&amp;parent=1000" TargetMode="External"/><Relationship Id="rId369460fffc70c71d6" Type="http://schemas.openxmlformats.org/officeDocument/2006/relationships/hyperlink" Target="https://www.youtube.com/embed/Ba8qqxTx6wA?rel=0" TargetMode="External"/><Relationship Id="rId598560fffc71eaa32" Type="http://schemas.openxmlformats.org/officeDocument/2006/relationships/hyperlink" Target="https://iservice.lombardini.it/jsp/Template2/manuale.jsp?id=822&amp;parent=1000" TargetMode="External"/><Relationship Id="rId920860fffc71eae89" Type="http://schemas.openxmlformats.org/officeDocument/2006/relationships/hyperlink" Target="https://iservice.lombardini.it/jsp/Template2/manuale.jsp?id=822&amp;parent=1000" TargetMode="External"/><Relationship Id="rId678360fffc71eaf99" Type="http://schemas.openxmlformats.org/officeDocument/2006/relationships/hyperlink" Target="https://iservice.lombardini.it/jsp/Template2/manuale.jsp?id=822&amp;parent=1000" TargetMode="External"/><Relationship Id="rId779760fffc71eb12a" Type="http://schemas.openxmlformats.org/officeDocument/2006/relationships/hyperlink" Target="https://iservice.lombardini.it/jsp/Template2/manuale.jsp?id=822&amp;parent=1000" TargetMode="External"/><Relationship Id="rId344460fffc72792e8" Type="http://schemas.openxmlformats.org/officeDocument/2006/relationships/hyperlink" Target="https://iservice.lombardini.it/jsp/Template2/manuale.jsp?id=822&amp;parent=1000" TargetMode="External"/><Relationship Id="rId524060fffc72bb17a" Type="http://schemas.openxmlformats.org/officeDocument/2006/relationships/hyperlink" Target="https://iservice.lombardini.it/jsp/Template2/manuale.jsp?id=680&amp;parent=1000" TargetMode="External"/><Relationship Id="rId510060fffc72bb59d" Type="http://schemas.openxmlformats.org/officeDocument/2006/relationships/hyperlink" Target="https://iservice.lombardini.it/jsp/Template2/manuale.jsp?id=822&amp;parent=1000" TargetMode="External"/><Relationship Id="rId245360fffc72f0b6d" Type="http://schemas.openxmlformats.org/officeDocument/2006/relationships/hyperlink" Target="https://iservice.lombardini.it/jsp/Template2/manuale.jsp?id=822&amp;parent=1000" TargetMode="External"/><Relationship Id="rId917760fffc7326de1" Type="http://schemas.openxmlformats.org/officeDocument/2006/relationships/hyperlink" Target="https://iservice.lombardini.it/jsp/Template2/manuale.jsp?id=146&amp;parent=1000" TargetMode="External"/><Relationship Id="rId834060fffc732763d" Type="http://schemas.openxmlformats.org/officeDocument/2006/relationships/hyperlink" Target="https://iservice.lombardini.it/jsp/Template2/manuale.jsp?id=822&amp;parent=1000" TargetMode="External"/><Relationship Id="rId657760fffc7327ca1" Type="http://schemas.openxmlformats.org/officeDocument/2006/relationships/hyperlink" Target="https://iservice.lombardini.it/jsp/Template2/manuale.jsp?id=822&amp;parent=1000" TargetMode="External"/><Relationship Id="rId180760fffc7328023" Type="http://schemas.openxmlformats.org/officeDocument/2006/relationships/hyperlink" Target="https://iservice.lombardini.it/jsp/Template2/manuale.jsp?id=822&amp;parent=1000" TargetMode="External"/><Relationship Id="rId493060fffc732856f" Type="http://schemas.openxmlformats.org/officeDocument/2006/relationships/hyperlink" Target="https://iservice.lombardini.it/jsp/Template2/manuale.jsp?id=822&amp;parent=1000" TargetMode="External"/><Relationship Id="rId100460fffc732883a" Type="http://schemas.openxmlformats.org/officeDocument/2006/relationships/hyperlink" Target="https://iservice.lombardini.it/jsp/Template2/manuale.jsp?id=822&amp;parent=1000" TargetMode="External"/><Relationship Id="rId579460fffc7360536" Type="http://schemas.openxmlformats.org/officeDocument/2006/relationships/hyperlink" Target="https://iservice.lombardini.it/jsp/Template2/manuale.jsp?id=822&amp;parent=1000" TargetMode="External"/><Relationship Id="rId842960fffc752f72e" Type="http://schemas.openxmlformats.org/officeDocument/2006/relationships/hyperlink" Target="https://iservice.lombardini.it/jsp/Template2/manuale.jsp?id=822&amp;parent=1000" TargetMode="External"/><Relationship Id="rId851460fffc752f91b" Type="http://schemas.openxmlformats.org/officeDocument/2006/relationships/hyperlink" Target="https://iservice.lombardini.it/jsp/Template2/manuale.jsp?id=822&amp;parent=1000" TargetMode="External"/><Relationship Id="rId131760fffc75307da" Type="http://schemas.openxmlformats.org/officeDocument/2006/relationships/hyperlink" Target="https://iservice.lombardini.it/jsp/Template2/manuale.jsp?id=822&amp;parent=1000" TargetMode="External"/><Relationship Id="rId785460fffc7530d09" Type="http://schemas.openxmlformats.org/officeDocument/2006/relationships/hyperlink" Target="https://iservice.lombardini.it/jsp/Template2/manuale.jsp?id=822&amp;parent=1000" TargetMode="External"/><Relationship Id="rId234060fffc75723bc" Type="http://schemas.openxmlformats.org/officeDocument/2006/relationships/hyperlink" Target="https://iservice.lombardini.it/jsp/Template2/manuale.jsp?id=822&amp;parent=1000" TargetMode="External"/><Relationship Id="rId619760fffc75730eb" Type="http://schemas.openxmlformats.org/officeDocument/2006/relationships/hyperlink" Target="https://iservice.lombardini.it/jsp/Template2/manuale.jsp?id=133&amp;parent=1000" TargetMode="External"/><Relationship Id="rId309260fffc75c8a3e" Type="http://schemas.openxmlformats.org/officeDocument/2006/relationships/hyperlink" Target="https://iservice.lombardini.it/jsp/Template2/manuale.jsp?id=143&amp;parent=1000" TargetMode="External"/><Relationship Id="rId292660fffc75c8da1" Type="http://schemas.openxmlformats.org/officeDocument/2006/relationships/hyperlink" Target="https://iservice.lombardini.it/jsp/Template2/manuale.jsp?id=822&amp;parent=1000" TargetMode="External"/><Relationship Id="rId683560fffc769ff78" Type="http://schemas.openxmlformats.org/officeDocument/2006/relationships/hyperlink" Target="https://iservice.lombardini.it/jsp/Template2/manuale.jsp?id=97&amp;parent=1000" TargetMode="External"/><Relationship Id="rId273660fffc76c5c9a" Type="http://schemas.openxmlformats.org/officeDocument/2006/relationships/hyperlink" Target="https://iservice.lombardini.it/jsp/Template2/manuale.jsp?id=822&amp;parent=1000" TargetMode="External"/><Relationship Id="rId108260fffc76c666a" Type="http://schemas.openxmlformats.org/officeDocument/2006/relationships/hyperlink" Target="https://iservice.lombardini.it/jsp/Template2/manuale.jsp?id=822&amp;parent=1000" TargetMode="External"/><Relationship Id="rId203560fffc76c6a95" Type="http://schemas.openxmlformats.org/officeDocument/2006/relationships/hyperlink" Target="https://iservice.lombardini.it/jsp/Template2/manuale.jsp?id=822&amp;parent=1000" TargetMode="External"/><Relationship Id="rId343860fffc7709835" Type="http://schemas.openxmlformats.org/officeDocument/2006/relationships/hyperlink" Target="https://iservice.lombardini.it/jsp/Template2/manuale.jsp?id=822&amp;parent=1000" TargetMode="External"/><Relationship Id="rId622960fffc77c7a2f" Type="http://schemas.openxmlformats.org/officeDocument/2006/relationships/hyperlink" Target="https://iservice.lombardini.it/jsp/Template2/manuale.jsp?id=132&amp;parent=1000" TargetMode="External"/><Relationship Id="rId377860fffc77e96a6" Type="http://schemas.openxmlformats.org/officeDocument/2006/relationships/hyperlink" Target="https://iservice.lombardini.it/jsp/Template2/manuale.jsp?id=157&amp;parent=1000" TargetMode="External"/><Relationship Id="rId263460fffc77ea44f" Type="http://schemas.openxmlformats.org/officeDocument/2006/relationships/hyperlink" Target="https://iservice.lombardini.it/jsp/Template2/manuale.jsp?id=104&amp;parent=1000" TargetMode="External"/><Relationship Id="rId263760fffc7823cfc" Type="http://schemas.openxmlformats.org/officeDocument/2006/relationships/hyperlink" Target="https://iservice.lombardini.it/jsp/Template2/manuale.jsp?id=822&amp;parent=1000" TargetMode="External"/><Relationship Id="rId469660fffc7865b94" Type="http://schemas.openxmlformats.org/officeDocument/2006/relationships/hyperlink" Target="https://iservice.lombardini.it/jsp/Template2/manuale.jsp?id=822&amp;parent=1000" TargetMode="External"/><Relationship Id="rId375660fffc789a1a6" Type="http://schemas.openxmlformats.org/officeDocument/2006/relationships/hyperlink" Target="https://iservice.lombardini.it/jsp/Template2/manuale.jsp?id=128&amp;parent=1000" TargetMode="External"/><Relationship Id="rId235660fffc789aaea" Type="http://schemas.openxmlformats.org/officeDocument/2006/relationships/hyperlink" Target="https://iservice.lombardini.it/jsp/Template2/manuale.jsp?id=822&amp;parent=1000" TargetMode="External"/><Relationship Id="rId132260fffc793404b" Type="http://schemas.openxmlformats.org/officeDocument/2006/relationships/hyperlink" Target="https://iservice.lombardini.it/jsp/Template2/manuale.jsp?id=113&amp;parent=1000" TargetMode="External"/><Relationship Id="rId599260fffc79ae031" Type="http://schemas.openxmlformats.org/officeDocument/2006/relationships/hyperlink" Target="https://iservice.lombardini.it/jsp/Template2/manuale.jsp?id=822&amp;parent=1000" TargetMode="External"/><Relationship Id="rId129360fffc79e584a" Type="http://schemas.openxmlformats.org/officeDocument/2006/relationships/hyperlink" Target="https://iservice.lombardini.it/jsp/Template2/manuale.jsp?id=822&amp;parent=1000" TargetMode="External"/><Relationship Id="rId985960fffc7a1c490" Type="http://schemas.openxmlformats.org/officeDocument/2006/relationships/hyperlink" Target="https://iservice.lombardini.it/jsp/Template2/manuale.jsp?id=822&amp;parent=1000" TargetMode="External"/><Relationship Id="rId685860fffc7a1ca01" Type="http://schemas.openxmlformats.org/officeDocument/2006/relationships/hyperlink" Target="https://iservice.lombardini.it/jsp/Template2/manuale.jsp?id=822&amp;parent=1000" TargetMode="External"/><Relationship Id="rId138760fffc7ad9e3e" Type="http://schemas.openxmlformats.org/officeDocument/2006/relationships/hyperlink" Target="https://iservice.lombardini.it/jsp/Template2/manuale.jsp?id=822&amp;parent=1000" TargetMode="External"/><Relationship Id="rId544160fffc7b90fda" Type="http://schemas.openxmlformats.org/officeDocument/2006/relationships/hyperlink" Target="https://iservice.lombardini.it/jsp/Template2/manuale.jsp?id=822&amp;parent=1000" TargetMode="External"/><Relationship Id="rId468160fffc7ba3599" Type="http://schemas.openxmlformats.org/officeDocument/2006/relationships/hyperlink" Target="https://iservice.lombardini.it/jsp/Template2/manuale.jsp?id=822&amp;parent=1000" TargetMode="External"/><Relationship Id="rId945660fffc7bb7d5a" Type="http://schemas.openxmlformats.org/officeDocument/2006/relationships/hyperlink" Target="https://iservice.lombardini.it/jsp/Template2/manuale.jsp?id=822&amp;parent=1000" TargetMode="External"/><Relationship Id="rId369360fffc7bb970c" Type="http://schemas.openxmlformats.org/officeDocument/2006/relationships/hyperlink" Target="https://iservice.lombardini.it/jsp/Template2/manuale.jsp?id=822&amp;parent=1000" TargetMode="External"/><Relationship Id="rId105460fffc6e21666" Type="http://schemas.openxmlformats.org/officeDocument/2006/relationships/image" Target="media/imgrId105460fffc6e21666.jpg"/><Relationship Id="rId521660fffc6e2ee9e" Type="http://schemas.openxmlformats.org/officeDocument/2006/relationships/image" Target="media/imgrId521660fffc6e2ee9e.jpg"/><Relationship Id="rId341460fffc6e402f3" Type="http://schemas.openxmlformats.org/officeDocument/2006/relationships/image" Target="media/imgrId341460fffc6e402f3.jpg"/><Relationship Id="rId920760fffc6e61244" Type="http://schemas.openxmlformats.org/officeDocument/2006/relationships/image" Target="media/imgrId920760fffc6e61244.jpg"/><Relationship Id="rId715660fffc6e733df" Type="http://schemas.openxmlformats.org/officeDocument/2006/relationships/image" Target="media/imgrId715660fffc6e733df.jpg"/><Relationship Id="rId776860fffc6e83c28" Type="http://schemas.openxmlformats.org/officeDocument/2006/relationships/image" Target="media/imgrId776860fffc6e83c28.jpg"/><Relationship Id="rId525960fffc6e94cf8" Type="http://schemas.openxmlformats.org/officeDocument/2006/relationships/image" Target="media/imgrId525960fffc6e94cf8.jpg"/><Relationship Id="rId109260fffc6ea9adb" Type="http://schemas.openxmlformats.org/officeDocument/2006/relationships/image" Target="media/imgrId109260fffc6ea9adb.jpg"/><Relationship Id="rId525160fffc6ebab0a" Type="http://schemas.openxmlformats.org/officeDocument/2006/relationships/image" Target="media/imgrId525160fffc6ebab0a.jpg"/><Relationship Id="rId393460fffc6ecc2d3" Type="http://schemas.openxmlformats.org/officeDocument/2006/relationships/image" Target="media/imgrId393460fffc6ecc2d3.jpg"/><Relationship Id="rId836760fffc6eddd2d" Type="http://schemas.openxmlformats.org/officeDocument/2006/relationships/image" Target="media/imgrId836760fffc6eddd2d.jpg"/><Relationship Id="rId383460fffc6eef96f" Type="http://schemas.openxmlformats.org/officeDocument/2006/relationships/image" Target="media/imgrId383460fffc6eef96f.jpg"/><Relationship Id="rId501560fffc6f141bf" Type="http://schemas.openxmlformats.org/officeDocument/2006/relationships/image" Target="media/imgrId501560fffc6f141bf.jpg"/><Relationship Id="rId834060fffc6f27a72" Type="http://schemas.openxmlformats.org/officeDocument/2006/relationships/image" Target="media/imgrId834060fffc6f27a72.jpg"/><Relationship Id="rId574760fffc6f4353e" Type="http://schemas.openxmlformats.org/officeDocument/2006/relationships/image" Target="media/imgrId574760fffc6f4353e.jpg"/><Relationship Id="rId116960fffc6f54755" Type="http://schemas.openxmlformats.org/officeDocument/2006/relationships/image" Target="media/imgrId116960fffc6f54755.jpg"/><Relationship Id="rId487760fffc6f6ebb3" Type="http://schemas.openxmlformats.org/officeDocument/2006/relationships/image" Target="media/imgrId487760fffc6f6ebb3.jpg"/><Relationship Id="rId719660fffc6f7fdb3" Type="http://schemas.openxmlformats.org/officeDocument/2006/relationships/image" Target="media/imgrId719660fffc6f7fdb3.jpg"/><Relationship Id="rId876260fffc6f95790" Type="http://schemas.openxmlformats.org/officeDocument/2006/relationships/image" Target="media/imgrId876260fffc6f95790.png"/><Relationship Id="rId183460fffc6fa5af0" Type="http://schemas.openxmlformats.org/officeDocument/2006/relationships/image" Target="media/imgrId183460fffc6fa5af0.jpg"/><Relationship Id="rId270260fffc6fbad12" Type="http://schemas.openxmlformats.org/officeDocument/2006/relationships/image" Target="media/imgrId270260fffc6fbad12.jpg"/><Relationship Id="rId378060fffc6fced9b" Type="http://schemas.openxmlformats.org/officeDocument/2006/relationships/image" Target="media/imgrId378060fffc6fced9b.jpg"/><Relationship Id="rId534560fffc6fdff88" Type="http://schemas.openxmlformats.org/officeDocument/2006/relationships/image" Target="media/imgrId534560fffc6fdff88.jpg"/><Relationship Id="rId722160fffc6feedbd" Type="http://schemas.openxmlformats.org/officeDocument/2006/relationships/image" Target="media/imgrId722160fffc6feedbd.jpg"/><Relationship Id="rId215660fffc7008a7c" Type="http://schemas.openxmlformats.org/officeDocument/2006/relationships/image" Target="media/imgrId215660fffc7008a7c.jpg"/><Relationship Id="rId440260fffc701bcf7" Type="http://schemas.openxmlformats.org/officeDocument/2006/relationships/image" Target="media/imgrId440260fffc701bcf7.jpg"/><Relationship Id="rId337960fffc702ecb4" Type="http://schemas.openxmlformats.org/officeDocument/2006/relationships/image" Target="media/imgrId337960fffc702ecb4.jpg"/><Relationship Id="rId680360fffc7044cd6" Type="http://schemas.openxmlformats.org/officeDocument/2006/relationships/image" Target="media/imgrId680360fffc7044cd6.jpg"/><Relationship Id="rId965960fffc7056dd6" Type="http://schemas.openxmlformats.org/officeDocument/2006/relationships/image" Target="media/imgrId965960fffc7056dd6.jpg"/><Relationship Id="rId130860fffc706634c" Type="http://schemas.openxmlformats.org/officeDocument/2006/relationships/image" Target="media/imgrId130860fffc706634c.jpg"/><Relationship Id="rId373460fffc7077442" Type="http://schemas.openxmlformats.org/officeDocument/2006/relationships/image" Target="media/imgrId373460fffc7077442.jpg"/><Relationship Id="rId101360fffc70867b7" Type="http://schemas.openxmlformats.org/officeDocument/2006/relationships/image" Target="media/imgrId101360fffc70867b7.jpg"/><Relationship Id="rId469660fffc7099b19" Type="http://schemas.openxmlformats.org/officeDocument/2006/relationships/image" Target="media/imgrId469660fffc7099b19.jpg"/><Relationship Id="rId458360fffc70accbb" Type="http://schemas.openxmlformats.org/officeDocument/2006/relationships/image" Target="media/imgrId458360fffc70accbb.jpg"/><Relationship Id="rId119160fffc70c6744" Type="http://schemas.openxmlformats.org/officeDocument/2006/relationships/image" Target="media/imgrId119160fffc70c6744.jpg"/><Relationship Id="rId849760fffc70d62e6" Type="http://schemas.openxmlformats.org/officeDocument/2006/relationships/image" Target="media/imgrId849760fffc70d62e6.jpg"/><Relationship Id="rId705160fffc70e958f" Type="http://schemas.openxmlformats.org/officeDocument/2006/relationships/image" Target="media/imgrId705160fffc70e958f.jpg"/><Relationship Id="rId921160fffc7104ae5" Type="http://schemas.openxmlformats.org/officeDocument/2006/relationships/image" Target="media/imgrId921160fffc7104ae5.jpg"/><Relationship Id="rId318560fffc7115145" Type="http://schemas.openxmlformats.org/officeDocument/2006/relationships/image" Target="media/imgrId318560fffc7115145.jpg"/><Relationship Id="rId527660fffc7126834" Type="http://schemas.openxmlformats.org/officeDocument/2006/relationships/image" Target="media/imgrId527660fffc7126834.jpg"/><Relationship Id="rId489360fffc7138c9c" Type="http://schemas.openxmlformats.org/officeDocument/2006/relationships/image" Target="media/imgrId489360fffc7138c9c.jpg"/><Relationship Id="rId718560fffc7144f2d" Type="http://schemas.openxmlformats.org/officeDocument/2006/relationships/image" Target="media/imgrId718560fffc7144f2d.jpg"/><Relationship Id="rId638960fffc7158096" Type="http://schemas.openxmlformats.org/officeDocument/2006/relationships/image" Target="media/imgrId638960fffc7158096.jpg"/><Relationship Id="rId722960fffc716baf1" Type="http://schemas.openxmlformats.org/officeDocument/2006/relationships/image" Target="media/imgrId722960fffc716baf1.jpg"/><Relationship Id="rId205060fffc717df00" Type="http://schemas.openxmlformats.org/officeDocument/2006/relationships/image" Target="media/imgrId205060fffc717df00.jpg"/><Relationship Id="rId543860fffc718cacc" Type="http://schemas.openxmlformats.org/officeDocument/2006/relationships/image" Target="media/imgrId543860fffc718cacc.jpg"/><Relationship Id="rId239360fffc719b8aa" Type="http://schemas.openxmlformats.org/officeDocument/2006/relationships/image" Target="media/imgrId239360fffc719b8aa.jpg"/><Relationship Id="rId422560fffc71b0b94" Type="http://schemas.openxmlformats.org/officeDocument/2006/relationships/image" Target="media/imgrId422560fffc71b0b94.jpg"/><Relationship Id="rId590960fffc71c00ec" Type="http://schemas.openxmlformats.org/officeDocument/2006/relationships/image" Target="media/imgrId590960fffc71c00ec.jpg"/><Relationship Id="rId634760fffc71d99a0" Type="http://schemas.openxmlformats.org/officeDocument/2006/relationships/image" Target="media/imgrId634760fffc71d99a0.jpg"/><Relationship Id="rId525360fffc71ea558" Type="http://schemas.openxmlformats.org/officeDocument/2006/relationships/image" Target="media/imgrId525360fffc71ea558.jpg"/><Relationship Id="rId692760fffc720611c" Type="http://schemas.openxmlformats.org/officeDocument/2006/relationships/image" Target="media/imgrId692760fffc720611c.jpg"/><Relationship Id="rId813460fffc7214df9" Type="http://schemas.openxmlformats.org/officeDocument/2006/relationships/image" Target="media/imgrId813460fffc7214df9.jpg"/><Relationship Id="rId381460fffc72242c2" Type="http://schemas.openxmlformats.org/officeDocument/2006/relationships/image" Target="media/imgrId381460fffc72242c2.jpg"/><Relationship Id="rId547560fffc7235570" Type="http://schemas.openxmlformats.org/officeDocument/2006/relationships/image" Target="media/imgrId547560fffc7235570.jpg"/><Relationship Id="rId345660fffc72441f8" Type="http://schemas.openxmlformats.org/officeDocument/2006/relationships/image" Target="media/imgrId345660fffc72441f8.jpg"/><Relationship Id="rId541260fffc7254ab9" Type="http://schemas.openxmlformats.org/officeDocument/2006/relationships/image" Target="media/imgrId541260fffc7254ab9.jpg"/><Relationship Id="rId396860fffc7266d59" Type="http://schemas.openxmlformats.org/officeDocument/2006/relationships/image" Target="media/imgrId396860fffc7266d59.jpg"/><Relationship Id="rId404560fffc727739c" Type="http://schemas.openxmlformats.org/officeDocument/2006/relationships/image" Target="media/imgrId404560fffc727739c.jpg"/><Relationship Id="rId439960fffc7288369" Type="http://schemas.openxmlformats.org/officeDocument/2006/relationships/image" Target="media/imgrId439960fffc7288369.jpg"/><Relationship Id="rId691760fffc7299249" Type="http://schemas.openxmlformats.org/officeDocument/2006/relationships/image" Target="media/imgrId691760fffc7299249.jpg"/><Relationship Id="rId844960fffc72acb7d" Type="http://schemas.openxmlformats.org/officeDocument/2006/relationships/image" Target="media/imgrId844960fffc72acb7d.jpg"/><Relationship Id="rId551460fffc72badf1" Type="http://schemas.openxmlformats.org/officeDocument/2006/relationships/image" Target="media/imgrId551460fffc72badf1.jpg"/><Relationship Id="rId263960fffc72cb0a3" Type="http://schemas.openxmlformats.org/officeDocument/2006/relationships/image" Target="media/imgrId263960fffc72cb0a3.jpg"/><Relationship Id="rId634860fffc72dbe04" Type="http://schemas.openxmlformats.org/officeDocument/2006/relationships/image" Target="media/imgrId634860fffc72dbe04.gif"/><Relationship Id="rId569860fffc72efbb2" Type="http://schemas.openxmlformats.org/officeDocument/2006/relationships/image" Target="media/imgrId569860fffc72efbb2.jpg"/><Relationship Id="rId569060fffc7312cba" Type="http://schemas.openxmlformats.org/officeDocument/2006/relationships/image" Target="media/imgrId569060fffc7312cba.jpg"/><Relationship Id="rId892960fffc732647b" Type="http://schemas.openxmlformats.org/officeDocument/2006/relationships/image" Target="media/imgrId892960fffc732647b.jpg"/><Relationship Id="rId104760fffc733820a" Type="http://schemas.openxmlformats.org/officeDocument/2006/relationships/image" Target="media/imgrId104760fffc733820a.jpg"/><Relationship Id="rId375260fffc734852e" Type="http://schemas.openxmlformats.org/officeDocument/2006/relationships/image" Target="media/imgrId375260fffc734852e.jpg"/><Relationship Id="rId768360fffc735f02c" Type="http://schemas.openxmlformats.org/officeDocument/2006/relationships/image" Target="media/imgrId768360fffc735f02c.jpg"/><Relationship Id="rId762460fffc7370ab0" Type="http://schemas.openxmlformats.org/officeDocument/2006/relationships/image" Target="media/imgrId762460fffc7370ab0.jpg"/><Relationship Id="rId519160fffc737f30e" Type="http://schemas.openxmlformats.org/officeDocument/2006/relationships/image" Target="media/imgrId519160fffc737f30e.jpg"/><Relationship Id="rId890760fffc7392c8c" Type="http://schemas.openxmlformats.org/officeDocument/2006/relationships/image" Target="media/imgrId890760fffc7392c8c.jpg"/><Relationship Id="rId520160fffc73a3126" Type="http://schemas.openxmlformats.org/officeDocument/2006/relationships/image" Target="media/imgrId520160fffc73a3126.jpg"/><Relationship Id="rId974460fffc73b3232" Type="http://schemas.openxmlformats.org/officeDocument/2006/relationships/image" Target="media/imgrId974460fffc73b3232.jpg"/><Relationship Id="rId766560fffc73c8965" Type="http://schemas.openxmlformats.org/officeDocument/2006/relationships/image" Target="media/imgrId766560fffc73c8965.jpg"/><Relationship Id="rId452860fffc73da35e" Type="http://schemas.openxmlformats.org/officeDocument/2006/relationships/image" Target="media/imgrId452860fffc73da35e.jpg"/><Relationship Id="rId390260fffc73eab33" Type="http://schemas.openxmlformats.org/officeDocument/2006/relationships/image" Target="media/imgrId390260fffc73eab33.jpg"/><Relationship Id="rId849160fffc740a1bc" Type="http://schemas.openxmlformats.org/officeDocument/2006/relationships/image" Target="media/imgrId849160fffc740a1bc.jpg"/><Relationship Id="rId979460fffc741a325" Type="http://schemas.openxmlformats.org/officeDocument/2006/relationships/image" Target="media/imgrId979460fffc741a325.jpg"/><Relationship Id="rId706260fffc74349bb" Type="http://schemas.openxmlformats.org/officeDocument/2006/relationships/image" Target="media/imgrId706260fffc74349bb.jpg"/><Relationship Id="rId204260fffc744b9bd" Type="http://schemas.openxmlformats.org/officeDocument/2006/relationships/image" Target="media/imgrId204260fffc744b9bd.jpg"/><Relationship Id="rId271560fffc74603d1" Type="http://schemas.openxmlformats.org/officeDocument/2006/relationships/image" Target="media/imgrId271560fffc74603d1.jpg"/><Relationship Id="rId658960fffc7473f12" Type="http://schemas.openxmlformats.org/officeDocument/2006/relationships/image" Target="media/imgrId658960fffc7473f12.jpg"/><Relationship Id="rId888760fffc74851be" Type="http://schemas.openxmlformats.org/officeDocument/2006/relationships/image" Target="media/imgrId888760fffc74851be.jpg"/><Relationship Id="rId369260fffc749175a" Type="http://schemas.openxmlformats.org/officeDocument/2006/relationships/image" Target="media/imgrId369260fffc749175a.jpg"/><Relationship Id="rId215760fffc74a3731" Type="http://schemas.openxmlformats.org/officeDocument/2006/relationships/image" Target="media/imgrId215760fffc74a3731.jpg"/><Relationship Id="rId265360fffc74b366f" Type="http://schemas.openxmlformats.org/officeDocument/2006/relationships/image" Target="media/imgrId265360fffc74b366f.jpg"/><Relationship Id="rId388060fffc74c5179" Type="http://schemas.openxmlformats.org/officeDocument/2006/relationships/image" Target="media/imgrId388060fffc74c5179.jpg"/><Relationship Id="rId263060fffc74d6773" Type="http://schemas.openxmlformats.org/officeDocument/2006/relationships/image" Target="media/imgrId263060fffc74d6773.jpg"/><Relationship Id="rId340160fffc74edc4e" Type="http://schemas.openxmlformats.org/officeDocument/2006/relationships/image" Target="media/imgrId340160fffc74edc4e.jpg"/><Relationship Id="rId448660fffc750d53c" Type="http://schemas.openxmlformats.org/officeDocument/2006/relationships/image" Target="media/imgrId448660fffc750d53c.jpg"/><Relationship Id="rId891760fffc751c61f" Type="http://schemas.openxmlformats.org/officeDocument/2006/relationships/image" Target="media/imgrId891760fffc751c61f.jpg"/><Relationship Id="rId105860fffc752ed2b" Type="http://schemas.openxmlformats.org/officeDocument/2006/relationships/image" Target="media/imgrId105860fffc752ed2b.jpg"/><Relationship Id="rId795060fffc75413df" Type="http://schemas.openxmlformats.org/officeDocument/2006/relationships/image" Target="media/imgrId795060fffc75413df.jpg"/><Relationship Id="rId236360fffc7551cfb" Type="http://schemas.openxmlformats.org/officeDocument/2006/relationships/image" Target="media/imgrId236360fffc7551cfb.jpg"/><Relationship Id="rId724660fffc75614fd" Type="http://schemas.openxmlformats.org/officeDocument/2006/relationships/image" Target="media/imgrId724660fffc75614fd.jpg"/><Relationship Id="rId805560fffc75712c2" Type="http://schemas.openxmlformats.org/officeDocument/2006/relationships/image" Target="media/imgrId805560fffc75712c2.jpg"/><Relationship Id="rId235360fffc758494b" Type="http://schemas.openxmlformats.org/officeDocument/2006/relationships/image" Target="media/imgrId235360fffc758494b.jpg"/><Relationship Id="rId215560fffc7593379" Type="http://schemas.openxmlformats.org/officeDocument/2006/relationships/image" Target="media/imgrId215560fffc7593379.jpg"/><Relationship Id="rId772460fffc75a5f69" Type="http://schemas.openxmlformats.org/officeDocument/2006/relationships/image" Target="media/imgrId772460fffc75a5f69.jpg"/><Relationship Id="rId598660fffc75b8944" Type="http://schemas.openxmlformats.org/officeDocument/2006/relationships/image" Target="media/imgrId598660fffc75b8944.jpg"/><Relationship Id="rId265360fffc75c7c49" Type="http://schemas.openxmlformats.org/officeDocument/2006/relationships/image" Target="media/imgrId265360fffc75c7c49.jpg"/><Relationship Id="rId618160fffc75d8965" Type="http://schemas.openxmlformats.org/officeDocument/2006/relationships/image" Target="media/imgrId618160fffc75d8965.jpg"/><Relationship Id="rId898960fffc75ec0f6" Type="http://schemas.openxmlformats.org/officeDocument/2006/relationships/image" Target="media/imgrId898960fffc75ec0f6.jpg"/><Relationship Id="rId883660fffc760951b" Type="http://schemas.openxmlformats.org/officeDocument/2006/relationships/image" Target="media/imgrId883660fffc760951b.jpg"/><Relationship Id="rId791360fffc761ae29" Type="http://schemas.openxmlformats.org/officeDocument/2006/relationships/image" Target="media/imgrId791360fffc761ae29.jpg"/><Relationship Id="rId622760fffc762c6f2" Type="http://schemas.openxmlformats.org/officeDocument/2006/relationships/image" Target="media/imgrId622760fffc762c6f2.jpg"/><Relationship Id="rId714560fffc76413ed" Type="http://schemas.openxmlformats.org/officeDocument/2006/relationships/image" Target="media/imgrId714560fffc76413ed.jpg"/><Relationship Id="rId333060fffc76551c3" Type="http://schemas.openxmlformats.org/officeDocument/2006/relationships/image" Target="media/imgrId333060fffc76551c3.jpg"/><Relationship Id="rId490460fffc76676ff" Type="http://schemas.openxmlformats.org/officeDocument/2006/relationships/image" Target="media/imgrId490460fffc76676ff.jpg"/><Relationship Id="rId409260fffc767c125" Type="http://schemas.openxmlformats.org/officeDocument/2006/relationships/image" Target="media/imgrId409260fffc767c125.jpg"/><Relationship Id="rId253760fffc768e273" Type="http://schemas.openxmlformats.org/officeDocument/2006/relationships/image" Target="media/imgrId253760fffc768e273.jpg"/><Relationship Id="rId227460fffc769f579" Type="http://schemas.openxmlformats.org/officeDocument/2006/relationships/image" Target="media/imgrId227460fffc769f579.jpg"/><Relationship Id="rId142460fffc76b2494" Type="http://schemas.openxmlformats.org/officeDocument/2006/relationships/image" Target="media/imgrId142460fffc76b2494.jpg"/><Relationship Id="rId511060fffc76c543e" Type="http://schemas.openxmlformats.org/officeDocument/2006/relationships/image" Target="media/imgrId511060fffc76c543e.jpg"/><Relationship Id="rId136460fffc76d6ce0" Type="http://schemas.openxmlformats.org/officeDocument/2006/relationships/image" Target="media/imgrId136460fffc76d6ce0.jpg"/><Relationship Id="rId137260fffc76ed4ee" Type="http://schemas.openxmlformats.org/officeDocument/2006/relationships/image" Target="media/imgrId137260fffc76ed4ee.jpg"/><Relationship Id="rId608560fffc7708e29" Type="http://schemas.openxmlformats.org/officeDocument/2006/relationships/image" Target="media/imgrId608560fffc7708e29.jpg"/><Relationship Id="rId274060fffc772002c" Type="http://schemas.openxmlformats.org/officeDocument/2006/relationships/image" Target="media/imgrId274060fffc772002c.jpg"/><Relationship Id="rId147960fffc773533d" Type="http://schemas.openxmlformats.org/officeDocument/2006/relationships/image" Target="media/imgrId147960fffc773533d.jpg"/><Relationship Id="rId150960fffc7745ed4" Type="http://schemas.openxmlformats.org/officeDocument/2006/relationships/image" Target="media/imgrId150960fffc7745ed4.jpg"/><Relationship Id="rId459960fffc77572ce" Type="http://schemas.openxmlformats.org/officeDocument/2006/relationships/image" Target="media/imgrId459960fffc77572ce.jpg"/><Relationship Id="rId890660fffc776ae11" Type="http://schemas.openxmlformats.org/officeDocument/2006/relationships/image" Target="media/imgrId890660fffc776ae11.jpg"/><Relationship Id="rId205760fffc777f09f" Type="http://schemas.openxmlformats.org/officeDocument/2006/relationships/image" Target="media/imgrId205760fffc777f09f.jpg"/><Relationship Id="rId501960fffc77918d6" Type="http://schemas.openxmlformats.org/officeDocument/2006/relationships/image" Target="media/imgrId501960fffc77918d6.jpg"/><Relationship Id="rId222860fffc77a068a" Type="http://schemas.openxmlformats.org/officeDocument/2006/relationships/image" Target="media/imgrId222860fffc77a068a.jpg"/><Relationship Id="rId112360fffc77b47bf" Type="http://schemas.openxmlformats.org/officeDocument/2006/relationships/image" Target="media/imgrId112360fffc77b47bf.jpg"/><Relationship Id="rId618060fffc77c72d4" Type="http://schemas.openxmlformats.org/officeDocument/2006/relationships/image" Target="media/imgrId618060fffc77c72d4.jpg"/><Relationship Id="rId185960fffc77d7fc4" Type="http://schemas.openxmlformats.org/officeDocument/2006/relationships/image" Target="media/imgrId185960fffc77d7fc4.jpg"/><Relationship Id="rId718260fffc77e8bd9" Type="http://schemas.openxmlformats.org/officeDocument/2006/relationships/image" Target="media/imgrId718260fffc77e8bd9.jpg"/><Relationship Id="rId679260fffc7806b2d" Type="http://schemas.openxmlformats.org/officeDocument/2006/relationships/image" Target="media/imgrId679260fffc7806b2d.jpg"/><Relationship Id="rId439460fffc78157bb" Type="http://schemas.openxmlformats.org/officeDocument/2006/relationships/image" Target="media/imgrId439460fffc78157bb.jpg"/><Relationship Id="rId507660fffc7823769" Type="http://schemas.openxmlformats.org/officeDocument/2006/relationships/image" Target="media/imgrId507660fffc7823769.jpg"/><Relationship Id="rId297760fffc7837fd9" Type="http://schemas.openxmlformats.org/officeDocument/2006/relationships/image" Target="media/imgrId297760fffc7837fd9.jpg"/><Relationship Id="rId193560fffc784784b" Type="http://schemas.openxmlformats.org/officeDocument/2006/relationships/image" Target="media/imgrId193560fffc784784b.jpg"/><Relationship Id="rId603860fffc7856bbc" Type="http://schemas.openxmlformats.org/officeDocument/2006/relationships/image" Target="media/imgrId603860fffc7856bbc.jpg"/><Relationship Id="rId109860fffc7864fda" Type="http://schemas.openxmlformats.org/officeDocument/2006/relationships/image" Target="media/imgrId109860fffc7864fda.jpg"/><Relationship Id="rId726060fffc78767bd" Type="http://schemas.openxmlformats.org/officeDocument/2006/relationships/image" Target="media/imgrId726060fffc78767bd.jpg"/><Relationship Id="rId783560fffc7887a97" Type="http://schemas.openxmlformats.org/officeDocument/2006/relationships/image" Target="media/imgrId783560fffc7887a97.jpg"/><Relationship Id="rId271360fffc78987ff" Type="http://schemas.openxmlformats.org/officeDocument/2006/relationships/image" Target="media/imgrId271360fffc78987ff.jpg"/><Relationship Id="rId818060fffc78aebc8" Type="http://schemas.openxmlformats.org/officeDocument/2006/relationships/image" Target="media/imgrId818060fffc78aebc8.jpg"/><Relationship Id="rId456460fffc78c07f9" Type="http://schemas.openxmlformats.org/officeDocument/2006/relationships/image" Target="media/imgrId456460fffc78c07f9.jpg"/><Relationship Id="rId170160fffc78d29e6" Type="http://schemas.openxmlformats.org/officeDocument/2006/relationships/image" Target="media/imgrId170160fffc78d29e6.jpg"/><Relationship Id="rId642960fffc78e3796" Type="http://schemas.openxmlformats.org/officeDocument/2006/relationships/image" Target="media/imgrId642960fffc78e3796.jpg"/><Relationship Id="rId765460fffc7900ad0" Type="http://schemas.openxmlformats.org/officeDocument/2006/relationships/image" Target="media/imgrId765460fffc7900ad0.jpg"/><Relationship Id="rId464660fffc7911a81" Type="http://schemas.openxmlformats.org/officeDocument/2006/relationships/image" Target="media/imgrId464660fffc7911a81.jpg"/><Relationship Id="rId313060fffc7924730" Type="http://schemas.openxmlformats.org/officeDocument/2006/relationships/image" Target="media/imgrId313060fffc7924730.jpg"/><Relationship Id="rId525660fffc793391a" Type="http://schemas.openxmlformats.org/officeDocument/2006/relationships/image" Target="media/imgrId525660fffc793391a.jpg"/><Relationship Id="rId548860fffc7942ddf" Type="http://schemas.openxmlformats.org/officeDocument/2006/relationships/image" Target="media/imgrId548860fffc7942ddf.jpg"/><Relationship Id="rId487260fffc7950caa" Type="http://schemas.openxmlformats.org/officeDocument/2006/relationships/image" Target="media/imgrId487260fffc7950caa.jpg"/><Relationship Id="rId350760fffc7962096" Type="http://schemas.openxmlformats.org/officeDocument/2006/relationships/image" Target="media/imgrId350760fffc7962096.jpg"/><Relationship Id="rId627460fffc7975c30" Type="http://schemas.openxmlformats.org/officeDocument/2006/relationships/image" Target="media/imgrId627460fffc7975c30.jpg"/><Relationship Id="rId650360fffc7984e54" Type="http://schemas.openxmlformats.org/officeDocument/2006/relationships/image" Target="media/imgrId650360fffc7984e54.jpg"/><Relationship Id="rId494560fffc799584a" Type="http://schemas.openxmlformats.org/officeDocument/2006/relationships/image" Target="media/imgrId494560fffc799584a.jpg"/><Relationship Id="rId259960fffc79aaab6" Type="http://schemas.openxmlformats.org/officeDocument/2006/relationships/image" Target="media/imgrId259960fffc79aaab6.jpg"/><Relationship Id="rId998760fffc79bfbb2" Type="http://schemas.openxmlformats.org/officeDocument/2006/relationships/image" Target="media/imgrId998760fffc79bfbb2.jpg"/><Relationship Id="rId744260fffc79d0ce5" Type="http://schemas.openxmlformats.org/officeDocument/2006/relationships/image" Target="media/imgrId744260fffc79d0ce5.jpg"/><Relationship Id="rId918460fffc79e2e1a" Type="http://schemas.openxmlformats.org/officeDocument/2006/relationships/image" Target="media/imgrId918460fffc79e2e1a.jpg"/><Relationship Id="rId203260fffc7a04597" Type="http://schemas.openxmlformats.org/officeDocument/2006/relationships/image" Target="media/imgrId203260fffc7a04597.jpg"/><Relationship Id="rId686560fffc7a1aa88" Type="http://schemas.openxmlformats.org/officeDocument/2006/relationships/image" Target="media/imgrId686560fffc7a1aa88.jpg"/><Relationship Id="rId100960fffc7a2f7ce" Type="http://schemas.openxmlformats.org/officeDocument/2006/relationships/image" Target="media/imgrId100960fffc7a2f7ce.jpg"/><Relationship Id="rId218560fffc7a435ba" Type="http://schemas.openxmlformats.org/officeDocument/2006/relationships/image" Target="media/imgrId218560fffc7a435ba.jpg"/><Relationship Id="rId987060fffc7a5164a" Type="http://schemas.openxmlformats.org/officeDocument/2006/relationships/image" Target="media/imgrId987060fffc7a5164a.jpg"/><Relationship Id="rId393360fffc7a654d0" Type="http://schemas.openxmlformats.org/officeDocument/2006/relationships/image" Target="media/imgrId393360fffc7a654d0.jpg"/><Relationship Id="rId112560fffc7a75ac9" Type="http://schemas.openxmlformats.org/officeDocument/2006/relationships/image" Target="media/imgrId112560fffc7a75ac9.jpg"/><Relationship Id="rId505060fffc7a89fca" Type="http://schemas.openxmlformats.org/officeDocument/2006/relationships/image" Target="media/imgrId505060fffc7a89fca.jpg"/><Relationship Id="rId657660fffc7a9a5c5" Type="http://schemas.openxmlformats.org/officeDocument/2006/relationships/image" Target="media/imgrId657660fffc7a9a5c5.jpg"/><Relationship Id="rId491260fffc7aae036" Type="http://schemas.openxmlformats.org/officeDocument/2006/relationships/image" Target="media/imgrId491260fffc7aae036.jpg"/><Relationship Id="rId882660fffc7abe8bc" Type="http://schemas.openxmlformats.org/officeDocument/2006/relationships/image" Target="media/imgrId882660fffc7abe8bc.jpg"/><Relationship Id="rId296360fffc7ad7119" Type="http://schemas.openxmlformats.org/officeDocument/2006/relationships/image" Target="media/imgrId296360fffc7ad7119.jpg"/><Relationship Id="rId966360fffc7aed1d4" Type="http://schemas.openxmlformats.org/officeDocument/2006/relationships/image" Target="media/imgrId966360fffc7aed1d4.jpg"/><Relationship Id="rId487760fffc7b0e017" Type="http://schemas.openxmlformats.org/officeDocument/2006/relationships/image" Target="media/imgrId487760fffc7b0e017.jpg"/><Relationship Id="rId581760fffc7b1e824" Type="http://schemas.openxmlformats.org/officeDocument/2006/relationships/image" Target="media/imgrId581760fffc7b1e824.jpg"/><Relationship Id="rId927360fffc7b32a2c" Type="http://schemas.openxmlformats.org/officeDocument/2006/relationships/image" Target="media/imgrId927360fffc7b32a2c.jpg"/><Relationship Id="rId747660fffc7b466a5" Type="http://schemas.openxmlformats.org/officeDocument/2006/relationships/image" Target="media/imgrId747660fffc7b466a5.jpg"/><Relationship Id="rId456160fffc7b58040" Type="http://schemas.openxmlformats.org/officeDocument/2006/relationships/image" Target="media/imgrId456160fffc7b58040.jpg"/><Relationship Id="rId702760fffc7b6c802" Type="http://schemas.openxmlformats.org/officeDocument/2006/relationships/image" Target="media/imgrId702760fffc7b6c802.jpg"/><Relationship Id="rId627560fffc7b7fd3f" Type="http://schemas.openxmlformats.org/officeDocument/2006/relationships/image" Target="media/imgrId627560fffc7b7fd3f.jpg"/><Relationship Id="rId874960fffc7b9008e" Type="http://schemas.openxmlformats.org/officeDocument/2006/relationships/image" Target="media/imgrId874960fffc7b9008e.jpg"/><Relationship Id="rId867560fffc7ba29b4" Type="http://schemas.openxmlformats.org/officeDocument/2006/relationships/image" Target="media/imgrId867560fffc7ba29b4.jpg"/><Relationship Id="rId561460fffc7bb6959" Type="http://schemas.openxmlformats.org/officeDocument/2006/relationships/image" Target="media/imgrId561460fffc7bb6959.jpg"/><Relationship Id="rId969260fffc7bca223" Type="http://schemas.openxmlformats.org/officeDocument/2006/relationships/image" Target="media/imgrId969260fffc7bca22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869136" Type="http://schemas.openxmlformats.org/officeDocument/2006/relationships/image" Target="media/imgrId428691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869136" Type="http://schemas.openxmlformats.org/officeDocument/2006/relationships/image" Target="media/imgrId428691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869136" Type="http://schemas.openxmlformats.org/officeDocument/2006/relationships/image" Target="media/imgrId428691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869136" Type="http://schemas.openxmlformats.org/officeDocument/2006/relationships/image" Target="media/imgrId428691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869136" Type="http://schemas.openxmlformats.org/officeDocument/2006/relationships/image" Target="media/imgrId428691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869136" Type="http://schemas.openxmlformats.org/officeDocument/2006/relationships/image" Target="media/imgrId428691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