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4523331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6785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104860" w:name="ctxt"/>
    <w:bookmarkEnd w:id="311048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15080" name="name755868e197e120b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2968e197e120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17968e197e1214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242868e197e121c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908168e197e1220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56716487" name="name665568e197e12b80f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465268e197e12b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2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61814098" name="name471768e197e13aa37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851568e197e13aa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0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27925534" name="name685168e197e149e84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975868e197e149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0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94863768" name="name537468e197e1589a7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345868e197e158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0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59176535" name="name352168e197e167f61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107268e197e167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20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04268e197e1695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60063843" name="name193168e197e177717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350568e197e177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12467715" name="name975068e197e1814a6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512168e197e1814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97264" name="name486668e197e1882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3668e197e188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183268e197e188a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353068e197e188e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464668e197e1892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2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25568e197e18a0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719868e197e18a6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53494856" name="name332168e197e198bc1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278868e197e198b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12559753" name="name366468e197e1af56c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702768e197e1af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185634" name="name624368e197e1b9b49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420968e197e1b9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721368e197e1ba4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592168e197e1baa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930468e197e1bae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605768e197e1bb5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75951331" name="name794268e197e1ca9bb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298968e197e1ca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51174793" name="name886268e197e1da1da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666668e197e1da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211468e197e1da7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908716" name="name410368e197e1e29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4068e197e1e2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387368e197e1e30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163068e197e1e36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61087487" name="name349068e197e1f1803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452768e197e1f1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43340472" name="name681468e197e20c432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374468e197e20c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197868e197e20ca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963968e197e20d3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62183656" name="name238768e197e21b4fc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921568e197e21b4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98368e197e21bd4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431368e197e21d4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42893" name="name205668e197e2242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7568e197e224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28175433" name="name564668e197e23198b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707968e197e231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56021" name="name899668e197e23e2d1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197668e197e23e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377568e197e23f3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79268e197e23f4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76984170" name="name288368e197e24cfac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311368e197e24cf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47578545" name="name127968e197e25bc16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425768e197e25bc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55668e197e25c3f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97129" name="name864468e197e264a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9168e197e264a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380768e197e2651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20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72610811" name="name711068e197e270dbe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490368e197e270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82868554" name="name973668e197e27d12d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699968e197e27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72511863" name="name332668e197e28868b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268568e197e288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875768e197e288c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1781492" name="name202568e197e2935d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819968e197e293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57368e197e293d8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41750218" name="name972668e197e2a09a9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894568e197e2a0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770555" name="name994268e197e2a93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768e197e2a9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462868e197e2a9d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2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12447" name="name113768e197e2b0a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2468e197e2b0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348968e197e2b13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11942466" name="name161968e197e2be427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357268e197e2be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22721964" name="name969868e197e2ca5a3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231868e197e2ca5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40686770" name="name689768e197e2d5378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829468e197e2d5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1719832" name="name619768e197e2e1600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570768e197e2e1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2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80945" name="name899068e197e2ea4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868e197e2ea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21319114" name="name529068e197e3049ea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290468e197e304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40916911" w:name="__mcenew"/>
            <w:bookmarkEnd w:id="40916911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19538722" name="name814368e197e313402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918668e197e3133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20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971268e197e3141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72227" name="name215468e197e318d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5768e197e318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82768e197e3195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643680" name="name697768e197e327293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366568e197e327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1613932" name="name552968e197e335902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444668e197e335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10461" name="name787668e197e33e5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768e197e33e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9481225" name="name724468e197e35ada8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250568e197e35a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97307402" name="name282068e197e36ceaf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111668e197e36c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88058" name="name312668e197e3727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6968e197e3727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91268e197e3730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31568e197e3735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382568e197e373d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3987256" name="name432168e197e382406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958868e197e382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2739652" name="name456668e197e391acf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598968e197e391a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2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989368e197e3937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2377008" name="name502768e197e3a085b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776468e197e3a0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07468" name="name356468e197e3a9b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568e197e3a9b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564868e197e3aa4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20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689368e197e3ab1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20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48268e197e3ab9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54921" name="name147968e197e3b0c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268e197e3b0c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43568e197e3b13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0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86765446" name="name986168e197e3bfbae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830368e197e3bf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20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9297205" name="name960468e197e3cc41f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737368e197e3cc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324805" name="name705468e197e3d8dca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816368e197e3d8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46819" name="name865368e197e3de5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568e197e3de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65668e197e3ded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2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2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2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731968e197e3e00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0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41868e197e3e11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33574290" name="name951768e197e3ead6c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610568e197e3ea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17518177" name="name827668e197e4016c0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539868e197e401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92622" name="name553468e197e408e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7368e197e408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0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99298876" name="name251468e197e4183ee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858568e197e4183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883968e197e418e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0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3120971" name="name150568e197e4265f9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373568e197e4265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47328396" name="name170668e197e436255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668968e197e436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0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21468e197e436d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20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42268e197e437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42978" name="name172268e197e43e4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068e197e43e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90268e197e43ec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20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81275021" name="name110668e197e44c430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772668e197e44c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02635" name="name971568e197e4553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768e197e455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73368e197e455c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20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0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64255264" name="name775168e197e46367d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167868e197e4636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81768e197e4646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09968e197e4649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30517807" name="name122168e197e473954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781968e197e473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0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0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6788584" name="name945068e197e4804b8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221768e197e480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971042" name="name847468e197e486c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2168e197e486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82668e197e4874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01127" name="name116568e197e48bf3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62568e197e48b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20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20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20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0643" name="name987368e197e4921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0068e197e492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20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321587" name="name223868e197e49e428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371468e197e49e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43284513" w:name="__mcenew"/>
            <w:bookmarkEnd w:id="43284513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907379" name="name864168e197e4aa9c1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443168e197e4aa9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85252" name="name983268e197e4b0d4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03168e197e4b0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0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286870" name="name795768e197e4bb9e3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338768e197e4bb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8279690" name="name373368e197e4c6a7a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428968e197e4c6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37568e197e4c701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468">
    <w:multiLevelType w:val="hybridMultilevel"/>
    <w:lvl w:ilvl="0" w:tplc="47948065">
      <w:start w:val="1"/>
      <w:numFmt w:val="decimal"/>
      <w:lvlText w:val="%1."/>
      <w:lvlJc w:val="left"/>
      <w:pPr>
        <w:ind w:left="720" w:hanging="360"/>
      </w:pPr>
    </w:lvl>
    <w:lvl w:ilvl="1" w:tplc="47948065" w:tentative="1">
      <w:start w:val="1"/>
      <w:numFmt w:val="lowerLetter"/>
      <w:lvlText w:val="%2."/>
      <w:lvlJc w:val="left"/>
      <w:pPr>
        <w:ind w:left="1440" w:hanging="360"/>
      </w:pPr>
    </w:lvl>
    <w:lvl w:ilvl="2" w:tplc="47948065" w:tentative="1">
      <w:start w:val="1"/>
      <w:numFmt w:val="lowerRoman"/>
      <w:lvlText w:val="%3."/>
      <w:lvlJc w:val="right"/>
      <w:pPr>
        <w:ind w:left="2160" w:hanging="180"/>
      </w:pPr>
    </w:lvl>
    <w:lvl w:ilvl="3" w:tplc="47948065" w:tentative="1">
      <w:start w:val="1"/>
      <w:numFmt w:val="decimal"/>
      <w:lvlText w:val="%4."/>
      <w:lvlJc w:val="left"/>
      <w:pPr>
        <w:ind w:left="2880" w:hanging="360"/>
      </w:pPr>
    </w:lvl>
    <w:lvl w:ilvl="4" w:tplc="47948065" w:tentative="1">
      <w:start w:val="1"/>
      <w:numFmt w:val="lowerLetter"/>
      <w:lvlText w:val="%5."/>
      <w:lvlJc w:val="left"/>
      <w:pPr>
        <w:ind w:left="3600" w:hanging="360"/>
      </w:pPr>
    </w:lvl>
    <w:lvl w:ilvl="5" w:tplc="47948065" w:tentative="1">
      <w:start w:val="1"/>
      <w:numFmt w:val="lowerRoman"/>
      <w:lvlText w:val="%6."/>
      <w:lvlJc w:val="right"/>
      <w:pPr>
        <w:ind w:left="4320" w:hanging="180"/>
      </w:pPr>
    </w:lvl>
    <w:lvl w:ilvl="6" w:tplc="47948065" w:tentative="1">
      <w:start w:val="1"/>
      <w:numFmt w:val="decimal"/>
      <w:lvlText w:val="%7."/>
      <w:lvlJc w:val="left"/>
      <w:pPr>
        <w:ind w:left="5040" w:hanging="360"/>
      </w:pPr>
    </w:lvl>
    <w:lvl w:ilvl="7" w:tplc="47948065" w:tentative="1">
      <w:start w:val="1"/>
      <w:numFmt w:val="lowerLetter"/>
      <w:lvlText w:val="%8."/>
      <w:lvlJc w:val="left"/>
      <w:pPr>
        <w:ind w:left="5760" w:hanging="360"/>
      </w:pPr>
    </w:lvl>
    <w:lvl w:ilvl="8" w:tplc="47948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67">
    <w:multiLevelType w:val="hybridMultilevel"/>
    <w:lvl w:ilvl="0" w:tplc="44598795">
      <w:start w:val="1"/>
      <w:numFmt w:val="decimal"/>
      <w:lvlText w:val="%1."/>
      <w:lvlJc w:val="left"/>
      <w:pPr>
        <w:ind w:left="720" w:hanging="360"/>
      </w:pPr>
    </w:lvl>
    <w:lvl w:ilvl="1" w:tplc="44598795" w:tentative="1">
      <w:start w:val="1"/>
      <w:numFmt w:val="lowerLetter"/>
      <w:lvlText w:val="%2."/>
      <w:lvlJc w:val="left"/>
      <w:pPr>
        <w:ind w:left="1440" w:hanging="360"/>
      </w:pPr>
    </w:lvl>
    <w:lvl w:ilvl="2" w:tplc="44598795" w:tentative="1">
      <w:start w:val="1"/>
      <w:numFmt w:val="lowerRoman"/>
      <w:lvlText w:val="%3."/>
      <w:lvlJc w:val="right"/>
      <w:pPr>
        <w:ind w:left="2160" w:hanging="180"/>
      </w:pPr>
    </w:lvl>
    <w:lvl w:ilvl="3" w:tplc="44598795" w:tentative="1">
      <w:start w:val="1"/>
      <w:numFmt w:val="decimal"/>
      <w:lvlText w:val="%4."/>
      <w:lvlJc w:val="left"/>
      <w:pPr>
        <w:ind w:left="2880" w:hanging="360"/>
      </w:pPr>
    </w:lvl>
    <w:lvl w:ilvl="4" w:tplc="44598795" w:tentative="1">
      <w:start w:val="1"/>
      <w:numFmt w:val="lowerLetter"/>
      <w:lvlText w:val="%5."/>
      <w:lvlJc w:val="left"/>
      <w:pPr>
        <w:ind w:left="3600" w:hanging="360"/>
      </w:pPr>
    </w:lvl>
    <w:lvl w:ilvl="5" w:tplc="44598795" w:tentative="1">
      <w:start w:val="1"/>
      <w:numFmt w:val="lowerRoman"/>
      <w:lvlText w:val="%6."/>
      <w:lvlJc w:val="right"/>
      <w:pPr>
        <w:ind w:left="4320" w:hanging="180"/>
      </w:pPr>
    </w:lvl>
    <w:lvl w:ilvl="6" w:tplc="44598795" w:tentative="1">
      <w:start w:val="1"/>
      <w:numFmt w:val="decimal"/>
      <w:lvlText w:val="%7."/>
      <w:lvlJc w:val="left"/>
      <w:pPr>
        <w:ind w:left="5040" w:hanging="360"/>
      </w:pPr>
    </w:lvl>
    <w:lvl w:ilvl="7" w:tplc="44598795" w:tentative="1">
      <w:start w:val="1"/>
      <w:numFmt w:val="lowerLetter"/>
      <w:lvlText w:val="%8."/>
      <w:lvlJc w:val="left"/>
      <w:pPr>
        <w:ind w:left="5760" w:hanging="360"/>
      </w:pPr>
    </w:lvl>
    <w:lvl w:ilvl="8" w:tplc="44598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66">
    <w:multiLevelType w:val="hybridMultilevel"/>
    <w:lvl w:ilvl="0" w:tplc="45875605">
      <w:start w:val="1"/>
      <w:numFmt w:val="decimal"/>
      <w:lvlText w:val="%1."/>
      <w:lvlJc w:val="left"/>
      <w:pPr>
        <w:ind w:left="720" w:hanging="360"/>
      </w:pPr>
    </w:lvl>
    <w:lvl w:ilvl="1" w:tplc="45875605" w:tentative="1">
      <w:start w:val="1"/>
      <w:numFmt w:val="lowerLetter"/>
      <w:lvlText w:val="%2."/>
      <w:lvlJc w:val="left"/>
      <w:pPr>
        <w:ind w:left="1440" w:hanging="360"/>
      </w:pPr>
    </w:lvl>
    <w:lvl w:ilvl="2" w:tplc="45875605" w:tentative="1">
      <w:start w:val="1"/>
      <w:numFmt w:val="lowerRoman"/>
      <w:lvlText w:val="%3."/>
      <w:lvlJc w:val="right"/>
      <w:pPr>
        <w:ind w:left="2160" w:hanging="180"/>
      </w:pPr>
    </w:lvl>
    <w:lvl w:ilvl="3" w:tplc="45875605" w:tentative="1">
      <w:start w:val="1"/>
      <w:numFmt w:val="decimal"/>
      <w:lvlText w:val="%4."/>
      <w:lvlJc w:val="left"/>
      <w:pPr>
        <w:ind w:left="2880" w:hanging="360"/>
      </w:pPr>
    </w:lvl>
    <w:lvl w:ilvl="4" w:tplc="45875605" w:tentative="1">
      <w:start w:val="1"/>
      <w:numFmt w:val="lowerLetter"/>
      <w:lvlText w:val="%5."/>
      <w:lvlJc w:val="left"/>
      <w:pPr>
        <w:ind w:left="3600" w:hanging="360"/>
      </w:pPr>
    </w:lvl>
    <w:lvl w:ilvl="5" w:tplc="45875605" w:tentative="1">
      <w:start w:val="1"/>
      <w:numFmt w:val="lowerRoman"/>
      <w:lvlText w:val="%6."/>
      <w:lvlJc w:val="right"/>
      <w:pPr>
        <w:ind w:left="4320" w:hanging="180"/>
      </w:pPr>
    </w:lvl>
    <w:lvl w:ilvl="6" w:tplc="45875605" w:tentative="1">
      <w:start w:val="1"/>
      <w:numFmt w:val="decimal"/>
      <w:lvlText w:val="%7."/>
      <w:lvlJc w:val="left"/>
      <w:pPr>
        <w:ind w:left="5040" w:hanging="360"/>
      </w:pPr>
    </w:lvl>
    <w:lvl w:ilvl="7" w:tplc="45875605" w:tentative="1">
      <w:start w:val="1"/>
      <w:numFmt w:val="lowerLetter"/>
      <w:lvlText w:val="%8."/>
      <w:lvlJc w:val="left"/>
      <w:pPr>
        <w:ind w:left="5760" w:hanging="360"/>
      </w:pPr>
    </w:lvl>
    <w:lvl w:ilvl="8" w:tplc="45875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65">
    <w:multiLevelType w:val="hybridMultilevel"/>
    <w:lvl w:ilvl="0" w:tplc="84780859">
      <w:start w:val="1"/>
      <w:numFmt w:val="decimal"/>
      <w:lvlText w:val="%1."/>
      <w:lvlJc w:val="left"/>
      <w:pPr>
        <w:ind w:left="720" w:hanging="360"/>
      </w:pPr>
    </w:lvl>
    <w:lvl w:ilvl="1" w:tplc="84780859" w:tentative="1">
      <w:start w:val="1"/>
      <w:numFmt w:val="lowerLetter"/>
      <w:lvlText w:val="%2."/>
      <w:lvlJc w:val="left"/>
      <w:pPr>
        <w:ind w:left="1440" w:hanging="360"/>
      </w:pPr>
    </w:lvl>
    <w:lvl w:ilvl="2" w:tplc="84780859" w:tentative="1">
      <w:start w:val="1"/>
      <w:numFmt w:val="lowerRoman"/>
      <w:lvlText w:val="%3."/>
      <w:lvlJc w:val="right"/>
      <w:pPr>
        <w:ind w:left="2160" w:hanging="180"/>
      </w:pPr>
    </w:lvl>
    <w:lvl w:ilvl="3" w:tplc="84780859" w:tentative="1">
      <w:start w:val="1"/>
      <w:numFmt w:val="decimal"/>
      <w:lvlText w:val="%4."/>
      <w:lvlJc w:val="left"/>
      <w:pPr>
        <w:ind w:left="2880" w:hanging="360"/>
      </w:pPr>
    </w:lvl>
    <w:lvl w:ilvl="4" w:tplc="84780859" w:tentative="1">
      <w:start w:val="1"/>
      <w:numFmt w:val="lowerLetter"/>
      <w:lvlText w:val="%5."/>
      <w:lvlJc w:val="left"/>
      <w:pPr>
        <w:ind w:left="3600" w:hanging="360"/>
      </w:pPr>
    </w:lvl>
    <w:lvl w:ilvl="5" w:tplc="84780859" w:tentative="1">
      <w:start w:val="1"/>
      <w:numFmt w:val="lowerRoman"/>
      <w:lvlText w:val="%6."/>
      <w:lvlJc w:val="right"/>
      <w:pPr>
        <w:ind w:left="4320" w:hanging="180"/>
      </w:pPr>
    </w:lvl>
    <w:lvl w:ilvl="6" w:tplc="84780859" w:tentative="1">
      <w:start w:val="1"/>
      <w:numFmt w:val="decimal"/>
      <w:lvlText w:val="%7."/>
      <w:lvlJc w:val="left"/>
      <w:pPr>
        <w:ind w:left="5040" w:hanging="360"/>
      </w:pPr>
    </w:lvl>
    <w:lvl w:ilvl="7" w:tplc="84780859" w:tentative="1">
      <w:start w:val="1"/>
      <w:numFmt w:val="lowerLetter"/>
      <w:lvlText w:val="%8."/>
      <w:lvlJc w:val="left"/>
      <w:pPr>
        <w:ind w:left="5760" w:hanging="360"/>
      </w:pPr>
    </w:lvl>
    <w:lvl w:ilvl="8" w:tplc="84780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64">
    <w:multiLevelType w:val="hybridMultilevel"/>
    <w:lvl w:ilvl="0" w:tplc="63356381">
      <w:start w:val="1"/>
      <w:numFmt w:val="decimal"/>
      <w:lvlText w:val="%1."/>
      <w:lvlJc w:val="left"/>
      <w:pPr>
        <w:ind w:left="720" w:hanging="360"/>
      </w:pPr>
    </w:lvl>
    <w:lvl w:ilvl="1" w:tplc="63356381" w:tentative="1">
      <w:start w:val="1"/>
      <w:numFmt w:val="lowerLetter"/>
      <w:lvlText w:val="%2."/>
      <w:lvlJc w:val="left"/>
      <w:pPr>
        <w:ind w:left="1440" w:hanging="360"/>
      </w:pPr>
    </w:lvl>
    <w:lvl w:ilvl="2" w:tplc="63356381" w:tentative="1">
      <w:start w:val="1"/>
      <w:numFmt w:val="lowerRoman"/>
      <w:lvlText w:val="%3."/>
      <w:lvlJc w:val="right"/>
      <w:pPr>
        <w:ind w:left="2160" w:hanging="180"/>
      </w:pPr>
    </w:lvl>
    <w:lvl w:ilvl="3" w:tplc="63356381" w:tentative="1">
      <w:start w:val="1"/>
      <w:numFmt w:val="decimal"/>
      <w:lvlText w:val="%4."/>
      <w:lvlJc w:val="left"/>
      <w:pPr>
        <w:ind w:left="2880" w:hanging="360"/>
      </w:pPr>
    </w:lvl>
    <w:lvl w:ilvl="4" w:tplc="63356381" w:tentative="1">
      <w:start w:val="1"/>
      <w:numFmt w:val="lowerLetter"/>
      <w:lvlText w:val="%5."/>
      <w:lvlJc w:val="left"/>
      <w:pPr>
        <w:ind w:left="3600" w:hanging="360"/>
      </w:pPr>
    </w:lvl>
    <w:lvl w:ilvl="5" w:tplc="63356381" w:tentative="1">
      <w:start w:val="1"/>
      <w:numFmt w:val="lowerRoman"/>
      <w:lvlText w:val="%6."/>
      <w:lvlJc w:val="right"/>
      <w:pPr>
        <w:ind w:left="4320" w:hanging="180"/>
      </w:pPr>
    </w:lvl>
    <w:lvl w:ilvl="6" w:tplc="63356381" w:tentative="1">
      <w:start w:val="1"/>
      <w:numFmt w:val="decimal"/>
      <w:lvlText w:val="%7."/>
      <w:lvlJc w:val="left"/>
      <w:pPr>
        <w:ind w:left="5040" w:hanging="360"/>
      </w:pPr>
    </w:lvl>
    <w:lvl w:ilvl="7" w:tplc="63356381" w:tentative="1">
      <w:start w:val="1"/>
      <w:numFmt w:val="lowerLetter"/>
      <w:lvlText w:val="%8."/>
      <w:lvlJc w:val="left"/>
      <w:pPr>
        <w:ind w:left="5760" w:hanging="360"/>
      </w:pPr>
    </w:lvl>
    <w:lvl w:ilvl="8" w:tplc="63356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63">
    <w:multiLevelType w:val="hybridMultilevel"/>
    <w:lvl w:ilvl="0" w:tplc="92406705">
      <w:start w:val="1"/>
      <w:numFmt w:val="decimal"/>
      <w:lvlText w:val="%1."/>
      <w:lvlJc w:val="left"/>
      <w:pPr>
        <w:ind w:left="720" w:hanging="360"/>
      </w:pPr>
    </w:lvl>
    <w:lvl w:ilvl="1" w:tplc="92406705" w:tentative="1">
      <w:start w:val="1"/>
      <w:numFmt w:val="lowerLetter"/>
      <w:lvlText w:val="%2."/>
      <w:lvlJc w:val="left"/>
      <w:pPr>
        <w:ind w:left="1440" w:hanging="360"/>
      </w:pPr>
    </w:lvl>
    <w:lvl w:ilvl="2" w:tplc="92406705" w:tentative="1">
      <w:start w:val="1"/>
      <w:numFmt w:val="lowerRoman"/>
      <w:lvlText w:val="%3."/>
      <w:lvlJc w:val="right"/>
      <w:pPr>
        <w:ind w:left="2160" w:hanging="180"/>
      </w:pPr>
    </w:lvl>
    <w:lvl w:ilvl="3" w:tplc="92406705" w:tentative="1">
      <w:start w:val="1"/>
      <w:numFmt w:val="decimal"/>
      <w:lvlText w:val="%4."/>
      <w:lvlJc w:val="left"/>
      <w:pPr>
        <w:ind w:left="2880" w:hanging="360"/>
      </w:pPr>
    </w:lvl>
    <w:lvl w:ilvl="4" w:tplc="92406705" w:tentative="1">
      <w:start w:val="1"/>
      <w:numFmt w:val="lowerLetter"/>
      <w:lvlText w:val="%5."/>
      <w:lvlJc w:val="left"/>
      <w:pPr>
        <w:ind w:left="3600" w:hanging="360"/>
      </w:pPr>
    </w:lvl>
    <w:lvl w:ilvl="5" w:tplc="92406705" w:tentative="1">
      <w:start w:val="1"/>
      <w:numFmt w:val="lowerRoman"/>
      <w:lvlText w:val="%6."/>
      <w:lvlJc w:val="right"/>
      <w:pPr>
        <w:ind w:left="4320" w:hanging="180"/>
      </w:pPr>
    </w:lvl>
    <w:lvl w:ilvl="6" w:tplc="92406705" w:tentative="1">
      <w:start w:val="1"/>
      <w:numFmt w:val="decimal"/>
      <w:lvlText w:val="%7."/>
      <w:lvlJc w:val="left"/>
      <w:pPr>
        <w:ind w:left="5040" w:hanging="360"/>
      </w:pPr>
    </w:lvl>
    <w:lvl w:ilvl="7" w:tplc="92406705" w:tentative="1">
      <w:start w:val="1"/>
      <w:numFmt w:val="lowerLetter"/>
      <w:lvlText w:val="%8."/>
      <w:lvlJc w:val="left"/>
      <w:pPr>
        <w:ind w:left="5760" w:hanging="360"/>
      </w:pPr>
    </w:lvl>
    <w:lvl w:ilvl="8" w:tplc="92406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62">
    <w:multiLevelType w:val="hybridMultilevel"/>
    <w:lvl w:ilvl="0" w:tplc="24942645">
      <w:start w:val="1"/>
      <w:numFmt w:val="decimal"/>
      <w:lvlText w:val="%1."/>
      <w:lvlJc w:val="left"/>
      <w:pPr>
        <w:ind w:left="720" w:hanging="360"/>
      </w:pPr>
    </w:lvl>
    <w:lvl w:ilvl="1" w:tplc="24942645" w:tentative="1">
      <w:start w:val="1"/>
      <w:numFmt w:val="lowerLetter"/>
      <w:lvlText w:val="%2."/>
      <w:lvlJc w:val="left"/>
      <w:pPr>
        <w:ind w:left="1440" w:hanging="360"/>
      </w:pPr>
    </w:lvl>
    <w:lvl w:ilvl="2" w:tplc="24942645" w:tentative="1">
      <w:start w:val="1"/>
      <w:numFmt w:val="lowerRoman"/>
      <w:lvlText w:val="%3."/>
      <w:lvlJc w:val="right"/>
      <w:pPr>
        <w:ind w:left="2160" w:hanging="180"/>
      </w:pPr>
    </w:lvl>
    <w:lvl w:ilvl="3" w:tplc="24942645" w:tentative="1">
      <w:start w:val="1"/>
      <w:numFmt w:val="decimal"/>
      <w:lvlText w:val="%4."/>
      <w:lvlJc w:val="left"/>
      <w:pPr>
        <w:ind w:left="2880" w:hanging="360"/>
      </w:pPr>
    </w:lvl>
    <w:lvl w:ilvl="4" w:tplc="24942645" w:tentative="1">
      <w:start w:val="1"/>
      <w:numFmt w:val="lowerLetter"/>
      <w:lvlText w:val="%5."/>
      <w:lvlJc w:val="left"/>
      <w:pPr>
        <w:ind w:left="3600" w:hanging="360"/>
      </w:pPr>
    </w:lvl>
    <w:lvl w:ilvl="5" w:tplc="24942645" w:tentative="1">
      <w:start w:val="1"/>
      <w:numFmt w:val="lowerRoman"/>
      <w:lvlText w:val="%6."/>
      <w:lvlJc w:val="right"/>
      <w:pPr>
        <w:ind w:left="4320" w:hanging="180"/>
      </w:pPr>
    </w:lvl>
    <w:lvl w:ilvl="6" w:tplc="24942645" w:tentative="1">
      <w:start w:val="1"/>
      <w:numFmt w:val="decimal"/>
      <w:lvlText w:val="%7."/>
      <w:lvlJc w:val="left"/>
      <w:pPr>
        <w:ind w:left="5040" w:hanging="360"/>
      </w:pPr>
    </w:lvl>
    <w:lvl w:ilvl="7" w:tplc="24942645" w:tentative="1">
      <w:start w:val="1"/>
      <w:numFmt w:val="lowerLetter"/>
      <w:lvlText w:val="%8."/>
      <w:lvlJc w:val="left"/>
      <w:pPr>
        <w:ind w:left="5760" w:hanging="360"/>
      </w:pPr>
    </w:lvl>
    <w:lvl w:ilvl="8" w:tplc="24942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61">
    <w:multiLevelType w:val="hybridMultilevel"/>
    <w:lvl w:ilvl="0" w:tplc="54871796">
      <w:start w:val="1"/>
      <w:numFmt w:val="decimal"/>
      <w:lvlText w:val="%1."/>
      <w:lvlJc w:val="left"/>
      <w:pPr>
        <w:ind w:left="720" w:hanging="360"/>
      </w:pPr>
    </w:lvl>
    <w:lvl w:ilvl="1" w:tplc="54871796" w:tentative="1">
      <w:start w:val="1"/>
      <w:numFmt w:val="lowerLetter"/>
      <w:lvlText w:val="%2."/>
      <w:lvlJc w:val="left"/>
      <w:pPr>
        <w:ind w:left="1440" w:hanging="360"/>
      </w:pPr>
    </w:lvl>
    <w:lvl w:ilvl="2" w:tplc="54871796" w:tentative="1">
      <w:start w:val="1"/>
      <w:numFmt w:val="lowerRoman"/>
      <w:lvlText w:val="%3."/>
      <w:lvlJc w:val="right"/>
      <w:pPr>
        <w:ind w:left="2160" w:hanging="180"/>
      </w:pPr>
    </w:lvl>
    <w:lvl w:ilvl="3" w:tplc="54871796" w:tentative="1">
      <w:start w:val="1"/>
      <w:numFmt w:val="decimal"/>
      <w:lvlText w:val="%4."/>
      <w:lvlJc w:val="left"/>
      <w:pPr>
        <w:ind w:left="2880" w:hanging="360"/>
      </w:pPr>
    </w:lvl>
    <w:lvl w:ilvl="4" w:tplc="54871796" w:tentative="1">
      <w:start w:val="1"/>
      <w:numFmt w:val="lowerLetter"/>
      <w:lvlText w:val="%5."/>
      <w:lvlJc w:val="left"/>
      <w:pPr>
        <w:ind w:left="3600" w:hanging="360"/>
      </w:pPr>
    </w:lvl>
    <w:lvl w:ilvl="5" w:tplc="54871796" w:tentative="1">
      <w:start w:val="1"/>
      <w:numFmt w:val="lowerRoman"/>
      <w:lvlText w:val="%6."/>
      <w:lvlJc w:val="right"/>
      <w:pPr>
        <w:ind w:left="4320" w:hanging="180"/>
      </w:pPr>
    </w:lvl>
    <w:lvl w:ilvl="6" w:tplc="54871796" w:tentative="1">
      <w:start w:val="1"/>
      <w:numFmt w:val="decimal"/>
      <w:lvlText w:val="%7."/>
      <w:lvlJc w:val="left"/>
      <w:pPr>
        <w:ind w:left="5040" w:hanging="360"/>
      </w:pPr>
    </w:lvl>
    <w:lvl w:ilvl="7" w:tplc="54871796" w:tentative="1">
      <w:start w:val="1"/>
      <w:numFmt w:val="lowerLetter"/>
      <w:lvlText w:val="%8."/>
      <w:lvlJc w:val="left"/>
      <w:pPr>
        <w:ind w:left="5760" w:hanging="360"/>
      </w:pPr>
    </w:lvl>
    <w:lvl w:ilvl="8" w:tplc="54871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60">
    <w:multiLevelType w:val="hybridMultilevel"/>
    <w:lvl w:ilvl="0" w:tplc="72566136">
      <w:start w:val="1"/>
      <w:numFmt w:val="decimal"/>
      <w:lvlText w:val="%1."/>
      <w:lvlJc w:val="left"/>
      <w:pPr>
        <w:ind w:left="720" w:hanging="360"/>
      </w:pPr>
    </w:lvl>
    <w:lvl w:ilvl="1" w:tplc="72566136" w:tentative="1">
      <w:start w:val="1"/>
      <w:numFmt w:val="lowerLetter"/>
      <w:lvlText w:val="%2."/>
      <w:lvlJc w:val="left"/>
      <w:pPr>
        <w:ind w:left="1440" w:hanging="360"/>
      </w:pPr>
    </w:lvl>
    <w:lvl w:ilvl="2" w:tplc="72566136" w:tentative="1">
      <w:start w:val="1"/>
      <w:numFmt w:val="lowerRoman"/>
      <w:lvlText w:val="%3."/>
      <w:lvlJc w:val="right"/>
      <w:pPr>
        <w:ind w:left="2160" w:hanging="180"/>
      </w:pPr>
    </w:lvl>
    <w:lvl w:ilvl="3" w:tplc="72566136" w:tentative="1">
      <w:start w:val="1"/>
      <w:numFmt w:val="decimal"/>
      <w:lvlText w:val="%4."/>
      <w:lvlJc w:val="left"/>
      <w:pPr>
        <w:ind w:left="2880" w:hanging="360"/>
      </w:pPr>
    </w:lvl>
    <w:lvl w:ilvl="4" w:tplc="72566136" w:tentative="1">
      <w:start w:val="1"/>
      <w:numFmt w:val="lowerLetter"/>
      <w:lvlText w:val="%5."/>
      <w:lvlJc w:val="left"/>
      <w:pPr>
        <w:ind w:left="3600" w:hanging="360"/>
      </w:pPr>
    </w:lvl>
    <w:lvl w:ilvl="5" w:tplc="72566136" w:tentative="1">
      <w:start w:val="1"/>
      <w:numFmt w:val="lowerRoman"/>
      <w:lvlText w:val="%6."/>
      <w:lvlJc w:val="right"/>
      <w:pPr>
        <w:ind w:left="4320" w:hanging="180"/>
      </w:pPr>
    </w:lvl>
    <w:lvl w:ilvl="6" w:tplc="72566136" w:tentative="1">
      <w:start w:val="1"/>
      <w:numFmt w:val="decimal"/>
      <w:lvlText w:val="%7."/>
      <w:lvlJc w:val="left"/>
      <w:pPr>
        <w:ind w:left="5040" w:hanging="360"/>
      </w:pPr>
    </w:lvl>
    <w:lvl w:ilvl="7" w:tplc="72566136" w:tentative="1">
      <w:start w:val="1"/>
      <w:numFmt w:val="lowerLetter"/>
      <w:lvlText w:val="%8."/>
      <w:lvlJc w:val="left"/>
      <w:pPr>
        <w:ind w:left="5760" w:hanging="360"/>
      </w:pPr>
    </w:lvl>
    <w:lvl w:ilvl="8" w:tplc="72566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9">
    <w:multiLevelType w:val="hybridMultilevel"/>
    <w:lvl w:ilvl="0" w:tplc="35932371">
      <w:start w:val="1"/>
      <w:numFmt w:val="decimal"/>
      <w:lvlText w:val="%1."/>
      <w:lvlJc w:val="left"/>
      <w:pPr>
        <w:ind w:left="720" w:hanging="360"/>
      </w:pPr>
    </w:lvl>
    <w:lvl w:ilvl="1" w:tplc="35932371" w:tentative="1">
      <w:start w:val="1"/>
      <w:numFmt w:val="lowerLetter"/>
      <w:lvlText w:val="%2."/>
      <w:lvlJc w:val="left"/>
      <w:pPr>
        <w:ind w:left="1440" w:hanging="360"/>
      </w:pPr>
    </w:lvl>
    <w:lvl w:ilvl="2" w:tplc="35932371" w:tentative="1">
      <w:start w:val="1"/>
      <w:numFmt w:val="lowerRoman"/>
      <w:lvlText w:val="%3."/>
      <w:lvlJc w:val="right"/>
      <w:pPr>
        <w:ind w:left="2160" w:hanging="180"/>
      </w:pPr>
    </w:lvl>
    <w:lvl w:ilvl="3" w:tplc="35932371" w:tentative="1">
      <w:start w:val="1"/>
      <w:numFmt w:val="decimal"/>
      <w:lvlText w:val="%4."/>
      <w:lvlJc w:val="left"/>
      <w:pPr>
        <w:ind w:left="2880" w:hanging="360"/>
      </w:pPr>
    </w:lvl>
    <w:lvl w:ilvl="4" w:tplc="35932371" w:tentative="1">
      <w:start w:val="1"/>
      <w:numFmt w:val="lowerLetter"/>
      <w:lvlText w:val="%5."/>
      <w:lvlJc w:val="left"/>
      <w:pPr>
        <w:ind w:left="3600" w:hanging="360"/>
      </w:pPr>
    </w:lvl>
    <w:lvl w:ilvl="5" w:tplc="35932371" w:tentative="1">
      <w:start w:val="1"/>
      <w:numFmt w:val="lowerRoman"/>
      <w:lvlText w:val="%6."/>
      <w:lvlJc w:val="right"/>
      <w:pPr>
        <w:ind w:left="4320" w:hanging="180"/>
      </w:pPr>
    </w:lvl>
    <w:lvl w:ilvl="6" w:tplc="35932371" w:tentative="1">
      <w:start w:val="1"/>
      <w:numFmt w:val="decimal"/>
      <w:lvlText w:val="%7."/>
      <w:lvlJc w:val="left"/>
      <w:pPr>
        <w:ind w:left="5040" w:hanging="360"/>
      </w:pPr>
    </w:lvl>
    <w:lvl w:ilvl="7" w:tplc="35932371" w:tentative="1">
      <w:start w:val="1"/>
      <w:numFmt w:val="lowerLetter"/>
      <w:lvlText w:val="%8."/>
      <w:lvlJc w:val="left"/>
      <w:pPr>
        <w:ind w:left="5760" w:hanging="360"/>
      </w:pPr>
    </w:lvl>
    <w:lvl w:ilvl="8" w:tplc="359323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8">
    <w:multiLevelType w:val="hybridMultilevel"/>
    <w:lvl w:ilvl="0" w:tplc="10647146">
      <w:start w:val="1"/>
      <w:numFmt w:val="decimal"/>
      <w:lvlText w:val="%1."/>
      <w:lvlJc w:val="left"/>
      <w:pPr>
        <w:ind w:left="720" w:hanging="360"/>
      </w:pPr>
    </w:lvl>
    <w:lvl w:ilvl="1" w:tplc="10647146" w:tentative="1">
      <w:start w:val="1"/>
      <w:numFmt w:val="lowerLetter"/>
      <w:lvlText w:val="%2."/>
      <w:lvlJc w:val="left"/>
      <w:pPr>
        <w:ind w:left="1440" w:hanging="360"/>
      </w:pPr>
    </w:lvl>
    <w:lvl w:ilvl="2" w:tplc="10647146" w:tentative="1">
      <w:start w:val="1"/>
      <w:numFmt w:val="lowerRoman"/>
      <w:lvlText w:val="%3."/>
      <w:lvlJc w:val="right"/>
      <w:pPr>
        <w:ind w:left="2160" w:hanging="180"/>
      </w:pPr>
    </w:lvl>
    <w:lvl w:ilvl="3" w:tplc="10647146" w:tentative="1">
      <w:start w:val="1"/>
      <w:numFmt w:val="decimal"/>
      <w:lvlText w:val="%4."/>
      <w:lvlJc w:val="left"/>
      <w:pPr>
        <w:ind w:left="2880" w:hanging="360"/>
      </w:pPr>
    </w:lvl>
    <w:lvl w:ilvl="4" w:tplc="10647146" w:tentative="1">
      <w:start w:val="1"/>
      <w:numFmt w:val="lowerLetter"/>
      <w:lvlText w:val="%5."/>
      <w:lvlJc w:val="left"/>
      <w:pPr>
        <w:ind w:left="3600" w:hanging="360"/>
      </w:pPr>
    </w:lvl>
    <w:lvl w:ilvl="5" w:tplc="10647146" w:tentative="1">
      <w:start w:val="1"/>
      <w:numFmt w:val="lowerRoman"/>
      <w:lvlText w:val="%6."/>
      <w:lvlJc w:val="right"/>
      <w:pPr>
        <w:ind w:left="4320" w:hanging="180"/>
      </w:pPr>
    </w:lvl>
    <w:lvl w:ilvl="6" w:tplc="10647146" w:tentative="1">
      <w:start w:val="1"/>
      <w:numFmt w:val="decimal"/>
      <w:lvlText w:val="%7."/>
      <w:lvlJc w:val="left"/>
      <w:pPr>
        <w:ind w:left="5040" w:hanging="360"/>
      </w:pPr>
    </w:lvl>
    <w:lvl w:ilvl="7" w:tplc="10647146" w:tentative="1">
      <w:start w:val="1"/>
      <w:numFmt w:val="lowerLetter"/>
      <w:lvlText w:val="%8."/>
      <w:lvlJc w:val="left"/>
      <w:pPr>
        <w:ind w:left="5760" w:hanging="360"/>
      </w:pPr>
    </w:lvl>
    <w:lvl w:ilvl="8" w:tplc="10647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7">
    <w:multiLevelType w:val="hybridMultilevel"/>
    <w:lvl w:ilvl="0" w:tplc="18928766">
      <w:start w:val="1"/>
      <w:numFmt w:val="decimal"/>
      <w:lvlText w:val="%1."/>
      <w:lvlJc w:val="left"/>
      <w:pPr>
        <w:ind w:left="720" w:hanging="360"/>
      </w:pPr>
    </w:lvl>
    <w:lvl w:ilvl="1" w:tplc="18928766" w:tentative="1">
      <w:start w:val="1"/>
      <w:numFmt w:val="lowerLetter"/>
      <w:lvlText w:val="%2."/>
      <w:lvlJc w:val="left"/>
      <w:pPr>
        <w:ind w:left="1440" w:hanging="360"/>
      </w:pPr>
    </w:lvl>
    <w:lvl w:ilvl="2" w:tplc="18928766" w:tentative="1">
      <w:start w:val="1"/>
      <w:numFmt w:val="lowerRoman"/>
      <w:lvlText w:val="%3."/>
      <w:lvlJc w:val="right"/>
      <w:pPr>
        <w:ind w:left="2160" w:hanging="180"/>
      </w:pPr>
    </w:lvl>
    <w:lvl w:ilvl="3" w:tplc="18928766" w:tentative="1">
      <w:start w:val="1"/>
      <w:numFmt w:val="decimal"/>
      <w:lvlText w:val="%4."/>
      <w:lvlJc w:val="left"/>
      <w:pPr>
        <w:ind w:left="2880" w:hanging="360"/>
      </w:pPr>
    </w:lvl>
    <w:lvl w:ilvl="4" w:tplc="18928766" w:tentative="1">
      <w:start w:val="1"/>
      <w:numFmt w:val="lowerLetter"/>
      <w:lvlText w:val="%5."/>
      <w:lvlJc w:val="left"/>
      <w:pPr>
        <w:ind w:left="3600" w:hanging="360"/>
      </w:pPr>
    </w:lvl>
    <w:lvl w:ilvl="5" w:tplc="18928766" w:tentative="1">
      <w:start w:val="1"/>
      <w:numFmt w:val="lowerRoman"/>
      <w:lvlText w:val="%6."/>
      <w:lvlJc w:val="right"/>
      <w:pPr>
        <w:ind w:left="4320" w:hanging="180"/>
      </w:pPr>
    </w:lvl>
    <w:lvl w:ilvl="6" w:tplc="18928766" w:tentative="1">
      <w:start w:val="1"/>
      <w:numFmt w:val="decimal"/>
      <w:lvlText w:val="%7."/>
      <w:lvlJc w:val="left"/>
      <w:pPr>
        <w:ind w:left="5040" w:hanging="360"/>
      </w:pPr>
    </w:lvl>
    <w:lvl w:ilvl="7" w:tplc="18928766" w:tentative="1">
      <w:start w:val="1"/>
      <w:numFmt w:val="lowerLetter"/>
      <w:lvlText w:val="%8."/>
      <w:lvlJc w:val="left"/>
      <w:pPr>
        <w:ind w:left="5760" w:hanging="360"/>
      </w:pPr>
    </w:lvl>
    <w:lvl w:ilvl="8" w:tplc="18928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6">
    <w:multiLevelType w:val="hybridMultilevel"/>
    <w:lvl w:ilvl="0" w:tplc="10736042">
      <w:start w:val="1"/>
      <w:numFmt w:val="decimal"/>
      <w:lvlText w:val="%1."/>
      <w:lvlJc w:val="left"/>
      <w:pPr>
        <w:ind w:left="720" w:hanging="360"/>
      </w:pPr>
    </w:lvl>
    <w:lvl w:ilvl="1" w:tplc="10736042" w:tentative="1">
      <w:start w:val="1"/>
      <w:numFmt w:val="lowerLetter"/>
      <w:lvlText w:val="%2."/>
      <w:lvlJc w:val="left"/>
      <w:pPr>
        <w:ind w:left="1440" w:hanging="360"/>
      </w:pPr>
    </w:lvl>
    <w:lvl w:ilvl="2" w:tplc="10736042" w:tentative="1">
      <w:start w:val="1"/>
      <w:numFmt w:val="lowerRoman"/>
      <w:lvlText w:val="%3."/>
      <w:lvlJc w:val="right"/>
      <w:pPr>
        <w:ind w:left="2160" w:hanging="180"/>
      </w:pPr>
    </w:lvl>
    <w:lvl w:ilvl="3" w:tplc="10736042" w:tentative="1">
      <w:start w:val="1"/>
      <w:numFmt w:val="decimal"/>
      <w:lvlText w:val="%4."/>
      <w:lvlJc w:val="left"/>
      <w:pPr>
        <w:ind w:left="2880" w:hanging="360"/>
      </w:pPr>
    </w:lvl>
    <w:lvl w:ilvl="4" w:tplc="10736042" w:tentative="1">
      <w:start w:val="1"/>
      <w:numFmt w:val="lowerLetter"/>
      <w:lvlText w:val="%5."/>
      <w:lvlJc w:val="left"/>
      <w:pPr>
        <w:ind w:left="3600" w:hanging="360"/>
      </w:pPr>
    </w:lvl>
    <w:lvl w:ilvl="5" w:tplc="10736042" w:tentative="1">
      <w:start w:val="1"/>
      <w:numFmt w:val="lowerRoman"/>
      <w:lvlText w:val="%6."/>
      <w:lvlJc w:val="right"/>
      <w:pPr>
        <w:ind w:left="4320" w:hanging="180"/>
      </w:pPr>
    </w:lvl>
    <w:lvl w:ilvl="6" w:tplc="10736042" w:tentative="1">
      <w:start w:val="1"/>
      <w:numFmt w:val="decimal"/>
      <w:lvlText w:val="%7."/>
      <w:lvlJc w:val="left"/>
      <w:pPr>
        <w:ind w:left="5040" w:hanging="360"/>
      </w:pPr>
    </w:lvl>
    <w:lvl w:ilvl="7" w:tplc="10736042" w:tentative="1">
      <w:start w:val="1"/>
      <w:numFmt w:val="lowerLetter"/>
      <w:lvlText w:val="%8."/>
      <w:lvlJc w:val="left"/>
      <w:pPr>
        <w:ind w:left="5760" w:hanging="360"/>
      </w:pPr>
    </w:lvl>
    <w:lvl w:ilvl="8" w:tplc="10736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5">
    <w:multiLevelType w:val="hybridMultilevel"/>
    <w:lvl w:ilvl="0" w:tplc="63741327">
      <w:start w:val="1"/>
      <w:numFmt w:val="decimal"/>
      <w:lvlText w:val="%1."/>
      <w:lvlJc w:val="left"/>
      <w:pPr>
        <w:ind w:left="720" w:hanging="360"/>
      </w:pPr>
    </w:lvl>
    <w:lvl w:ilvl="1" w:tplc="63741327" w:tentative="1">
      <w:start w:val="1"/>
      <w:numFmt w:val="lowerLetter"/>
      <w:lvlText w:val="%2."/>
      <w:lvlJc w:val="left"/>
      <w:pPr>
        <w:ind w:left="1440" w:hanging="360"/>
      </w:pPr>
    </w:lvl>
    <w:lvl w:ilvl="2" w:tplc="63741327" w:tentative="1">
      <w:start w:val="1"/>
      <w:numFmt w:val="lowerRoman"/>
      <w:lvlText w:val="%3."/>
      <w:lvlJc w:val="right"/>
      <w:pPr>
        <w:ind w:left="2160" w:hanging="180"/>
      </w:pPr>
    </w:lvl>
    <w:lvl w:ilvl="3" w:tplc="63741327" w:tentative="1">
      <w:start w:val="1"/>
      <w:numFmt w:val="decimal"/>
      <w:lvlText w:val="%4."/>
      <w:lvlJc w:val="left"/>
      <w:pPr>
        <w:ind w:left="2880" w:hanging="360"/>
      </w:pPr>
    </w:lvl>
    <w:lvl w:ilvl="4" w:tplc="63741327" w:tentative="1">
      <w:start w:val="1"/>
      <w:numFmt w:val="lowerLetter"/>
      <w:lvlText w:val="%5."/>
      <w:lvlJc w:val="left"/>
      <w:pPr>
        <w:ind w:left="3600" w:hanging="360"/>
      </w:pPr>
    </w:lvl>
    <w:lvl w:ilvl="5" w:tplc="63741327" w:tentative="1">
      <w:start w:val="1"/>
      <w:numFmt w:val="lowerRoman"/>
      <w:lvlText w:val="%6."/>
      <w:lvlJc w:val="right"/>
      <w:pPr>
        <w:ind w:left="4320" w:hanging="180"/>
      </w:pPr>
    </w:lvl>
    <w:lvl w:ilvl="6" w:tplc="63741327" w:tentative="1">
      <w:start w:val="1"/>
      <w:numFmt w:val="decimal"/>
      <w:lvlText w:val="%7."/>
      <w:lvlJc w:val="left"/>
      <w:pPr>
        <w:ind w:left="5040" w:hanging="360"/>
      </w:pPr>
    </w:lvl>
    <w:lvl w:ilvl="7" w:tplc="63741327" w:tentative="1">
      <w:start w:val="1"/>
      <w:numFmt w:val="lowerLetter"/>
      <w:lvlText w:val="%8."/>
      <w:lvlJc w:val="left"/>
      <w:pPr>
        <w:ind w:left="5760" w:hanging="360"/>
      </w:pPr>
    </w:lvl>
    <w:lvl w:ilvl="8" w:tplc="63741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4">
    <w:multiLevelType w:val="hybridMultilevel"/>
    <w:lvl w:ilvl="0" w:tplc="51762300">
      <w:start w:val="1"/>
      <w:numFmt w:val="decimal"/>
      <w:lvlText w:val="%1."/>
      <w:lvlJc w:val="left"/>
      <w:pPr>
        <w:ind w:left="720" w:hanging="360"/>
      </w:pPr>
    </w:lvl>
    <w:lvl w:ilvl="1" w:tplc="51762300" w:tentative="1">
      <w:start w:val="1"/>
      <w:numFmt w:val="lowerLetter"/>
      <w:lvlText w:val="%2."/>
      <w:lvlJc w:val="left"/>
      <w:pPr>
        <w:ind w:left="1440" w:hanging="360"/>
      </w:pPr>
    </w:lvl>
    <w:lvl w:ilvl="2" w:tplc="51762300" w:tentative="1">
      <w:start w:val="1"/>
      <w:numFmt w:val="lowerRoman"/>
      <w:lvlText w:val="%3."/>
      <w:lvlJc w:val="right"/>
      <w:pPr>
        <w:ind w:left="2160" w:hanging="180"/>
      </w:pPr>
    </w:lvl>
    <w:lvl w:ilvl="3" w:tplc="51762300" w:tentative="1">
      <w:start w:val="1"/>
      <w:numFmt w:val="decimal"/>
      <w:lvlText w:val="%4."/>
      <w:lvlJc w:val="left"/>
      <w:pPr>
        <w:ind w:left="2880" w:hanging="360"/>
      </w:pPr>
    </w:lvl>
    <w:lvl w:ilvl="4" w:tplc="51762300" w:tentative="1">
      <w:start w:val="1"/>
      <w:numFmt w:val="lowerLetter"/>
      <w:lvlText w:val="%5."/>
      <w:lvlJc w:val="left"/>
      <w:pPr>
        <w:ind w:left="3600" w:hanging="360"/>
      </w:pPr>
    </w:lvl>
    <w:lvl w:ilvl="5" w:tplc="51762300" w:tentative="1">
      <w:start w:val="1"/>
      <w:numFmt w:val="lowerRoman"/>
      <w:lvlText w:val="%6."/>
      <w:lvlJc w:val="right"/>
      <w:pPr>
        <w:ind w:left="4320" w:hanging="180"/>
      </w:pPr>
    </w:lvl>
    <w:lvl w:ilvl="6" w:tplc="51762300" w:tentative="1">
      <w:start w:val="1"/>
      <w:numFmt w:val="decimal"/>
      <w:lvlText w:val="%7."/>
      <w:lvlJc w:val="left"/>
      <w:pPr>
        <w:ind w:left="5040" w:hanging="360"/>
      </w:pPr>
    </w:lvl>
    <w:lvl w:ilvl="7" w:tplc="51762300" w:tentative="1">
      <w:start w:val="1"/>
      <w:numFmt w:val="lowerLetter"/>
      <w:lvlText w:val="%8."/>
      <w:lvlJc w:val="left"/>
      <w:pPr>
        <w:ind w:left="5760" w:hanging="360"/>
      </w:pPr>
    </w:lvl>
    <w:lvl w:ilvl="8" w:tplc="51762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3">
    <w:multiLevelType w:val="hybridMultilevel"/>
    <w:lvl w:ilvl="0" w:tplc="15206607">
      <w:start w:val="1"/>
      <w:numFmt w:val="decimal"/>
      <w:lvlText w:val="%1."/>
      <w:lvlJc w:val="left"/>
      <w:pPr>
        <w:ind w:left="720" w:hanging="360"/>
      </w:pPr>
    </w:lvl>
    <w:lvl w:ilvl="1" w:tplc="15206607" w:tentative="1">
      <w:start w:val="1"/>
      <w:numFmt w:val="lowerLetter"/>
      <w:lvlText w:val="%2."/>
      <w:lvlJc w:val="left"/>
      <w:pPr>
        <w:ind w:left="1440" w:hanging="360"/>
      </w:pPr>
    </w:lvl>
    <w:lvl w:ilvl="2" w:tplc="15206607" w:tentative="1">
      <w:start w:val="1"/>
      <w:numFmt w:val="lowerRoman"/>
      <w:lvlText w:val="%3."/>
      <w:lvlJc w:val="right"/>
      <w:pPr>
        <w:ind w:left="2160" w:hanging="180"/>
      </w:pPr>
    </w:lvl>
    <w:lvl w:ilvl="3" w:tplc="15206607" w:tentative="1">
      <w:start w:val="1"/>
      <w:numFmt w:val="decimal"/>
      <w:lvlText w:val="%4."/>
      <w:lvlJc w:val="left"/>
      <w:pPr>
        <w:ind w:left="2880" w:hanging="360"/>
      </w:pPr>
    </w:lvl>
    <w:lvl w:ilvl="4" w:tplc="15206607" w:tentative="1">
      <w:start w:val="1"/>
      <w:numFmt w:val="lowerLetter"/>
      <w:lvlText w:val="%5."/>
      <w:lvlJc w:val="left"/>
      <w:pPr>
        <w:ind w:left="3600" w:hanging="360"/>
      </w:pPr>
    </w:lvl>
    <w:lvl w:ilvl="5" w:tplc="15206607" w:tentative="1">
      <w:start w:val="1"/>
      <w:numFmt w:val="lowerRoman"/>
      <w:lvlText w:val="%6."/>
      <w:lvlJc w:val="right"/>
      <w:pPr>
        <w:ind w:left="4320" w:hanging="180"/>
      </w:pPr>
    </w:lvl>
    <w:lvl w:ilvl="6" w:tplc="15206607" w:tentative="1">
      <w:start w:val="1"/>
      <w:numFmt w:val="decimal"/>
      <w:lvlText w:val="%7."/>
      <w:lvlJc w:val="left"/>
      <w:pPr>
        <w:ind w:left="5040" w:hanging="360"/>
      </w:pPr>
    </w:lvl>
    <w:lvl w:ilvl="7" w:tplc="15206607" w:tentative="1">
      <w:start w:val="1"/>
      <w:numFmt w:val="lowerLetter"/>
      <w:lvlText w:val="%8."/>
      <w:lvlJc w:val="left"/>
      <w:pPr>
        <w:ind w:left="5760" w:hanging="360"/>
      </w:pPr>
    </w:lvl>
    <w:lvl w:ilvl="8" w:tplc="15206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2">
    <w:multiLevelType w:val="hybridMultilevel"/>
    <w:lvl w:ilvl="0" w:tplc="38440746">
      <w:start w:val="1"/>
      <w:numFmt w:val="decimal"/>
      <w:lvlText w:val="%1."/>
      <w:lvlJc w:val="left"/>
      <w:pPr>
        <w:ind w:left="720" w:hanging="360"/>
      </w:pPr>
    </w:lvl>
    <w:lvl w:ilvl="1" w:tplc="38440746" w:tentative="1">
      <w:start w:val="1"/>
      <w:numFmt w:val="lowerLetter"/>
      <w:lvlText w:val="%2."/>
      <w:lvlJc w:val="left"/>
      <w:pPr>
        <w:ind w:left="1440" w:hanging="360"/>
      </w:pPr>
    </w:lvl>
    <w:lvl w:ilvl="2" w:tplc="38440746" w:tentative="1">
      <w:start w:val="1"/>
      <w:numFmt w:val="lowerRoman"/>
      <w:lvlText w:val="%3."/>
      <w:lvlJc w:val="right"/>
      <w:pPr>
        <w:ind w:left="2160" w:hanging="180"/>
      </w:pPr>
    </w:lvl>
    <w:lvl w:ilvl="3" w:tplc="38440746" w:tentative="1">
      <w:start w:val="1"/>
      <w:numFmt w:val="decimal"/>
      <w:lvlText w:val="%4."/>
      <w:lvlJc w:val="left"/>
      <w:pPr>
        <w:ind w:left="2880" w:hanging="360"/>
      </w:pPr>
    </w:lvl>
    <w:lvl w:ilvl="4" w:tplc="38440746" w:tentative="1">
      <w:start w:val="1"/>
      <w:numFmt w:val="lowerLetter"/>
      <w:lvlText w:val="%5."/>
      <w:lvlJc w:val="left"/>
      <w:pPr>
        <w:ind w:left="3600" w:hanging="360"/>
      </w:pPr>
    </w:lvl>
    <w:lvl w:ilvl="5" w:tplc="38440746" w:tentative="1">
      <w:start w:val="1"/>
      <w:numFmt w:val="lowerRoman"/>
      <w:lvlText w:val="%6."/>
      <w:lvlJc w:val="right"/>
      <w:pPr>
        <w:ind w:left="4320" w:hanging="180"/>
      </w:pPr>
    </w:lvl>
    <w:lvl w:ilvl="6" w:tplc="38440746" w:tentative="1">
      <w:start w:val="1"/>
      <w:numFmt w:val="decimal"/>
      <w:lvlText w:val="%7."/>
      <w:lvlJc w:val="left"/>
      <w:pPr>
        <w:ind w:left="5040" w:hanging="360"/>
      </w:pPr>
    </w:lvl>
    <w:lvl w:ilvl="7" w:tplc="38440746" w:tentative="1">
      <w:start w:val="1"/>
      <w:numFmt w:val="lowerLetter"/>
      <w:lvlText w:val="%8."/>
      <w:lvlJc w:val="left"/>
      <w:pPr>
        <w:ind w:left="5760" w:hanging="360"/>
      </w:pPr>
    </w:lvl>
    <w:lvl w:ilvl="8" w:tplc="38440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1">
    <w:multiLevelType w:val="hybridMultilevel"/>
    <w:lvl w:ilvl="0" w:tplc="74155741">
      <w:start w:val="1"/>
      <w:numFmt w:val="decimal"/>
      <w:lvlText w:val="%1."/>
      <w:lvlJc w:val="left"/>
      <w:pPr>
        <w:ind w:left="720" w:hanging="360"/>
      </w:pPr>
    </w:lvl>
    <w:lvl w:ilvl="1" w:tplc="74155741" w:tentative="1">
      <w:start w:val="1"/>
      <w:numFmt w:val="lowerLetter"/>
      <w:lvlText w:val="%2."/>
      <w:lvlJc w:val="left"/>
      <w:pPr>
        <w:ind w:left="1440" w:hanging="360"/>
      </w:pPr>
    </w:lvl>
    <w:lvl w:ilvl="2" w:tplc="74155741" w:tentative="1">
      <w:start w:val="1"/>
      <w:numFmt w:val="lowerRoman"/>
      <w:lvlText w:val="%3."/>
      <w:lvlJc w:val="right"/>
      <w:pPr>
        <w:ind w:left="2160" w:hanging="180"/>
      </w:pPr>
    </w:lvl>
    <w:lvl w:ilvl="3" w:tplc="74155741" w:tentative="1">
      <w:start w:val="1"/>
      <w:numFmt w:val="decimal"/>
      <w:lvlText w:val="%4."/>
      <w:lvlJc w:val="left"/>
      <w:pPr>
        <w:ind w:left="2880" w:hanging="360"/>
      </w:pPr>
    </w:lvl>
    <w:lvl w:ilvl="4" w:tplc="74155741" w:tentative="1">
      <w:start w:val="1"/>
      <w:numFmt w:val="lowerLetter"/>
      <w:lvlText w:val="%5."/>
      <w:lvlJc w:val="left"/>
      <w:pPr>
        <w:ind w:left="3600" w:hanging="360"/>
      </w:pPr>
    </w:lvl>
    <w:lvl w:ilvl="5" w:tplc="74155741" w:tentative="1">
      <w:start w:val="1"/>
      <w:numFmt w:val="lowerRoman"/>
      <w:lvlText w:val="%6."/>
      <w:lvlJc w:val="right"/>
      <w:pPr>
        <w:ind w:left="4320" w:hanging="180"/>
      </w:pPr>
    </w:lvl>
    <w:lvl w:ilvl="6" w:tplc="74155741" w:tentative="1">
      <w:start w:val="1"/>
      <w:numFmt w:val="decimal"/>
      <w:lvlText w:val="%7."/>
      <w:lvlJc w:val="left"/>
      <w:pPr>
        <w:ind w:left="5040" w:hanging="360"/>
      </w:pPr>
    </w:lvl>
    <w:lvl w:ilvl="7" w:tplc="74155741" w:tentative="1">
      <w:start w:val="1"/>
      <w:numFmt w:val="lowerLetter"/>
      <w:lvlText w:val="%8."/>
      <w:lvlJc w:val="left"/>
      <w:pPr>
        <w:ind w:left="5760" w:hanging="360"/>
      </w:pPr>
    </w:lvl>
    <w:lvl w:ilvl="8" w:tplc="741557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50">
    <w:multiLevelType w:val="hybridMultilevel"/>
    <w:lvl w:ilvl="0" w:tplc="70366383">
      <w:start w:val="1"/>
      <w:numFmt w:val="decimal"/>
      <w:lvlText w:val="%1."/>
      <w:lvlJc w:val="left"/>
      <w:pPr>
        <w:ind w:left="720" w:hanging="360"/>
      </w:pPr>
    </w:lvl>
    <w:lvl w:ilvl="1" w:tplc="70366383" w:tentative="1">
      <w:start w:val="1"/>
      <w:numFmt w:val="lowerLetter"/>
      <w:lvlText w:val="%2."/>
      <w:lvlJc w:val="left"/>
      <w:pPr>
        <w:ind w:left="1440" w:hanging="360"/>
      </w:pPr>
    </w:lvl>
    <w:lvl w:ilvl="2" w:tplc="70366383" w:tentative="1">
      <w:start w:val="1"/>
      <w:numFmt w:val="lowerRoman"/>
      <w:lvlText w:val="%3."/>
      <w:lvlJc w:val="right"/>
      <w:pPr>
        <w:ind w:left="2160" w:hanging="180"/>
      </w:pPr>
    </w:lvl>
    <w:lvl w:ilvl="3" w:tplc="70366383" w:tentative="1">
      <w:start w:val="1"/>
      <w:numFmt w:val="decimal"/>
      <w:lvlText w:val="%4."/>
      <w:lvlJc w:val="left"/>
      <w:pPr>
        <w:ind w:left="2880" w:hanging="360"/>
      </w:pPr>
    </w:lvl>
    <w:lvl w:ilvl="4" w:tplc="70366383" w:tentative="1">
      <w:start w:val="1"/>
      <w:numFmt w:val="lowerLetter"/>
      <w:lvlText w:val="%5."/>
      <w:lvlJc w:val="left"/>
      <w:pPr>
        <w:ind w:left="3600" w:hanging="360"/>
      </w:pPr>
    </w:lvl>
    <w:lvl w:ilvl="5" w:tplc="70366383" w:tentative="1">
      <w:start w:val="1"/>
      <w:numFmt w:val="lowerRoman"/>
      <w:lvlText w:val="%6."/>
      <w:lvlJc w:val="right"/>
      <w:pPr>
        <w:ind w:left="4320" w:hanging="180"/>
      </w:pPr>
    </w:lvl>
    <w:lvl w:ilvl="6" w:tplc="70366383" w:tentative="1">
      <w:start w:val="1"/>
      <w:numFmt w:val="decimal"/>
      <w:lvlText w:val="%7."/>
      <w:lvlJc w:val="left"/>
      <w:pPr>
        <w:ind w:left="5040" w:hanging="360"/>
      </w:pPr>
    </w:lvl>
    <w:lvl w:ilvl="7" w:tplc="70366383" w:tentative="1">
      <w:start w:val="1"/>
      <w:numFmt w:val="lowerLetter"/>
      <w:lvlText w:val="%8."/>
      <w:lvlJc w:val="left"/>
      <w:pPr>
        <w:ind w:left="5760" w:hanging="360"/>
      </w:pPr>
    </w:lvl>
    <w:lvl w:ilvl="8" w:tplc="70366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9">
    <w:multiLevelType w:val="hybridMultilevel"/>
    <w:lvl w:ilvl="0" w:tplc="17695753">
      <w:start w:val="1"/>
      <w:numFmt w:val="decimal"/>
      <w:lvlText w:val="%1."/>
      <w:lvlJc w:val="left"/>
      <w:pPr>
        <w:ind w:left="720" w:hanging="360"/>
      </w:pPr>
    </w:lvl>
    <w:lvl w:ilvl="1" w:tplc="17695753" w:tentative="1">
      <w:start w:val="1"/>
      <w:numFmt w:val="lowerLetter"/>
      <w:lvlText w:val="%2."/>
      <w:lvlJc w:val="left"/>
      <w:pPr>
        <w:ind w:left="1440" w:hanging="360"/>
      </w:pPr>
    </w:lvl>
    <w:lvl w:ilvl="2" w:tplc="17695753" w:tentative="1">
      <w:start w:val="1"/>
      <w:numFmt w:val="lowerRoman"/>
      <w:lvlText w:val="%3."/>
      <w:lvlJc w:val="right"/>
      <w:pPr>
        <w:ind w:left="2160" w:hanging="180"/>
      </w:pPr>
    </w:lvl>
    <w:lvl w:ilvl="3" w:tplc="17695753" w:tentative="1">
      <w:start w:val="1"/>
      <w:numFmt w:val="decimal"/>
      <w:lvlText w:val="%4."/>
      <w:lvlJc w:val="left"/>
      <w:pPr>
        <w:ind w:left="2880" w:hanging="360"/>
      </w:pPr>
    </w:lvl>
    <w:lvl w:ilvl="4" w:tplc="17695753" w:tentative="1">
      <w:start w:val="1"/>
      <w:numFmt w:val="lowerLetter"/>
      <w:lvlText w:val="%5."/>
      <w:lvlJc w:val="left"/>
      <w:pPr>
        <w:ind w:left="3600" w:hanging="360"/>
      </w:pPr>
    </w:lvl>
    <w:lvl w:ilvl="5" w:tplc="17695753" w:tentative="1">
      <w:start w:val="1"/>
      <w:numFmt w:val="lowerRoman"/>
      <w:lvlText w:val="%6."/>
      <w:lvlJc w:val="right"/>
      <w:pPr>
        <w:ind w:left="4320" w:hanging="180"/>
      </w:pPr>
    </w:lvl>
    <w:lvl w:ilvl="6" w:tplc="17695753" w:tentative="1">
      <w:start w:val="1"/>
      <w:numFmt w:val="decimal"/>
      <w:lvlText w:val="%7."/>
      <w:lvlJc w:val="left"/>
      <w:pPr>
        <w:ind w:left="5040" w:hanging="360"/>
      </w:pPr>
    </w:lvl>
    <w:lvl w:ilvl="7" w:tplc="17695753" w:tentative="1">
      <w:start w:val="1"/>
      <w:numFmt w:val="lowerLetter"/>
      <w:lvlText w:val="%8."/>
      <w:lvlJc w:val="left"/>
      <w:pPr>
        <w:ind w:left="5760" w:hanging="360"/>
      </w:pPr>
    </w:lvl>
    <w:lvl w:ilvl="8" w:tplc="17695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8">
    <w:multiLevelType w:val="hybridMultilevel"/>
    <w:lvl w:ilvl="0" w:tplc="30385330">
      <w:start w:val="1"/>
      <w:numFmt w:val="decimal"/>
      <w:lvlText w:val="%1."/>
      <w:lvlJc w:val="left"/>
      <w:pPr>
        <w:ind w:left="720" w:hanging="360"/>
      </w:pPr>
    </w:lvl>
    <w:lvl w:ilvl="1" w:tplc="30385330" w:tentative="1">
      <w:start w:val="1"/>
      <w:numFmt w:val="lowerLetter"/>
      <w:lvlText w:val="%2."/>
      <w:lvlJc w:val="left"/>
      <w:pPr>
        <w:ind w:left="1440" w:hanging="360"/>
      </w:pPr>
    </w:lvl>
    <w:lvl w:ilvl="2" w:tplc="30385330" w:tentative="1">
      <w:start w:val="1"/>
      <w:numFmt w:val="lowerRoman"/>
      <w:lvlText w:val="%3."/>
      <w:lvlJc w:val="right"/>
      <w:pPr>
        <w:ind w:left="2160" w:hanging="180"/>
      </w:pPr>
    </w:lvl>
    <w:lvl w:ilvl="3" w:tplc="30385330" w:tentative="1">
      <w:start w:val="1"/>
      <w:numFmt w:val="decimal"/>
      <w:lvlText w:val="%4."/>
      <w:lvlJc w:val="left"/>
      <w:pPr>
        <w:ind w:left="2880" w:hanging="360"/>
      </w:pPr>
    </w:lvl>
    <w:lvl w:ilvl="4" w:tplc="30385330" w:tentative="1">
      <w:start w:val="1"/>
      <w:numFmt w:val="lowerLetter"/>
      <w:lvlText w:val="%5."/>
      <w:lvlJc w:val="left"/>
      <w:pPr>
        <w:ind w:left="3600" w:hanging="360"/>
      </w:pPr>
    </w:lvl>
    <w:lvl w:ilvl="5" w:tplc="30385330" w:tentative="1">
      <w:start w:val="1"/>
      <w:numFmt w:val="lowerRoman"/>
      <w:lvlText w:val="%6."/>
      <w:lvlJc w:val="right"/>
      <w:pPr>
        <w:ind w:left="4320" w:hanging="180"/>
      </w:pPr>
    </w:lvl>
    <w:lvl w:ilvl="6" w:tplc="30385330" w:tentative="1">
      <w:start w:val="1"/>
      <w:numFmt w:val="decimal"/>
      <w:lvlText w:val="%7."/>
      <w:lvlJc w:val="left"/>
      <w:pPr>
        <w:ind w:left="5040" w:hanging="360"/>
      </w:pPr>
    </w:lvl>
    <w:lvl w:ilvl="7" w:tplc="30385330" w:tentative="1">
      <w:start w:val="1"/>
      <w:numFmt w:val="lowerLetter"/>
      <w:lvlText w:val="%8."/>
      <w:lvlJc w:val="left"/>
      <w:pPr>
        <w:ind w:left="5760" w:hanging="360"/>
      </w:pPr>
    </w:lvl>
    <w:lvl w:ilvl="8" w:tplc="30385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7">
    <w:multiLevelType w:val="hybridMultilevel"/>
    <w:lvl w:ilvl="0" w:tplc="65003984">
      <w:start w:val="1"/>
      <w:numFmt w:val="decimal"/>
      <w:lvlText w:val="%1."/>
      <w:lvlJc w:val="left"/>
      <w:pPr>
        <w:ind w:left="720" w:hanging="360"/>
      </w:pPr>
    </w:lvl>
    <w:lvl w:ilvl="1" w:tplc="65003984" w:tentative="1">
      <w:start w:val="1"/>
      <w:numFmt w:val="lowerLetter"/>
      <w:lvlText w:val="%2."/>
      <w:lvlJc w:val="left"/>
      <w:pPr>
        <w:ind w:left="1440" w:hanging="360"/>
      </w:pPr>
    </w:lvl>
    <w:lvl w:ilvl="2" w:tplc="65003984" w:tentative="1">
      <w:start w:val="1"/>
      <w:numFmt w:val="lowerRoman"/>
      <w:lvlText w:val="%3."/>
      <w:lvlJc w:val="right"/>
      <w:pPr>
        <w:ind w:left="2160" w:hanging="180"/>
      </w:pPr>
    </w:lvl>
    <w:lvl w:ilvl="3" w:tplc="65003984" w:tentative="1">
      <w:start w:val="1"/>
      <w:numFmt w:val="decimal"/>
      <w:lvlText w:val="%4."/>
      <w:lvlJc w:val="left"/>
      <w:pPr>
        <w:ind w:left="2880" w:hanging="360"/>
      </w:pPr>
    </w:lvl>
    <w:lvl w:ilvl="4" w:tplc="65003984" w:tentative="1">
      <w:start w:val="1"/>
      <w:numFmt w:val="lowerLetter"/>
      <w:lvlText w:val="%5."/>
      <w:lvlJc w:val="left"/>
      <w:pPr>
        <w:ind w:left="3600" w:hanging="360"/>
      </w:pPr>
    </w:lvl>
    <w:lvl w:ilvl="5" w:tplc="65003984" w:tentative="1">
      <w:start w:val="1"/>
      <w:numFmt w:val="lowerRoman"/>
      <w:lvlText w:val="%6."/>
      <w:lvlJc w:val="right"/>
      <w:pPr>
        <w:ind w:left="4320" w:hanging="180"/>
      </w:pPr>
    </w:lvl>
    <w:lvl w:ilvl="6" w:tplc="65003984" w:tentative="1">
      <w:start w:val="1"/>
      <w:numFmt w:val="decimal"/>
      <w:lvlText w:val="%7."/>
      <w:lvlJc w:val="left"/>
      <w:pPr>
        <w:ind w:left="5040" w:hanging="360"/>
      </w:pPr>
    </w:lvl>
    <w:lvl w:ilvl="7" w:tplc="65003984" w:tentative="1">
      <w:start w:val="1"/>
      <w:numFmt w:val="lowerLetter"/>
      <w:lvlText w:val="%8."/>
      <w:lvlJc w:val="left"/>
      <w:pPr>
        <w:ind w:left="5760" w:hanging="360"/>
      </w:pPr>
    </w:lvl>
    <w:lvl w:ilvl="8" w:tplc="65003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6">
    <w:multiLevelType w:val="hybridMultilevel"/>
    <w:lvl w:ilvl="0" w:tplc="59017757">
      <w:start w:val="1"/>
      <w:numFmt w:val="decimal"/>
      <w:lvlText w:val="%1."/>
      <w:lvlJc w:val="left"/>
      <w:pPr>
        <w:ind w:left="720" w:hanging="360"/>
      </w:pPr>
    </w:lvl>
    <w:lvl w:ilvl="1" w:tplc="59017757" w:tentative="1">
      <w:start w:val="1"/>
      <w:numFmt w:val="lowerLetter"/>
      <w:lvlText w:val="%2."/>
      <w:lvlJc w:val="left"/>
      <w:pPr>
        <w:ind w:left="1440" w:hanging="360"/>
      </w:pPr>
    </w:lvl>
    <w:lvl w:ilvl="2" w:tplc="59017757" w:tentative="1">
      <w:start w:val="1"/>
      <w:numFmt w:val="lowerRoman"/>
      <w:lvlText w:val="%3."/>
      <w:lvlJc w:val="right"/>
      <w:pPr>
        <w:ind w:left="2160" w:hanging="180"/>
      </w:pPr>
    </w:lvl>
    <w:lvl w:ilvl="3" w:tplc="59017757" w:tentative="1">
      <w:start w:val="1"/>
      <w:numFmt w:val="decimal"/>
      <w:lvlText w:val="%4."/>
      <w:lvlJc w:val="left"/>
      <w:pPr>
        <w:ind w:left="2880" w:hanging="360"/>
      </w:pPr>
    </w:lvl>
    <w:lvl w:ilvl="4" w:tplc="59017757" w:tentative="1">
      <w:start w:val="1"/>
      <w:numFmt w:val="lowerLetter"/>
      <w:lvlText w:val="%5."/>
      <w:lvlJc w:val="left"/>
      <w:pPr>
        <w:ind w:left="3600" w:hanging="360"/>
      </w:pPr>
    </w:lvl>
    <w:lvl w:ilvl="5" w:tplc="59017757" w:tentative="1">
      <w:start w:val="1"/>
      <w:numFmt w:val="lowerRoman"/>
      <w:lvlText w:val="%6."/>
      <w:lvlJc w:val="right"/>
      <w:pPr>
        <w:ind w:left="4320" w:hanging="180"/>
      </w:pPr>
    </w:lvl>
    <w:lvl w:ilvl="6" w:tplc="59017757" w:tentative="1">
      <w:start w:val="1"/>
      <w:numFmt w:val="decimal"/>
      <w:lvlText w:val="%7."/>
      <w:lvlJc w:val="left"/>
      <w:pPr>
        <w:ind w:left="5040" w:hanging="360"/>
      </w:pPr>
    </w:lvl>
    <w:lvl w:ilvl="7" w:tplc="59017757" w:tentative="1">
      <w:start w:val="1"/>
      <w:numFmt w:val="lowerLetter"/>
      <w:lvlText w:val="%8."/>
      <w:lvlJc w:val="left"/>
      <w:pPr>
        <w:ind w:left="5760" w:hanging="360"/>
      </w:pPr>
    </w:lvl>
    <w:lvl w:ilvl="8" w:tplc="59017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5">
    <w:multiLevelType w:val="hybridMultilevel"/>
    <w:lvl w:ilvl="0" w:tplc="48323213">
      <w:start w:val="1"/>
      <w:numFmt w:val="decimal"/>
      <w:lvlText w:val="%1."/>
      <w:lvlJc w:val="left"/>
      <w:pPr>
        <w:ind w:left="720" w:hanging="360"/>
      </w:pPr>
    </w:lvl>
    <w:lvl w:ilvl="1" w:tplc="48323213" w:tentative="1">
      <w:start w:val="1"/>
      <w:numFmt w:val="lowerLetter"/>
      <w:lvlText w:val="%2."/>
      <w:lvlJc w:val="left"/>
      <w:pPr>
        <w:ind w:left="1440" w:hanging="360"/>
      </w:pPr>
    </w:lvl>
    <w:lvl w:ilvl="2" w:tplc="48323213" w:tentative="1">
      <w:start w:val="1"/>
      <w:numFmt w:val="lowerRoman"/>
      <w:lvlText w:val="%3."/>
      <w:lvlJc w:val="right"/>
      <w:pPr>
        <w:ind w:left="2160" w:hanging="180"/>
      </w:pPr>
    </w:lvl>
    <w:lvl w:ilvl="3" w:tplc="48323213" w:tentative="1">
      <w:start w:val="1"/>
      <w:numFmt w:val="decimal"/>
      <w:lvlText w:val="%4."/>
      <w:lvlJc w:val="left"/>
      <w:pPr>
        <w:ind w:left="2880" w:hanging="360"/>
      </w:pPr>
    </w:lvl>
    <w:lvl w:ilvl="4" w:tplc="48323213" w:tentative="1">
      <w:start w:val="1"/>
      <w:numFmt w:val="lowerLetter"/>
      <w:lvlText w:val="%5."/>
      <w:lvlJc w:val="left"/>
      <w:pPr>
        <w:ind w:left="3600" w:hanging="360"/>
      </w:pPr>
    </w:lvl>
    <w:lvl w:ilvl="5" w:tplc="48323213" w:tentative="1">
      <w:start w:val="1"/>
      <w:numFmt w:val="lowerRoman"/>
      <w:lvlText w:val="%6."/>
      <w:lvlJc w:val="right"/>
      <w:pPr>
        <w:ind w:left="4320" w:hanging="180"/>
      </w:pPr>
    </w:lvl>
    <w:lvl w:ilvl="6" w:tplc="48323213" w:tentative="1">
      <w:start w:val="1"/>
      <w:numFmt w:val="decimal"/>
      <w:lvlText w:val="%7."/>
      <w:lvlJc w:val="left"/>
      <w:pPr>
        <w:ind w:left="5040" w:hanging="360"/>
      </w:pPr>
    </w:lvl>
    <w:lvl w:ilvl="7" w:tplc="48323213" w:tentative="1">
      <w:start w:val="1"/>
      <w:numFmt w:val="lowerLetter"/>
      <w:lvlText w:val="%8."/>
      <w:lvlJc w:val="left"/>
      <w:pPr>
        <w:ind w:left="5760" w:hanging="360"/>
      </w:pPr>
    </w:lvl>
    <w:lvl w:ilvl="8" w:tplc="48323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4">
    <w:multiLevelType w:val="hybridMultilevel"/>
    <w:lvl w:ilvl="0" w:tplc="49301470">
      <w:start w:val="1"/>
      <w:numFmt w:val="decimal"/>
      <w:lvlText w:val="%1."/>
      <w:lvlJc w:val="left"/>
      <w:pPr>
        <w:ind w:left="720" w:hanging="360"/>
      </w:pPr>
    </w:lvl>
    <w:lvl w:ilvl="1" w:tplc="49301470" w:tentative="1">
      <w:start w:val="1"/>
      <w:numFmt w:val="lowerLetter"/>
      <w:lvlText w:val="%2."/>
      <w:lvlJc w:val="left"/>
      <w:pPr>
        <w:ind w:left="1440" w:hanging="360"/>
      </w:pPr>
    </w:lvl>
    <w:lvl w:ilvl="2" w:tplc="49301470" w:tentative="1">
      <w:start w:val="1"/>
      <w:numFmt w:val="lowerRoman"/>
      <w:lvlText w:val="%3."/>
      <w:lvlJc w:val="right"/>
      <w:pPr>
        <w:ind w:left="2160" w:hanging="180"/>
      </w:pPr>
    </w:lvl>
    <w:lvl w:ilvl="3" w:tplc="49301470" w:tentative="1">
      <w:start w:val="1"/>
      <w:numFmt w:val="decimal"/>
      <w:lvlText w:val="%4."/>
      <w:lvlJc w:val="left"/>
      <w:pPr>
        <w:ind w:left="2880" w:hanging="360"/>
      </w:pPr>
    </w:lvl>
    <w:lvl w:ilvl="4" w:tplc="49301470" w:tentative="1">
      <w:start w:val="1"/>
      <w:numFmt w:val="lowerLetter"/>
      <w:lvlText w:val="%5."/>
      <w:lvlJc w:val="left"/>
      <w:pPr>
        <w:ind w:left="3600" w:hanging="360"/>
      </w:pPr>
    </w:lvl>
    <w:lvl w:ilvl="5" w:tplc="49301470" w:tentative="1">
      <w:start w:val="1"/>
      <w:numFmt w:val="lowerRoman"/>
      <w:lvlText w:val="%6."/>
      <w:lvlJc w:val="right"/>
      <w:pPr>
        <w:ind w:left="4320" w:hanging="180"/>
      </w:pPr>
    </w:lvl>
    <w:lvl w:ilvl="6" w:tplc="49301470" w:tentative="1">
      <w:start w:val="1"/>
      <w:numFmt w:val="decimal"/>
      <w:lvlText w:val="%7."/>
      <w:lvlJc w:val="left"/>
      <w:pPr>
        <w:ind w:left="5040" w:hanging="360"/>
      </w:pPr>
    </w:lvl>
    <w:lvl w:ilvl="7" w:tplc="49301470" w:tentative="1">
      <w:start w:val="1"/>
      <w:numFmt w:val="lowerLetter"/>
      <w:lvlText w:val="%8."/>
      <w:lvlJc w:val="left"/>
      <w:pPr>
        <w:ind w:left="5760" w:hanging="360"/>
      </w:pPr>
    </w:lvl>
    <w:lvl w:ilvl="8" w:tplc="49301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3">
    <w:multiLevelType w:val="hybridMultilevel"/>
    <w:lvl w:ilvl="0" w:tplc="91665460">
      <w:start w:val="1"/>
      <w:numFmt w:val="decimal"/>
      <w:lvlText w:val="%1."/>
      <w:lvlJc w:val="left"/>
      <w:pPr>
        <w:ind w:left="720" w:hanging="360"/>
      </w:pPr>
    </w:lvl>
    <w:lvl w:ilvl="1" w:tplc="91665460" w:tentative="1">
      <w:start w:val="1"/>
      <w:numFmt w:val="lowerLetter"/>
      <w:lvlText w:val="%2."/>
      <w:lvlJc w:val="left"/>
      <w:pPr>
        <w:ind w:left="1440" w:hanging="360"/>
      </w:pPr>
    </w:lvl>
    <w:lvl w:ilvl="2" w:tplc="91665460" w:tentative="1">
      <w:start w:val="1"/>
      <w:numFmt w:val="lowerRoman"/>
      <w:lvlText w:val="%3."/>
      <w:lvlJc w:val="right"/>
      <w:pPr>
        <w:ind w:left="2160" w:hanging="180"/>
      </w:pPr>
    </w:lvl>
    <w:lvl w:ilvl="3" w:tplc="91665460" w:tentative="1">
      <w:start w:val="1"/>
      <w:numFmt w:val="decimal"/>
      <w:lvlText w:val="%4."/>
      <w:lvlJc w:val="left"/>
      <w:pPr>
        <w:ind w:left="2880" w:hanging="360"/>
      </w:pPr>
    </w:lvl>
    <w:lvl w:ilvl="4" w:tplc="91665460" w:tentative="1">
      <w:start w:val="1"/>
      <w:numFmt w:val="lowerLetter"/>
      <w:lvlText w:val="%5."/>
      <w:lvlJc w:val="left"/>
      <w:pPr>
        <w:ind w:left="3600" w:hanging="360"/>
      </w:pPr>
    </w:lvl>
    <w:lvl w:ilvl="5" w:tplc="91665460" w:tentative="1">
      <w:start w:val="1"/>
      <w:numFmt w:val="lowerRoman"/>
      <w:lvlText w:val="%6."/>
      <w:lvlJc w:val="right"/>
      <w:pPr>
        <w:ind w:left="4320" w:hanging="180"/>
      </w:pPr>
    </w:lvl>
    <w:lvl w:ilvl="6" w:tplc="91665460" w:tentative="1">
      <w:start w:val="1"/>
      <w:numFmt w:val="decimal"/>
      <w:lvlText w:val="%7."/>
      <w:lvlJc w:val="left"/>
      <w:pPr>
        <w:ind w:left="5040" w:hanging="360"/>
      </w:pPr>
    </w:lvl>
    <w:lvl w:ilvl="7" w:tplc="91665460" w:tentative="1">
      <w:start w:val="1"/>
      <w:numFmt w:val="lowerLetter"/>
      <w:lvlText w:val="%8."/>
      <w:lvlJc w:val="left"/>
      <w:pPr>
        <w:ind w:left="5760" w:hanging="360"/>
      </w:pPr>
    </w:lvl>
    <w:lvl w:ilvl="8" w:tplc="91665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2">
    <w:multiLevelType w:val="hybridMultilevel"/>
    <w:lvl w:ilvl="0" w:tplc="86850137">
      <w:start w:val="1"/>
      <w:numFmt w:val="decimal"/>
      <w:lvlText w:val="%1."/>
      <w:lvlJc w:val="left"/>
      <w:pPr>
        <w:ind w:left="720" w:hanging="360"/>
      </w:pPr>
    </w:lvl>
    <w:lvl w:ilvl="1" w:tplc="86850137" w:tentative="1">
      <w:start w:val="1"/>
      <w:numFmt w:val="lowerLetter"/>
      <w:lvlText w:val="%2."/>
      <w:lvlJc w:val="left"/>
      <w:pPr>
        <w:ind w:left="1440" w:hanging="360"/>
      </w:pPr>
    </w:lvl>
    <w:lvl w:ilvl="2" w:tplc="86850137" w:tentative="1">
      <w:start w:val="1"/>
      <w:numFmt w:val="lowerRoman"/>
      <w:lvlText w:val="%3."/>
      <w:lvlJc w:val="right"/>
      <w:pPr>
        <w:ind w:left="2160" w:hanging="180"/>
      </w:pPr>
    </w:lvl>
    <w:lvl w:ilvl="3" w:tplc="86850137" w:tentative="1">
      <w:start w:val="1"/>
      <w:numFmt w:val="decimal"/>
      <w:lvlText w:val="%4."/>
      <w:lvlJc w:val="left"/>
      <w:pPr>
        <w:ind w:left="2880" w:hanging="360"/>
      </w:pPr>
    </w:lvl>
    <w:lvl w:ilvl="4" w:tplc="86850137" w:tentative="1">
      <w:start w:val="1"/>
      <w:numFmt w:val="lowerLetter"/>
      <w:lvlText w:val="%5."/>
      <w:lvlJc w:val="left"/>
      <w:pPr>
        <w:ind w:left="3600" w:hanging="360"/>
      </w:pPr>
    </w:lvl>
    <w:lvl w:ilvl="5" w:tplc="86850137" w:tentative="1">
      <w:start w:val="1"/>
      <w:numFmt w:val="lowerRoman"/>
      <w:lvlText w:val="%6."/>
      <w:lvlJc w:val="right"/>
      <w:pPr>
        <w:ind w:left="4320" w:hanging="180"/>
      </w:pPr>
    </w:lvl>
    <w:lvl w:ilvl="6" w:tplc="86850137" w:tentative="1">
      <w:start w:val="1"/>
      <w:numFmt w:val="decimal"/>
      <w:lvlText w:val="%7."/>
      <w:lvlJc w:val="left"/>
      <w:pPr>
        <w:ind w:left="5040" w:hanging="360"/>
      </w:pPr>
    </w:lvl>
    <w:lvl w:ilvl="7" w:tplc="86850137" w:tentative="1">
      <w:start w:val="1"/>
      <w:numFmt w:val="lowerLetter"/>
      <w:lvlText w:val="%8."/>
      <w:lvlJc w:val="left"/>
      <w:pPr>
        <w:ind w:left="5760" w:hanging="360"/>
      </w:pPr>
    </w:lvl>
    <w:lvl w:ilvl="8" w:tplc="86850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1">
    <w:multiLevelType w:val="hybridMultilevel"/>
    <w:lvl w:ilvl="0" w:tplc="62190743">
      <w:start w:val="1"/>
      <w:numFmt w:val="decimal"/>
      <w:lvlText w:val="%1."/>
      <w:lvlJc w:val="left"/>
      <w:pPr>
        <w:ind w:left="720" w:hanging="360"/>
      </w:pPr>
    </w:lvl>
    <w:lvl w:ilvl="1" w:tplc="62190743" w:tentative="1">
      <w:start w:val="1"/>
      <w:numFmt w:val="lowerLetter"/>
      <w:lvlText w:val="%2."/>
      <w:lvlJc w:val="left"/>
      <w:pPr>
        <w:ind w:left="1440" w:hanging="360"/>
      </w:pPr>
    </w:lvl>
    <w:lvl w:ilvl="2" w:tplc="62190743" w:tentative="1">
      <w:start w:val="1"/>
      <w:numFmt w:val="lowerRoman"/>
      <w:lvlText w:val="%3."/>
      <w:lvlJc w:val="right"/>
      <w:pPr>
        <w:ind w:left="2160" w:hanging="180"/>
      </w:pPr>
    </w:lvl>
    <w:lvl w:ilvl="3" w:tplc="62190743" w:tentative="1">
      <w:start w:val="1"/>
      <w:numFmt w:val="decimal"/>
      <w:lvlText w:val="%4."/>
      <w:lvlJc w:val="left"/>
      <w:pPr>
        <w:ind w:left="2880" w:hanging="360"/>
      </w:pPr>
    </w:lvl>
    <w:lvl w:ilvl="4" w:tplc="62190743" w:tentative="1">
      <w:start w:val="1"/>
      <w:numFmt w:val="lowerLetter"/>
      <w:lvlText w:val="%5."/>
      <w:lvlJc w:val="left"/>
      <w:pPr>
        <w:ind w:left="3600" w:hanging="360"/>
      </w:pPr>
    </w:lvl>
    <w:lvl w:ilvl="5" w:tplc="62190743" w:tentative="1">
      <w:start w:val="1"/>
      <w:numFmt w:val="lowerRoman"/>
      <w:lvlText w:val="%6."/>
      <w:lvlJc w:val="right"/>
      <w:pPr>
        <w:ind w:left="4320" w:hanging="180"/>
      </w:pPr>
    </w:lvl>
    <w:lvl w:ilvl="6" w:tplc="62190743" w:tentative="1">
      <w:start w:val="1"/>
      <w:numFmt w:val="decimal"/>
      <w:lvlText w:val="%7."/>
      <w:lvlJc w:val="left"/>
      <w:pPr>
        <w:ind w:left="5040" w:hanging="360"/>
      </w:pPr>
    </w:lvl>
    <w:lvl w:ilvl="7" w:tplc="62190743" w:tentative="1">
      <w:start w:val="1"/>
      <w:numFmt w:val="lowerLetter"/>
      <w:lvlText w:val="%8."/>
      <w:lvlJc w:val="left"/>
      <w:pPr>
        <w:ind w:left="5760" w:hanging="360"/>
      </w:pPr>
    </w:lvl>
    <w:lvl w:ilvl="8" w:tplc="62190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40">
    <w:multiLevelType w:val="hybridMultilevel"/>
    <w:lvl w:ilvl="0" w:tplc="86014697">
      <w:start w:val="1"/>
      <w:numFmt w:val="decimal"/>
      <w:lvlText w:val="%1."/>
      <w:lvlJc w:val="left"/>
      <w:pPr>
        <w:ind w:left="720" w:hanging="360"/>
      </w:pPr>
    </w:lvl>
    <w:lvl w:ilvl="1" w:tplc="86014697" w:tentative="1">
      <w:start w:val="1"/>
      <w:numFmt w:val="lowerLetter"/>
      <w:lvlText w:val="%2."/>
      <w:lvlJc w:val="left"/>
      <w:pPr>
        <w:ind w:left="1440" w:hanging="360"/>
      </w:pPr>
    </w:lvl>
    <w:lvl w:ilvl="2" w:tplc="86014697" w:tentative="1">
      <w:start w:val="1"/>
      <w:numFmt w:val="lowerRoman"/>
      <w:lvlText w:val="%3."/>
      <w:lvlJc w:val="right"/>
      <w:pPr>
        <w:ind w:left="2160" w:hanging="180"/>
      </w:pPr>
    </w:lvl>
    <w:lvl w:ilvl="3" w:tplc="86014697" w:tentative="1">
      <w:start w:val="1"/>
      <w:numFmt w:val="decimal"/>
      <w:lvlText w:val="%4."/>
      <w:lvlJc w:val="left"/>
      <w:pPr>
        <w:ind w:left="2880" w:hanging="360"/>
      </w:pPr>
    </w:lvl>
    <w:lvl w:ilvl="4" w:tplc="86014697" w:tentative="1">
      <w:start w:val="1"/>
      <w:numFmt w:val="lowerLetter"/>
      <w:lvlText w:val="%5."/>
      <w:lvlJc w:val="left"/>
      <w:pPr>
        <w:ind w:left="3600" w:hanging="360"/>
      </w:pPr>
    </w:lvl>
    <w:lvl w:ilvl="5" w:tplc="86014697" w:tentative="1">
      <w:start w:val="1"/>
      <w:numFmt w:val="lowerRoman"/>
      <w:lvlText w:val="%6."/>
      <w:lvlJc w:val="right"/>
      <w:pPr>
        <w:ind w:left="4320" w:hanging="180"/>
      </w:pPr>
    </w:lvl>
    <w:lvl w:ilvl="6" w:tplc="86014697" w:tentative="1">
      <w:start w:val="1"/>
      <w:numFmt w:val="decimal"/>
      <w:lvlText w:val="%7."/>
      <w:lvlJc w:val="left"/>
      <w:pPr>
        <w:ind w:left="5040" w:hanging="360"/>
      </w:pPr>
    </w:lvl>
    <w:lvl w:ilvl="7" w:tplc="86014697" w:tentative="1">
      <w:start w:val="1"/>
      <w:numFmt w:val="lowerLetter"/>
      <w:lvlText w:val="%8."/>
      <w:lvlJc w:val="left"/>
      <w:pPr>
        <w:ind w:left="5760" w:hanging="360"/>
      </w:pPr>
    </w:lvl>
    <w:lvl w:ilvl="8" w:tplc="86014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9">
    <w:multiLevelType w:val="hybridMultilevel"/>
    <w:lvl w:ilvl="0" w:tplc="59740528">
      <w:start w:val="1"/>
      <w:numFmt w:val="decimal"/>
      <w:lvlText w:val="%1."/>
      <w:lvlJc w:val="left"/>
      <w:pPr>
        <w:ind w:left="720" w:hanging="360"/>
      </w:pPr>
    </w:lvl>
    <w:lvl w:ilvl="1" w:tplc="59740528" w:tentative="1">
      <w:start w:val="1"/>
      <w:numFmt w:val="lowerLetter"/>
      <w:lvlText w:val="%2."/>
      <w:lvlJc w:val="left"/>
      <w:pPr>
        <w:ind w:left="1440" w:hanging="360"/>
      </w:pPr>
    </w:lvl>
    <w:lvl w:ilvl="2" w:tplc="59740528" w:tentative="1">
      <w:start w:val="1"/>
      <w:numFmt w:val="lowerRoman"/>
      <w:lvlText w:val="%3."/>
      <w:lvlJc w:val="right"/>
      <w:pPr>
        <w:ind w:left="2160" w:hanging="180"/>
      </w:pPr>
    </w:lvl>
    <w:lvl w:ilvl="3" w:tplc="59740528" w:tentative="1">
      <w:start w:val="1"/>
      <w:numFmt w:val="decimal"/>
      <w:lvlText w:val="%4."/>
      <w:lvlJc w:val="left"/>
      <w:pPr>
        <w:ind w:left="2880" w:hanging="360"/>
      </w:pPr>
    </w:lvl>
    <w:lvl w:ilvl="4" w:tplc="59740528" w:tentative="1">
      <w:start w:val="1"/>
      <w:numFmt w:val="lowerLetter"/>
      <w:lvlText w:val="%5."/>
      <w:lvlJc w:val="left"/>
      <w:pPr>
        <w:ind w:left="3600" w:hanging="360"/>
      </w:pPr>
    </w:lvl>
    <w:lvl w:ilvl="5" w:tplc="59740528" w:tentative="1">
      <w:start w:val="1"/>
      <w:numFmt w:val="lowerRoman"/>
      <w:lvlText w:val="%6."/>
      <w:lvlJc w:val="right"/>
      <w:pPr>
        <w:ind w:left="4320" w:hanging="180"/>
      </w:pPr>
    </w:lvl>
    <w:lvl w:ilvl="6" w:tplc="59740528" w:tentative="1">
      <w:start w:val="1"/>
      <w:numFmt w:val="decimal"/>
      <w:lvlText w:val="%7."/>
      <w:lvlJc w:val="left"/>
      <w:pPr>
        <w:ind w:left="5040" w:hanging="360"/>
      </w:pPr>
    </w:lvl>
    <w:lvl w:ilvl="7" w:tplc="59740528" w:tentative="1">
      <w:start w:val="1"/>
      <w:numFmt w:val="lowerLetter"/>
      <w:lvlText w:val="%8."/>
      <w:lvlJc w:val="left"/>
      <w:pPr>
        <w:ind w:left="5760" w:hanging="360"/>
      </w:pPr>
    </w:lvl>
    <w:lvl w:ilvl="8" w:tplc="59740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8">
    <w:multiLevelType w:val="hybridMultilevel"/>
    <w:lvl w:ilvl="0" w:tplc="20947507">
      <w:start w:val="1"/>
      <w:numFmt w:val="decimal"/>
      <w:lvlText w:val="%1."/>
      <w:lvlJc w:val="left"/>
      <w:pPr>
        <w:ind w:left="720" w:hanging="360"/>
      </w:pPr>
    </w:lvl>
    <w:lvl w:ilvl="1" w:tplc="20947507" w:tentative="1">
      <w:start w:val="1"/>
      <w:numFmt w:val="lowerLetter"/>
      <w:lvlText w:val="%2."/>
      <w:lvlJc w:val="left"/>
      <w:pPr>
        <w:ind w:left="1440" w:hanging="360"/>
      </w:pPr>
    </w:lvl>
    <w:lvl w:ilvl="2" w:tplc="20947507" w:tentative="1">
      <w:start w:val="1"/>
      <w:numFmt w:val="lowerRoman"/>
      <w:lvlText w:val="%3."/>
      <w:lvlJc w:val="right"/>
      <w:pPr>
        <w:ind w:left="2160" w:hanging="180"/>
      </w:pPr>
    </w:lvl>
    <w:lvl w:ilvl="3" w:tplc="20947507" w:tentative="1">
      <w:start w:val="1"/>
      <w:numFmt w:val="decimal"/>
      <w:lvlText w:val="%4."/>
      <w:lvlJc w:val="left"/>
      <w:pPr>
        <w:ind w:left="2880" w:hanging="360"/>
      </w:pPr>
    </w:lvl>
    <w:lvl w:ilvl="4" w:tplc="20947507" w:tentative="1">
      <w:start w:val="1"/>
      <w:numFmt w:val="lowerLetter"/>
      <w:lvlText w:val="%5."/>
      <w:lvlJc w:val="left"/>
      <w:pPr>
        <w:ind w:left="3600" w:hanging="360"/>
      </w:pPr>
    </w:lvl>
    <w:lvl w:ilvl="5" w:tplc="20947507" w:tentative="1">
      <w:start w:val="1"/>
      <w:numFmt w:val="lowerRoman"/>
      <w:lvlText w:val="%6."/>
      <w:lvlJc w:val="right"/>
      <w:pPr>
        <w:ind w:left="4320" w:hanging="180"/>
      </w:pPr>
    </w:lvl>
    <w:lvl w:ilvl="6" w:tplc="20947507" w:tentative="1">
      <w:start w:val="1"/>
      <w:numFmt w:val="decimal"/>
      <w:lvlText w:val="%7."/>
      <w:lvlJc w:val="left"/>
      <w:pPr>
        <w:ind w:left="5040" w:hanging="360"/>
      </w:pPr>
    </w:lvl>
    <w:lvl w:ilvl="7" w:tplc="20947507" w:tentative="1">
      <w:start w:val="1"/>
      <w:numFmt w:val="lowerLetter"/>
      <w:lvlText w:val="%8."/>
      <w:lvlJc w:val="left"/>
      <w:pPr>
        <w:ind w:left="5760" w:hanging="360"/>
      </w:pPr>
    </w:lvl>
    <w:lvl w:ilvl="8" w:tplc="20947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7">
    <w:multiLevelType w:val="hybridMultilevel"/>
    <w:lvl w:ilvl="0" w:tplc="99342735">
      <w:start w:val="1"/>
      <w:numFmt w:val="decimal"/>
      <w:lvlText w:val="%1."/>
      <w:lvlJc w:val="left"/>
      <w:pPr>
        <w:ind w:left="720" w:hanging="360"/>
      </w:pPr>
    </w:lvl>
    <w:lvl w:ilvl="1" w:tplc="99342735" w:tentative="1">
      <w:start w:val="1"/>
      <w:numFmt w:val="lowerLetter"/>
      <w:lvlText w:val="%2."/>
      <w:lvlJc w:val="left"/>
      <w:pPr>
        <w:ind w:left="1440" w:hanging="360"/>
      </w:pPr>
    </w:lvl>
    <w:lvl w:ilvl="2" w:tplc="99342735" w:tentative="1">
      <w:start w:val="1"/>
      <w:numFmt w:val="lowerRoman"/>
      <w:lvlText w:val="%3."/>
      <w:lvlJc w:val="right"/>
      <w:pPr>
        <w:ind w:left="2160" w:hanging="180"/>
      </w:pPr>
    </w:lvl>
    <w:lvl w:ilvl="3" w:tplc="99342735" w:tentative="1">
      <w:start w:val="1"/>
      <w:numFmt w:val="decimal"/>
      <w:lvlText w:val="%4."/>
      <w:lvlJc w:val="left"/>
      <w:pPr>
        <w:ind w:left="2880" w:hanging="360"/>
      </w:pPr>
    </w:lvl>
    <w:lvl w:ilvl="4" w:tplc="99342735" w:tentative="1">
      <w:start w:val="1"/>
      <w:numFmt w:val="lowerLetter"/>
      <w:lvlText w:val="%5."/>
      <w:lvlJc w:val="left"/>
      <w:pPr>
        <w:ind w:left="3600" w:hanging="360"/>
      </w:pPr>
    </w:lvl>
    <w:lvl w:ilvl="5" w:tplc="99342735" w:tentative="1">
      <w:start w:val="1"/>
      <w:numFmt w:val="lowerRoman"/>
      <w:lvlText w:val="%6."/>
      <w:lvlJc w:val="right"/>
      <w:pPr>
        <w:ind w:left="4320" w:hanging="180"/>
      </w:pPr>
    </w:lvl>
    <w:lvl w:ilvl="6" w:tplc="99342735" w:tentative="1">
      <w:start w:val="1"/>
      <w:numFmt w:val="decimal"/>
      <w:lvlText w:val="%7."/>
      <w:lvlJc w:val="left"/>
      <w:pPr>
        <w:ind w:left="5040" w:hanging="360"/>
      </w:pPr>
    </w:lvl>
    <w:lvl w:ilvl="7" w:tplc="99342735" w:tentative="1">
      <w:start w:val="1"/>
      <w:numFmt w:val="lowerLetter"/>
      <w:lvlText w:val="%8."/>
      <w:lvlJc w:val="left"/>
      <w:pPr>
        <w:ind w:left="5760" w:hanging="360"/>
      </w:pPr>
    </w:lvl>
    <w:lvl w:ilvl="8" w:tplc="99342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6">
    <w:multiLevelType w:val="hybridMultilevel"/>
    <w:lvl w:ilvl="0" w:tplc="30737941">
      <w:start w:val="1"/>
      <w:numFmt w:val="decimal"/>
      <w:lvlText w:val="%1."/>
      <w:lvlJc w:val="left"/>
      <w:pPr>
        <w:ind w:left="720" w:hanging="360"/>
      </w:pPr>
    </w:lvl>
    <w:lvl w:ilvl="1" w:tplc="30737941" w:tentative="1">
      <w:start w:val="1"/>
      <w:numFmt w:val="lowerLetter"/>
      <w:lvlText w:val="%2."/>
      <w:lvlJc w:val="left"/>
      <w:pPr>
        <w:ind w:left="1440" w:hanging="360"/>
      </w:pPr>
    </w:lvl>
    <w:lvl w:ilvl="2" w:tplc="30737941" w:tentative="1">
      <w:start w:val="1"/>
      <w:numFmt w:val="lowerRoman"/>
      <w:lvlText w:val="%3."/>
      <w:lvlJc w:val="right"/>
      <w:pPr>
        <w:ind w:left="2160" w:hanging="180"/>
      </w:pPr>
    </w:lvl>
    <w:lvl w:ilvl="3" w:tplc="30737941" w:tentative="1">
      <w:start w:val="1"/>
      <w:numFmt w:val="decimal"/>
      <w:lvlText w:val="%4."/>
      <w:lvlJc w:val="left"/>
      <w:pPr>
        <w:ind w:left="2880" w:hanging="360"/>
      </w:pPr>
    </w:lvl>
    <w:lvl w:ilvl="4" w:tplc="30737941" w:tentative="1">
      <w:start w:val="1"/>
      <w:numFmt w:val="lowerLetter"/>
      <w:lvlText w:val="%5."/>
      <w:lvlJc w:val="left"/>
      <w:pPr>
        <w:ind w:left="3600" w:hanging="360"/>
      </w:pPr>
    </w:lvl>
    <w:lvl w:ilvl="5" w:tplc="30737941" w:tentative="1">
      <w:start w:val="1"/>
      <w:numFmt w:val="lowerRoman"/>
      <w:lvlText w:val="%6."/>
      <w:lvlJc w:val="right"/>
      <w:pPr>
        <w:ind w:left="4320" w:hanging="180"/>
      </w:pPr>
    </w:lvl>
    <w:lvl w:ilvl="6" w:tplc="30737941" w:tentative="1">
      <w:start w:val="1"/>
      <w:numFmt w:val="decimal"/>
      <w:lvlText w:val="%7."/>
      <w:lvlJc w:val="left"/>
      <w:pPr>
        <w:ind w:left="5040" w:hanging="360"/>
      </w:pPr>
    </w:lvl>
    <w:lvl w:ilvl="7" w:tplc="30737941" w:tentative="1">
      <w:start w:val="1"/>
      <w:numFmt w:val="lowerLetter"/>
      <w:lvlText w:val="%8."/>
      <w:lvlJc w:val="left"/>
      <w:pPr>
        <w:ind w:left="5760" w:hanging="360"/>
      </w:pPr>
    </w:lvl>
    <w:lvl w:ilvl="8" w:tplc="30737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5">
    <w:multiLevelType w:val="hybridMultilevel"/>
    <w:lvl w:ilvl="0" w:tplc="12968229">
      <w:start w:val="1"/>
      <w:numFmt w:val="decimal"/>
      <w:lvlText w:val="%1."/>
      <w:lvlJc w:val="left"/>
      <w:pPr>
        <w:ind w:left="720" w:hanging="360"/>
      </w:pPr>
    </w:lvl>
    <w:lvl w:ilvl="1" w:tplc="12968229" w:tentative="1">
      <w:start w:val="1"/>
      <w:numFmt w:val="lowerLetter"/>
      <w:lvlText w:val="%2."/>
      <w:lvlJc w:val="left"/>
      <w:pPr>
        <w:ind w:left="1440" w:hanging="360"/>
      </w:pPr>
    </w:lvl>
    <w:lvl w:ilvl="2" w:tplc="12968229" w:tentative="1">
      <w:start w:val="1"/>
      <w:numFmt w:val="lowerRoman"/>
      <w:lvlText w:val="%3."/>
      <w:lvlJc w:val="right"/>
      <w:pPr>
        <w:ind w:left="2160" w:hanging="180"/>
      </w:pPr>
    </w:lvl>
    <w:lvl w:ilvl="3" w:tplc="12968229" w:tentative="1">
      <w:start w:val="1"/>
      <w:numFmt w:val="decimal"/>
      <w:lvlText w:val="%4."/>
      <w:lvlJc w:val="left"/>
      <w:pPr>
        <w:ind w:left="2880" w:hanging="360"/>
      </w:pPr>
    </w:lvl>
    <w:lvl w:ilvl="4" w:tplc="12968229" w:tentative="1">
      <w:start w:val="1"/>
      <w:numFmt w:val="lowerLetter"/>
      <w:lvlText w:val="%5."/>
      <w:lvlJc w:val="left"/>
      <w:pPr>
        <w:ind w:left="3600" w:hanging="360"/>
      </w:pPr>
    </w:lvl>
    <w:lvl w:ilvl="5" w:tplc="12968229" w:tentative="1">
      <w:start w:val="1"/>
      <w:numFmt w:val="lowerRoman"/>
      <w:lvlText w:val="%6."/>
      <w:lvlJc w:val="right"/>
      <w:pPr>
        <w:ind w:left="4320" w:hanging="180"/>
      </w:pPr>
    </w:lvl>
    <w:lvl w:ilvl="6" w:tplc="12968229" w:tentative="1">
      <w:start w:val="1"/>
      <w:numFmt w:val="decimal"/>
      <w:lvlText w:val="%7."/>
      <w:lvlJc w:val="left"/>
      <w:pPr>
        <w:ind w:left="5040" w:hanging="360"/>
      </w:pPr>
    </w:lvl>
    <w:lvl w:ilvl="7" w:tplc="12968229" w:tentative="1">
      <w:start w:val="1"/>
      <w:numFmt w:val="lowerLetter"/>
      <w:lvlText w:val="%8."/>
      <w:lvlJc w:val="left"/>
      <w:pPr>
        <w:ind w:left="5760" w:hanging="360"/>
      </w:pPr>
    </w:lvl>
    <w:lvl w:ilvl="8" w:tplc="12968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4">
    <w:multiLevelType w:val="hybridMultilevel"/>
    <w:lvl w:ilvl="0" w:tplc="89200703">
      <w:start w:val="1"/>
      <w:numFmt w:val="decimal"/>
      <w:lvlText w:val="%1."/>
      <w:lvlJc w:val="left"/>
      <w:pPr>
        <w:ind w:left="720" w:hanging="360"/>
      </w:pPr>
    </w:lvl>
    <w:lvl w:ilvl="1" w:tplc="89200703" w:tentative="1">
      <w:start w:val="1"/>
      <w:numFmt w:val="lowerLetter"/>
      <w:lvlText w:val="%2."/>
      <w:lvlJc w:val="left"/>
      <w:pPr>
        <w:ind w:left="1440" w:hanging="360"/>
      </w:pPr>
    </w:lvl>
    <w:lvl w:ilvl="2" w:tplc="89200703" w:tentative="1">
      <w:start w:val="1"/>
      <w:numFmt w:val="lowerRoman"/>
      <w:lvlText w:val="%3."/>
      <w:lvlJc w:val="right"/>
      <w:pPr>
        <w:ind w:left="2160" w:hanging="180"/>
      </w:pPr>
    </w:lvl>
    <w:lvl w:ilvl="3" w:tplc="89200703" w:tentative="1">
      <w:start w:val="1"/>
      <w:numFmt w:val="decimal"/>
      <w:lvlText w:val="%4."/>
      <w:lvlJc w:val="left"/>
      <w:pPr>
        <w:ind w:left="2880" w:hanging="360"/>
      </w:pPr>
    </w:lvl>
    <w:lvl w:ilvl="4" w:tplc="89200703" w:tentative="1">
      <w:start w:val="1"/>
      <w:numFmt w:val="lowerLetter"/>
      <w:lvlText w:val="%5."/>
      <w:lvlJc w:val="left"/>
      <w:pPr>
        <w:ind w:left="3600" w:hanging="360"/>
      </w:pPr>
    </w:lvl>
    <w:lvl w:ilvl="5" w:tplc="89200703" w:tentative="1">
      <w:start w:val="1"/>
      <w:numFmt w:val="lowerRoman"/>
      <w:lvlText w:val="%6."/>
      <w:lvlJc w:val="right"/>
      <w:pPr>
        <w:ind w:left="4320" w:hanging="180"/>
      </w:pPr>
    </w:lvl>
    <w:lvl w:ilvl="6" w:tplc="89200703" w:tentative="1">
      <w:start w:val="1"/>
      <w:numFmt w:val="decimal"/>
      <w:lvlText w:val="%7."/>
      <w:lvlJc w:val="left"/>
      <w:pPr>
        <w:ind w:left="5040" w:hanging="360"/>
      </w:pPr>
    </w:lvl>
    <w:lvl w:ilvl="7" w:tplc="89200703" w:tentative="1">
      <w:start w:val="1"/>
      <w:numFmt w:val="lowerLetter"/>
      <w:lvlText w:val="%8."/>
      <w:lvlJc w:val="left"/>
      <w:pPr>
        <w:ind w:left="5760" w:hanging="360"/>
      </w:pPr>
    </w:lvl>
    <w:lvl w:ilvl="8" w:tplc="89200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3">
    <w:multiLevelType w:val="hybridMultilevel"/>
    <w:lvl w:ilvl="0" w:tplc="95478912">
      <w:start w:val="1"/>
      <w:numFmt w:val="decimal"/>
      <w:lvlText w:val="%1."/>
      <w:lvlJc w:val="left"/>
      <w:pPr>
        <w:ind w:left="720" w:hanging="360"/>
      </w:pPr>
    </w:lvl>
    <w:lvl w:ilvl="1" w:tplc="95478912" w:tentative="1">
      <w:start w:val="1"/>
      <w:numFmt w:val="lowerLetter"/>
      <w:lvlText w:val="%2."/>
      <w:lvlJc w:val="left"/>
      <w:pPr>
        <w:ind w:left="1440" w:hanging="360"/>
      </w:pPr>
    </w:lvl>
    <w:lvl w:ilvl="2" w:tplc="95478912" w:tentative="1">
      <w:start w:val="1"/>
      <w:numFmt w:val="lowerRoman"/>
      <w:lvlText w:val="%3."/>
      <w:lvlJc w:val="right"/>
      <w:pPr>
        <w:ind w:left="2160" w:hanging="180"/>
      </w:pPr>
    </w:lvl>
    <w:lvl w:ilvl="3" w:tplc="95478912" w:tentative="1">
      <w:start w:val="1"/>
      <w:numFmt w:val="decimal"/>
      <w:lvlText w:val="%4."/>
      <w:lvlJc w:val="left"/>
      <w:pPr>
        <w:ind w:left="2880" w:hanging="360"/>
      </w:pPr>
    </w:lvl>
    <w:lvl w:ilvl="4" w:tplc="95478912" w:tentative="1">
      <w:start w:val="1"/>
      <w:numFmt w:val="lowerLetter"/>
      <w:lvlText w:val="%5."/>
      <w:lvlJc w:val="left"/>
      <w:pPr>
        <w:ind w:left="3600" w:hanging="360"/>
      </w:pPr>
    </w:lvl>
    <w:lvl w:ilvl="5" w:tplc="95478912" w:tentative="1">
      <w:start w:val="1"/>
      <w:numFmt w:val="lowerRoman"/>
      <w:lvlText w:val="%6."/>
      <w:lvlJc w:val="right"/>
      <w:pPr>
        <w:ind w:left="4320" w:hanging="180"/>
      </w:pPr>
    </w:lvl>
    <w:lvl w:ilvl="6" w:tplc="95478912" w:tentative="1">
      <w:start w:val="1"/>
      <w:numFmt w:val="decimal"/>
      <w:lvlText w:val="%7."/>
      <w:lvlJc w:val="left"/>
      <w:pPr>
        <w:ind w:left="5040" w:hanging="360"/>
      </w:pPr>
    </w:lvl>
    <w:lvl w:ilvl="7" w:tplc="95478912" w:tentative="1">
      <w:start w:val="1"/>
      <w:numFmt w:val="lowerLetter"/>
      <w:lvlText w:val="%8."/>
      <w:lvlJc w:val="left"/>
      <w:pPr>
        <w:ind w:left="5760" w:hanging="360"/>
      </w:pPr>
    </w:lvl>
    <w:lvl w:ilvl="8" w:tplc="95478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2">
    <w:multiLevelType w:val="hybridMultilevel"/>
    <w:lvl w:ilvl="0" w:tplc="76097398">
      <w:start w:val="1"/>
      <w:numFmt w:val="decimal"/>
      <w:lvlText w:val="%1."/>
      <w:lvlJc w:val="left"/>
      <w:pPr>
        <w:ind w:left="720" w:hanging="360"/>
      </w:pPr>
    </w:lvl>
    <w:lvl w:ilvl="1" w:tplc="76097398" w:tentative="1">
      <w:start w:val="1"/>
      <w:numFmt w:val="lowerLetter"/>
      <w:lvlText w:val="%2."/>
      <w:lvlJc w:val="left"/>
      <w:pPr>
        <w:ind w:left="1440" w:hanging="360"/>
      </w:pPr>
    </w:lvl>
    <w:lvl w:ilvl="2" w:tplc="76097398" w:tentative="1">
      <w:start w:val="1"/>
      <w:numFmt w:val="lowerRoman"/>
      <w:lvlText w:val="%3."/>
      <w:lvlJc w:val="right"/>
      <w:pPr>
        <w:ind w:left="2160" w:hanging="180"/>
      </w:pPr>
    </w:lvl>
    <w:lvl w:ilvl="3" w:tplc="76097398" w:tentative="1">
      <w:start w:val="1"/>
      <w:numFmt w:val="decimal"/>
      <w:lvlText w:val="%4."/>
      <w:lvlJc w:val="left"/>
      <w:pPr>
        <w:ind w:left="2880" w:hanging="360"/>
      </w:pPr>
    </w:lvl>
    <w:lvl w:ilvl="4" w:tplc="76097398" w:tentative="1">
      <w:start w:val="1"/>
      <w:numFmt w:val="lowerLetter"/>
      <w:lvlText w:val="%5."/>
      <w:lvlJc w:val="left"/>
      <w:pPr>
        <w:ind w:left="3600" w:hanging="360"/>
      </w:pPr>
    </w:lvl>
    <w:lvl w:ilvl="5" w:tplc="76097398" w:tentative="1">
      <w:start w:val="1"/>
      <w:numFmt w:val="lowerRoman"/>
      <w:lvlText w:val="%6."/>
      <w:lvlJc w:val="right"/>
      <w:pPr>
        <w:ind w:left="4320" w:hanging="180"/>
      </w:pPr>
    </w:lvl>
    <w:lvl w:ilvl="6" w:tplc="76097398" w:tentative="1">
      <w:start w:val="1"/>
      <w:numFmt w:val="decimal"/>
      <w:lvlText w:val="%7."/>
      <w:lvlJc w:val="left"/>
      <w:pPr>
        <w:ind w:left="5040" w:hanging="360"/>
      </w:pPr>
    </w:lvl>
    <w:lvl w:ilvl="7" w:tplc="76097398" w:tentative="1">
      <w:start w:val="1"/>
      <w:numFmt w:val="lowerLetter"/>
      <w:lvlText w:val="%8."/>
      <w:lvlJc w:val="left"/>
      <w:pPr>
        <w:ind w:left="5760" w:hanging="360"/>
      </w:pPr>
    </w:lvl>
    <w:lvl w:ilvl="8" w:tplc="76097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31">
    <w:multiLevelType w:val="hybridMultilevel"/>
    <w:lvl w:ilvl="0" w:tplc="3336346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431">
    <w:abstractNumId w:val="20431"/>
  </w:num>
  <w:num w:numId="20432">
    <w:abstractNumId w:val="20432"/>
  </w:num>
  <w:num w:numId="20433">
    <w:abstractNumId w:val="20433"/>
  </w:num>
  <w:num w:numId="20434">
    <w:abstractNumId w:val="20434"/>
  </w:num>
  <w:num w:numId="20435">
    <w:abstractNumId w:val="20435"/>
  </w:num>
  <w:num w:numId="20436">
    <w:abstractNumId w:val="20436"/>
  </w:num>
  <w:num w:numId="20437">
    <w:abstractNumId w:val="20437"/>
  </w:num>
  <w:num w:numId="20438">
    <w:abstractNumId w:val="20438"/>
  </w:num>
  <w:num w:numId="20439">
    <w:abstractNumId w:val="20439"/>
  </w:num>
  <w:num w:numId="20440">
    <w:abstractNumId w:val="20440"/>
  </w:num>
  <w:num w:numId="20441">
    <w:abstractNumId w:val="20441"/>
  </w:num>
  <w:num w:numId="20442">
    <w:abstractNumId w:val="20442"/>
  </w:num>
  <w:num w:numId="20443">
    <w:abstractNumId w:val="20443"/>
  </w:num>
  <w:num w:numId="20444">
    <w:abstractNumId w:val="20444"/>
  </w:num>
  <w:num w:numId="20445">
    <w:abstractNumId w:val="20445"/>
  </w:num>
  <w:num w:numId="20446">
    <w:abstractNumId w:val="20446"/>
  </w:num>
  <w:num w:numId="20447">
    <w:abstractNumId w:val="20447"/>
  </w:num>
  <w:num w:numId="20448">
    <w:abstractNumId w:val="20448"/>
  </w:num>
  <w:num w:numId="20449">
    <w:abstractNumId w:val="20449"/>
  </w:num>
  <w:num w:numId="20450">
    <w:abstractNumId w:val="20450"/>
  </w:num>
  <w:num w:numId="20451">
    <w:abstractNumId w:val="20451"/>
  </w:num>
  <w:num w:numId="20452">
    <w:abstractNumId w:val="20452"/>
  </w:num>
  <w:num w:numId="20453">
    <w:abstractNumId w:val="20453"/>
  </w:num>
  <w:num w:numId="20454">
    <w:abstractNumId w:val="20454"/>
  </w:num>
  <w:num w:numId="20455">
    <w:abstractNumId w:val="20455"/>
  </w:num>
  <w:num w:numId="20456">
    <w:abstractNumId w:val="20456"/>
  </w:num>
  <w:num w:numId="20457">
    <w:abstractNumId w:val="20457"/>
  </w:num>
  <w:num w:numId="20458">
    <w:abstractNumId w:val="20458"/>
  </w:num>
  <w:num w:numId="20459">
    <w:abstractNumId w:val="20459"/>
  </w:num>
  <w:num w:numId="20460">
    <w:abstractNumId w:val="20460"/>
  </w:num>
  <w:num w:numId="20461">
    <w:abstractNumId w:val="20461"/>
  </w:num>
  <w:num w:numId="20462">
    <w:abstractNumId w:val="20462"/>
  </w:num>
  <w:num w:numId="20463">
    <w:abstractNumId w:val="20463"/>
  </w:num>
  <w:num w:numId="20464">
    <w:abstractNumId w:val="20464"/>
  </w:num>
  <w:num w:numId="20465">
    <w:abstractNumId w:val="20465"/>
  </w:num>
  <w:num w:numId="20466">
    <w:abstractNumId w:val="20466"/>
  </w:num>
  <w:num w:numId="20467">
    <w:abstractNumId w:val="20467"/>
  </w:num>
  <w:num w:numId="20468">
    <w:abstractNumId w:val="204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9014213" Type="http://schemas.openxmlformats.org/officeDocument/2006/relationships/comments" Target="comments.xml"/><Relationship Id="rId812855277" Type="http://schemas.microsoft.com/office/2011/relationships/commentsExtended" Target="commentsExtended.xml"/><Relationship Id="rId17678575" Type="http://schemas.openxmlformats.org/officeDocument/2006/relationships/image" Target="media/imgrId17678575.jpg"/><Relationship Id="rId817968e197e12146e" Type="http://schemas.openxmlformats.org/officeDocument/2006/relationships/hyperlink" Target="https://iservice.lombardini.it/jsp/Template2/manuale.jsp?id=283&amp;parent=1136" TargetMode="External"/><Relationship Id="rId242868e197e121c7d" Type="http://schemas.openxmlformats.org/officeDocument/2006/relationships/hyperlink" Target="https://iservice.lombardini.it/jsp/Template2/manuale.jsp?id=279&amp;parent=1136&amp;txts=2.18" TargetMode="External"/><Relationship Id="rId908168e197e122051" Type="http://schemas.openxmlformats.org/officeDocument/2006/relationships/hyperlink" Target="https://iservice.lombardini.it/jsp/Template2/manuale.jsp?id=269&amp;parent=1136" TargetMode="External"/><Relationship Id="rId804268e197e1695d3" Type="http://schemas.openxmlformats.org/officeDocument/2006/relationships/hyperlink" Target="https://iservice.lombardini.it/jsp/Template2/manuale.jsp?id=269&amp;parent=1136" TargetMode="External"/><Relationship Id="rId183268e197e188a13" Type="http://schemas.openxmlformats.org/officeDocument/2006/relationships/hyperlink" Target="https://iservice.lombardini.it/jsp/Template2/manuale.jsp?id=269&amp;parent=1136" TargetMode="External"/><Relationship Id="rId353068e197e188e8b" Type="http://schemas.openxmlformats.org/officeDocument/2006/relationships/hyperlink" Target="https://partners.lombardini.it/App/SparepartCatalogue/Default/Catalogue.aspx" TargetMode="External"/><Relationship Id="rId464668e197e18921c" Type="http://schemas.openxmlformats.org/officeDocument/2006/relationships/hyperlink" Target="https://iservice.lombardini.it/jsp/Template2/manuale.jsp?id=339&amp;parent=1136" TargetMode="External"/><Relationship Id="rId125568e197e18a095" Type="http://schemas.openxmlformats.org/officeDocument/2006/relationships/hyperlink" Target="https://iservice.lombardini.it/jsp/Template2/manuale.jsp?id=339&amp;parent=1136" TargetMode="External"/><Relationship Id="rId719868e197e18a606" Type="http://schemas.openxmlformats.org/officeDocument/2006/relationships/hyperlink" Target="https://iservice.lombardini.it/jsp/Template2/manuale.jsp?id=339&amp;parent=1136" TargetMode="External"/><Relationship Id="rId721368e197e1ba48a" Type="http://schemas.openxmlformats.org/officeDocument/2006/relationships/hyperlink" Target="https://iservice.lombardini.it/jsp/Template2/manuale.jsp?id=339&amp;parent=1136" TargetMode="External"/><Relationship Id="rId592168e197e1baaf4" Type="http://schemas.openxmlformats.org/officeDocument/2006/relationships/hyperlink" Target="https://iservice.lombardini.it/jsp/Template2/manuale.jsp?id=339&amp;parent=1136" TargetMode="External"/><Relationship Id="rId930468e197e1bae10" Type="http://schemas.openxmlformats.org/officeDocument/2006/relationships/hyperlink" Target="https://iservice.lombardini.it/jsp/Template2/manuale.jsp?id=339&amp;parent=1136" TargetMode="External"/><Relationship Id="rId605768e197e1bb5fd" Type="http://schemas.openxmlformats.org/officeDocument/2006/relationships/hyperlink" Target="https://iservice.lombardini.it/jsp/Template2/manuale.jsp?id=339&amp;parent=1136" TargetMode="External"/><Relationship Id="rId211468e197e1da7a6" Type="http://schemas.openxmlformats.org/officeDocument/2006/relationships/hyperlink" Target="https://iservice.lombardini.it/jsp/Template2/manuale.jsp?id=339&amp;parent=1136" TargetMode="External"/><Relationship Id="rId387368e197e1e30fa" Type="http://schemas.openxmlformats.org/officeDocument/2006/relationships/hyperlink" Target="https://iservice.lombardini.it/jsp/Template2/manuale.jsp?id=339&amp;parent=1136" TargetMode="External"/><Relationship Id="rId163068e197e1e366d" Type="http://schemas.openxmlformats.org/officeDocument/2006/relationships/hyperlink" Target="https://iservice.lombardini.it/jsp/Template2/manuale.jsp?id=339&amp;parent=1136" TargetMode="External"/><Relationship Id="rId197868e197e20ca0d" Type="http://schemas.openxmlformats.org/officeDocument/2006/relationships/hyperlink" Target="https://iservice.lombardini.it/jsp/Template2/manuale.jsp?id=339&amp;parent=1136" TargetMode="External"/><Relationship Id="rId963968e197e20d341" Type="http://schemas.openxmlformats.org/officeDocument/2006/relationships/hyperlink" Target="https://iservice.lombardini.it/jsp/Template2/manuale.jsp?id=339&amp;parent=1136" TargetMode="External"/><Relationship Id="rId198368e197e21bd4f" Type="http://schemas.openxmlformats.org/officeDocument/2006/relationships/hyperlink" Target="https://www.youtube.com/embed/zqY-GFl8lG0?rel=0" TargetMode="External"/><Relationship Id="rId431368e197e21d4d7" Type="http://schemas.openxmlformats.org/officeDocument/2006/relationships/hyperlink" Target="https://iservice.lombardini.it/jsp/Template2/manuale.jsp?id=339&amp;parent=1136" TargetMode="External"/><Relationship Id="rId377568e197e23f317" Type="http://schemas.openxmlformats.org/officeDocument/2006/relationships/hyperlink" Target="https://iservice.lombardini.it/jsp/Template2/manuale.jsp?id=339&amp;parent=1136" TargetMode="External"/><Relationship Id="rId479268e197e23f4ef" Type="http://schemas.openxmlformats.org/officeDocument/2006/relationships/hyperlink" Target="https://iservice.lombardini.it/jsp/Template2/manuale.jsp?id=339&amp;parent=1136" TargetMode="External"/><Relationship Id="rId155668e197e25c3f1" Type="http://schemas.openxmlformats.org/officeDocument/2006/relationships/hyperlink" Target="https://www.youtube.com/embed/RJLCkTqlczU?rel=0" TargetMode="External"/><Relationship Id="rId380768e197e2651ed" Type="http://schemas.openxmlformats.org/officeDocument/2006/relationships/hyperlink" Target="https://iservice.lombardini.it/jsp/Template2/manuale.jsp?id=269&amp;parent=1136" TargetMode="External"/><Relationship Id="rId875768e197e288cd0" Type="http://schemas.openxmlformats.org/officeDocument/2006/relationships/hyperlink" Target="https://iservice.lombardini.it/jsp/Template2/manuale.jsp?id=339&amp;parent=1136" TargetMode="External"/><Relationship Id="rId657368e197e293d8d" Type="http://schemas.openxmlformats.org/officeDocument/2006/relationships/hyperlink" Target="https://www.youtube.com/embed/Kcv-_3Edask?rel=0" TargetMode="External"/><Relationship Id="rId462868e197e2a9df8" Type="http://schemas.openxmlformats.org/officeDocument/2006/relationships/hyperlink" Target="https://iservice.lombardini.it/jsp/Template2/manuale.jsp?id=339&amp;parent=1136" TargetMode="External"/><Relationship Id="rId348968e197e2b1360" Type="http://schemas.openxmlformats.org/officeDocument/2006/relationships/hyperlink" Target="https://iservice.lombardini.it/jsp/Template2/manuale.jsp?id=339&amp;parent=1136" TargetMode="External"/><Relationship Id="rId971268e197e3141b1" Type="http://schemas.openxmlformats.org/officeDocument/2006/relationships/hyperlink" Target="https://iservice.lombardini.it/jsp/Template2/manuale.jsp?id=289&amp;parent=1136" TargetMode="External"/><Relationship Id="rId382768e197e3195b4" Type="http://schemas.openxmlformats.org/officeDocument/2006/relationships/hyperlink" Target="https://iservice.lombardini.it/jsp/Template2/manuale.jsp?id=283&amp;parent=1136" TargetMode="External"/><Relationship Id="rId291268e197e37309b" Type="http://schemas.openxmlformats.org/officeDocument/2006/relationships/hyperlink" Target="https://iservice.lombardini.it/jsp/Template2/manuale.jsp?id=283&amp;parent=1136" TargetMode="External"/><Relationship Id="rId631568e197e373559" Type="http://schemas.openxmlformats.org/officeDocument/2006/relationships/hyperlink" Target="https://iservice.lombardini.it/jsp/Template2/manuale.jsp?id=291&amp;parent=1136" TargetMode="External"/><Relationship Id="rId382568e197e373df8" Type="http://schemas.openxmlformats.org/officeDocument/2006/relationships/hyperlink" Target="https://iservice.lombardini.it/jsp/Template2/manuale.jsp?id=292&amp;parent=1136" TargetMode="External"/><Relationship Id="rId989368e197e393782" Type="http://schemas.openxmlformats.org/officeDocument/2006/relationships/hyperlink" Target="https://iservice.lombardini.it/jsp/Template2/manuale.jsp?id=339&amp;parent=1136" TargetMode="External"/><Relationship Id="rId564868e197e3aa4aa" Type="http://schemas.openxmlformats.org/officeDocument/2006/relationships/hyperlink" Target="https://iservice.lombardini.it/jsp/Template2/manuale.jsp?id=283&amp;parent=1136" TargetMode="External"/><Relationship Id="rId689368e197e3ab19b" Type="http://schemas.openxmlformats.org/officeDocument/2006/relationships/hyperlink" Target="https://iservice.lombardini.it/jsp/Template2/manuale.jsp?id=292&amp;parent=1136" TargetMode="External"/><Relationship Id="rId448268e197e3ab9ec" Type="http://schemas.openxmlformats.org/officeDocument/2006/relationships/hyperlink" Target="https://iservice.lombardini.it/jsp/Template2/manuale.jsp?id=337&amp;parent=1136" TargetMode="External"/><Relationship Id="rId143568e197e3b13a0" Type="http://schemas.openxmlformats.org/officeDocument/2006/relationships/hyperlink" Target="https://iservice.lombardini.it/jsp/Template2/manuale.jsp?id=290&amp;parent=1136" TargetMode="External"/><Relationship Id="rId365668e197e3ded37" Type="http://schemas.openxmlformats.org/officeDocument/2006/relationships/hyperlink" Target="https://iservice.lombardini.it/jsp/Template2/manuale.jsp?id=317&amp;parent=1136" TargetMode="External"/><Relationship Id="rId731968e197e3e00b4" Type="http://schemas.openxmlformats.org/officeDocument/2006/relationships/hyperlink" Target="https://iservice.lombardini.it/jsp/Template2/manuale.jsp?id=271&amp;parent=1136" TargetMode="External"/><Relationship Id="rId741868e197e3e11d8" Type="http://schemas.openxmlformats.org/officeDocument/2006/relationships/hyperlink" Target="https://iservice.lombardini.it/jsp/Template2/manuale.jsp?id=339&amp;parent=1136" TargetMode="External"/><Relationship Id="rId883968e197e418ea1" Type="http://schemas.openxmlformats.org/officeDocument/2006/relationships/hyperlink" Target="https://iservice.lombardini.it/jsp/Template2/manuale.jsp?id=339&amp;parent=1136" TargetMode="External"/><Relationship Id="rId221468e197e436d22" Type="http://schemas.openxmlformats.org/officeDocument/2006/relationships/hyperlink" Target="https://iservice.lombardini.it/jsp/Template2/manuale.jsp?id=337&amp;parent=1136" TargetMode="External"/><Relationship Id="rId342268e197e43755c" Type="http://schemas.openxmlformats.org/officeDocument/2006/relationships/hyperlink" Target="https://iservice.lombardini.it/jsp/Template2/manuale.jsp?id=292&amp;parent=1136" TargetMode="External"/><Relationship Id="rId390268e197e43ecca" Type="http://schemas.openxmlformats.org/officeDocument/2006/relationships/hyperlink" Target="https://iservice.lombardini.it/jsp/Template2/manuale.jsp?id=283&amp;parent=1136" TargetMode="External"/><Relationship Id="rId773368e197e455c28" Type="http://schemas.openxmlformats.org/officeDocument/2006/relationships/hyperlink" Target="https://iservice.lombardini.it/jsp/Template2/manuale.jsp?id=317&amp;parent=1136" TargetMode="External"/><Relationship Id="rId681768e197e464663" Type="http://schemas.openxmlformats.org/officeDocument/2006/relationships/hyperlink" Target="https://iservice.lombardini.it/jsp/Template2/manuale.jsp?id=283&amp;parent=1136" TargetMode="External"/><Relationship Id="rId409968e197e4649fa" Type="http://schemas.openxmlformats.org/officeDocument/2006/relationships/hyperlink" Target="https://iservice.lombardini.it/jsp/Template2/manuale.jsp?id=290&amp;parent=1136" TargetMode="External"/><Relationship Id="rId982668e197e487453" Type="http://schemas.openxmlformats.org/officeDocument/2006/relationships/hyperlink" Target="https://iservice.lombardini.it/jsp/Template2/manuale.jsp?id=283&amp;parent=1136" TargetMode="External"/><Relationship Id="rId337568e197e4c701e" Type="http://schemas.openxmlformats.org/officeDocument/2006/relationships/hyperlink" Target="https://www.youtube.com/embed/meko2s8_-U0?rel=0" TargetMode="External"/><Relationship Id="rId902968e197e120b83" Type="http://schemas.openxmlformats.org/officeDocument/2006/relationships/image" Target="media/imgrId902968e197e120b83.jpg"/><Relationship Id="rId465268e197e12b80b" Type="http://schemas.openxmlformats.org/officeDocument/2006/relationships/image" Target="media/imgrId465268e197e12b80b.jpg"/><Relationship Id="rId851568e197e13aa33" Type="http://schemas.openxmlformats.org/officeDocument/2006/relationships/image" Target="media/imgrId851568e197e13aa33.jpg"/><Relationship Id="rId975868e197e149e80" Type="http://schemas.openxmlformats.org/officeDocument/2006/relationships/image" Target="media/imgrId975868e197e149e80.jpg"/><Relationship Id="rId345868e197e1589a4" Type="http://schemas.openxmlformats.org/officeDocument/2006/relationships/image" Target="media/imgrId345868e197e1589a4.jpg"/><Relationship Id="rId107268e197e167f5d" Type="http://schemas.openxmlformats.org/officeDocument/2006/relationships/image" Target="media/imgrId107268e197e167f5d.jpg"/><Relationship Id="rId350568e197e177713" Type="http://schemas.openxmlformats.org/officeDocument/2006/relationships/image" Target="media/imgrId350568e197e177713.jpg"/><Relationship Id="rId512168e197e1814a2" Type="http://schemas.openxmlformats.org/officeDocument/2006/relationships/image" Target="media/imgrId512168e197e1814a2.jpg"/><Relationship Id="rId803668e197e188275" Type="http://schemas.openxmlformats.org/officeDocument/2006/relationships/image" Target="media/imgrId803668e197e188275.jpg"/><Relationship Id="rId278868e197e198bbd" Type="http://schemas.openxmlformats.org/officeDocument/2006/relationships/image" Target="media/imgrId278868e197e198bbd.jpg"/><Relationship Id="rId702768e197e1af568" Type="http://schemas.openxmlformats.org/officeDocument/2006/relationships/image" Target="media/imgrId702768e197e1af568.jpg"/><Relationship Id="rId420968e197e1b9b46" Type="http://schemas.openxmlformats.org/officeDocument/2006/relationships/image" Target="media/imgrId420968e197e1b9b46.jpg"/><Relationship Id="rId298968e197e1ca9b7" Type="http://schemas.openxmlformats.org/officeDocument/2006/relationships/image" Target="media/imgrId298968e197e1ca9b7.jpg"/><Relationship Id="rId666668e197e1da1d6" Type="http://schemas.openxmlformats.org/officeDocument/2006/relationships/image" Target="media/imgrId666668e197e1da1d6.jpg"/><Relationship Id="rId544068e197e1e292a" Type="http://schemas.openxmlformats.org/officeDocument/2006/relationships/image" Target="media/imgrId544068e197e1e292a.jpg"/><Relationship Id="rId452768e197e1f17ff" Type="http://schemas.openxmlformats.org/officeDocument/2006/relationships/image" Target="media/imgrId452768e197e1f17ff.jpg"/><Relationship Id="rId374468e197e20c42d" Type="http://schemas.openxmlformats.org/officeDocument/2006/relationships/image" Target="media/imgrId374468e197e20c42d.jpg"/><Relationship Id="rId921568e197e21b4f8" Type="http://schemas.openxmlformats.org/officeDocument/2006/relationships/image" Target="media/imgrId921568e197e21b4f8.jpg"/><Relationship Id="rId157568e197e2242cb" Type="http://schemas.openxmlformats.org/officeDocument/2006/relationships/image" Target="media/imgrId157568e197e2242cb.jpg"/><Relationship Id="rId707968e197e231987" Type="http://schemas.openxmlformats.org/officeDocument/2006/relationships/image" Target="media/imgrId707968e197e231987.jpg"/><Relationship Id="rId197668e197e23e2cc" Type="http://schemas.openxmlformats.org/officeDocument/2006/relationships/image" Target="media/imgrId197668e197e23e2cc.png"/><Relationship Id="rId311368e197e24cfa8" Type="http://schemas.openxmlformats.org/officeDocument/2006/relationships/image" Target="media/imgrId311368e197e24cfa8.jpg"/><Relationship Id="rId425768e197e25bc12" Type="http://schemas.openxmlformats.org/officeDocument/2006/relationships/image" Target="media/imgrId425768e197e25bc12.jpg"/><Relationship Id="rId199168e197e264a5e" Type="http://schemas.openxmlformats.org/officeDocument/2006/relationships/image" Target="media/imgrId199168e197e264a5e.jpg"/><Relationship Id="rId490368e197e270dba" Type="http://schemas.openxmlformats.org/officeDocument/2006/relationships/image" Target="media/imgrId490368e197e270dba.jpg"/><Relationship Id="rId699968e197e27d129" Type="http://schemas.openxmlformats.org/officeDocument/2006/relationships/image" Target="media/imgrId699968e197e27d129.jpg"/><Relationship Id="rId268568e197e288687" Type="http://schemas.openxmlformats.org/officeDocument/2006/relationships/image" Target="media/imgrId268568e197e288687.jpg"/><Relationship Id="rId819968e197e2935d9" Type="http://schemas.openxmlformats.org/officeDocument/2006/relationships/image" Target="media/imgrId819968e197e2935d9.jpg"/><Relationship Id="rId894568e197e2a09a5" Type="http://schemas.openxmlformats.org/officeDocument/2006/relationships/image" Target="media/imgrId894568e197e2a09a5.jpg"/><Relationship Id="rId212768e197e2a9320" Type="http://schemas.openxmlformats.org/officeDocument/2006/relationships/image" Target="media/imgrId212768e197e2a9320.jpg"/><Relationship Id="rId922468e197e2b0a2d" Type="http://schemas.openxmlformats.org/officeDocument/2006/relationships/image" Target="media/imgrId922468e197e2b0a2d.jpg"/><Relationship Id="rId357268e197e2be423" Type="http://schemas.openxmlformats.org/officeDocument/2006/relationships/image" Target="media/imgrId357268e197e2be423.jpg"/><Relationship Id="rId231868e197e2ca59f" Type="http://schemas.openxmlformats.org/officeDocument/2006/relationships/image" Target="media/imgrId231868e197e2ca59f.jpg"/><Relationship Id="rId829468e197e2d5374" Type="http://schemas.openxmlformats.org/officeDocument/2006/relationships/image" Target="media/imgrId829468e197e2d5374.jpg"/><Relationship Id="rId570768e197e2e15fc" Type="http://schemas.openxmlformats.org/officeDocument/2006/relationships/image" Target="media/imgrId570768e197e2e15fc.jpg"/><Relationship Id="rId156868e197e2ea440" Type="http://schemas.openxmlformats.org/officeDocument/2006/relationships/image" Target="media/imgrId156868e197e2ea440.jpg"/><Relationship Id="rId290468e197e3049e5" Type="http://schemas.openxmlformats.org/officeDocument/2006/relationships/image" Target="media/imgrId290468e197e3049e5.jpg"/><Relationship Id="rId918668e197e3133ff" Type="http://schemas.openxmlformats.org/officeDocument/2006/relationships/image" Target="media/imgrId918668e197e3133ff.jpg"/><Relationship Id="rId815768e197e318d70" Type="http://schemas.openxmlformats.org/officeDocument/2006/relationships/image" Target="media/imgrId815768e197e318d70.jpg"/><Relationship Id="rId366568e197e32728f" Type="http://schemas.openxmlformats.org/officeDocument/2006/relationships/image" Target="media/imgrId366568e197e32728f.jpg"/><Relationship Id="rId444668e197e3358fe" Type="http://schemas.openxmlformats.org/officeDocument/2006/relationships/image" Target="media/imgrId444668e197e3358fe.jpg"/><Relationship Id="rId421768e197e33e5d6" Type="http://schemas.openxmlformats.org/officeDocument/2006/relationships/image" Target="media/imgrId421768e197e33e5d6.jpg"/><Relationship Id="rId250568e197e35ada3" Type="http://schemas.openxmlformats.org/officeDocument/2006/relationships/image" Target="media/imgrId250568e197e35ada3.jpg"/><Relationship Id="rId111668e197e36ceab" Type="http://schemas.openxmlformats.org/officeDocument/2006/relationships/image" Target="media/imgrId111668e197e36ceab.jpg"/><Relationship Id="rId946968e197e372759" Type="http://schemas.openxmlformats.org/officeDocument/2006/relationships/image" Target="media/imgrId946968e197e372759.jpg"/><Relationship Id="rId958868e197e382401" Type="http://schemas.openxmlformats.org/officeDocument/2006/relationships/image" Target="media/imgrId958868e197e382401.jpg"/><Relationship Id="rId598968e197e391acb" Type="http://schemas.openxmlformats.org/officeDocument/2006/relationships/image" Target="media/imgrId598968e197e391acb.jpg"/><Relationship Id="rId776468e197e3a0857" Type="http://schemas.openxmlformats.org/officeDocument/2006/relationships/image" Target="media/imgrId776468e197e3a0857.jpg"/><Relationship Id="rId690568e197e3a9b5d" Type="http://schemas.openxmlformats.org/officeDocument/2006/relationships/image" Target="media/imgrId690568e197e3a9b5d.jpg"/><Relationship Id="rId173268e197e3b0c16" Type="http://schemas.openxmlformats.org/officeDocument/2006/relationships/image" Target="media/imgrId173268e197e3b0c16.jpg"/><Relationship Id="rId830368e197e3bfbaa" Type="http://schemas.openxmlformats.org/officeDocument/2006/relationships/image" Target="media/imgrId830368e197e3bfbaa.jpg"/><Relationship Id="rId737368e197e3cc41b" Type="http://schemas.openxmlformats.org/officeDocument/2006/relationships/image" Target="media/imgrId737368e197e3cc41b.jpg"/><Relationship Id="rId816368e197e3d8dc5" Type="http://schemas.openxmlformats.org/officeDocument/2006/relationships/image" Target="media/imgrId816368e197e3d8dc5.jpg"/><Relationship Id="rId245568e197e3de560" Type="http://schemas.openxmlformats.org/officeDocument/2006/relationships/image" Target="media/imgrId245568e197e3de560.jpg"/><Relationship Id="rId610568e197e3ead68" Type="http://schemas.openxmlformats.org/officeDocument/2006/relationships/image" Target="media/imgrId610568e197e3ead68.jpg"/><Relationship Id="rId539868e197e4016bb" Type="http://schemas.openxmlformats.org/officeDocument/2006/relationships/image" Target="media/imgrId539868e197e4016bb.jpg"/><Relationship Id="rId377368e197e408ed8" Type="http://schemas.openxmlformats.org/officeDocument/2006/relationships/image" Target="media/imgrId377368e197e408ed8.jpg"/><Relationship Id="rId858568e197e4183ea" Type="http://schemas.openxmlformats.org/officeDocument/2006/relationships/image" Target="media/imgrId858568e197e4183ea.jpg"/><Relationship Id="rId373568e197e4265f6" Type="http://schemas.openxmlformats.org/officeDocument/2006/relationships/image" Target="media/imgrId373568e197e4265f6.jpg"/><Relationship Id="rId668968e197e436251" Type="http://schemas.openxmlformats.org/officeDocument/2006/relationships/image" Target="media/imgrId668968e197e436251.jpg"/><Relationship Id="rId290068e197e43e442" Type="http://schemas.openxmlformats.org/officeDocument/2006/relationships/image" Target="media/imgrId290068e197e43e442.jpg"/><Relationship Id="rId772668e197e44c42c" Type="http://schemas.openxmlformats.org/officeDocument/2006/relationships/image" Target="media/imgrId772668e197e44c42c.jpg"/><Relationship Id="rId641768e197e455301" Type="http://schemas.openxmlformats.org/officeDocument/2006/relationships/image" Target="media/imgrId641768e197e455301.jpg"/><Relationship Id="rId167868e197e46367a" Type="http://schemas.openxmlformats.org/officeDocument/2006/relationships/image" Target="media/imgrId167868e197e46367a.jpg"/><Relationship Id="rId781968e197e473950" Type="http://schemas.openxmlformats.org/officeDocument/2006/relationships/image" Target="media/imgrId781968e197e473950.jpg"/><Relationship Id="rId221768e197e4804b4" Type="http://schemas.openxmlformats.org/officeDocument/2006/relationships/image" Target="media/imgrId221768e197e4804b4.jpg"/><Relationship Id="rId902168e197e486c56" Type="http://schemas.openxmlformats.org/officeDocument/2006/relationships/image" Target="media/imgrId902168e197e486c56.jpg"/><Relationship Id="rId462568e197e48bf2d" Type="http://schemas.openxmlformats.org/officeDocument/2006/relationships/image" Target="media/imgrId462568e197e48bf2d.jpg"/><Relationship Id="rId100068e197e492146" Type="http://schemas.openxmlformats.org/officeDocument/2006/relationships/image" Target="media/imgrId100068e197e492146.jpg"/><Relationship Id="rId371468e197e49e425" Type="http://schemas.openxmlformats.org/officeDocument/2006/relationships/image" Target="media/imgrId371468e197e49e425.jpg"/><Relationship Id="rId443168e197e4aa9bd" Type="http://schemas.openxmlformats.org/officeDocument/2006/relationships/image" Target="media/imgrId443168e197e4aa9bd.jpg"/><Relationship Id="rId803168e197e4b0d40" Type="http://schemas.openxmlformats.org/officeDocument/2006/relationships/image" Target="media/imgrId803168e197e4b0d40.jpg"/><Relationship Id="rId338768e197e4bb9df" Type="http://schemas.openxmlformats.org/officeDocument/2006/relationships/image" Target="media/imgrId338768e197e4bb9df.png"/><Relationship Id="rId428968e197e4c6a76" Type="http://schemas.openxmlformats.org/officeDocument/2006/relationships/image" Target="media/imgrId428968e197e4c6a76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678575" Type="http://schemas.openxmlformats.org/officeDocument/2006/relationships/image" Target="media/imgrId1767857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678575" Type="http://schemas.openxmlformats.org/officeDocument/2006/relationships/image" Target="media/imgrId1767857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678575" Type="http://schemas.openxmlformats.org/officeDocument/2006/relationships/image" Target="media/imgrId1767857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678575" Type="http://schemas.openxmlformats.org/officeDocument/2006/relationships/image" Target="media/imgrId1767857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678575" Type="http://schemas.openxmlformats.org/officeDocument/2006/relationships/image" Target="media/imgrId1767857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678575" Type="http://schemas.openxmlformats.org/officeDocument/2006/relationships/image" Target="media/imgrId1767857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