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86177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3690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9916373" w:name="ctxt"/>
    <w:bookmarkEnd w:id="9991637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40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40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40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89868e25566924c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36868e255669268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40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57968e2556692dc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19310655" name="name785868e25566b0375"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61668e25566b037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6092085" name="name290868e25566be7fd"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659168e25566be7f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240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240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240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40857866" name="name961968e25566cb4e2"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70468e25566cb4d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8305252" name="name979368e25566d59d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27368e25566d59ce"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84417951" name="name446668e25566e3716"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57568e25566e371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7135280" name="name177868e2556705173"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85768e255670516f"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6315451" name="name469268e255671652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86068e2556716526"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405">
    <w:multiLevelType w:val="hybridMultilevel"/>
    <w:lvl w:ilvl="0" w:tplc="85041863">
      <w:start w:val="1"/>
      <w:numFmt w:val="decimal"/>
      <w:lvlText w:val="%1."/>
      <w:lvlJc w:val="left"/>
      <w:pPr>
        <w:ind w:left="720" w:hanging="360"/>
      </w:pPr>
    </w:lvl>
    <w:lvl w:ilvl="1" w:tplc="85041863" w:tentative="1">
      <w:start w:val="1"/>
      <w:numFmt w:val="lowerLetter"/>
      <w:lvlText w:val="%2."/>
      <w:lvlJc w:val="left"/>
      <w:pPr>
        <w:ind w:left="1440" w:hanging="360"/>
      </w:pPr>
    </w:lvl>
    <w:lvl w:ilvl="2" w:tplc="85041863" w:tentative="1">
      <w:start w:val="1"/>
      <w:numFmt w:val="lowerRoman"/>
      <w:lvlText w:val="%3."/>
      <w:lvlJc w:val="right"/>
      <w:pPr>
        <w:ind w:left="2160" w:hanging="180"/>
      </w:pPr>
    </w:lvl>
    <w:lvl w:ilvl="3" w:tplc="85041863" w:tentative="1">
      <w:start w:val="1"/>
      <w:numFmt w:val="decimal"/>
      <w:lvlText w:val="%4."/>
      <w:lvlJc w:val="left"/>
      <w:pPr>
        <w:ind w:left="2880" w:hanging="360"/>
      </w:pPr>
    </w:lvl>
    <w:lvl w:ilvl="4" w:tplc="85041863" w:tentative="1">
      <w:start w:val="1"/>
      <w:numFmt w:val="lowerLetter"/>
      <w:lvlText w:val="%5."/>
      <w:lvlJc w:val="left"/>
      <w:pPr>
        <w:ind w:left="3600" w:hanging="360"/>
      </w:pPr>
    </w:lvl>
    <w:lvl w:ilvl="5" w:tplc="85041863" w:tentative="1">
      <w:start w:val="1"/>
      <w:numFmt w:val="lowerRoman"/>
      <w:lvlText w:val="%6."/>
      <w:lvlJc w:val="right"/>
      <w:pPr>
        <w:ind w:left="4320" w:hanging="180"/>
      </w:pPr>
    </w:lvl>
    <w:lvl w:ilvl="6" w:tplc="85041863" w:tentative="1">
      <w:start w:val="1"/>
      <w:numFmt w:val="decimal"/>
      <w:lvlText w:val="%7."/>
      <w:lvlJc w:val="left"/>
      <w:pPr>
        <w:ind w:left="5040" w:hanging="360"/>
      </w:pPr>
    </w:lvl>
    <w:lvl w:ilvl="7" w:tplc="85041863" w:tentative="1">
      <w:start w:val="1"/>
      <w:numFmt w:val="lowerLetter"/>
      <w:lvlText w:val="%8."/>
      <w:lvlJc w:val="left"/>
      <w:pPr>
        <w:ind w:left="5760" w:hanging="360"/>
      </w:pPr>
    </w:lvl>
    <w:lvl w:ilvl="8" w:tplc="85041863" w:tentative="1">
      <w:start w:val="1"/>
      <w:numFmt w:val="lowerRoman"/>
      <w:lvlText w:val="%9."/>
      <w:lvlJc w:val="right"/>
      <w:pPr>
        <w:ind w:left="6480" w:hanging="180"/>
      </w:pPr>
    </w:lvl>
  </w:abstractNum>
  <w:abstractNum w:abstractNumId="22404">
    <w:multiLevelType w:val="hybridMultilevel"/>
    <w:lvl w:ilvl="0" w:tplc="483923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404">
    <w:abstractNumId w:val="22404"/>
  </w:num>
  <w:num w:numId="22405">
    <w:abstractNumId w:val="224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0627527" Type="http://schemas.openxmlformats.org/officeDocument/2006/relationships/comments" Target="comments.xml"/><Relationship Id="rId110485132" Type="http://schemas.microsoft.com/office/2011/relationships/commentsExtended" Target="commentsExtended.xml"/><Relationship Id="rId12369046" Type="http://schemas.openxmlformats.org/officeDocument/2006/relationships/image" Target="media/imgrId12369046.jpg"/><Relationship Id="rId989868e25566924c6" Type="http://schemas.openxmlformats.org/officeDocument/2006/relationships/hyperlink" Target="http://www.kohlerengines.com/home.htm" TargetMode="External"/><Relationship Id="rId236868e255669268a" Type="http://schemas.openxmlformats.org/officeDocument/2006/relationships/hyperlink" Target="http://dealers.kohlerpower.it/" TargetMode="External"/><Relationship Id="rId757968e2556692dc1" Type="http://schemas.openxmlformats.org/officeDocument/2006/relationships/hyperlink" Target="http://www.kohlerengines.com/home.htm" TargetMode="External"/><Relationship Id="rId661668e25566b0371" Type="http://schemas.openxmlformats.org/officeDocument/2006/relationships/image" Target="media/imgrId661668e25566b0371.jpg"/><Relationship Id="rId659168e25566be7f9" Type="http://schemas.openxmlformats.org/officeDocument/2006/relationships/image" Target="media/imgrId659168e25566be7f9.png"/><Relationship Id="rId270468e25566cb4de" Type="http://schemas.openxmlformats.org/officeDocument/2006/relationships/image" Target="media/imgrId270468e25566cb4de.jpg"/><Relationship Id="rId127368e25566d59ce" Type="http://schemas.openxmlformats.org/officeDocument/2006/relationships/image" Target="media/imgrId127368e25566d59ce.jpg"/><Relationship Id="rId557568e25566e3712" Type="http://schemas.openxmlformats.org/officeDocument/2006/relationships/image" Target="media/imgrId557568e25566e3712.jpg"/><Relationship Id="rId585768e255670516f" Type="http://schemas.openxmlformats.org/officeDocument/2006/relationships/image" Target="media/imgrId585768e255670516f.jpg"/><Relationship Id="rId986068e2556716526" Type="http://schemas.openxmlformats.org/officeDocument/2006/relationships/image" Target="media/imgrId986068e255671652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369046" Type="http://schemas.openxmlformats.org/officeDocument/2006/relationships/image" Target="media/imgrId123690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