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795826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25499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95925" w:name="ctxt"/>
    <w:bookmarkEnd w:id="629592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07368e36a7b8785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2413450" w:name="result_box"/>
          <w:bookmarkEnd w:id="42413450"/>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762368e36a7b8b133"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204878" name="name804168e36a7b9c9f6"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608868e36a7b9c9f0"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16217240" name="name197168e36a7bac997"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167668e36a7bac993"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15"/>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1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1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60185" name="name766668e36a7bb714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3768e36a7bb71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99757" name="name782368e36a7bbce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768e36a7bbcee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21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821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821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821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821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08390" name="name774568e36a7bc302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7568e36a7bc301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21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821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821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821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821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3758277" name="name589768e36a7bcaec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14368e36a7bcaec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1656197" name="name193468e36a7bd1064"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29568e36a7bd106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3236586" name="name257968e36a7bd6fa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56868e36a7bd6f99"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8215"/>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821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55596" name="name512768e36a7be3e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768e36a7be3e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21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821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43458" name="name257468e36a7be95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5468e36a7be95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21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821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821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821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821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821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821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821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821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229291" name="name814968e36a7c05d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8068e36a7c05da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692068e36a7c186c6"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76375" name="name371368e36a7c1da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68e36a7c1da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87157278" name="name987168e36a7c2e2cc"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455368e36a7c2e2c6"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90901439" name="name340368e36a7c404f5"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497868e36a7c404f1"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18548406" name="name127768e36a7c51ecb"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330968e36a7c51ec7"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4891757" name="name756568e36a7c5ce5c"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528768e36a7c5ce58"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66917" name="name273168e36a7c62c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068e36a7c62c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3001116" name="name683968e36a7c761f0"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852368e36a7c761ec"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22466754" name="name669768e36a7c8c83a"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796568e36a7c8c836"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8217"/>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821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8217"/>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821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8217"/>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78692226" name="name496868e36a7c9d5c2"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245568e36a7c9d5be"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343668e36a7c9ee9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137568e36a7c9fa80"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24355" name="name768268e36a7ca75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968e36a7ca75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51111403" name="name268468e36a7cb7f8c"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38868e36a7cb7f88"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88767562" name="name132668e36a7cc50a0"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825368e36a7cc509b"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12699966" name="name828568e36a7ce5fd1"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916468e36a7ce5fcd"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12985221" name="name353168e36a7d05058"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456068e36a7d05054"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92768e36a7d05772"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83062480" name="name810268e36a7d3fc04"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854368e36a7d3fc00"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35488776" name="name961868e36a7d6a709"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468768e36a7d6a705"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68344730" name="name483668e36a7d8b36d"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513868e36a7d8b369"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71884303" name="name592268e36a7d9f0e9"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71368e36a7d9f0e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40901089" name="name962568e36a7db3bd6"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140868e36a7db3bd2"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73754912" name="name405368e36a7dc7c58"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573068e36a7dc7c54"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48904985" name="name935768e36a7dd6f8f"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428168e36a7dd6f8b"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47849786" name="name371468e36a7de8898"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570468e36a7de8894"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83239274" name="name676468e36a7e03a6b"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529768e36a7e03a68"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83970" name="name192768e36a7e0b4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3868e36a7e0b4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96455" name="name130268e36a7e15c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668e36a7e15c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85846979" name="name180268e36a7e23e08"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499768e36a7e23e04"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30931042" name="name719068e36a7e345e0"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239668e36a7e345dc"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97958858" name="name301068e36a7e5801b"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551168e36a7e58017"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81710651" name="name828768e36a7e6e82d"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05468e36a7e6e828"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44840900" name="name427968e36a7e855d2"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05668e36a7e855cf"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29148227" name="name169668e36a7e96705"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215768e36a7e96701"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50298879" name="name978668e36a7ea734a"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798768e36a7ea7346"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70613601" name="name564368e36a7eb8f33"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81268e36a7eb8f2f"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5063084" name="name289968e36a7ecb9a3"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56968e36a7ecb99f"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7269208" name="name368868e36a7edd312"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77468e36a7edd30d"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2640065" name="name511568e36a7eee4ae"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28168e36a7eee4a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451837" name="name876268e36a7f107f1"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193968e36a7f107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8215"/>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77644557" name="name266468e36a7f1da2f"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606368e36a7f1da2b"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63550440" name="name491068e36a7f2f4e4"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263468e36a7f2f4e0"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8223408" name="name267468e36a7f3fb48"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136568e36a7f3fb4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821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2315566" name="name949268e36a7f4bdac"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898068e36a7f4bda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46155040" name="name916268e36a7f6077f"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817768e36a7f6077b"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1238120" name="name233768e36a7f6b5fd"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509368e36a7f6b5f9"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795061" name="name120768e36a7f78fee"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194468e36a7f78fea"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71887792" name="name114368e36a7f81dd8"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861168e36a7f81dd5"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85246876" name="name411468e36a7f8b991"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289968e36a7f8b98c"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604107" name="name409868e36a7f9972a"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615768e36a7f9972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48139140" name="name108468e36a7fada5f"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47068e36a7fada5b"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65034296" name="name265068e36a7fbc5cb"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781568e36a7fbc5c7"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4860606" name="name697068e36a7fd3bd2"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703468e36a7fd3bce"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3810608" name="name286668e36a7fe3226"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450768e36a7fe3222"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2550565" name="name368468e36a80004cb"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527368e36a80004c6"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93817854" name="name403568e36a800a3d0"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929668e36a800a3cc"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88592344" name="name169468e36a8016a6f"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578568e36a8016a6a"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0072316" name="name928668e36a80281d4"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368768e36a80281d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52901905" name="name563468e36a8037acd"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221968e36a8037ac9"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821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37868e36a8038f8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821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16871810" name="name332168e36a804b3f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27268e36a804b3ef"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3511756" name="name219168e36a80564e1"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647568e36a80564d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218">
    <w:multiLevelType w:val="hybridMultilevel"/>
    <w:lvl w:ilvl="0" w:tplc="16678278">
      <w:start w:val="1"/>
      <w:numFmt w:val="decimal"/>
      <w:lvlText w:val="%1."/>
      <w:lvlJc w:val="left"/>
      <w:pPr>
        <w:ind w:left="720" w:hanging="360"/>
      </w:pPr>
    </w:lvl>
    <w:lvl w:ilvl="1" w:tplc="16678278" w:tentative="1">
      <w:start w:val="1"/>
      <w:numFmt w:val="lowerLetter"/>
      <w:lvlText w:val="%2."/>
      <w:lvlJc w:val="left"/>
      <w:pPr>
        <w:ind w:left="1440" w:hanging="360"/>
      </w:pPr>
    </w:lvl>
    <w:lvl w:ilvl="2" w:tplc="16678278" w:tentative="1">
      <w:start w:val="1"/>
      <w:numFmt w:val="lowerRoman"/>
      <w:lvlText w:val="%3."/>
      <w:lvlJc w:val="right"/>
      <w:pPr>
        <w:ind w:left="2160" w:hanging="180"/>
      </w:pPr>
    </w:lvl>
    <w:lvl w:ilvl="3" w:tplc="16678278" w:tentative="1">
      <w:start w:val="1"/>
      <w:numFmt w:val="decimal"/>
      <w:lvlText w:val="%4."/>
      <w:lvlJc w:val="left"/>
      <w:pPr>
        <w:ind w:left="2880" w:hanging="360"/>
      </w:pPr>
    </w:lvl>
    <w:lvl w:ilvl="4" w:tplc="16678278" w:tentative="1">
      <w:start w:val="1"/>
      <w:numFmt w:val="lowerLetter"/>
      <w:lvlText w:val="%5."/>
      <w:lvlJc w:val="left"/>
      <w:pPr>
        <w:ind w:left="3600" w:hanging="360"/>
      </w:pPr>
    </w:lvl>
    <w:lvl w:ilvl="5" w:tplc="16678278" w:tentative="1">
      <w:start w:val="1"/>
      <w:numFmt w:val="lowerRoman"/>
      <w:lvlText w:val="%6."/>
      <w:lvlJc w:val="right"/>
      <w:pPr>
        <w:ind w:left="4320" w:hanging="180"/>
      </w:pPr>
    </w:lvl>
    <w:lvl w:ilvl="6" w:tplc="16678278" w:tentative="1">
      <w:start w:val="1"/>
      <w:numFmt w:val="decimal"/>
      <w:lvlText w:val="%7."/>
      <w:lvlJc w:val="left"/>
      <w:pPr>
        <w:ind w:left="5040" w:hanging="360"/>
      </w:pPr>
    </w:lvl>
    <w:lvl w:ilvl="7" w:tplc="16678278" w:tentative="1">
      <w:start w:val="1"/>
      <w:numFmt w:val="lowerLetter"/>
      <w:lvlText w:val="%8."/>
      <w:lvlJc w:val="left"/>
      <w:pPr>
        <w:ind w:left="5760" w:hanging="360"/>
      </w:pPr>
    </w:lvl>
    <w:lvl w:ilvl="8" w:tplc="16678278" w:tentative="1">
      <w:start w:val="1"/>
      <w:numFmt w:val="lowerRoman"/>
      <w:lvlText w:val="%9."/>
      <w:lvlJc w:val="right"/>
      <w:pPr>
        <w:ind w:left="6480" w:hanging="180"/>
      </w:pPr>
    </w:lvl>
  </w:abstractNum>
  <w:abstractNum w:abstractNumId="8217">
    <w:multiLevelType w:val="hybridMultilevel"/>
    <w:lvl w:ilvl="0" w:tplc="60168385">
      <w:start w:val="1"/>
      <w:numFmt w:val="decimal"/>
      <w:lvlText w:val="%1."/>
      <w:lvlJc w:val="left"/>
      <w:pPr>
        <w:ind w:left="720" w:hanging="360"/>
      </w:pPr>
    </w:lvl>
    <w:lvl w:ilvl="1" w:tplc="60168385" w:tentative="1">
      <w:start w:val="1"/>
      <w:numFmt w:val="lowerLetter"/>
      <w:lvlText w:val="%2."/>
      <w:lvlJc w:val="left"/>
      <w:pPr>
        <w:ind w:left="1440" w:hanging="360"/>
      </w:pPr>
    </w:lvl>
    <w:lvl w:ilvl="2" w:tplc="60168385" w:tentative="1">
      <w:start w:val="1"/>
      <w:numFmt w:val="lowerRoman"/>
      <w:lvlText w:val="%3."/>
      <w:lvlJc w:val="right"/>
      <w:pPr>
        <w:ind w:left="2160" w:hanging="180"/>
      </w:pPr>
    </w:lvl>
    <w:lvl w:ilvl="3" w:tplc="60168385" w:tentative="1">
      <w:start w:val="1"/>
      <w:numFmt w:val="decimal"/>
      <w:lvlText w:val="%4."/>
      <w:lvlJc w:val="left"/>
      <w:pPr>
        <w:ind w:left="2880" w:hanging="360"/>
      </w:pPr>
    </w:lvl>
    <w:lvl w:ilvl="4" w:tplc="60168385" w:tentative="1">
      <w:start w:val="1"/>
      <w:numFmt w:val="lowerLetter"/>
      <w:lvlText w:val="%5."/>
      <w:lvlJc w:val="left"/>
      <w:pPr>
        <w:ind w:left="3600" w:hanging="360"/>
      </w:pPr>
    </w:lvl>
    <w:lvl w:ilvl="5" w:tplc="60168385" w:tentative="1">
      <w:start w:val="1"/>
      <w:numFmt w:val="lowerRoman"/>
      <w:lvlText w:val="%6."/>
      <w:lvlJc w:val="right"/>
      <w:pPr>
        <w:ind w:left="4320" w:hanging="180"/>
      </w:pPr>
    </w:lvl>
    <w:lvl w:ilvl="6" w:tplc="60168385" w:tentative="1">
      <w:start w:val="1"/>
      <w:numFmt w:val="decimal"/>
      <w:lvlText w:val="%7."/>
      <w:lvlJc w:val="left"/>
      <w:pPr>
        <w:ind w:left="5040" w:hanging="360"/>
      </w:pPr>
    </w:lvl>
    <w:lvl w:ilvl="7" w:tplc="60168385" w:tentative="1">
      <w:start w:val="1"/>
      <w:numFmt w:val="lowerLetter"/>
      <w:lvlText w:val="%8."/>
      <w:lvlJc w:val="left"/>
      <w:pPr>
        <w:ind w:left="5760" w:hanging="360"/>
      </w:pPr>
    </w:lvl>
    <w:lvl w:ilvl="8" w:tplc="60168385" w:tentative="1">
      <w:start w:val="1"/>
      <w:numFmt w:val="lowerRoman"/>
      <w:lvlText w:val="%9."/>
      <w:lvlJc w:val="right"/>
      <w:pPr>
        <w:ind w:left="6480" w:hanging="180"/>
      </w:pPr>
    </w:lvl>
  </w:abstractNum>
  <w:abstractNum w:abstractNumId="8216">
    <w:multiLevelType w:val="hybridMultilevel"/>
    <w:lvl w:ilvl="0" w:tplc="27903178">
      <w:start w:val="1"/>
      <w:numFmt w:val="decimal"/>
      <w:lvlText w:val="%1."/>
      <w:lvlJc w:val="left"/>
      <w:pPr>
        <w:ind w:left="720" w:hanging="360"/>
      </w:pPr>
    </w:lvl>
    <w:lvl w:ilvl="1" w:tplc="27903178" w:tentative="1">
      <w:start w:val="1"/>
      <w:numFmt w:val="lowerLetter"/>
      <w:lvlText w:val="%2."/>
      <w:lvlJc w:val="left"/>
      <w:pPr>
        <w:ind w:left="1440" w:hanging="360"/>
      </w:pPr>
    </w:lvl>
    <w:lvl w:ilvl="2" w:tplc="27903178" w:tentative="1">
      <w:start w:val="1"/>
      <w:numFmt w:val="lowerRoman"/>
      <w:lvlText w:val="%3."/>
      <w:lvlJc w:val="right"/>
      <w:pPr>
        <w:ind w:left="2160" w:hanging="180"/>
      </w:pPr>
    </w:lvl>
    <w:lvl w:ilvl="3" w:tplc="27903178" w:tentative="1">
      <w:start w:val="1"/>
      <w:numFmt w:val="decimal"/>
      <w:lvlText w:val="%4."/>
      <w:lvlJc w:val="left"/>
      <w:pPr>
        <w:ind w:left="2880" w:hanging="360"/>
      </w:pPr>
    </w:lvl>
    <w:lvl w:ilvl="4" w:tplc="27903178" w:tentative="1">
      <w:start w:val="1"/>
      <w:numFmt w:val="lowerLetter"/>
      <w:lvlText w:val="%5."/>
      <w:lvlJc w:val="left"/>
      <w:pPr>
        <w:ind w:left="3600" w:hanging="360"/>
      </w:pPr>
    </w:lvl>
    <w:lvl w:ilvl="5" w:tplc="27903178" w:tentative="1">
      <w:start w:val="1"/>
      <w:numFmt w:val="lowerRoman"/>
      <w:lvlText w:val="%6."/>
      <w:lvlJc w:val="right"/>
      <w:pPr>
        <w:ind w:left="4320" w:hanging="180"/>
      </w:pPr>
    </w:lvl>
    <w:lvl w:ilvl="6" w:tplc="27903178" w:tentative="1">
      <w:start w:val="1"/>
      <w:numFmt w:val="decimal"/>
      <w:lvlText w:val="%7."/>
      <w:lvlJc w:val="left"/>
      <w:pPr>
        <w:ind w:left="5040" w:hanging="360"/>
      </w:pPr>
    </w:lvl>
    <w:lvl w:ilvl="7" w:tplc="27903178" w:tentative="1">
      <w:start w:val="1"/>
      <w:numFmt w:val="lowerLetter"/>
      <w:lvlText w:val="%8."/>
      <w:lvlJc w:val="left"/>
      <w:pPr>
        <w:ind w:left="5760" w:hanging="360"/>
      </w:pPr>
    </w:lvl>
    <w:lvl w:ilvl="8" w:tplc="27903178" w:tentative="1">
      <w:start w:val="1"/>
      <w:numFmt w:val="lowerRoman"/>
      <w:lvlText w:val="%9."/>
      <w:lvlJc w:val="right"/>
      <w:pPr>
        <w:ind w:left="6480" w:hanging="180"/>
      </w:pPr>
    </w:lvl>
  </w:abstractNum>
  <w:abstractNum w:abstractNumId="8215">
    <w:multiLevelType w:val="hybridMultilevel"/>
    <w:lvl w:ilvl="0" w:tplc="119016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215">
    <w:abstractNumId w:val="8215"/>
  </w:num>
  <w:num w:numId="8216">
    <w:abstractNumId w:val="8216"/>
  </w:num>
  <w:num w:numId="8217">
    <w:abstractNumId w:val="8217"/>
  </w:num>
  <w:num w:numId="8218">
    <w:abstractNumId w:val="82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3994903" Type="http://schemas.openxmlformats.org/officeDocument/2006/relationships/comments" Target="comments.xml"/><Relationship Id="rId826530112" Type="http://schemas.microsoft.com/office/2011/relationships/commentsExtended" Target="commentsExtended.xml"/><Relationship Id="rId56254993" Type="http://schemas.openxmlformats.org/officeDocument/2006/relationships/image" Target="media/imgrId56254993.jpg"/><Relationship Id="rId107368e36a7b8785e" Type="http://schemas.openxmlformats.org/officeDocument/2006/relationships/hyperlink" Target="https://iservice.lombardini.it/jsp/Template2/manuale.jsp?id=268&amp;parent=1136" TargetMode="External"/><Relationship Id="rId762368e36a7b8b133" Type="http://schemas.openxmlformats.org/officeDocument/2006/relationships/hyperlink" Target="https://iservice.lombardini.it/jsp/Template2/manuale.jsp?id=281&amp;parent=1136" TargetMode="External"/><Relationship Id="rId692068e36a7c186c6" Type="http://schemas.openxmlformats.org/officeDocument/2006/relationships/hyperlink" Target="https://iservice.lombardini.it/jsp/Template2/manuale.jsp?id=280&amp;parent=1136" TargetMode="External"/><Relationship Id="rId343668e36a7c9ee90" Type="http://schemas.openxmlformats.org/officeDocument/2006/relationships/hyperlink" Target="https://iservice.lombardini.it/jsp/Template2/manuale.jsp?id=191&amp;parent=1088" TargetMode="External"/><Relationship Id="rId137568e36a7c9fa80" Type="http://schemas.openxmlformats.org/officeDocument/2006/relationships/hyperlink" Target="https://iservice.lombardini.it/jsp/Template2/manuale.jsp?id=191&amp;parent=1088" TargetMode="External"/><Relationship Id="rId992768e36a7d05772" Type="http://schemas.openxmlformats.org/officeDocument/2006/relationships/hyperlink" Target="https://www.youtube.com/embed/5HuLfSgqz6s?rel=0" TargetMode="External"/><Relationship Id="rId937868e36a8038f83" Type="http://schemas.openxmlformats.org/officeDocument/2006/relationships/hyperlink" Target="https://iservice.lombardini.it/jsp/Template2/manuale.jsp?id=101&amp;parent=1000" TargetMode="External"/><Relationship Id="rId608868e36a7b9c9f0" Type="http://schemas.openxmlformats.org/officeDocument/2006/relationships/image" Target="media/imgrId608868e36a7b9c9f0.jpg"/><Relationship Id="rId167668e36a7bac993" Type="http://schemas.openxmlformats.org/officeDocument/2006/relationships/image" Target="media/imgrId167668e36a7bac993.jpg"/><Relationship Id="rId413768e36a7bb7146" Type="http://schemas.openxmlformats.org/officeDocument/2006/relationships/image" Target="media/imgrId413768e36a7bb7146.jpg"/><Relationship Id="rId106768e36a7bbceea" Type="http://schemas.openxmlformats.org/officeDocument/2006/relationships/image" Target="media/imgrId106768e36a7bbceea.jpg"/><Relationship Id="rId487568e36a7bc301e" Type="http://schemas.openxmlformats.org/officeDocument/2006/relationships/image" Target="media/imgrId487568e36a7bc301e.jpg"/><Relationship Id="rId814368e36a7bcaec4" Type="http://schemas.openxmlformats.org/officeDocument/2006/relationships/image" Target="media/imgrId814368e36a7bcaec4.jpg"/><Relationship Id="rId529568e36a7bd1060" Type="http://schemas.openxmlformats.org/officeDocument/2006/relationships/image" Target="media/imgrId529568e36a7bd1060.jpg"/><Relationship Id="rId356868e36a7bd6f99" Type="http://schemas.openxmlformats.org/officeDocument/2006/relationships/image" Target="media/imgrId356868e36a7bd6f99.jpg"/><Relationship Id="rId910768e36a7be3e14" Type="http://schemas.openxmlformats.org/officeDocument/2006/relationships/image" Target="media/imgrId910768e36a7be3e14.jpg"/><Relationship Id="rId945468e36a7be95b6" Type="http://schemas.openxmlformats.org/officeDocument/2006/relationships/image" Target="media/imgrId945468e36a7be95b6.jpg"/><Relationship Id="rId588068e36a7c05dac" Type="http://schemas.openxmlformats.org/officeDocument/2006/relationships/image" Target="media/imgrId588068e36a7c05dac.png"/><Relationship Id="rId99968e36a7c1dac5" Type="http://schemas.openxmlformats.org/officeDocument/2006/relationships/image" Target="media/imgrId99968e36a7c1dac5.jpg"/><Relationship Id="rId455368e36a7c2e2c6" Type="http://schemas.openxmlformats.org/officeDocument/2006/relationships/image" Target="media/imgrId455368e36a7c2e2c6.jpg"/><Relationship Id="rId497868e36a7c404f1" Type="http://schemas.openxmlformats.org/officeDocument/2006/relationships/image" Target="media/imgrId497868e36a7c404f1.jpg"/><Relationship Id="rId330968e36a7c51ec7" Type="http://schemas.openxmlformats.org/officeDocument/2006/relationships/image" Target="media/imgrId330968e36a7c51ec7.jpg"/><Relationship Id="rId528768e36a7c5ce58" Type="http://schemas.openxmlformats.org/officeDocument/2006/relationships/image" Target="media/imgrId528768e36a7c5ce58.jpg"/><Relationship Id="rId238068e36a7c62c14" Type="http://schemas.openxmlformats.org/officeDocument/2006/relationships/image" Target="media/imgrId238068e36a7c62c14.jpg"/><Relationship Id="rId852368e36a7c761ec" Type="http://schemas.openxmlformats.org/officeDocument/2006/relationships/image" Target="media/imgrId852368e36a7c761ec.jpg"/><Relationship Id="rId796568e36a7c8c836" Type="http://schemas.openxmlformats.org/officeDocument/2006/relationships/image" Target="media/imgrId796568e36a7c8c836.jpg"/><Relationship Id="rId245568e36a7c9d5be" Type="http://schemas.openxmlformats.org/officeDocument/2006/relationships/image" Target="media/imgrId245568e36a7c9d5be.jpg"/><Relationship Id="rId585968e36a7ca751f" Type="http://schemas.openxmlformats.org/officeDocument/2006/relationships/image" Target="media/imgrId585968e36a7ca751f.jpg"/><Relationship Id="rId638868e36a7cb7f88" Type="http://schemas.openxmlformats.org/officeDocument/2006/relationships/image" Target="media/imgrId638868e36a7cb7f88.jpg"/><Relationship Id="rId825368e36a7cc509b" Type="http://schemas.openxmlformats.org/officeDocument/2006/relationships/image" Target="media/imgrId825368e36a7cc509b.jpg"/><Relationship Id="rId916468e36a7ce5fcd" Type="http://schemas.openxmlformats.org/officeDocument/2006/relationships/image" Target="media/imgrId916468e36a7ce5fcd.jpg"/><Relationship Id="rId456068e36a7d05054" Type="http://schemas.openxmlformats.org/officeDocument/2006/relationships/image" Target="media/imgrId456068e36a7d05054.jpg"/><Relationship Id="rId854368e36a7d3fc00" Type="http://schemas.openxmlformats.org/officeDocument/2006/relationships/image" Target="media/imgrId854368e36a7d3fc00.jpg"/><Relationship Id="rId468768e36a7d6a705" Type="http://schemas.openxmlformats.org/officeDocument/2006/relationships/image" Target="media/imgrId468768e36a7d6a705.jpg"/><Relationship Id="rId513868e36a7d8b369" Type="http://schemas.openxmlformats.org/officeDocument/2006/relationships/image" Target="media/imgrId513868e36a7d8b369.jpg"/><Relationship Id="rId871368e36a7d9f0e4" Type="http://schemas.openxmlformats.org/officeDocument/2006/relationships/image" Target="media/imgrId871368e36a7d9f0e4.jpg"/><Relationship Id="rId140868e36a7db3bd2" Type="http://schemas.openxmlformats.org/officeDocument/2006/relationships/image" Target="media/imgrId140868e36a7db3bd2.jpg"/><Relationship Id="rId573068e36a7dc7c54" Type="http://schemas.openxmlformats.org/officeDocument/2006/relationships/image" Target="media/imgrId573068e36a7dc7c54.jpg"/><Relationship Id="rId428168e36a7dd6f8b" Type="http://schemas.openxmlformats.org/officeDocument/2006/relationships/image" Target="media/imgrId428168e36a7dd6f8b.jpg"/><Relationship Id="rId570468e36a7de8894" Type="http://schemas.openxmlformats.org/officeDocument/2006/relationships/image" Target="media/imgrId570468e36a7de8894.jpg"/><Relationship Id="rId529768e36a7e03a68" Type="http://schemas.openxmlformats.org/officeDocument/2006/relationships/image" Target="media/imgrId529768e36a7e03a68.jpg"/><Relationship Id="rId933868e36a7e0b431" Type="http://schemas.openxmlformats.org/officeDocument/2006/relationships/image" Target="media/imgrId933868e36a7e0b431.jpg"/><Relationship Id="rId410668e36a7e15cbf" Type="http://schemas.openxmlformats.org/officeDocument/2006/relationships/image" Target="media/imgrId410668e36a7e15cbf.jpg"/><Relationship Id="rId499768e36a7e23e04" Type="http://schemas.openxmlformats.org/officeDocument/2006/relationships/image" Target="media/imgrId499768e36a7e23e04.jpg"/><Relationship Id="rId239668e36a7e345dc" Type="http://schemas.openxmlformats.org/officeDocument/2006/relationships/image" Target="media/imgrId239668e36a7e345dc.jpg"/><Relationship Id="rId551168e36a7e58017" Type="http://schemas.openxmlformats.org/officeDocument/2006/relationships/image" Target="media/imgrId551168e36a7e58017.jpg"/><Relationship Id="rId305468e36a7e6e828" Type="http://schemas.openxmlformats.org/officeDocument/2006/relationships/image" Target="media/imgrId305468e36a7e6e828.jpg"/><Relationship Id="rId805668e36a7e855cf" Type="http://schemas.openxmlformats.org/officeDocument/2006/relationships/image" Target="media/imgrId805668e36a7e855cf.jpg"/><Relationship Id="rId215768e36a7e96701" Type="http://schemas.openxmlformats.org/officeDocument/2006/relationships/image" Target="media/imgrId215768e36a7e96701.jpg"/><Relationship Id="rId798768e36a7ea7346" Type="http://schemas.openxmlformats.org/officeDocument/2006/relationships/image" Target="media/imgrId798768e36a7ea7346.jpg"/><Relationship Id="rId881268e36a7eb8f2f" Type="http://schemas.openxmlformats.org/officeDocument/2006/relationships/image" Target="media/imgrId881268e36a7eb8f2f.jpg"/><Relationship Id="rId556968e36a7ecb99f" Type="http://schemas.openxmlformats.org/officeDocument/2006/relationships/image" Target="media/imgrId556968e36a7ecb99f.jpg"/><Relationship Id="rId577468e36a7edd30d" Type="http://schemas.openxmlformats.org/officeDocument/2006/relationships/image" Target="media/imgrId577468e36a7edd30d.jpg"/><Relationship Id="rId128168e36a7eee4a9" Type="http://schemas.openxmlformats.org/officeDocument/2006/relationships/image" Target="media/imgrId128168e36a7eee4a9.jpg"/><Relationship Id="rId193968e36a7f107ed" Type="http://schemas.openxmlformats.org/officeDocument/2006/relationships/image" Target="media/imgrId193968e36a7f107ed.png"/><Relationship Id="rId606368e36a7f1da2b" Type="http://schemas.openxmlformats.org/officeDocument/2006/relationships/image" Target="media/imgrId606368e36a7f1da2b.jpg"/><Relationship Id="rId263468e36a7f2f4e0" Type="http://schemas.openxmlformats.org/officeDocument/2006/relationships/image" Target="media/imgrId263468e36a7f2f4e0.jpg"/><Relationship Id="rId136568e36a7f3fb43" Type="http://schemas.openxmlformats.org/officeDocument/2006/relationships/image" Target="media/imgrId136568e36a7f3fb43.jpg"/><Relationship Id="rId898068e36a7f4bda8" Type="http://schemas.openxmlformats.org/officeDocument/2006/relationships/image" Target="media/imgrId898068e36a7f4bda8.jpg"/><Relationship Id="rId817768e36a7f6077b" Type="http://schemas.openxmlformats.org/officeDocument/2006/relationships/image" Target="media/imgrId817768e36a7f6077b.jpg"/><Relationship Id="rId509368e36a7f6b5f9" Type="http://schemas.openxmlformats.org/officeDocument/2006/relationships/image" Target="media/imgrId509368e36a7f6b5f9.jpg"/><Relationship Id="rId194468e36a7f78fea" Type="http://schemas.openxmlformats.org/officeDocument/2006/relationships/image" Target="media/imgrId194468e36a7f78fea.jpg"/><Relationship Id="rId861168e36a7f81dd5" Type="http://schemas.openxmlformats.org/officeDocument/2006/relationships/image" Target="media/imgrId861168e36a7f81dd5.jpg"/><Relationship Id="rId289968e36a7f8b98c" Type="http://schemas.openxmlformats.org/officeDocument/2006/relationships/image" Target="media/imgrId289968e36a7f8b98c.jpg"/><Relationship Id="rId615768e36a7f99725" Type="http://schemas.openxmlformats.org/officeDocument/2006/relationships/image" Target="media/imgrId615768e36a7f99725.jpg"/><Relationship Id="rId247068e36a7fada5b" Type="http://schemas.openxmlformats.org/officeDocument/2006/relationships/image" Target="media/imgrId247068e36a7fada5b.jpg"/><Relationship Id="rId781568e36a7fbc5c7" Type="http://schemas.openxmlformats.org/officeDocument/2006/relationships/image" Target="media/imgrId781568e36a7fbc5c7.jpg"/><Relationship Id="rId703468e36a7fd3bce" Type="http://schemas.openxmlformats.org/officeDocument/2006/relationships/image" Target="media/imgrId703468e36a7fd3bce.jpg"/><Relationship Id="rId450768e36a7fe3222" Type="http://schemas.openxmlformats.org/officeDocument/2006/relationships/image" Target="media/imgrId450768e36a7fe3222.jpg"/><Relationship Id="rId527368e36a80004c6" Type="http://schemas.openxmlformats.org/officeDocument/2006/relationships/image" Target="media/imgrId527368e36a80004c6.jpg"/><Relationship Id="rId929668e36a800a3cc" Type="http://schemas.openxmlformats.org/officeDocument/2006/relationships/image" Target="media/imgrId929668e36a800a3cc.jpg"/><Relationship Id="rId578568e36a8016a6a" Type="http://schemas.openxmlformats.org/officeDocument/2006/relationships/image" Target="media/imgrId578568e36a8016a6a.jpg"/><Relationship Id="rId368768e36a80281d0" Type="http://schemas.openxmlformats.org/officeDocument/2006/relationships/image" Target="media/imgrId368768e36a80281d0.jpg"/><Relationship Id="rId221968e36a8037ac9" Type="http://schemas.openxmlformats.org/officeDocument/2006/relationships/image" Target="media/imgrId221968e36a8037ac9.jpg"/><Relationship Id="rId927268e36a804b3ef" Type="http://schemas.openxmlformats.org/officeDocument/2006/relationships/image" Target="media/imgrId927268e36a804b3ef.jpg"/><Relationship Id="rId647568e36a80564de" Type="http://schemas.openxmlformats.org/officeDocument/2006/relationships/image" Target="media/imgrId647568e36a80564d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254993" Type="http://schemas.openxmlformats.org/officeDocument/2006/relationships/image" Target="media/imgrId5625499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254993" Type="http://schemas.openxmlformats.org/officeDocument/2006/relationships/image" Target="media/imgrId5625499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254993" Type="http://schemas.openxmlformats.org/officeDocument/2006/relationships/image" Target="media/imgrId5625499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254993" Type="http://schemas.openxmlformats.org/officeDocument/2006/relationships/image" Target="media/imgrId5625499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254993" Type="http://schemas.openxmlformats.org/officeDocument/2006/relationships/image" Target="media/imgrId5625499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254993" Type="http://schemas.openxmlformats.org/officeDocument/2006/relationships/image" Target="media/imgrId562549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