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83794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277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839218" w:name="ctxt"/>
    <w:bookmarkEnd w:id="4383921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416368e39aa75f9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40568e39aa75fb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897468e39aa75ff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312068e39aa7602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81068e39aa7607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96668e39aa7609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39368e39aa760a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03168e39aa760c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46468e39aa760e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47568e39aa7610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84668e39aa7611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14468e39aa7613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30368e39aa7615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76768e39aa7616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64968e39aa7618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49168e39aa761a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87168e39aa761d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24368e39aa761f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67868e39aa7623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95268e39aa762b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18168e39aa7633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66068e39aa7635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67668e39aa763a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180568e39aa7643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464168e39aa7645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5885498" name="name905968e39aa7717e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05468e39aa771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5375128" name="name669768e39aa77781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0868e39aa77781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32468e39aa7780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7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67786" name="name649968e39aa7801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668e39aa780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780268e39aa780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5661" name="name296868e39aa7862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768e39aa786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67197" name="name327168e39aa7a14a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75168e39aa7a1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93847" name="name399968e39aa7a9bf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60768e39aa7a9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60059" name="name178168e39aa7b32b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94568e39aa7b3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213534" name="name826968e39aa7bf29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59268e39aa7bf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71189" name="name525068e39aa7d06a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60468e39aa7d0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8140" name="name115768e39aa7d5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168e39aa7d5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83168e39aa7d6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50437" name="name350868e39aa7dffc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03368e39aa7df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596843" name="name283068e39aa7e9e2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17868e39aa7e9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129530" name="name152068e39aa7f405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96568e39aa7f4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66978" name="name376968e39aa804e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768e39aa804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00268e39aa807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0300481" name="name144068e39aa81665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48468e39aa816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60885" name="name881568e39aa81b5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968e39aa81b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46268e39aa81e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4055431" name="name778968e39aa83d08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76168e39aa83d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838768e39aa83d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697501" name="name348368e39aa847f5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50868e39aa847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270368e39aa848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7768e39aa8487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70070" name="name481168e39aa8523c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59468e39aa852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65367" name="name166668e39aa85b2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168e39aa85b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601668e39aa85ba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865868e39aa85c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157472" name="name623768e39aa86a1a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61568e39aa86a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9288588" name="name443668e39aa87541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55968e39aa875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81746" name="name242568e39aa87da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968e39aa87d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325768e39aa87e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54045" name="name159568e39aa898e1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83468e39aa898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80579" name="name300668e39aa8a5a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968e39aa8a5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26961" name="name187568e39aa8b6df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22968e39aa8b6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08718" name="name642268e39aa8c303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48768e39aa8c3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09239" name="name311168e39aa8ce94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85768e39aa8ce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57862" name="name713168e39aa8d64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768e39aa8d6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0194614" name="name529668e39aa8e0f0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87268e39aa8e0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62742" name="name274468e39aa8e94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068e39aa8e9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618268e39aa8ea6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37018" name="name546668e39aa8ef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268e39aa8ef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322097" name="name631468e39aa90644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58568e39aa906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84235" name="name849668e39aa91102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33368e39aa91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19448" name="name885768e39aa91b28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56568e39aa91b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9968e39aa91b9b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86000" name="name227268e39aa920a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068e39aa920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45886" name="name486768e39aa92f22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67468e39aa92f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04472" name="name318568e39aa93994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05268e39aa939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20232" name="name750068e39aa93ed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668e39aa93e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83646" name="name728268e39aa948ea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38868e39aa948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99879" name="name356968e39aa953e9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01068e39aa953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36592" name="name111668e39aa95c0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568e39aa95c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287231" name="name743868e39aa96739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83268e39aa967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794714" name="name215668e39aa97296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04968e39aa972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08276" name="name684868e39aa978c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168e39aa978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594963" name="name963968e39aa9870d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04068e39aa987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89272" name="name461268e39aa98dc0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7368e39aa98d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22742" name="name948468e39aa9973c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68968e39aa997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91215" name="name139168e39aa99d0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868e39aa99d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363448" name="name546568e39aa9a8a1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47868e39aa9a8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31154" name="name476768e39aa9afe9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0068e39aa9af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51868e39aa9b0a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195468e39aa9b15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459568e39aa9b18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54168e39aa9b1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20802" name="name449168e39aa9bb65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20468e39aa9bb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64271" name="name738468e39aa9c6b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468e39aa9c6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37909" name="name374468e39aa9d22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768e39aa9d2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30342" name="name354168e39aa9db9e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56768e39aa9db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9559638" name="name195968e39aa9e330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44168e39aa9e3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935652" name="name403468e39aa9e95b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88468e39aa9e9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94657" name="name122068e39aa9efe4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22168e39aa9ef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30612" name="name949268e39aaa040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268e39aaa04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34268e39aaa08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38600" name="name500568e39aaa1162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38268e39aaa11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25409" name="name731568e39aaa17cb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47668e39aaa17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88634" name="name783468e39aaa1e55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35168e39aaa1e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19613" name="name431468e39aaa23c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768e39aaa23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360068e39aaa245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843968e39aaa24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37388" name="name985168e39aaa2e51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06168e39aaa2e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240625" name="name934968e39aaa33d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1668e39aaa33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40870" name="name509468e39aaa3f2d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40968e39aaa3f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887868e39aaa40a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22945" name="name469568e39aaa49ab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25768e39aaa49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461365" name="name956968e39aaa51d9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46468e39aaa51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712568e39aaa52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22068e39aaa537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643968e39aaa542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191768e39aaa54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260268e39aaa555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552468e39aaa55a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08702" name="name567068e39aaa5e2f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06768e39aaa5e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2213213" name="name990968e39aaa66cb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57668e39aaa66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0338345" name="name320068e39aaa6fa1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94268e39aaa6f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13968e39aaa70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324844" name="name655268e39aaa7d38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45468e39aaa7d3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153219" name="name732868e39aaa8887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97968e39aaa8887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412815" name="name579268e39aaa8fda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95068e39aaa8fd9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35351" name="name540668e39aaa95f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668e39aaa95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63678" name="name282568e39aaa9eda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58168e39aaa9e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89589" name="name494168e39aaaa7d2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52768e39aaaa7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013005" name="name639568e39aaab04f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17968e39aaab0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16388" name="name338768e39aaab6a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768e39aaab6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6577806" name="name147668e39aaac191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90768e39aaac1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53713" name="name371168e39aaaea4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168e39aaaea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78019721" name="name994068e39aab0691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57068e39aab06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9877024" name="name285168e39aab1673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07568e39aab16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37033" name="name114868e39aab1ef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868e39aab1e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09242" name="name402568e39aab292a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05768e39aab29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153433" name="name167968e39aab327a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47268e39aab32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37902" name="name821268e39aab37b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068e39aab37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359424" name="name978168e39aab4442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94668e39aab44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823804" name="name238568e39aab50c2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85068e39aab50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88860" name="name283968e39aab55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268e39aab55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339322" name="name815268e39aab63ee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13368e39aab63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91309" name="name575068e39aab6f6f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73168e39aab6f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0435399" name="name991468e39aab79ea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98968e39aab79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92716" name="name855568e39aab8607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56068e39aab86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56449" name="name282968e39aab8b6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768e39aab8b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5868e39aab8c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9068e39aab8c3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08768e39aab8c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920568e39aab8d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911753" name="name966368e39aab9722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20368e39aab97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5196400" name="name138968e39aab9fe7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81368e39aab9f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37767" name="name533168e39aaba8c3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66468e39aaba8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59995" name="name444968e39aabadf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468e39aabad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401168e39aabae8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50068e39aabaf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55211" name="name751868e39aabb97e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80268e39aabb9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18165" name="name652468e39aabc11a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82368e39aabc1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146858" name="name281768e39aabc831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57468e39aabc8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30979" name="name265968e39aabcf20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25168e39aabcf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23191" name="name261368e39aabd44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668e39aabd4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766768e39aabd52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50568e39aabd5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94599" name="name802468e39aabdd8b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13468e39aabdd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46916" name="name507768e39aabe2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768e39aabe2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91918" name="name905868e39aabe8a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168e39aabe8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35925" name="name122768e39aac041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668e39aac04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62565" name="name251768e39aac0bb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768e39aac0b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564544" name="name192568e39aac1dfd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60668e39aac1d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3044" name="name252168e39aac2d2f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23268e39aac2d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813437" name="name905968e39aac38d0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38168e39aac38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95288" name="name690468e39aac4351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63268e39aac43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53136" name="name618668e39aac4f53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90068e39aac4f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76433" name="name547168e39aac545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268e39aac54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863768e39aac54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544446" name="name524468e39aac5ecf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85468e39aac5e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24944" name="name199368e39aac68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568e39aac68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86368e39aac69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263768e39aac6a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00168e39aac6b8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767720" name="name963068e39aac764d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54568e39aac76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1147" name="name238568e39aac7d18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76768e39aac7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79609" name="name266368e39aac830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268e39aac83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809968e39aac85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29960" name="name862968e39aac8bc2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75368e39aac8b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56431" name="name401268e39aac9299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75268e39aac92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11426" name="name860368e39aac9a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068e39aac9a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936479" name="name431568e39aaca55e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75668e39aaca5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24064" name="name823168e39aacacc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068e39aacac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38766" name="name310868e39aacb853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44668e39aacb8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38841" name="name534368e39aacc3a3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94968e39aacc3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22193" name="name586768e39aaccb6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668e39aaccb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02705" name="name114468e39aacd31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668e39aacd3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3085719" name="name863568e39aacdf51b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98768e39aacdf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53368e39aace0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95425" name="name139368e39aace63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968e39aace6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73862" name="name142168e39aacf2ad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95068e39aacf2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854868e39aacf3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384368e39aad01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026515" name="name456368e39aad0c88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26068e39aad0c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532353" name="name196668e39aad1807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78568e39aad18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97681" name="name405468e39aad1fd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568e39aad1f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608868e39aad20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22582" name="name156668e39aad2fc22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55968e39aad2f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29428" name="name437668e39aad3abc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13268e39aad3a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366623" name="name760768e39aad4629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72468e39aad46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39995" name="name985668e39aad4d6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868e39aad4d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86168e39aad4f3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37299" name="name883568e39aad58a5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57568e39aad58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09890" name="name665668e39aad5e4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168e39aad5e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91104" name="name488568e39aad67da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65868e39aad67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03168e39aad68f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864068e39aad6a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23699" name="name270168e39aad73d4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29868e39aad73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63273" name="name123268e39aad796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468e39aad79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7949842" name="name551968e39aad83f0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36468e39aad83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99999" name="name164168e39aad892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268e39aad89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4274027" name="name593468e39aad93977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56068e39aad93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0830973" name="name619668e39aad9e38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95768e39aad9e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58530" name="name550568e39aada848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57868e39aada8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11520" name="name873068e39aadadb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168e39aadad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578868e39aadae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99975" name="name560968e39aadb37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268e39aadb3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41171" name="name160868e39aadbc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868e39aadbc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10393" name="name518368e39aadc2c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268e39aadc2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37524" name="name657868e39aadce5f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63968e39aadce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41359" name="name102868e39aaddb1f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70868e39aaddb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16202" name="name549868e39aade6c7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18268e39aade6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85523" name="name697968e39aadefd3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67568e39aadef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49068e39aadf1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367" name="name865568e39aae0873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05568e39aae08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95767" name="name878168e39aae11ef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97268e39aae11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65181" name="name425068e39aae1b99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00168e39aae1b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78268e39aae1d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892497" name="name652268e39aae263a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65268e39aae26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35351" name="name454468e39aae30e6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05068e39aae30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02868e39aae33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27868e39aae34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19291" name="name170968e39aae3e79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12168e39aae3e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21971" name="name347068e39aae49bd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43668e39aae49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21219" name="name963968e39aae54d7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03468e39aae54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83391" name="name663468e39aae608e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14068e39aae60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06685" name="name250568e39aae686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068e39aae68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711020" name="name448068e39aae73a02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55668e39aae73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63869" name="name578568e39aae7f16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33668e39aae7f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72196" name="name439768e39aae8b2a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04268e39aae8b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15015" name="name983868e39aae924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468e39aae92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85206" name="name830768e39aae9de67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06968e39aae9d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8568e39aae9f8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555337" name="name179968e39aaea95d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55968e39aaea9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83185" name="name518768e39aaeb4c5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03868e39aaeb4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09429" name="name716568e39aaec011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77868e39aaec0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260276" name="name826668e39aaecbc8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84568e39aaecb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3010" name="name666768e39aaed62e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70868e39aaed6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04354" name="name899468e39aaedc3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968e39aaedc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56742" name="name566168e39aaeea66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05868e39aaeea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75256" name="name727968e39aaf004c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93368e39aaf00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667673" name="name473368e39aaf0dd8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34668e39aaf0d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4668e39aaf0f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17536" name="name973068e39aaf1a5f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21568e39aaf1a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39068e39aaf1b4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084992" name="name676968e39aaf2483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73268e39aaf24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73168e39aaf25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13768e39aaf26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90197" name="name942968e39aaf3017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01168e39aaf30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821">
    <w:multiLevelType w:val="hybridMultilevel"/>
    <w:lvl w:ilvl="0" w:tplc="27554629">
      <w:start w:val="1"/>
      <w:numFmt w:val="decimal"/>
      <w:lvlText w:val="%1."/>
      <w:lvlJc w:val="left"/>
      <w:pPr>
        <w:ind w:left="720" w:hanging="360"/>
      </w:pPr>
    </w:lvl>
    <w:lvl w:ilvl="1" w:tplc="27554629" w:tentative="1">
      <w:start w:val="1"/>
      <w:numFmt w:val="lowerLetter"/>
      <w:lvlText w:val="%2."/>
      <w:lvlJc w:val="left"/>
      <w:pPr>
        <w:ind w:left="1440" w:hanging="360"/>
      </w:pPr>
    </w:lvl>
    <w:lvl w:ilvl="2" w:tplc="27554629" w:tentative="1">
      <w:start w:val="1"/>
      <w:numFmt w:val="lowerRoman"/>
      <w:lvlText w:val="%3."/>
      <w:lvlJc w:val="right"/>
      <w:pPr>
        <w:ind w:left="2160" w:hanging="180"/>
      </w:pPr>
    </w:lvl>
    <w:lvl w:ilvl="3" w:tplc="27554629" w:tentative="1">
      <w:start w:val="1"/>
      <w:numFmt w:val="decimal"/>
      <w:lvlText w:val="%4."/>
      <w:lvlJc w:val="left"/>
      <w:pPr>
        <w:ind w:left="2880" w:hanging="360"/>
      </w:pPr>
    </w:lvl>
    <w:lvl w:ilvl="4" w:tplc="27554629" w:tentative="1">
      <w:start w:val="1"/>
      <w:numFmt w:val="lowerLetter"/>
      <w:lvlText w:val="%5."/>
      <w:lvlJc w:val="left"/>
      <w:pPr>
        <w:ind w:left="3600" w:hanging="360"/>
      </w:pPr>
    </w:lvl>
    <w:lvl w:ilvl="5" w:tplc="27554629" w:tentative="1">
      <w:start w:val="1"/>
      <w:numFmt w:val="lowerRoman"/>
      <w:lvlText w:val="%6."/>
      <w:lvlJc w:val="right"/>
      <w:pPr>
        <w:ind w:left="4320" w:hanging="180"/>
      </w:pPr>
    </w:lvl>
    <w:lvl w:ilvl="6" w:tplc="27554629" w:tentative="1">
      <w:start w:val="1"/>
      <w:numFmt w:val="decimal"/>
      <w:lvlText w:val="%7."/>
      <w:lvlJc w:val="left"/>
      <w:pPr>
        <w:ind w:left="5040" w:hanging="360"/>
      </w:pPr>
    </w:lvl>
    <w:lvl w:ilvl="7" w:tplc="27554629" w:tentative="1">
      <w:start w:val="1"/>
      <w:numFmt w:val="lowerLetter"/>
      <w:lvlText w:val="%8."/>
      <w:lvlJc w:val="left"/>
      <w:pPr>
        <w:ind w:left="5760" w:hanging="360"/>
      </w:pPr>
    </w:lvl>
    <w:lvl w:ilvl="8" w:tplc="27554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0">
    <w:multiLevelType w:val="hybridMultilevel"/>
    <w:lvl w:ilvl="0" w:tplc="40023160">
      <w:start w:val="1"/>
      <w:numFmt w:val="decimal"/>
      <w:lvlText w:val="%1."/>
      <w:lvlJc w:val="left"/>
      <w:pPr>
        <w:ind w:left="720" w:hanging="360"/>
      </w:pPr>
    </w:lvl>
    <w:lvl w:ilvl="1" w:tplc="40023160" w:tentative="1">
      <w:start w:val="1"/>
      <w:numFmt w:val="lowerLetter"/>
      <w:lvlText w:val="%2."/>
      <w:lvlJc w:val="left"/>
      <w:pPr>
        <w:ind w:left="1440" w:hanging="360"/>
      </w:pPr>
    </w:lvl>
    <w:lvl w:ilvl="2" w:tplc="40023160" w:tentative="1">
      <w:start w:val="1"/>
      <w:numFmt w:val="lowerRoman"/>
      <w:lvlText w:val="%3."/>
      <w:lvlJc w:val="right"/>
      <w:pPr>
        <w:ind w:left="2160" w:hanging="180"/>
      </w:pPr>
    </w:lvl>
    <w:lvl w:ilvl="3" w:tplc="40023160" w:tentative="1">
      <w:start w:val="1"/>
      <w:numFmt w:val="decimal"/>
      <w:lvlText w:val="%4."/>
      <w:lvlJc w:val="left"/>
      <w:pPr>
        <w:ind w:left="2880" w:hanging="360"/>
      </w:pPr>
    </w:lvl>
    <w:lvl w:ilvl="4" w:tplc="40023160" w:tentative="1">
      <w:start w:val="1"/>
      <w:numFmt w:val="lowerLetter"/>
      <w:lvlText w:val="%5."/>
      <w:lvlJc w:val="left"/>
      <w:pPr>
        <w:ind w:left="3600" w:hanging="360"/>
      </w:pPr>
    </w:lvl>
    <w:lvl w:ilvl="5" w:tplc="40023160" w:tentative="1">
      <w:start w:val="1"/>
      <w:numFmt w:val="lowerRoman"/>
      <w:lvlText w:val="%6."/>
      <w:lvlJc w:val="right"/>
      <w:pPr>
        <w:ind w:left="4320" w:hanging="180"/>
      </w:pPr>
    </w:lvl>
    <w:lvl w:ilvl="6" w:tplc="40023160" w:tentative="1">
      <w:start w:val="1"/>
      <w:numFmt w:val="decimal"/>
      <w:lvlText w:val="%7."/>
      <w:lvlJc w:val="left"/>
      <w:pPr>
        <w:ind w:left="5040" w:hanging="360"/>
      </w:pPr>
    </w:lvl>
    <w:lvl w:ilvl="7" w:tplc="40023160" w:tentative="1">
      <w:start w:val="1"/>
      <w:numFmt w:val="lowerLetter"/>
      <w:lvlText w:val="%8."/>
      <w:lvlJc w:val="left"/>
      <w:pPr>
        <w:ind w:left="5760" w:hanging="360"/>
      </w:pPr>
    </w:lvl>
    <w:lvl w:ilvl="8" w:tplc="40023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9">
    <w:multiLevelType w:val="hybridMultilevel"/>
    <w:lvl w:ilvl="0" w:tplc="75947535">
      <w:start w:val="1"/>
      <w:numFmt w:val="decimal"/>
      <w:lvlText w:val="%1."/>
      <w:lvlJc w:val="left"/>
      <w:pPr>
        <w:ind w:left="720" w:hanging="360"/>
      </w:pPr>
    </w:lvl>
    <w:lvl w:ilvl="1" w:tplc="75947535" w:tentative="1">
      <w:start w:val="1"/>
      <w:numFmt w:val="lowerLetter"/>
      <w:lvlText w:val="%2."/>
      <w:lvlJc w:val="left"/>
      <w:pPr>
        <w:ind w:left="1440" w:hanging="360"/>
      </w:pPr>
    </w:lvl>
    <w:lvl w:ilvl="2" w:tplc="75947535" w:tentative="1">
      <w:start w:val="1"/>
      <w:numFmt w:val="lowerRoman"/>
      <w:lvlText w:val="%3."/>
      <w:lvlJc w:val="right"/>
      <w:pPr>
        <w:ind w:left="2160" w:hanging="180"/>
      </w:pPr>
    </w:lvl>
    <w:lvl w:ilvl="3" w:tplc="75947535" w:tentative="1">
      <w:start w:val="1"/>
      <w:numFmt w:val="decimal"/>
      <w:lvlText w:val="%4."/>
      <w:lvlJc w:val="left"/>
      <w:pPr>
        <w:ind w:left="2880" w:hanging="360"/>
      </w:pPr>
    </w:lvl>
    <w:lvl w:ilvl="4" w:tplc="75947535" w:tentative="1">
      <w:start w:val="1"/>
      <w:numFmt w:val="lowerLetter"/>
      <w:lvlText w:val="%5."/>
      <w:lvlJc w:val="left"/>
      <w:pPr>
        <w:ind w:left="3600" w:hanging="360"/>
      </w:pPr>
    </w:lvl>
    <w:lvl w:ilvl="5" w:tplc="75947535" w:tentative="1">
      <w:start w:val="1"/>
      <w:numFmt w:val="lowerRoman"/>
      <w:lvlText w:val="%6."/>
      <w:lvlJc w:val="right"/>
      <w:pPr>
        <w:ind w:left="4320" w:hanging="180"/>
      </w:pPr>
    </w:lvl>
    <w:lvl w:ilvl="6" w:tplc="75947535" w:tentative="1">
      <w:start w:val="1"/>
      <w:numFmt w:val="decimal"/>
      <w:lvlText w:val="%7."/>
      <w:lvlJc w:val="left"/>
      <w:pPr>
        <w:ind w:left="5040" w:hanging="360"/>
      </w:pPr>
    </w:lvl>
    <w:lvl w:ilvl="7" w:tplc="75947535" w:tentative="1">
      <w:start w:val="1"/>
      <w:numFmt w:val="lowerLetter"/>
      <w:lvlText w:val="%8."/>
      <w:lvlJc w:val="left"/>
      <w:pPr>
        <w:ind w:left="5760" w:hanging="360"/>
      </w:pPr>
    </w:lvl>
    <w:lvl w:ilvl="8" w:tplc="75947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8">
    <w:multiLevelType w:val="hybridMultilevel"/>
    <w:lvl w:ilvl="0" w:tplc="84776316">
      <w:start w:val="1"/>
      <w:numFmt w:val="decimal"/>
      <w:lvlText w:val="%1."/>
      <w:lvlJc w:val="left"/>
      <w:pPr>
        <w:ind w:left="720" w:hanging="360"/>
      </w:pPr>
    </w:lvl>
    <w:lvl w:ilvl="1" w:tplc="84776316" w:tentative="1">
      <w:start w:val="1"/>
      <w:numFmt w:val="lowerLetter"/>
      <w:lvlText w:val="%2."/>
      <w:lvlJc w:val="left"/>
      <w:pPr>
        <w:ind w:left="1440" w:hanging="360"/>
      </w:pPr>
    </w:lvl>
    <w:lvl w:ilvl="2" w:tplc="84776316" w:tentative="1">
      <w:start w:val="1"/>
      <w:numFmt w:val="lowerRoman"/>
      <w:lvlText w:val="%3."/>
      <w:lvlJc w:val="right"/>
      <w:pPr>
        <w:ind w:left="2160" w:hanging="180"/>
      </w:pPr>
    </w:lvl>
    <w:lvl w:ilvl="3" w:tplc="84776316" w:tentative="1">
      <w:start w:val="1"/>
      <w:numFmt w:val="decimal"/>
      <w:lvlText w:val="%4."/>
      <w:lvlJc w:val="left"/>
      <w:pPr>
        <w:ind w:left="2880" w:hanging="360"/>
      </w:pPr>
    </w:lvl>
    <w:lvl w:ilvl="4" w:tplc="84776316" w:tentative="1">
      <w:start w:val="1"/>
      <w:numFmt w:val="lowerLetter"/>
      <w:lvlText w:val="%5."/>
      <w:lvlJc w:val="left"/>
      <w:pPr>
        <w:ind w:left="3600" w:hanging="360"/>
      </w:pPr>
    </w:lvl>
    <w:lvl w:ilvl="5" w:tplc="84776316" w:tentative="1">
      <w:start w:val="1"/>
      <w:numFmt w:val="lowerRoman"/>
      <w:lvlText w:val="%6."/>
      <w:lvlJc w:val="right"/>
      <w:pPr>
        <w:ind w:left="4320" w:hanging="180"/>
      </w:pPr>
    </w:lvl>
    <w:lvl w:ilvl="6" w:tplc="84776316" w:tentative="1">
      <w:start w:val="1"/>
      <w:numFmt w:val="decimal"/>
      <w:lvlText w:val="%7."/>
      <w:lvlJc w:val="left"/>
      <w:pPr>
        <w:ind w:left="5040" w:hanging="360"/>
      </w:pPr>
    </w:lvl>
    <w:lvl w:ilvl="7" w:tplc="84776316" w:tentative="1">
      <w:start w:val="1"/>
      <w:numFmt w:val="lowerLetter"/>
      <w:lvlText w:val="%8."/>
      <w:lvlJc w:val="left"/>
      <w:pPr>
        <w:ind w:left="5760" w:hanging="360"/>
      </w:pPr>
    </w:lvl>
    <w:lvl w:ilvl="8" w:tplc="8477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7">
    <w:multiLevelType w:val="hybridMultilevel"/>
    <w:lvl w:ilvl="0" w:tplc="23198013">
      <w:start w:val="1"/>
      <w:numFmt w:val="decimal"/>
      <w:lvlText w:val="%1."/>
      <w:lvlJc w:val="left"/>
      <w:pPr>
        <w:ind w:left="720" w:hanging="360"/>
      </w:pPr>
    </w:lvl>
    <w:lvl w:ilvl="1" w:tplc="23198013" w:tentative="1">
      <w:start w:val="1"/>
      <w:numFmt w:val="lowerLetter"/>
      <w:lvlText w:val="%2."/>
      <w:lvlJc w:val="left"/>
      <w:pPr>
        <w:ind w:left="1440" w:hanging="360"/>
      </w:pPr>
    </w:lvl>
    <w:lvl w:ilvl="2" w:tplc="23198013" w:tentative="1">
      <w:start w:val="1"/>
      <w:numFmt w:val="lowerRoman"/>
      <w:lvlText w:val="%3."/>
      <w:lvlJc w:val="right"/>
      <w:pPr>
        <w:ind w:left="2160" w:hanging="180"/>
      </w:pPr>
    </w:lvl>
    <w:lvl w:ilvl="3" w:tplc="23198013" w:tentative="1">
      <w:start w:val="1"/>
      <w:numFmt w:val="decimal"/>
      <w:lvlText w:val="%4."/>
      <w:lvlJc w:val="left"/>
      <w:pPr>
        <w:ind w:left="2880" w:hanging="360"/>
      </w:pPr>
    </w:lvl>
    <w:lvl w:ilvl="4" w:tplc="23198013" w:tentative="1">
      <w:start w:val="1"/>
      <w:numFmt w:val="lowerLetter"/>
      <w:lvlText w:val="%5."/>
      <w:lvlJc w:val="left"/>
      <w:pPr>
        <w:ind w:left="3600" w:hanging="360"/>
      </w:pPr>
    </w:lvl>
    <w:lvl w:ilvl="5" w:tplc="23198013" w:tentative="1">
      <w:start w:val="1"/>
      <w:numFmt w:val="lowerRoman"/>
      <w:lvlText w:val="%6."/>
      <w:lvlJc w:val="right"/>
      <w:pPr>
        <w:ind w:left="4320" w:hanging="180"/>
      </w:pPr>
    </w:lvl>
    <w:lvl w:ilvl="6" w:tplc="23198013" w:tentative="1">
      <w:start w:val="1"/>
      <w:numFmt w:val="decimal"/>
      <w:lvlText w:val="%7."/>
      <w:lvlJc w:val="left"/>
      <w:pPr>
        <w:ind w:left="5040" w:hanging="360"/>
      </w:pPr>
    </w:lvl>
    <w:lvl w:ilvl="7" w:tplc="23198013" w:tentative="1">
      <w:start w:val="1"/>
      <w:numFmt w:val="lowerLetter"/>
      <w:lvlText w:val="%8."/>
      <w:lvlJc w:val="left"/>
      <w:pPr>
        <w:ind w:left="5760" w:hanging="360"/>
      </w:pPr>
    </w:lvl>
    <w:lvl w:ilvl="8" w:tplc="23198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6">
    <w:multiLevelType w:val="hybridMultilevel"/>
    <w:lvl w:ilvl="0" w:tplc="75996284">
      <w:start w:val="1"/>
      <w:numFmt w:val="decimal"/>
      <w:lvlText w:val="%1."/>
      <w:lvlJc w:val="left"/>
      <w:pPr>
        <w:ind w:left="720" w:hanging="360"/>
      </w:pPr>
    </w:lvl>
    <w:lvl w:ilvl="1" w:tplc="75996284" w:tentative="1">
      <w:start w:val="1"/>
      <w:numFmt w:val="lowerLetter"/>
      <w:lvlText w:val="%2."/>
      <w:lvlJc w:val="left"/>
      <w:pPr>
        <w:ind w:left="1440" w:hanging="360"/>
      </w:pPr>
    </w:lvl>
    <w:lvl w:ilvl="2" w:tplc="75996284" w:tentative="1">
      <w:start w:val="1"/>
      <w:numFmt w:val="lowerRoman"/>
      <w:lvlText w:val="%3."/>
      <w:lvlJc w:val="right"/>
      <w:pPr>
        <w:ind w:left="2160" w:hanging="180"/>
      </w:pPr>
    </w:lvl>
    <w:lvl w:ilvl="3" w:tplc="75996284" w:tentative="1">
      <w:start w:val="1"/>
      <w:numFmt w:val="decimal"/>
      <w:lvlText w:val="%4."/>
      <w:lvlJc w:val="left"/>
      <w:pPr>
        <w:ind w:left="2880" w:hanging="360"/>
      </w:pPr>
    </w:lvl>
    <w:lvl w:ilvl="4" w:tplc="75996284" w:tentative="1">
      <w:start w:val="1"/>
      <w:numFmt w:val="lowerLetter"/>
      <w:lvlText w:val="%5."/>
      <w:lvlJc w:val="left"/>
      <w:pPr>
        <w:ind w:left="3600" w:hanging="360"/>
      </w:pPr>
    </w:lvl>
    <w:lvl w:ilvl="5" w:tplc="75996284" w:tentative="1">
      <w:start w:val="1"/>
      <w:numFmt w:val="lowerRoman"/>
      <w:lvlText w:val="%6."/>
      <w:lvlJc w:val="right"/>
      <w:pPr>
        <w:ind w:left="4320" w:hanging="180"/>
      </w:pPr>
    </w:lvl>
    <w:lvl w:ilvl="6" w:tplc="75996284" w:tentative="1">
      <w:start w:val="1"/>
      <w:numFmt w:val="decimal"/>
      <w:lvlText w:val="%7."/>
      <w:lvlJc w:val="left"/>
      <w:pPr>
        <w:ind w:left="5040" w:hanging="360"/>
      </w:pPr>
    </w:lvl>
    <w:lvl w:ilvl="7" w:tplc="75996284" w:tentative="1">
      <w:start w:val="1"/>
      <w:numFmt w:val="lowerLetter"/>
      <w:lvlText w:val="%8."/>
      <w:lvlJc w:val="left"/>
      <w:pPr>
        <w:ind w:left="5760" w:hanging="360"/>
      </w:pPr>
    </w:lvl>
    <w:lvl w:ilvl="8" w:tplc="7599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5">
    <w:multiLevelType w:val="hybridMultilevel"/>
    <w:lvl w:ilvl="0" w:tplc="81714443">
      <w:start w:val="1"/>
      <w:numFmt w:val="decimal"/>
      <w:lvlText w:val="%1."/>
      <w:lvlJc w:val="left"/>
      <w:pPr>
        <w:ind w:left="720" w:hanging="360"/>
      </w:pPr>
    </w:lvl>
    <w:lvl w:ilvl="1" w:tplc="81714443" w:tentative="1">
      <w:start w:val="1"/>
      <w:numFmt w:val="lowerLetter"/>
      <w:lvlText w:val="%2."/>
      <w:lvlJc w:val="left"/>
      <w:pPr>
        <w:ind w:left="1440" w:hanging="360"/>
      </w:pPr>
    </w:lvl>
    <w:lvl w:ilvl="2" w:tplc="81714443" w:tentative="1">
      <w:start w:val="1"/>
      <w:numFmt w:val="lowerRoman"/>
      <w:lvlText w:val="%3."/>
      <w:lvlJc w:val="right"/>
      <w:pPr>
        <w:ind w:left="2160" w:hanging="180"/>
      </w:pPr>
    </w:lvl>
    <w:lvl w:ilvl="3" w:tplc="81714443" w:tentative="1">
      <w:start w:val="1"/>
      <w:numFmt w:val="decimal"/>
      <w:lvlText w:val="%4."/>
      <w:lvlJc w:val="left"/>
      <w:pPr>
        <w:ind w:left="2880" w:hanging="360"/>
      </w:pPr>
    </w:lvl>
    <w:lvl w:ilvl="4" w:tplc="81714443" w:tentative="1">
      <w:start w:val="1"/>
      <w:numFmt w:val="lowerLetter"/>
      <w:lvlText w:val="%5."/>
      <w:lvlJc w:val="left"/>
      <w:pPr>
        <w:ind w:left="3600" w:hanging="360"/>
      </w:pPr>
    </w:lvl>
    <w:lvl w:ilvl="5" w:tplc="81714443" w:tentative="1">
      <w:start w:val="1"/>
      <w:numFmt w:val="lowerRoman"/>
      <w:lvlText w:val="%6."/>
      <w:lvlJc w:val="right"/>
      <w:pPr>
        <w:ind w:left="4320" w:hanging="180"/>
      </w:pPr>
    </w:lvl>
    <w:lvl w:ilvl="6" w:tplc="81714443" w:tentative="1">
      <w:start w:val="1"/>
      <w:numFmt w:val="decimal"/>
      <w:lvlText w:val="%7."/>
      <w:lvlJc w:val="left"/>
      <w:pPr>
        <w:ind w:left="5040" w:hanging="360"/>
      </w:pPr>
    </w:lvl>
    <w:lvl w:ilvl="7" w:tplc="81714443" w:tentative="1">
      <w:start w:val="1"/>
      <w:numFmt w:val="lowerLetter"/>
      <w:lvlText w:val="%8."/>
      <w:lvlJc w:val="left"/>
      <w:pPr>
        <w:ind w:left="5760" w:hanging="360"/>
      </w:pPr>
    </w:lvl>
    <w:lvl w:ilvl="8" w:tplc="81714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4">
    <w:multiLevelType w:val="hybridMultilevel"/>
    <w:lvl w:ilvl="0" w:tplc="12936801">
      <w:start w:val="1"/>
      <w:numFmt w:val="decimal"/>
      <w:lvlText w:val="%1."/>
      <w:lvlJc w:val="left"/>
      <w:pPr>
        <w:ind w:left="720" w:hanging="360"/>
      </w:pPr>
    </w:lvl>
    <w:lvl w:ilvl="1" w:tplc="12936801" w:tentative="1">
      <w:start w:val="1"/>
      <w:numFmt w:val="lowerLetter"/>
      <w:lvlText w:val="%2."/>
      <w:lvlJc w:val="left"/>
      <w:pPr>
        <w:ind w:left="1440" w:hanging="360"/>
      </w:pPr>
    </w:lvl>
    <w:lvl w:ilvl="2" w:tplc="12936801" w:tentative="1">
      <w:start w:val="1"/>
      <w:numFmt w:val="lowerRoman"/>
      <w:lvlText w:val="%3."/>
      <w:lvlJc w:val="right"/>
      <w:pPr>
        <w:ind w:left="2160" w:hanging="180"/>
      </w:pPr>
    </w:lvl>
    <w:lvl w:ilvl="3" w:tplc="12936801" w:tentative="1">
      <w:start w:val="1"/>
      <w:numFmt w:val="decimal"/>
      <w:lvlText w:val="%4."/>
      <w:lvlJc w:val="left"/>
      <w:pPr>
        <w:ind w:left="2880" w:hanging="360"/>
      </w:pPr>
    </w:lvl>
    <w:lvl w:ilvl="4" w:tplc="12936801" w:tentative="1">
      <w:start w:val="1"/>
      <w:numFmt w:val="lowerLetter"/>
      <w:lvlText w:val="%5."/>
      <w:lvlJc w:val="left"/>
      <w:pPr>
        <w:ind w:left="3600" w:hanging="360"/>
      </w:pPr>
    </w:lvl>
    <w:lvl w:ilvl="5" w:tplc="12936801" w:tentative="1">
      <w:start w:val="1"/>
      <w:numFmt w:val="lowerRoman"/>
      <w:lvlText w:val="%6."/>
      <w:lvlJc w:val="right"/>
      <w:pPr>
        <w:ind w:left="4320" w:hanging="180"/>
      </w:pPr>
    </w:lvl>
    <w:lvl w:ilvl="6" w:tplc="12936801" w:tentative="1">
      <w:start w:val="1"/>
      <w:numFmt w:val="decimal"/>
      <w:lvlText w:val="%7."/>
      <w:lvlJc w:val="left"/>
      <w:pPr>
        <w:ind w:left="5040" w:hanging="360"/>
      </w:pPr>
    </w:lvl>
    <w:lvl w:ilvl="7" w:tplc="12936801" w:tentative="1">
      <w:start w:val="1"/>
      <w:numFmt w:val="lowerLetter"/>
      <w:lvlText w:val="%8."/>
      <w:lvlJc w:val="left"/>
      <w:pPr>
        <w:ind w:left="5760" w:hanging="360"/>
      </w:pPr>
    </w:lvl>
    <w:lvl w:ilvl="8" w:tplc="12936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3">
    <w:multiLevelType w:val="hybridMultilevel"/>
    <w:lvl w:ilvl="0" w:tplc="97974567">
      <w:start w:val="1"/>
      <w:numFmt w:val="decimal"/>
      <w:lvlText w:val="%1."/>
      <w:lvlJc w:val="left"/>
      <w:pPr>
        <w:ind w:left="720" w:hanging="360"/>
      </w:pPr>
    </w:lvl>
    <w:lvl w:ilvl="1" w:tplc="97974567" w:tentative="1">
      <w:start w:val="1"/>
      <w:numFmt w:val="lowerLetter"/>
      <w:lvlText w:val="%2."/>
      <w:lvlJc w:val="left"/>
      <w:pPr>
        <w:ind w:left="1440" w:hanging="360"/>
      </w:pPr>
    </w:lvl>
    <w:lvl w:ilvl="2" w:tplc="97974567" w:tentative="1">
      <w:start w:val="1"/>
      <w:numFmt w:val="lowerRoman"/>
      <w:lvlText w:val="%3."/>
      <w:lvlJc w:val="right"/>
      <w:pPr>
        <w:ind w:left="2160" w:hanging="180"/>
      </w:pPr>
    </w:lvl>
    <w:lvl w:ilvl="3" w:tplc="97974567" w:tentative="1">
      <w:start w:val="1"/>
      <w:numFmt w:val="decimal"/>
      <w:lvlText w:val="%4."/>
      <w:lvlJc w:val="left"/>
      <w:pPr>
        <w:ind w:left="2880" w:hanging="360"/>
      </w:pPr>
    </w:lvl>
    <w:lvl w:ilvl="4" w:tplc="97974567" w:tentative="1">
      <w:start w:val="1"/>
      <w:numFmt w:val="lowerLetter"/>
      <w:lvlText w:val="%5."/>
      <w:lvlJc w:val="left"/>
      <w:pPr>
        <w:ind w:left="3600" w:hanging="360"/>
      </w:pPr>
    </w:lvl>
    <w:lvl w:ilvl="5" w:tplc="97974567" w:tentative="1">
      <w:start w:val="1"/>
      <w:numFmt w:val="lowerRoman"/>
      <w:lvlText w:val="%6."/>
      <w:lvlJc w:val="right"/>
      <w:pPr>
        <w:ind w:left="4320" w:hanging="180"/>
      </w:pPr>
    </w:lvl>
    <w:lvl w:ilvl="6" w:tplc="97974567" w:tentative="1">
      <w:start w:val="1"/>
      <w:numFmt w:val="decimal"/>
      <w:lvlText w:val="%7."/>
      <w:lvlJc w:val="left"/>
      <w:pPr>
        <w:ind w:left="5040" w:hanging="360"/>
      </w:pPr>
    </w:lvl>
    <w:lvl w:ilvl="7" w:tplc="97974567" w:tentative="1">
      <w:start w:val="1"/>
      <w:numFmt w:val="lowerLetter"/>
      <w:lvlText w:val="%8."/>
      <w:lvlJc w:val="left"/>
      <w:pPr>
        <w:ind w:left="5760" w:hanging="360"/>
      </w:pPr>
    </w:lvl>
    <w:lvl w:ilvl="8" w:tplc="97974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2">
    <w:multiLevelType w:val="hybridMultilevel"/>
    <w:lvl w:ilvl="0" w:tplc="44079249">
      <w:start w:val="1"/>
      <w:numFmt w:val="decimal"/>
      <w:lvlText w:val="%1."/>
      <w:lvlJc w:val="left"/>
      <w:pPr>
        <w:ind w:left="720" w:hanging="360"/>
      </w:pPr>
    </w:lvl>
    <w:lvl w:ilvl="1" w:tplc="44079249" w:tentative="1">
      <w:start w:val="1"/>
      <w:numFmt w:val="lowerLetter"/>
      <w:lvlText w:val="%2."/>
      <w:lvlJc w:val="left"/>
      <w:pPr>
        <w:ind w:left="1440" w:hanging="360"/>
      </w:pPr>
    </w:lvl>
    <w:lvl w:ilvl="2" w:tplc="44079249" w:tentative="1">
      <w:start w:val="1"/>
      <w:numFmt w:val="lowerRoman"/>
      <w:lvlText w:val="%3."/>
      <w:lvlJc w:val="right"/>
      <w:pPr>
        <w:ind w:left="2160" w:hanging="180"/>
      </w:pPr>
    </w:lvl>
    <w:lvl w:ilvl="3" w:tplc="44079249" w:tentative="1">
      <w:start w:val="1"/>
      <w:numFmt w:val="decimal"/>
      <w:lvlText w:val="%4."/>
      <w:lvlJc w:val="left"/>
      <w:pPr>
        <w:ind w:left="2880" w:hanging="360"/>
      </w:pPr>
    </w:lvl>
    <w:lvl w:ilvl="4" w:tplc="44079249" w:tentative="1">
      <w:start w:val="1"/>
      <w:numFmt w:val="lowerLetter"/>
      <w:lvlText w:val="%5."/>
      <w:lvlJc w:val="left"/>
      <w:pPr>
        <w:ind w:left="3600" w:hanging="360"/>
      </w:pPr>
    </w:lvl>
    <w:lvl w:ilvl="5" w:tplc="44079249" w:tentative="1">
      <w:start w:val="1"/>
      <w:numFmt w:val="lowerRoman"/>
      <w:lvlText w:val="%6."/>
      <w:lvlJc w:val="right"/>
      <w:pPr>
        <w:ind w:left="4320" w:hanging="180"/>
      </w:pPr>
    </w:lvl>
    <w:lvl w:ilvl="6" w:tplc="44079249" w:tentative="1">
      <w:start w:val="1"/>
      <w:numFmt w:val="decimal"/>
      <w:lvlText w:val="%7."/>
      <w:lvlJc w:val="left"/>
      <w:pPr>
        <w:ind w:left="5040" w:hanging="360"/>
      </w:pPr>
    </w:lvl>
    <w:lvl w:ilvl="7" w:tplc="44079249" w:tentative="1">
      <w:start w:val="1"/>
      <w:numFmt w:val="lowerLetter"/>
      <w:lvlText w:val="%8."/>
      <w:lvlJc w:val="left"/>
      <w:pPr>
        <w:ind w:left="5760" w:hanging="360"/>
      </w:pPr>
    </w:lvl>
    <w:lvl w:ilvl="8" w:tplc="44079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1">
    <w:multiLevelType w:val="hybridMultilevel"/>
    <w:lvl w:ilvl="0" w:tplc="77506237">
      <w:start w:val="1"/>
      <w:numFmt w:val="decimal"/>
      <w:lvlText w:val="%1."/>
      <w:lvlJc w:val="left"/>
      <w:pPr>
        <w:ind w:left="720" w:hanging="360"/>
      </w:pPr>
    </w:lvl>
    <w:lvl w:ilvl="1" w:tplc="77506237" w:tentative="1">
      <w:start w:val="1"/>
      <w:numFmt w:val="lowerLetter"/>
      <w:lvlText w:val="%2."/>
      <w:lvlJc w:val="left"/>
      <w:pPr>
        <w:ind w:left="1440" w:hanging="360"/>
      </w:pPr>
    </w:lvl>
    <w:lvl w:ilvl="2" w:tplc="77506237" w:tentative="1">
      <w:start w:val="1"/>
      <w:numFmt w:val="lowerRoman"/>
      <w:lvlText w:val="%3."/>
      <w:lvlJc w:val="right"/>
      <w:pPr>
        <w:ind w:left="2160" w:hanging="180"/>
      </w:pPr>
    </w:lvl>
    <w:lvl w:ilvl="3" w:tplc="77506237" w:tentative="1">
      <w:start w:val="1"/>
      <w:numFmt w:val="decimal"/>
      <w:lvlText w:val="%4."/>
      <w:lvlJc w:val="left"/>
      <w:pPr>
        <w:ind w:left="2880" w:hanging="360"/>
      </w:pPr>
    </w:lvl>
    <w:lvl w:ilvl="4" w:tplc="77506237" w:tentative="1">
      <w:start w:val="1"/>
      <w:numFmt w:val="lowerLetter"/>
      <w:lvlText w:val="%5."/>
      <w:lvlJc w:val="left"/>
      <w:pPr>
        <w:ind w:left="3600" w:hanging="360"/>
      </w:pPr>
    </w:lvl>
    <w:lvl w:ilvl="5" w:tplc="77506237" w:tentative="1">
      <w:start w:val="1"/>
      <w:numFmt w:val="lowerRoman"/>
      <w:lvlText w:val="%6."/>
      <w:lvlJc w:val="right"/>
      <w:pPr>
        <w:ind w:left="4320" w:hanging="180"/>
      </w:pPr>
    </w:lvl>
    <w:lvl w:ilvl="6" w:tplc="77506237" w:tentative="1">
      <w:start w:val="1"/>
      <w:numFmt w:val="decimal"/>
      <w:lvlText w:val="%7."/>
      <w:lvlJc w:val="left"/>
      <w:pPr>
        <w:ind w:left="5040" w:hanging="360"/>
      </w:pPr>
    </w:lvl>
    <w:lvl w:ilvl="7" w:tplc="77506237" w:tentative="1">
      <w:start w:val="1"/>
      <w:numFmt w:val="lowerLetter"/>
      <w:lvlText w:val="%8."/>
      <w:lvlJc w:val="left"/>
      <w:pPr>
        <w:ind w:left="5760" w:hanging="360"/>
      </w:pPr>
    </w:lvl>
    <w:lvl w:ilvl="8" w:tplc="77506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0">
    <w:multiLevelType w:val="hybridMultilevel"/>
    <w:lvl w:ilvl="0" w:tplc="50080219">
      <w:start w:val="1"/>
      <w:numFmt w:val="decimal"/>
      <w:lvlText w:val="%1."/>
      <w:lvlJc w:val="left"/>
      <w:pPr>
        <w:ind w:left="720" w:hanging="360"/>
      </w:pPr>
    </w:lvl>
    <w:lvl w:ilvl="1" w:tplc="50080219" w:tentative="1">
      <w:start w:val="1"/>
      <w:numFmt w:val="lowerLetter"/>
      <w:lvlText w:val="%2."/>
      <w:lvlJc w:val="left"/>
      <w:pPr>
        <w:ind w:left="1440" w:hanging="360"/>
      </w:pPr>
    </w:lvl>
    <w:lvl w:ilvl="2" w:tplc="50080219" w:tentative="1">
      <w:start w:val="1"/>
      <w:numFmt w:val="lowerRoman"/>
      <w:lvlText w:val="%3."/>
      <w:lvlJc w:val="right"/>
      <w:pPr>
        <w:ind w:left="2160" w:hanging="180"/>
      </w:pPr>
    </w:lvl>
    <w:lvl w:ilvl="3" w:tplc="50080219" w:tentative="1">
      <w:start w:val="1"/>
      <w:numFmt w:val="decimal"/>
      <w:lvlText w:val="%4."/>
      <w:lvlJc w:val="left"/>
      <w:pPr>
        <w:ind w:left="2880" w:hanging="360"/>
      </w:pPr>
    </w:lvl>
    <w:lvl w:ilvl="4" w:tplc="50080219" w:tentative="1">
      <w:start w:val="1"/>
      <w:numFmt w:val="lowerLetter"/>
      <w:lvlText w:val="%5."/>
      <w:lvlJc w:val="left"/>
      <w:pPr>
        <w:ind w:left="3600" w:hanging="360"/>
      </w:pPr>
    </w:lvl>
    <w:lvl w:ilvl="5" w:tplc="50080219" w:tentative="1">
      <w:start w:val="1"/>
      <w:numFmt w:val="lowerRoman"/>
      <w:lvlText w:val="%6."/>
      <w:lvlJc w:val="right"/>
      <w:pPr>
        <w:ind w:left="4320" w:hanging="180"/>
      </w:pPr>
    </w:lvl>
    <w:lvl w:ilvl="6" w:tplc="50080219" w:tentative="1">
      <w:start w:val="1"/>
      <w:numFmt w:val="decimal"/>
      <w:lvlText w:val="%7."/>
      <w:lvlJc w:val="left"/>
      <w:pPr>
        <w:ind w:left="5040" w:hanging="360"/>
      </w:pPr>
    </w:lvl>
    <w:lvl w:ilvl="7" w:tplc="50080219" w:tentative="1">
      <w:start w:val="1"/>
      <w:numFmt w:val="lowerLetter"/>
      <w:lvlText w:val="%8."/>
      <w:lvlJc w:val="left"/>
      <w:pPr>
        <w:ind w:left="5760" w:hanging="360"/>
      </w:pPr>
    </w:lvl>
    <w:lvl w:ilvl="8" w:tplc="50080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9">
    <w:multiLevelType w:val="hybridMultilevel"/>
    <w:lvl w:ilvl="0" w:tplc="82756814">
      <w:start w:val="1"/>
      <w:numFmt w:val="decimal"/>
      <w:lvlText w:val="%1."/>
      <w:lvlJc w:val="left"/>
      <w:pPr>
        <w:ind w:left="720" w:hanging="360"/>
      </w:pPr>
    </w:lvl>
    <w:lvl w:ilvl="1" w:tplc="82756814" w:tentative="1">
      <w:start w:val="1"/>
      <w:numFmt w:val="lowerLetter"/>
      <w:lvlText w:val="%2."/>
      <w:lvlJc w:val="left"/>
      <w:pPr>
        <w:ind w:left="1440" w:hanging="360"/>
      </w:pPr>
    </w:lvl>
    <w:lvl w:ilvl="2" w:tplc="82756814" w:tentative="1">
      <w:start w:val="1"/>
      <w:numFmt w:val="lowerRoman"/>
      <w:lvlText w:val="%3."/>
      <w:lvlJc w:val="right"/>
      <w:pPr>
        <w:ind w:left="2160" w:hanging="180"/>
      </w:pPr>
    </w:lvl>
    <w:lvl w:ilvl="3" w:tplc="82756814" w:tentative="1">
      <w:start w:val="1"/>
      <w:numFmt w:val="decimal"/>
      <w:lvlText w:val="%4."/>
      <w:lvlJc w:val="left"/>
      <w:pPr>
        <w:ind w:left="2880" w:hanging="360"/>
      </w:pPr>
    </w:lvl>
    <w:lvl w:ilvl="4" w:tplc="82756814" w:tentative="1">
      <w:start w:val="1"/>
      <w:numFmt w:val="lowerLetter"/>
      <w:lvlText w:val="%5."/>
      <w:lvlJc w:val="left"/>
      <w:pPr>
        <w:ind w:left="3600" w:hanging="360"/>
      </w:pPr>
    </w:lvl>
    <w:lvl w:ilvl="5" w:tplc="82756814" w:tentative="1">
      <w:start w:val="1"/>
      <w:numFmt w:val="lowerRoman"/>
      <w:lvlText w:val="%6."/>
      <w:lvlJc w:val="right"/>
      <w:pPr>
        <w:ind w:left="4320" w:hanging="180"/>
      </w:pPr>
    </w:lvl>
    <w:lvl w:ilvl="6" w:tplc="82756814" w:tentative="1">
      <w:start w:val="1"/>
      <w:numFmt w:val="decimal"/>
      <w:lvlText w:val="%7."/>
      <w:lvlJc w:val="left"/>
      <w:pPr>
        <w:ind w:left="5040" w:hanging="360"/>
      </w:pPr>
    </w:lvl>
    <w:lvl w:ilvl="7" w:tplc="82756814" w:tentative="1">
      <w:start w:val="1"/>
      <w:numFmt w:val="lowerLetter"/>
      <w:lvlText w:val="%8."/>
      <w:lvlJc w:val="left"/>
      <w:pPr>
        <w:ind w:left="5760" w:hanging="360"/>
      </w:pPr>
    </w:lvl>
    <w:lvl w:ilvl="8" w:tplc="82756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8">
    <w:multiLevelType w:val="hybridMultilevel"/>
    <w:lvl w:ilvl="0" w:tplc="26750504">
      <w:start w:val="1"/>
      <w:numFmt w:val="decimal"/>
      <w:lvlText w:val="%1."/>
      <w:lvlJc w:val="left"/>
      <w:pPr>
        <w:ind w:left="720" w:hanging="360"/>
      </w:pPr>
    </w:lvl>
    <w:lvl w:ilvl="1" w:tplc="26750504" w:tentative="1">
      <w:start w:val="1"/>
      <w:numFmt w:val="lowerLetter"/>
      <w:lvlText w:val="%2."/>
      <w:lvlJc w:val="left"/>
      <w:pPr>
        <w:ind w:left="1440" w:hanging="360"/>
      </w:pPr>
    </w:lvl>
    <w:lvl w:ilvl="2" w:tplc="26750504" w:tentative="1">
      <w:start w:val="1"/>
      <w:numFmt w:val="lowerRoman"/>
      <w:lvlText w:val="%3."/>
      <w:lvlJc w:val="right"/>
      <w:pPr>
        <w:ind w:left="2160" w:hanging="180"/>
      </w:pPr>
    </w:lvl>
    <w:lvl w:ilvl="3" w:tplc="26750504" w:tentative="1">
      <w:start w:val="1"/>
      <w:numFmt w:val="decimal"/>
      <w:lvlText w:val="%4."/>
      <w:lvlJc w:val="left"/>
      <w:pPr>
        <w:ind w:left="2880" w:hanging="360"/>
      </w:pPr>
    </w:lvl>
    <w:lvl w:ilvl="4" w:tplc="26750504" w:tentative="1">
      <w:start w:val="1"/>
      <w:numFmt w:val="lowerLetter"/>
      <w:lvlText w:val="%5."/>
      <w:lvlJc w:val="left"/>
      <w:pPr>
        <w:ind w:left="3600" w:hanging="360"/>
      </w:pPr>
    </w:lvl>
    <w:lvl w:ilvl="5" w:tplc="26750504" w:tentative="1">
      <w:start w:val="1"/>
      <w:numFmt w:val="lowerRoman"/>
      <w:lvlText w:val="%6."/>
      <w:lvlJc w:val="right"/>
      <w:pPr>
        <w:ind w:left="4320" w:hanging="180"/>
      </w:pPr>
    </w:lvl>
    <w:lvl w:ilvl="6" w:tplc="26750504" w:tentative="1">
      <w:start w:val="1"/>
      <w:numFmt w:val="decimal"/>
      <w:lvlText w:val="%7."/>
      <w:lvlJc w:val="left"/>
      <w:pPr>
        <w:ind w:left="5040" w:hanging="360"/>
      </w:pPr>
    </w:lvl>
    <w:lvl w:ilvl="7" w:tplc="26750504" w:tentative="1">
      <w:start w:val="1"/>
      <w:numFmt w:val="lowerLetter"/>
      <w:lvlText w:val="%8."/>
      <w:lvlJc w:val="left"/>
      <w:pPr>
        <w:ind w:left="5760" w:hanging="360"/>
      </w:pPr>
    </w:lvl>
    <w:lvl w:ilvl="8" w:tplc="26750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7">
    <w:multiLevelType w:val="hybridMultilevel"/>
    <w:lvl w:ilvl="0" w:tplc="55477269">
      <w:start w:val="1"/>
      <w:numFmt w:val="decimal"/>
      <w:lvlText w:val="%1."/>
      <w:lvlJc w:val="left"/>
      <w:pPr>
        <w:ind w:left="720" w:hanging="360"/>
      </w:pPr>
    </w:lvl>
    <w:lvl w:ilvl="1" w:tplc="55477269" w:tentative="1">
      <w:start w:val="1"/>
      <w:numFmt w:val="lowerLetter"/>
      <w:lvlText w:val="%2."/>
      <w:lvlJc w:val="left"/>
      <w:pPr>
        <w:ind w:left="1440" w:hanging="360"/>
      </w:pPr>
    </w:lvl>
    <w:lvl w:ilvl="2" w:tplc="55477269" w:tentative="1">
      <w:start w:val="1"/>
      <w:numFmt w:val="lowerRoman"/>
      <w:lvlText w:val="%3."/>
      <w:lvlJc w:val="right"/>
      <w:pPr>
        <w:ind w:left="2160" w:hanging="180"/>
      </w:pPr>
    </w:lvl>
    <w:lvl w:ilvl="3" w:tplc="55477269" w:tentative="1">
      <w:start w:val="1"/>
      <w:numFmt w:val="decimal"/>
      <w:lvlText w:val="%4."/>
      <w:lvlJc w:val="left"/>
      <w:pPr>
        <w:ind w:left="2880" w:hanging="360"/>
      </w:pPr>
    </w:lvl>
    <w:lvl w:ilvl="4" w:tplc="55477269" w:tentative="1">
      <w:start w:val="1"/>
      <w:numFmt w:val="lowerLetter"/>
      <w:lvlText w:val="%5."/>
      <w:lvlJc w:val="left"/>
      <w:pPr>
        <w:ind w:left="3600" w:hanging="360"/>
      </w:pPr>
    </w:lvl>
    <w:lvl w:ilvl="5" w:tplc="55477269" w:tentative="1">
      <w:start w:val="1"/>
      <w:numFmt w:val="lowerRoman"/>
      <w:lvlText w:val="%6."/>
      <w:lvlJc w:val="right"/>
      <w:pPr>
        <w:ind w:left="4320" w:hanging="180"/>
      </w:pPr>
    </w:lvl>
    <w:lvl w:ilvl="6" w:tplc="55477269" w:tentative="1">
      <w:start w:val="1"/>
      <w:numFmt w:val="decimal"/>
      <w:lvlText w:val="%7."/>
      <w:lvlJc w:val="left"/>
      <w:pPr>
        <w:ind w:left="5040" w:hanging="360"/>
      </w:pPr>
    </w:lvl>
    <w:lvl w:ilvl="7" w:tplc="55477269" w:tentative="1">
      <w:start w:val="1"/>
      <w:numFmt w:val="lowerLetter"/>
      <w:lvlText w:val="%8."/>
      <w:lvlJc w:val="left"/>
      <w:pPr>
        <w:ind w:left="5760" w:hanging="360"/>
      </w:pPr>
    </w:lvl>
    <w:lvl w:ilvl="8" w:tplc="55477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6">
    <w:multiLevelType w:val="hybridMultilevel"/>
    <w:lvl w:ilvl="0" w:tplc="30713196">
      <w:start w:val="1"/>
      <w:numFmt w:val="decimal"/>
      <w:lvlText w:val="%1."/>
      <w:lvlJc w:val="left"/>
      <w:pPr>
        <w:ind w:left="720" w:hanging="360"/>
      </w:pPr>
    </w:lvl>
    <w:lvl w:ilvl="1" w:tplc="30713196" w:tentative="1">
      <w:start w:val="1"/>
      <w:numFmt w:val="lowerLetter"/>
      <w:lvlText w:val="%2."/>
      <w:lvlJc w:val="left"/>
      <w:pPr>
        <w:ind w:left="1440" w:hanging="360"/>
      </w:pPr>
    </w:lvl>
    <w:lvl w:ilvl="2" w:tplc="30713196" w:tentative="1">
      <w:start w:val="1"/>
      <w:numFmt w:val="lowerRoman"/>
      <w:lvlText w:val="%3."/>
      <w:lvlJc w:val="right"/>
      <w:pPr>
        <w:ind w:left="2160" w:hanging="180"/>
      </w:pPr>
    </w:lvl>
    <w:lvl w:ilvl="3" w:tplc="30713196" w:tentative="1">
      <w:start w:val="1"/>
      <w:numFmt w:val="decimal"/>
      <w:lvlText w:val="%4."/>
      <w:lvlJc w:val="left"/>
      <w:pPr>
        <w:ind w:left="2880" w:hanging="360"/>
      </w:pPr>
    </w:lvl>
    <w:lvl w:ilvl="4" w:tplc="30713196" w:tentative="1">
      <w:start w:val="1"/>
      <w:numFmt w:val="lowerLetter"/>
      <w:lvlText w:val="%5."/>
      <w:lvlJc w:val="left"/>
      <w:pPr>
        <w:ind w:left="3600" w:hanging="360"/>
      </w:pPr>
    </w:lvl>
    <w:lvl w:ilvl="5" w:tplc="30713196" w:tentative="1">
      <w:start w:val="1"/>
      <w:numFmt w:val="lowerRoman"/>
      <w:lvlText w:val="%6."/>
      <w:lvlJc w:val="right"/>
      <w:pPr>
        <w:ind w:left="4320" w:hanging="180"/>
      </w:pPr>
    </w:lvl>
    <w:lvl w:ilvl="6" w:tplc="30713196" w:tentative="1">
      <w:start w:val="1"/>
      <w:numFmt w:val="decimal"/>
      <w:lvlText w:val="%7."/>
      <w:lvlJc w:val="left"/>
      <w:pPr>
        <w:ind w:left="5040" w:hanging="360"/>
      </w:pPr>
    </w:lvl>
    <w:lvl w:ilvl="7" w:tplc="30713196" w:tentative="1">
      <w:start w:val="1"/>
      <w:numFmt w:val="lowerLetter"/>
      <w:lvlText w:val="%8."/>
      <w:lvlJc w:val="left"/>
      <w:pPr>
        <w:ind w:left="5760" w:hanging="360"/>
      </w:pPr>
    </w:lvl>
    <w:lvl w:ilvl="8" w:tplc="30713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5">
    <w:multiLevelType w:val="hybridMultilevel"/>
    <w:lvl w:ilvl="0" w:tplc="74272916">
      <w:start w:val="1"/>
      <w:numFmt w:val="decimal"/>
      <w:lvlText w:val="%1."/>
      <w:lvlJc w:val="left"/>
      <w:pPr>
        <w:ind w:left="720" w:hanging="360"/>
      </w:pPr>
    </w:lvl>
    <w:lvl w:ilvl="1" w:tplc="74272916" w:tentative="1">
      <w:start w:val="1"/>
      <w:numFmt w:val="lowerLetter"/>
      <w:lvlText w:val="%2."/>
      <w:lvlJc w:val="left"/>
      <w:pPr>
        <w:ind w:left="1440" w:hanging="360"/>
      </w:pPr>
    </w:lvl>
    <w:lvl w:ilvl="2" w:tplc="74272916" w:tentative="1">
      <w:start w:val="1"/>
      <w:numFmt w:val="lowerRoman"/>
      <w:lvlText w:val="%3."/>
      <w:lvlJc w:val="right"/>
      <w:pPr>
        <w:ind w:left="2160" w:hanging="180"/>
      </w:pPr>
    </w:lvl>
    <w:lvl w:ilvl="3" w:tplc="74272916" w:tentative="1">
      <w:start w:val="1"/>
      <w:numFmt w:val="decimal"/>
      <w:lvlText w:val="%4."/>
      <w:lvlJc w:val="left"/>
      <w:pPr>
        <w:ind w:left="2880" w:hanging="360"/>
      </w:pPr>
    </w:lvl>
    <w:lvl w:ilvl="4" w:tplc="74272916" w:tentative="1">
      <w:start w:val="1"/>
      <w:numFmt w:val="lowerLetter"/>
      <w:lvlText w:val="%5."/>
      <w:lvlJc w:val="left"/>
      <w:pPr>
        <w:ind w:left="3600" w:hanging="360"/>
      </w:pPr>
    </w:lvl>
    <w:lvl w:ilvl="5" w:tplc="74272916" w:tentative="1">
      <w:start w:val="1"/>
      <w:numFmt w:val="lowerRoman"/>
      <w:lvlText w:val="%6."/>
      <w:lvlJc w:val="right"/>
      <w:pPr>
        <w:ind w:left="4320" w:hanging="180"/>
      </w:pPr>
    </w:lvl>
    <w:lvl w:ilvl="6" w:tplc="74272916" w:tentative="1">
      <w:start w:val="1"/>
      <w:numFmt w:val="decimal"/>
      <w:lvlText w:val="%7."/>
      <w:lvlJc w:val="left"/>
      <w:pPr>
        <w:ind w:left="5040" w:hanging="360"/>
      </w:pPr>
    </w:lvl>
    <w:lvl w:ilvl="7" w:tplc="74272916" w:tentative="1">
      <w:start w:val="1"/>
      <w:numFmt w:val="lowerLetter"/>
      <w:lvlText w:val="%8."/>
      <w:lvlJc w:val="left"/>
      <w:pPr>
        <w:ind w:left="5760" w:hanging="360"/>
      </w:pPr>
    </w:lvl>
    <w:lvl w:ilvl="8" w:tplc="74272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4">
    <w:multiLevelType w:val="hybridMultilevel"/>
    <w:lvl w:ilvl="0" w:tplc="41664960">
      <w:start w:val="1"/>
      <w:numFmt w:val="decimal"/>
      <w:lvlText w:val="%1."/>
      <w:lvlJc w:val="left"/>
      <w:pPr>
        <w:ind w:left="720" w:hanging="360"/>
      </w:pPr>
    </w:lvl>
    <w:lvl w:ilvl="1" w:tplc="41664960" w:tentative="1">
      <w:start w:val="1"/>
      <w:numFmt w:val="lowerLetter"/>
      <w:lvlText w:val="%2."/>
      <w:lvlJc w:val="left"/>
      <w:pPr>
        <w:ind w:left="1440" w:hanging="360"/>
      </w:pPr>
    </w:lvl>
    <w:lvl w:ilvl="2" w:tplc="41664960" w:tentative="1">
      <w:start w:val="1"/>
      <w:numFmt w:val="lowerRoman"/>
      <w:lvlText w:val="%3."/>
      <w:lvlJc w:val="right"/>
      <w:pPr>
        <w:ind w:left="2160" w:hanging="180"/>
      </w:pPr>
    </w:lvl>
    <w:lvl w:ilvl="3" w:tplc="41664960" w:tentative="1">
      <w:start w:val="1"/>
      <w:numFmt w:val="decimal"/>
      <w:lvlText w:val="%4."/>
      <w:lvlJc w:val="left"/>
      <w:pPr>
        <w:ind w:left="2880" w:hanging="360"/>
      </w:pPr>
    </w:lvl>
    <w:lvl w:ilvl="4" w:tplc="41664960" w:tentative="1">
      <w:start w:val="1"/>
      <w:numFmt w:val="lowerLetter"/>
      <w:lvlText w:val="%5."/>
      <w:lvlJc w:val="left"/>
      <w:pPr>
        <w:ind w:left="3600" w:hanging="360"/>
      </w:pPr>
    </w:lvl>
    <w:lvl w:ilvl="5" w:tplc="41664960" w:tentative="1">
      <w:start w:val="1"/>
      <w:numFmt w:val="lowerRoman"/>
      <w:lvlText w:val="%6."/>
      <w:lvlJc w:val="right"/>
      <w:pPr>
        <w:ind w:left="4320" w:hanging="180"/>
      </w:pPr>
    </w:lvl>
    <w:lvl w:ilvl="6" w:tplc="41664960" w:tentative="1">
      <w:start w:val="1"/>
      <w:numFmt w:val="decimal"/>
      <w:lvlText w:val="%7."/>
      <w:lvlJc w:val="left"/>
      <w:pPr>
        <w:ind w:left="5040" w:hanging="360"/>
      </w:pPr>
    </w:lvl>
    <w:lvl w:ilvl="7" w:tplc="41664960" w:tentative="1">
      <w:start w:val="1"/>
      <w:numFmt w:val="lowerLetter"/>
      <w:lvlText w:val="%8."/>
      <w:lvlJc w:val="left"/>
      <w:pPr>
        <w:ind w:left="5760" w:hanging="360"/>
      </w:pPr>
    </w:lvl>
    <w:lvl w:ilvl="8" w:tplc="41664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3">
    <w:multiLevelType w:val="hybridMultilevel"/>
    <w:lvl w:ilvl="0" w:tplc="41243590">
      <w:start w:val="1"/>
      <w:numFmt w:val="decimal"/>
      <w:lvlText w:val="%1."/>
      <w:lvlJc w:val="left"/>
      <w:pPr>
        <w:ind w:left="720" w:hanging="360"/>
      </w:pPr>
    </w:lvl>
    <w:lvl w:ilvl="1" w:tplc="41243590" w:tentative="1">
      <w:start w:val="1"/>
      <w:numFmt w:val="lowerLetter"/>
      <w:lvlText w:val="%2."/>
      <w:lvlJc w:val="left"/>
      <w:pPr>
        <w:ind w:left="1440" w:hanging="360"/>
      </w:pPr>
    </w:lvl>
    <w:lvl w:ilvl="2" w:tplc="41243590" w:tentative="1">
      <w:start w:val="1"/>
      <w:numFmt w:val="lowerRoman"/>
      <w:lvlText w:val="%3."/>
      <w:lvlJc w:val="right"/>
      <w:pPr>
        <w:ind w:left="2160" w:hanging="180"/>
      </w:pPr>
    </w:lvl>
    <w:lvl w:ilvl="3" w:tplc="41243590" w:tentative="1">
      <w:start w:val="1"/>
      <w:numFmt w:val="decimal"/>
      <w:lvlText w:val="%4."/>
      <w:lvlJc w:val="left"/>
      <w:pPr>
        <w:ind w:left="2880" w:hanging="360"/>
      </w:pPr>
    </w:lvl>
    <w:lvl w:ilvl="4" w:tplc="41243590" w:tentative="1">
      <w:start w:val="1"/>
      <w:numFmt w:val="lowerLetter"/>
      <w:lvlText w:val="%5."/>
      <w:lvlJc w:val="left"/>
      <w:pPr>
        <w:ind w:left="3600" w:hanging="360"/>
      </w:pPr>
    </w:lvl>
    <w:lvl w:ilvl="5" w:tplc="41243590" w:tentative="1">
      <w:start w:val="1"/>
      <w:numFmt w:val="lowerRoman"/>
      <w:lvlText w:val="%6."/>
      <w:lvlJc w:val="right"/>
      <w:pPr>
        <w:ind w:left="4320" w:hanging="180"/>
      </w:pPr>
    </w:lvl>
    <w:lvl w:ilvl="6" w:tplc="41243590" w:tentative="1">
      <w:start w:val="1"/>
      <w:numFmt w:val="decimal"/>
      <w:lvlText w:val="%7."/>
      <w:lvlJc w:val="left"/>
      <w:pPr>
        <w:ind w:left="5040" w:hanging="360"/>
      </w:pPr>
    </w:lvl>
    <w:lvl w:ilvl="7" w:tplc="41243590" w:tentative="1">
      <w:start w:val="1"/>
      <w:numFmt w:val="lowerLetter"/>
      <w:lvlText w:val="%8."/>
      <w:lvlJc w:val="left"/>
      <w:pPr>
        <w:ind w:left="5760" w:hanging="360"/>
      </w:pPr>
    </w:lvl>
    <w:lvl w:ilvl="8" w:tplc="41243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2">
    <w:multiLevelType w:val="hybridMultilevel"/>
    <w:lvl w:ilvl="0" w:tplc="66102767">
      <w:start w:val="1"/>
      <w:numFmt w:val="decimal"/>
      <w:lvlText w:val="%1."/>
      <w:lvlJc w:val="left"/>
      <w:pPr>
        <w:ind w:left="720" w:hanging="360"/>
      </w:pPr>
    </w:lvl>
    <w:lvl w:ilvl="1" w:tplc="66102767" w:tentative="1">
      <w:start w:val="1"/>
      <w:numFmt w:val="lowerLetter"/>
      <w:lvlText w:val="%2."/>
      <w:lvlJc w:val="left"/>
      <w:pPr>
        <w:ind w:left="1440" w:hanging="360"/>
      </w:pPr>
    </w:lvl>
    <w:lvl w:ilvl="2" w:tplc="66102767" w:tentative="1">
      <w:start w:val="1"/>
      <w:numFmt w:val="lowerRoman"/>
      <w:lvlText w:val="%3."/>
      <w:lvlJc w:val="right"/>
      <w:pPr>
        <w:ind w:left="2160" w:hanging="180"/>
      </w:pPr>
    </w:lvl>
    <w:lvl w:ilvl="3" w:tplc="66102767" w:tentative="1">
      <w:start w:val="1"/>
      <w:numFmt w:val="decimal"/>
      <w:lvlText w:val="%4."/>
      <w:lvlJc w:val="left"/>
      <w:pPr>
        <w:ind w:left="2880" w:hanging="360"/>
      </w:pPr>
    </w:lvl>
    <w:lvl w:ilvl="4" w:tplc="66102767" w:tentative="1">
      <w:start w:val="1"/>
      <w:numFmt w:val="lowerLetter"/>
      <w:lvlText w:val="%5."/>
      <w:lvlJc w:val="left"/>
      <w:pPr>
        <w:ind w:left="3600" w:hanging="360"/>
      </w:pPr>
    </w:lvl>
    <w:lvl w:ilvl="5" w:tplc="66102767" w:tentative="1">
      <w:start w:val="1"/>
      <w:numFmt w:val="lowerRoman"/>
      <w:lvlText w:val="%6."/>
      <w:lvlJc w:val="right"/>
      <w:pPr>
        <w:ind w:left="4320" w:hanging="180"/>
      </w:pPr>
    </w:lvl>
    <w:lvl w:ilvl="6" w:tplc="66102767" w:tentative="1">
      <w:start w:val="1"/>
      <w:numFmt w:val="decimal"/>
      <w:lvlText w:val="%7."/>
      <w:lvlJc w:val="left"/>
      <w:pPr>
        <w:ind w:left="5040" w:hanging="360"/>
      </w:pPr>
    </w:lvl>
    <w:lvl w:ilvl="7" w:tplc="66102767" w:tentative="1">
      <w:start w:val="1"/>
      <w:numFmt w:val="lowerLetter"/>
      <w:lvlText w:val="%8."/>
      <w:lvlJc w:val="left"/>
      <w:pPr>
        <w:ind w:left="5760" w:hanging="360"/>
      </w:pPr>
    </w:lvl>
    <w:lvl w:ilvl="8" w:tplc="66102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1">
    <w:multiLevelType w:val="hybridMultilevel"/>
    <w:lvl w:ilvl="0" w:tplc="96404689">
      <w:start w:val="1"/>
      <w:numFmt w:val="decimal"/>
      <w:lvlText w:val="%1."/>
      <w:lvlJc w:val="left"/>
      <w:pPr>
        <w:ind w:left="720" w:hanging="360"/>
      </w:pPr>
    </w:lvl>
    <w:lvl w:ilvl="1" w:tplc="96404689" w:tentative="1">
      <w:start w:val="1"/>
      <w:numFmt w:val="lowerLetter"/>
      <w:lvlText w:val="%2."/>
      <w:lvlJc w:val="left"/>
      <w:pPr>
        <w:ind w:left="1440" w:hanging="360"/>
      </w:pPr>
    </w:lvl>
    <w:lvl w:ilvl="2" w:tplc="96404689" w:tentative="1">
      <w:start w:val="1"/>
      <w:numFmt w:val="lowerRoman"/>
      <w:lvlText w:val="%3."/>
      <w:lvlJc w:val="right"/>
      <w:pPr>
        <w:ind w:left="2160" w:hanging="180"/>
      </w:pPr>
    </w:lvl>
    <w:lvl w:ilvl="3" w:tplc="96404689" w:tentative="1">
      <w:start w:val="1"/>
      <w:numFmt w:val="decimal"/>
      <w:lvlText w:val="%4."/>
      <w:lvlJc w:val="left"/>
      <w:pPr>
        <w:ind w:left="2880" w:hanging="360"/>
      </w:pPr>
    </w:lvl>
    <w:lvl w:ilvl="4" w:tplc="96404689" w:tentative="1">
      <w:start w:val="1"/>
      <w:numFmt w:val="lowerLetter"/>
      <w:lvlText w:val="%5."/>
      <w:lvlJc w:val="left"/>
      <w:pPr>
        <w:ind w:left="3600" w:hanging="360"/>
      </w:pPr>
    </w:lvl>
    <w:lvl w:ilvl="5" w:tplc="96404689" w:tentative="1">
      <w:start w:val="1"/>
      <w:numFmt w:val="lowerRoman"/>
      <w:lvlText w:val="%6."/>
      <w:lvlJc w:val="right"/>
      <w:pPr>
        <w:ind w:left="4320" w:hanging="180"/>
      </w:pPr>
    </w:lvl>
    <w:lvl w:ilvl="6" w:tplc="96404689" w:tentative="1">
      <w:start w:val="1"/>
      <w:numFmt w:val="decimal"/>
      <w:lvlText w:val="%7."/>
      <w:lvlJc w:val="left"/>
      <w:pPr>
        <w:ind w:left="5040" w:hanging="360"/>
      </w:pPr>
    </w:lvl>
    <w:lvl w:ilvl="7" w:tplc="96404689" w:tentative="1">
      <w:start w:val="1"/>
      <w:numFmt w:val="lowerLetter"/>
      <w:lvlText w:val="%8."/>
      <w:lvlJc w:val="left"/>
      <w:pPr>
        <w:ind w:left="5760" w:hanging="360"/>
      </w:pPr>
    </w:lvl>
    <w:lvl w:ilvl="8" w:tplc="96404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0">
    <w:multiLevelType w:val="hybridMultilevel"/>
    <w:lvl w:ilvl="0" w:tplc="32607725">
      <w:start w:val="1"/>
      <w:numFmt w:val="decimal"/>
      <w:lvlText w:val="%1."/>
      <w:lvlJc w:val="left"/>
      <w:pPr>
        <w:ind w:left="720" w:hanging="360"/>
      </w:pPr>
    </w:lvl>
    <w:lvl w:ilvl="1" w:tplc="32607725" w:tentative="1">
      <w:start w:val="1"/>
      <w:numFmt w:val="lowerLetter"/>
      <w:lvlText w:val="%2."/>
      <w:lvlJc w:val="left"/>
      <w:pPr>
        <w:ind w:left="1440" w:hanging="360"/>
      </w:pPr>
    </w:lvl>
    <w:lvl w:ilvl="2" w:tplc="32607725" w:tentative="1">
      <w:start w:val="1"/>
      <w:numFmt w:val="lowerRoman"/>
      <w:lvlText w:val="%3."/>
      <w:lvlJc w:val="right"/>
      <w:pPr>
        <w:ind w:left="2160" w:hanging="180"/>
      </w:pPr>
    </w:lvl>
    <w:lvl w:ilvl="3" w:tplc="32607725" w:tentative="1">
      <w:start w:val="1"/>
      <w:numFmt w:val="decimal"/>
      <w:lvlText w:val="%4."/>
      <w:lvlJc w:val="left"/>
      <w:pPr>
        <w:ind w:left="2880" w:hanging="360"/>
      </w:pPr>
    </w:lvl>
    <w:lvl w:ilvl="4" w:tplc="32607725" w:tentative="1">
      <w:start w:val="1"/>
      <w:numFmt w:val="lowerLetter"/>
      <w:lvlText w:val="%5."/>
      <w:lvlJc w:val="left"/>
      <w:pPr>
        <w:ind w:left="3600" w:hanging="360"/>
      </w:pPr>
    </w:lvl>
    <w:lvl w:ilvl="5" w:tplc="32607725" w:tentative="1">
      <w:start w:val="1"/>
      <w:numFmt w:val="lowerRoman"/>
      <w:lvlText w:val="%6."/>
      <w:lvlJc w:val="right"/>
      <w:pPr>
        <w:ind w:left="4320" w:hanging="180"/>
      </w:pPr>
    </w:lvl>
    <w:lvl w:ilvl="6" w:tplc="32607725" w:tentative="1">
      <w:start w:val="1"/>
      <w:numFmt w:val="decimal"/>
      <w:lvlText w:val="%7."/>
      <w:lvlJc w:val="left"/>
      <w:pPr>
        <w:ind w:left="5040" w:hanging="360"/>
      </w:pPr>
    </w:lvl>
    <w:lvl w:ilvl="7" w:tplc="32607725" w:tentative="1">
      <w:start w:val="1"/>
      <w:numFmt w:val="lowerLetter"/>
      <w:lvlText w:val="%8."/>
      <w:lvlJc w:val="left"/>
      <w:pPr>
        <w:ind w:left="5760" w:hanging="360"/>
      </w:pPr>
    </w:lvl>
    <w:lvl w:ilvl="8" w:tplc="3260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9">
    <w:multiLevelType w:val="hybridMultilevel"/>
    <w:lvl w:ilvl="0" w:tplc="98780649">
      <w:start w:val="1"/>
      <w:numFmt w:val="decimal"/>
      <w:lvlText w:val="%1."/>
      <w:lvlJc w:val="left"/>
      <w:pPr>
        <w:ind w:left="720" w:hanging="360"/>
      </w:pPr>
    </w:lvl>
    <w:lvl w:ilvl="1" w:tplc="98780649" w:tentative="1">
      <w:start w:val="1"/>
      <w:numFmt w:val="lowerLetter"/>
      <w:lvlText w:val="%2."/>
      <w:lvlJc w:val="left"/>
      <w:pPr>
        <w:ind w:left="1440" w:hanging="360"/>
      </w:pPr>
    </w:lvl>
    <w:lvl w:ilvl="2" w:tplc="98780649" w:tentative="1">
      <w:start w:val="1"/>
      <w:numFmt w:val="lowerRoman"/>
      <w:lvlText w:val="%3."/>
      <w:lvlJc w:val="right"/>
      <w:pPr>
        <w:ind w:left="2160" w:hanging="180"/>
      </w:pPr>
    </w:lvl>
    <w:lvl w:ilvl="3" w:tplc="98780649" w:tentative="1">
      <w:start w:val="1"/>
      <w:numFmt w:val="decimal"/>
      <w:lvlText w:val="%4."/>
      <w:lvlJc w:val="left"/>
      <w:pPr>
        <w:ind w:left="2880" w:hanging="360"/>
      </w:pPr>
    </w:lvl>
    <w:lvl w:ilvl="4" w:tplc="98780649" w:tentative="1">
      <w:start w:val="1"/>
      <w:numFmt w:val="lowerLetter"/>
      <w:lvlText w:val="%5."/>
      <w:lvlJc w:val="left"/>
      <w:pPr>
        <w:ind w:left="3600" w:hanging="360"/>
      </w:pPr>
    </w:lvl>
    <w:lvl w:ilvl="5" w:tplc="98780649" w:tentative="1">
      <w:start w:val="1"/>
      <w:numFmt w:val="lowerRoman"/>
      <w:lvlText w:val="%6."/>
      <w:lvlJc w:val="right"/>
      <w:pPr>
        <w:ind w:left="4320" w:hanging="180"/>
      </w:pPr>
    </w:lvl>
    <w:lvl w:ilvl="6" w:tplc="98780649" w:tentative="1">
      <w:start w:val="1"/>
      <w:numFmt w:val="decimal"/>
      <w:lvlText w:val="%7."/>
      <w:lvlJc w:val="left"/>
      <w:pPr>
        <w:ind w:left="5040" w:hanging="360"/>
      </w:pPr>
    </w:lvl>
    <w:lvl w:ilvl="7" w:tplc="98780649" w:tentative="1">
      <w:start w:val="1"/>
      <w:numFmt w:val="lowerLetter"/>
      <w:lvlText w:val="%8."/>
      <w:lvlJc w:val="left"/>
      <w:pPr>
        <w:ind w:left="5760" w:hanging="360"/>
      </w:pPr>
    </w:lvl>
    <w:lvl w:ilvl="8" w:tplc="98780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8">
    <w:multiLevelType w:val="hybridMultilevel"/>
    <w:lvl w:ilvl="0" w:tplc="45306440">
      <w:start w:val="1"/>
      <w:numFmt w:val="decimal"/>
      <w:lvlText w:val="%1."/>
      <w:lvlJc w:val="left"/>
      <w:pPr>
        <w:ind w:left="720" w:hanging="360"/>
      </w:pPr>
    </w:lvl>
    <w:lvl w:ilvl="1" w:tplc="45306440" w:tentative="1">
      <w:start w:val="1"/>
      <w:numFmt w:val="lowerLetter"/>
      <w:lvlText w:val="%2."/>
      <w:lvlJc w:val="left"/>
      <w:pPr>
        <w:ind w:left="1440" w:hanging="360"/>
      </w:pPr>
    </w:lvl>
    <w:lvl w:ilvl="2" w:tplc="45306440" w:tentative="1">
      <w:start w:val="1"/>
      <w:numFmt w:val="lowerRoman"/>
      <w:lvlText w:val="%3."/>
      <w:lvlJc w:val="right"/>
      <w:pPr>
        <w:ind w:left="2160" w:hanging="180"/>
      </w:pPr>
    </w:lvl>
    <w:lvl w:ilvl="3" w:tplc="45306440" w:tentative="1">
      <w:start w:val="1"/>
      <w:numFmt w:val="decimal"/>
      <w:lvlText w:val="%4."/>
      <w:lvlJc w:val="left"/>
      <w:pPr>
        <w:ind w:left="2880" w:hanging="360"/>
      </w:pPr>
    </w:lvl>
    <w:lvl w:ilvl="4" w:tplc="45306440" w:tentative="1">
      <w:start w:val="1"/>
      <w:numFmt w:val="lowerLetter"/>
      <w:lvlText w:val="%5."/>
      <w:lvlJc w:val="left"/>
      <w:pPr>
        <w:ind w:left="3600" w:hanging="360"/>
      </w:pPr>
    </w:lvl>
    <w:lvl w:ilvl="5" w:tplc="45306440" w:tentative="1">
      <w:start w:val="1"/>
      <w:numFmt w:val="lowerRoman"/>
      <w:lvlText w:val="%6."/>
      <w:lvlJc w:val="right"/>
      <w:pPr>
        <w:ind w:left="4320" w:hanging="180"/>
      </w:pPr>
    </w:lvl>
    <w:lvl w:ilvl="6" w:tplc="45306440" w:tentative="1">
      <w:start w:val="1"/>
      <w:numFmt w:val="decimal"/>
      <w:lvlText w:val="%7."/>
      <w:lvlJc w:val="left"/>
      <w:pPr>
        <w:ind w:left="5040" w:hanging="360"/>
      </w:pPr>
    </w:lvl>
    <w:lvl w:ilvl="7" w:tplc="45306440" w:tentative="1">
      <w:start w:val="1"/>
      <w:numFmt w:val="lowerLetter"/>
      <w:lvlText w:val="%8."/>
      <w:lvlJc w:val="left"/>
      <w:pPr>
        <w:ind w:left="5760" w:hanging="360"/>
      </w:pPr>
    </w:lvl>
    <w:lvl w:ilvl="8" w:tplc="45306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7">
    <w:multiLevelType w:val="hybridMultilevel"/>
    <w:lvl w:ilvl="0" w:tplc="89209336">
      <w:start w:val="1"/>
      <w:numFmt w:val="decimal"/>
      <w:lvlText w:val="%1."/>
      <w:lvlJc w:val="left"/>
      <w:pPr>
        <w:ind w:left="720" w:hanging="360"/>
      </w:pPr>
    </w:lvl>
    <w:lvl w:ilvl="1" w:tplc="89209336" w:tentative="1">
      <w:start w:val="1"/>
      <w:numFmt w:val="lowerLetter"/>
      <w:lvlText w:val="%2."/>
      <w:lvlJc w:val="left"/>
      <w:pPr>
        <w:ind w:left="1440" w:hanging="360"/>
      </w:pPr>
    </w:lvl>
    <w:lvl w:ilvl="2" w:tplc="89209336" w:tentative="1">
      <w:start w:val="1"/>
      <w:numFmt w:val="lowerRoman"/>
      <w:lvlText w:val="%3."/>
      <w:lvlJc w:val="right"/>
      <w:pPr>
        <w:ind w:left="2160" w:hanging="180"/>
      </w:pPr>
    </w:lvl>
    <w:lvl w:ilvl="3" w:tplc="89209336" w:tentative="1">
      <w:start w:val="1"/>
      <w:numFmt w:val="decimal"/>
      <w:lvlText w:val="%4."/>
      <w:lvlJc w:val="left"/>
      <w:pPr>
        <w:ind w:left="2880" w:hanging="360"/>
      </w:pPr>
    </w:lvl>
    <w:lvl w:ilvl="4" w:tplc="89209336" w:tentative="1">
      <w:start w:val="1"/>
      <w:numFmt w:val="lowerLetter"/>
      <w:lvlText w:val="%5."/>
      <w:lvlJc w:val="left"/>
      <w:pPr>
        <w:ind w:left="3600" w:hanging="360"/>
      </w:pPr>
    </w:lvl>
    <w:lvl w:ilvl="5" w:tplc="89209336" w:tentative="1">
      <w:start w:val="1"/>
      <w:numFmt w:val="lowerRoman"/>
      <w:lvlText w:val="%6."/>
      <w:lvlJc w:val="right"/>
      <w:pPr>
        <w:ind w:left="4320" w:hanging="180"/>
      </w:pPr>
    </w:lvl>
    <w:lvl w:ilvl="6" w:tplc="89209336" w:tentative="1">
      <w:start w:val="1"/>
      <w:numFmt w:val="decimal"/>
      <w:lvlText w:val="%7."/>
      <w:lvlJc w:val="left"/>
      <w:pPr>
        <w:ind w:left="5040" w:hanging="360"/>
      </w:pPr>
    </w:lvl>
    <w:lvl w:ilvl="7" w:tplc="89209336" w:tentative="1">
      <w:start w:val="1"/>
      <w:numFmt w:val="lowerLetter"/>
      <w:lvlText w:val="%8."/>
      <w:lvlJc w:val="left"/>
      <w:pPr>
        <w:ind w:left="5760" w:hanging="360"/>
      </w:pPr>
    </w:lvl>
    <w:lvl w:ilvl="8" w:tplc="89209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6">
    <w:multiLevelType w:val="hybridMultilevel"/>
    <w:lvl w:ilvl="0" w:tplc="35958209">
      <w:start w:val="1"/>
      <w:numFmt w:val="decimal"/>
      <w:lvlText w:val="%1."/>
      <w:lvlJc w:val="left"/>
      <w:pPr>
        <w:ind w:left="720" w:hanging="360"/>
      </w:pPr>
    </w:lvl>
    <w:lvl w:ilvl="1" w:tplc="35958209" w:tentative="1">
      <w:start w:val="1"/>
      <w:numFmt w:val="lowerLetter"/>
      <w:lvlText w:val="%2."/>
      <w:lvlJc w:val="left"/>
      <w:pPr>
        <w:ind w:left="1440" w:hanging="360"/>
      </w:pPr>
    </w:lvl>
    <w:lvl w:ilvl="2" w:tplc="35958209" w:tentative="1">
      <w:start w:val="1"/>
      <w:numFmt w:val="lowerRoman"/>
      <w:lvlText w:val="%3."/>
      <w:lvlJc w:val="right"/>
      <w:pPr>
        <w:ind w:left="2160" w:hanging="180"/>
      </w:pPr>
    </w:lvl>
    <w:lvl w:ilvl="3" w:tplc="35958209" w:tentative="1">
      <w:start w:val="1"/>
      <w:numFmt w:val="decimal"/>
      <w:lvlText w:val="%4."/>
      <w:lvlJc w:val="left"/>
      <w:pPr>
        <w:ind w:left="2880" w:hanging="360"/>
      </w:pPr>
    </w:lvl>
    <w:lvl w:ilvl="4" w:tplc="35958209" w:tentative="1">
      <w:start w:val="1"/>
      <w:numFmt w:val="lowerLetter"/>
      <w:lvlText w:val="%5."/>
      <w:lvlJc w:val="left"/>
      <w:pPr>
        <w:ind w:left="3600" w:hanging="360"/>
      </w:pPr>
    </w:lvl>
    <w:lvl w:ilvl="5" w:tplc="35958209" w:tentative="1">
      <w:start w:val="1"/>
      <w:numFmt w:val="lowerRoman"/>
      <w:lvlText w:val="%6."/>
      <w:lvlJc w:val="right"/>
      <w:pPr>
        <w:ind w:left="4320" w:hanging="180"/>
      </w:pPr>
    </w:lvl>
    <w:lvl w:ilvl="6" w:tplc="35958209" w:tentative="1">
      <w:start w:val="1"/>
      <w:numFmt w:val="decimal"/>
      <w:lvlText w:val="%7."/>
      <w:lvlJc w:val="left"/>
      <w:pPr>
        <w:ind w:left="5040" w:hanging="360"/>
      </w:pPr>
    </w:lvl>
    <w:lvl w:ilvl="7" w:tplc="35958209" w:tentative="1">
      <w:start w:val="1"/>
      <w:numFmt w:val="lowerLetter"/>
      <w:lvlText w:val="%8."/>
      <w:lvlJc w:val="left"/>
      <w:pPr>
        <w:ind w:left="5760" w:hanging="360"/>
      </w:pPr>
    </w:lvl>
    <w:lvl w:ilvl="8" w:tplc="35958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5">
    <w:multiLevelType w:val="hybridMultilevel"/>
    <w:lvl w:ilvl="0" w:tplc="44841679">
      <w:start w:val="1"/>
      <w:numFmt w:val="decimal"/>
      <w:lvlText w:val="%1."/>
      <w:lvlJc w:val="left"/>
      <w:pPr>
        <w:ind w:left="720" w:hanging="360"/>
      </w:pPr>
    </w:lvl>
    <w:lvl w:ilvl="1" w:tplc="44841679" w:tentative="1">
      <w:start w:val="1"/>
      <w:numFmt w:val="lowerLetter"/>
      <w:lvlText w:val="%2."/>
      <w:lvlJc w:val="left"/>
      <w:pPr>
        <w:ind w:left="1440" w:hanging="360"/>
      </w:pPr>
    </w:lvl>
    <w:lvl w:ilvl="2" w:tplc="44841679" w:tentative="1">
      <w:start w:val="1"/>
      <w:numFmt w:val="lowerRoman"/>
      <w:lvlText w:val="%3."/>
      <w:lvlJc w:val="right"/>
      <w:pPr>
        <w:ind w:left="2160" w:hanging="180"/>
      </w:pPr>
    </w:lvl>
    <w:lvl w:ilvl="3" w:tplc="44841679" w:tentative="1">
      <w:start w:val="1"/>
      <w:numFmt w:val="decimal"/>
      <w:lvlText w:val="%4."/>
      <w:lvlJc w:val="left"/>
      <w:pPr>
        <w:ind w:left="2880" w:hanging="360"/>
      </w:pPr>
    </w:lvl>
    <w:lvl w:ilvl="4" w:tplc="44841679" w:tentative="1">
      <w:start w:val="1"/>
      <w:numFmt w:val="lowerLetter"/>
      <w:lvlText w:val="%5."/>
      <w:lvlJc w:val="left"/>
      <w:pPr>
        <w:ind w:left="3600" w:hanging="360"/>
      </w:pPr>
    </w:lvl>
    <w:lvl w:ilvl="5" w:tplc="44841679" w:tentative="1">
      <w:start w:val="1"/>
      <w:numFmt w:val="lowerRoman"/>
      <w:lvlText w:val="%6."/>
      <w:lvlJc w:val="right"/>
      <w:pPr>
        <w:ind w:left="4320" w:hanging="180"/>
      </w:pPr>
    </w:lvl>
    <w:lvl w:ilvl="6" w:tplc="44841679" w:tentative="1">
      <w:start w:val="1"/>
      <w:numFmt w:val="decimal"/>
      <w:lvlText w:val="%7."/>
      <w:lvlJc w:val="left"/>
      <w:pPr>
        <w:ind w:left="5040" w:hanging="360"/>
      </w:pPr>
    </w:lvl>
    <w:lvl w:ilvl="7" w:tplc="44841679" w:tentative="1">
      <w:start w:val="1"/>
      <w:numFmt w:val="lowerLetter"/>
      <w:lvlText w:val="%8."/>
      <w:lvlJc w:val="left"/>
      <w:pPr>
        <w:ind w:left="5760" w:hanging="360"/>
      </w:pPr>
    </w:lvl>
    <w:lvl w:ilvl="8" w:tplc="44841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4">
    <w:multiLevelType w:val="hybridMultilevel"/>
    <w:lvl w:ilvl="0" w:tplc="32381362">
      <w:start w:val="1"/>
      <w:numFmt w:val="decimal"/>
      <w:lvlText w:val="%1."/>
      <w:lvlJc w:val="left"/>
      <w:pPr>
        <w:ind w:left="720" w:hanging="360"/>
      </w:pPr>
    </w:lvl>
    <w:lvl w:ilvl="1" w:tplc="32381362" w:tentative="1">
      <w:start w:val="1"/>
      <w:numFmt w:val="lowerLetter"/>
      <w:lvlText w:val="%2."/>
      <w:lvlJc w:val="left"/>
      <w:pPr>
        <w:ind w:left="1440" w:hanging="360"/>
      </w:pPr>
    </w:lvl>
    <w:lvl w:ilvl="2" w:tplc="32381362" w:tentative="1">
      <w:start w:val="1"/>
      <w:numFmt w:val="lowerRoman"/>
      <w:lvlText w:val="%3."/>
      <w:lvlJc w:val="right"/>
      <w:pPr>
        <w:ind w:left="2160" w:hanging="180"/>
      </w:pPr>
    </w:lvl>
    <w:lvl w:ilvl="3" w:tplc="32381362" w:tentative="1">
      <w:start w:val="1"/>
      <w:numFmt w:val="decimal"/>
      <w:lvlText w:val="%4."/>
      <w:lvlJc w:val="left"/>
      <w:pPr>
        <w:ind w:left="2880" w:hanging="360"/>
      </w:pPr>
    </w:lvl>
    <w:lvl w:ilvl="4" w:tplc="32381362" w:tentative="1">
      <w:start w:val="1"/>
      <w:numFmt w:val="lowerLetter"/>
      <w:lvlText w:val="%5."/>
      <w:lvlJc w:val="left"/>
      <w:pPr>
        <w:ind w:left="3600" w:hanging="360"/>
      </w:pPr>
    </w:lvl>
    <w:lvl w:ilvl="5" w:tplc="32381362" w:tentative="1">
      <w:start w:val="1"/>
      <w:numFmt w:val="lowerRoman"/>
      <w:lvlText w:val="%6."/>
      <w:lvlJc w:val="right"/>
      <w:pPr>
        <w:ind w:left="4320" w:hanging="180"/>
      </w:pPr>
    </w:lvl>
    <w:lvl w:ilvl="6" w:tplc="32381362" w:tentative="1">
      <w:start w:val="1"/>
      <w:numFmt w:val="decimal"/>
      <w:lvlText w:val="%7."/>
      <w:lvlJc w:val="left"/>
      <w:pPr>
        <w:ind w:left="5040" w:hanging="360"/>
      </w:pPr>
    </w:lvl>
    <w:lvl w:ilvl="7" w:tplc="32381362" w:tentative="1">
      <w:start w:val="1"/>
      <w:numFmt w:val="lowerLetter"/>
      <w:lvlText w:val="%8."/>
      <w:lvlJc w:val="left"/>
      <w:pPr>
        <w:ind w:left="5760" w:hanging="360"/>
      </w:pPr>
    </w:lvl>
    <w:lvl w:ilvl="8" w:tplc="3238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3">
    <w:multiLevelType w:val="hybridMultilevel"/>
    <w:lvl w:ilvl="0" w:tplc="47911239">
      <w:start w:val="1"/>
      <w:numFmt w:val="decimal"/>
      <w:lvlText w:val="%1."/>
      <w:lvlJc w:val="left"/>
      <w:pPr>
        <w:ind w:left="720" w:hanging="360"/>
      </w:pPr>
    </w:lvl>
    <w:lvl w:ilvl="1" w:tplc="47911239" w:tentative="1">
      <w:start w:val="1"/>
      <w:numFmt w:val="lowerLetter"/>
      <w:lvlText w:val="%2."/>
      <w:lvlJc w:val="left"/>
      <w:pPr>
        <w:ind w:left="1440" w:hanging="360"/>
      </w:pPr>
    </w:lvl>
    <w:lvl w:ilvl="2" w:tplc="47911239" w:tentative="1">
      <w:start w:val="1"/>
      <w:numFmt w:val="lowerRoman"/>
      <w:lvlText w:val="%3."/>
      <w:lvlJc w:val="right"/>
      <w:pPr>
        <w:ind w:left="2160" w:hanging="180"/>
      </w:pPr>
    </w:lvl>
    <w:lvl w:ilvl="3" w:tplc="47911239" w:tentative="1">
      <w:start w:val="1"/>
      <w:numFmt w:val="decimal"/>
      <w:lvlText w:val="%4."/>
      <w:lvlJc w:val="left"/>
      <w:pPr>
        <w:ind w:left="2880" w:hanging="360"/>
      </w:pPr>
    </w:lvl>
    <w:lvl w:ilvl="4" w:tplc="47911239" w:tentative="1">
      <w:start w:val="1"/>
      <w:numFmt w:val="lowerLetter"/>
      <w:lvlText w:val="%5."/>
      <w:lvlJc w:val="left"/>
      <w:pPr>
        <w:ind w:left="3600" w:hanging="360"/>
      </w:pPr>
    </w:lvl>
    <w:lvl w:ilvl="5" w:tplc="47911239" w:tentative="1">
      <w:start w:val="1"/>
      <w:numFmt w:val="lowerRoman"/>
      <w:lvlText w:val="%6."/>
      <w:lvlJc w:val="right"/>
      <w:pPr>
        <w:ind w:left="4320" w:hanging="180"/>
      </w:pPr>
    </w:lvl>
    <w:lvl w:ilvl="6" w:tplc="47911239" w:tentative="1">
      <w:start w:val="1"/>
      <w:numFmt w:val="decimal"/>
      <w:lvlText w:val="%7."/>
      <w:lvlJc w:val="left"/>
      <w:pPr>
        <w:ind w:left="5040" w:hanging="360"/>
      </w:pPr>
    </w:lvl>
    <w:lvl w:ilvl="7" w:tplc="47911239" w:tentative="1">
      <w:start w:val="1"/>
      <w:numFmt w:val="lowerLetter"/>
      <w:lvlText w:val="%8."/>
      <w:lvlJc w:val="left"/>
      <w:pPr>
        <w:ind w:left="5760" w:hanging="360"/>
      </w:pPr>
    </w:lvl>
    <w:lvl w:ilvl="8" w:tplc="47911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2">
    <w:multiLevelType w:val="hybridMultilevel"/>
    <w:lvl w:ilvl="0" w:tplc="72149034">
      <w:start w:val="1"/>
      <w:numFmt w:val="decimal"/>
      <w:lvlText w:val="%1."/>
      <w:lvlJc w:val="left"/>
      <w:pPr>
        <w:ind w:left="720" w:hanging="360"/>
      </w:pPr>
    </w:lvl>
    <w:lvl w:ilvl="1" w:tplc="72149034" w:tentative="1">
      <w:start w:val="1"/>
      <w:numFmt w:val="lowerLetter"/>
      <w:lvlText w:val="%2."/>
      <w:lvlJc w:val="left"/>
      <w:pPr>
        <w:ind w:left="1440" w:hanging="360"/>
      </w:pPr>
    </w:lvl>
    <w:lvl w:ilvl="2" w:tplc="72149034" w:tentative="1">
      <w:start w:val="1"/>
      <w:numFmt w:val="lowerRoman"/>
      <w:lvlText w:val="%3."/>
      <w:lvlJc w:val="right"/>
      <w:pPr>
        <w:ind w:left="2160" w:hanging="180"/>
      </w:pPr>
    </w:lvl>
    <w:lvl w:ilvl="3" w:tplc="72149034" w:tentative="1">
      <w:start w:val="1"/>
      <w:numFmt w:val="decimal"/>
      <w:lvlText w:val="%4."/>
      <w:lvlJc w:val="left"/>
      <w:pPr>
        <w:ind w:left="2880" w:hanging="360"/>
      </w:pPr>
    </w:lvl>
    <w:lvl w:ilvl="4" w:tplc="72149034" w:tentative="1">
      <w:start w:val="1"/>
      <w:numFmt w:val="lowerLetter"/>
      <w:lvlText w:val="%5."/>
      <w:lvlJc w:val="left"/>
      <w:pPr>
        <w:ind w:left="3600" w:hanging="360"/>
      </w:pPr>
    </w:lvl>
    <w:lvl w:ilvl="5" w:tplc="72149034" w:tentative="1">
      <w:start w:val="1"/>
      <w:numFmt w:val="lowerRoman"/>
      <w:lvlText w:val="%6."/>
      <w:lvlJc w:val="right"/>
      <w:pPr>
        <w:ind w:left="4320" w:hanging="180"/>
      </w:pPr>
    </w:lvl>
    <w:lvl w:ilvl="6" w:tplc="72149034" w:tentative="1">
      <w:start w:val="1"/>
      <w:numFmt w:val="decimal"/>
      <w:lvlText w:val="%7."/>
      <w:lvlJc w:val="left"/>
      <w:pPr>
        <w:ind w:left="5040" w:hanging="360"/>
      </w:pPr>
    </w:lvl>
    <w:lvl w:ilvl="7" w:tplc="72149034" w:tentative="1">
      <w:start w:val="1"/>
      <w:numFmt w:val="lowerLetter"/>
      <w:lvlText w:val="%8."/>
      <w:lvlJc w:val="left"/>
      <w:pPr>
        <w:ind w:left="5760" w:hanging="360"/>
      </w:pPr>
    </w:lvl>
    <w:lvl w:ilvl="8" w:tplc="72149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1">
    <w:multiLevelType w:val="hybridMultilevel"/>
    <w:lvl w:ilvl="0" w:tplc="39027338">
      <w:start w:val="1"/>
      <w:numFmt w:val="decimal"/>
      <w:lvlText w:val="%1."/>
      <w:lvlJc w:val="left"/>
      <w:pPr>
        <w:ind w:left="720" w:hanging="360"/>
      </w:pPr>
    </w:lvl>
    <w:lvl w:ilvl="1" w:tplc="39027338" w:tentative="1">
      <w:start w:val="1"/>
      <w:numFmt w:val="lowerLetter"/>
      <w:lvlText w:val="%2."/>
      <w:lvlJc w:val="left"/>
      <w:pPr>
        <w:ind w:left="1440" w:hanging="360"/>
      </w:pPr>
    </w:lvl>
    <w:lvl w:ilvl="2" w:tplc="39027338" w:tentative="1">
      <w:start w:val="1"/>
      <w:numFmt w:val="lowerRoman"/>
      <w:lvlText w:val="%3."/>
      <w:lvlJc w:val="right"/>
      <w:pPr>
        <w:ind w:left="2160" w:hanging="180"/>
      </w:pPr>
    </w:lvl>
    <w:lvl w:ilvl="3" w:tplc="39027338" w:tentative="1">
      <w:start w:val="1"/>
      <w:numFmt w:val="decimal"/>
      <w:lvlText w:val="%4."/>
      <w:lvlJc w:val="left"/>
      <w:pPr>
        <w:ind w:left="2880" w:hanging="360"/>
      </w:pPr>
    </w:lvl>
    <w:lvl w:ilvl="4" w:tplc="39027338" w:tentative="1">
      <w:start w:val="1"/>
      <w:numFmt w:val="lowerLetter"/>
      <w:lvlText w:val="%5."/>
      <w:lvlJc w:val="left"/>
      <w:pPr>
        <w:ind w:left="3600" w:hanging="360"/>
      </w:pPr>
    </w:lvl>
    <w:lvl w:ilvl="5" w:tplc="39027338" w:tentative="1">
      <w:start w:val="1"/>
      <w:numFmt w:val="lowerRoman"/>
      <w:lvlText w:val="%6."/>
      <w:lvlJc w:val="right"/>
      <w:pPr>
        <w:ind w:left="4320" w:hanging="180"/>
      </w:pPr>
    </w:lvl>
    <w:lvl w:ilvl="6" w:tplc="39027338" w:tentative="1">
      <w:start w:val="1"/>
      <w:numFmt w:val="decimal"/>
      <w:lvlText w:val="%7."/>
      <w:lvlJc w:val="left"/>
      <w:pPr>
        <w:ind w:left="5040" w:hanging="360"/>
      </w:pPr>
    </w:lvl>
    <w:lvl w:ilvl="7" w:tplc="39027338" w:tentative="1">
      <w:start w:val="1"/>
      <w:numFmt w:val="lowerLetter"/>
      <w:lvlText w:val="%8."/>
      <w:lvlJc w:val="left"/>
      <w:pPr>
        <w:ind w:left="5760" w:hanging="360"/>
      </w:pPr>
    </w:lvl>
    <w:lvl w:ilvl="8" w:tplc="39027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0">
    <w:multiLevelType w:val="hybridMultilevel"/>
    <w:lvl w:ilvl="0" w:tplc="91638344">
      <w:start w:val="1"/>
      <w:numFmt w:val="decimal"/>
      <w:lvlText w:val="%1."/>
      <w:lvlJc w:val="left"/>
      <w:pPr>
        <w:ind w:left="720" w:hanging="360"/>
      </w:pPr>
    </w:lvl>
    <w:lvl w:ilvl="1" w:tplc="91638344" w:tentative="1">
      <w:start w:val="1"/>
      <w:numFmt w:val="lowerLetter"/>
      <w:lvlText w:val="%2."/>
      <w:lvlJc w:val="left"/>
      <w:pPr>
        <w:ind w:left="1440" w:hanging="360"/>
      </w:pPr>
    </w:lvl>
    <w:lvl w:ilvl="2" w:tplc="91638344" w:tentative="1">
      <w:start w:val="1"/>
      <w:numFmt w:val="lowerRoman"/>
      <w:lvlText w:val="%3."/>
      <w:lvlJc w:val="right"/>
      <w:pPr>
        <w:ind w:left="2160" w:hanging="180"/>
      </w:pPr>
    </w:lvl>
    <w:lvl w:ilvl="3" w:tplc="91638344" w:tentative="1">
      <w:start w:val="1"/>
      <w:numFmt w:val="decimal"/>
      <w:lvlText w:val="%4."/>
      <w:lvlJc w:val="left"/>
      <w:pPr>
        <w:ind w:left="2880" w:hanging="360"/>
      </w:pPr>
    </w:lvl>
    <w:lvl w:ilvl="4" w:tplc="91638344" w:tentative="1">
      <w:start w:val="1"/>
      <w:numFmt w:val="lowerLetter"/>
      <w:lvlText w:val="%5."/>
      <w:lvlJc w:val="left"/>
      <w:pPr>
        <w:ind w:left="3600" w:hanging="360"/>
      </w:pPr>
    </w:lvl>
    <w:lvl w:ilvl="5" w:tplc="91638344" w:tentative="1">
      <w:start w:val="1"/>
      <w:numFmt w:val="lowerRoman"/>
      <w:lvlText w:val="%6."/>
      <w:lvlJc w:val="right"/>
      <w:pPr>
        <w:ind w:left="4320" w:hanging="180"/>
      </w:pPr>
    </w:lvl>
    <w:lvl w:ilvl="6" w:tplc="91638344" w:tentative="1">
      <w:start w:val="1"/>
      <w:numFmt w:val="decimal"/>
      <w:lvlText w:val="%7."/>
      <w:lvlJc w:val="left"/>
      <w:pPr>
        <w:ind w:left="5040" w:hanging="360"/>
      </w:pPr>
    </w:lvl>
    <w:lvl w:ilvl="7" w:tplc="91638344" w:tentative="1">
      <w:start w:val="1"/>
      <w:numFmt w:val="lowerLetter"/>
      <w:lvlText w:val="%8."/>
      <w:lvlJc w:val="left"/>
      <w:pPr>
        <w:ind w:left="5760" w:hanging="360"/>
      </w:pPr>
    </w:lvl>
    <w:lvl w:ilvl="8" w:tplc="91638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9">
    <w:multiLevelType w:val="hybridMultilevel"/>
    <w:lvl w:ilvl="0" w:tplc="51912025">
      <w:start w:val="1"/>
      <w:numFmt w:val="decimal"/>
      <w:lvlText w:val="%1."/>
      <w:lvlJc w:val="left"/>
      <w:pPr>
        <w:ind w:left="720" w:hanging="360"/>
      </w:pPr>
    </w:lvl>
    <w:lvl w:ilvl="1" w:tplc="51912025" w:tentative="1">
      <w:start w:val="1"/>
      <w:numFmt w:val="lowerLetter"/>
      <w:lvlText w:val="%2."/>
      <w:lvlJc w:val="left"/>
      <w:pPr>
        <w:ind w:left="1440" w:hanging="360"/>
      </w:pPr>
    </w:lvl>
    <w:lvl w:ilvl="2" w:tplc="51912025" w:tentative="1">
      <w:start w:val="1"/>
      <w:numFmt w:val="lowerRoman"/>
      <w:lvlText w:val="%3."/>
      <w:lvlJc w:val="right"/>
      <w:pPr>
        <w:ind w:left="2160" w:hanging="180"/>
      </w:pPr>
    </w:lvl>
    <w:lvl w:ilvl="3" w:tplc="51912025" w:tentative="1">
      <w:start w:val="1"/>
      <w:numFmt w:val="decimal"/>
      <w:lvlText w:val="%4."/>
      <w:lvlJc w:val="left"/>
      <w:pPr>
        <w:ind w:left="2880" w:hanging="360"/>
      </w:pPr>
    </w:lvl>
    <w:lvl w:ilvl="4" w:tplc="51912025" w:tentative="1">
      <w:start w:val="1"/>
      <w:numFmt w:val="lowerLetter"/>
      <w:lvlText w:val="%5."/>
      <w:lvlJc w:val="left"/>
      <w:pPr>
        <w:ind w:left="3600" w:hanging="360"/>
      </w:pPr>
    </w:lvl>
    <w:lvl w:ilvl="5" w:tplc="51912025" w:tentative="1">
      <w:start w:val="1"/>
      <w:numFmt w:val="lowerRoman"/>
      <w:lvlText w:val="%6."/>
      <w:lvlJc w:val="right"/>
      <w:pPr>
        <w:ind w:left="4320" w:hanging="180"/>
      </w:pPr>
    </w:lvl>
    <w:lvl w:ilvl="6" w:tplc="51912025" w:tentative="1">
      <w:start w:val="1"/>
      <w:numFmt w:val="decimal"/>
      <w:lvlText w:val="%7."/>
      <w:lvlJc w:val="left"/>
      <w:pPr>
        <w:ind w:left="5040" w:hanging="360"/>
      </w:pPr>
    </w:lvl>
    <w:lvl w:ilvl="7" w:tplc="51912025" w:tentative="1">
      <w:start w:val="1"/>
      <w:numFmt w:val="lowerLetter"/>
      <w:lvlText w:val="%8."/>
      <w:lvlJc w:val="left"/>
      <w:pPr>
        <w:ind w:left="5760" w:hanging="360"/>
      </w:pPr>
    </w:lvl>
    <w:lvl w:ilvl="8" w:tplc="51912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8">
    <w:multiLevelType w:val="hybridMultilevel"/>
    <w:lvl w:ilvl="0" w:tplc="43477164">
      <w:start w:val="1"/>
      <w:numFmt w:val="decimal"/>
      <w:lvlText w:val="%1."/>
      <w:lvlJc w:val="left"/>
      <w:pPr>
        <w:ind w:left="720" w:hanging="360"/>
      </w:pPr>
    </w:lvl>
    <w:lvl w:ilvl="1" w:tplc="43477164" w:tentative="1">
      <w:start w:val="1"/>
      <w:numFmt w:val="lowerLetter"/>
      <w:lvlText w:val="%2."/>
      <w:lvlJc w:val="left"/>
      <w:pPr>
        <w:ind w:left="1440" w:hanging="360"/>
      </w:pPr>
    </w:lvl>
    <w:lvl w:ilvl="2" w:tplc="43477164" w:tentative="1">
      <w:start w:val="1"/>
      <w:numFmt w:val="lowerRoman"/>
      <w:lvlText w:val="%3."/>
      <w:lvlJc w:val="right"/>
      <w:pPr>
        <w:ind w:left="2160" w:hanging="180"/>
      </w:pPr>
    </w:lvl>
    <w:lvl w:ilvl="3" w:tplc="43477164" w:tentative="1">
      <w:start w:val="1"/>
      <w:numFmt w:val="decimal"/>
      <w:lvlText w:val="%4."/>
      <w:lvlJc w:val="left"/>
      <w:pPr>
        <w:ind w:left="2880" w:hanging="360"/>
      </w:pPr>
    </w:lvl>
    <w:lvl w:ilvl="4" w:tplc="43477164" w:tentative="1">
      <w:start w:val="1"/>
      <w:numFmt w:val="lowerLetter"/>
      <w:lvlText w:val="%5."/>
      <w:lvlJc w:val="left"/>
      <w:pPr>
        <w:ind w:left="3600" w:hanging="360"/>
      </w:pPr>
    </w:lvl>
    <w:lvl w:ilvl="5" w:tplc="43477164" w:tentative="1">
      <w:start w:val="1"/>
      <w:numFmt w:val="lowerRoman"/>
      <w:lvlText w:val="%6."/>
      <w:lvlJc w:val="right"/>
      <w:pPr>
        <w:ind w:left="4320" w:hanging="180"/>
      </w:pPr>
    </w:lvl>
    <w:lvl w:ilvl="6" w:tplc="43477164" w:tentative="1">
      <w:start w:val="1"/>
      <w:numFmt w:val="decimal"/>
      <w:lvlText w:val="%7."/>
      <w:lvlJc w:val="left"/>
      <w:pPr>
        <w:ind w:left="5040" w:hanging="360"/>
      </w:pPr>
    </w:lvl>
    <w:lvl w:ilvl="7" w:tplc="43477164" w:tentative="1">
      <w:start w:val="1"/>
      <w:numFmt w:val="lowerLetter"/>
      <w:lvlText w:val="%8."/>
      <w:lvlJc w:val="left"/>
      <w:pPr>
        <w:ind w:left="5760" w:hanging="360"/>
      </w:pPr>
    </w:lvl>
    <w:lvl w:ilvl="8" w:tplc="43477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7">
    <w:multiLevelType w:val="hybridMultilevel"/>
    <w:lvl w:ilvl="0" w:tplc="53378087">
      <w:start w:val="1"/>
      <w:numFmt w:val="decimal"/>
      <w:lvlText w:val="%1."/>
      <w:lvlJc w:val="left"/>
      <w:pPr>
        <w:ind w:left="720" w:hanging="360"/>
      </w:pPr>
    </w:lvl>
    <w:lvl w:ilvl="1" w:tplc="53378087" w:tentative="1">
      <w:start w:val="1"/>
      <w:numFmt w:val="lowerLetter"/>
      <w:lvlText w:val="%2."/>
      <w:lvlJc w:val="left"/>
      <w:pPr>
        <w:ind w:left="1440" w:hanging="360"/>
      </w:pPr>
    </w:lvl>
    <w:lvl w:ilvl="2" w:tplc="53378087" w:tentative="1">
      <w:start w:val="1"/>
      <w:numFmt w:val="lowerRoman"/>
      <w:lvlText w:val="%3."/>
      <w:lvlJc w:val="right"/>
      <w:pPr>
        <w:ind w:left="2160" w:hanging="180"/>
      </w:pPr>
    </w:lvl>
    <w:lvl w:ilvl="3" w:tplc="53378087" w:tentative="1">
      <w:start w:val="1"/>
      <w:numFmt w:val="decimal"/>
      <w:lvlText w:val="%4."/>
      <w:lvlJc w:val="left"/>
      <w:pPr>
        <w:ind w:left="2880" w:hanging="360"/>
      </w:pPr>
    </w:lvl>
    <w:lvl w:ilvl="4" w:tplc="53378087" w:tentative="1">
      <w:start w:val="1"/>
      <w:numFmt w:val="lowerLetter"/>
      <w:lvlText w:val="%5."/>
      <w:lvlJc w:val="left"/>
      <w:pPr>
        <w:ind w:left="3600" w:hanging="360"/>
      </w:pPr>
    </w:lvl>
    <w:lvl w:ilvl="5" w:tplc="53378087" w:tentative="1">
      <w:start w:val="1"/>
      <w:numFmt w:val="lowerRoman"/>
      <w:lvlText w:val="%6."/>
      <w:lvlJc w:val="right"/>
      <w:pPr>
        <w:ind w:left="4320" w:hanging="180"/>
      </w:pPr>
    </w:lvl>
    <w:lvl w:ilvl="6" w:tplc="53378087" w:tentative="1">
      <w:start w:val="1"/>
      <w:numFmt w:val="decimal"/>
      <w:lvlText w:val="%7."/>
      <w:lvlJc w:val="left"/>
      <w:pPr>
        <w:ind w:left="5040" w:hanging="360"/>
      </w:pPr>
    </w:lvl>
    <w:lvl w:ilvl="7" w:tplc="53378087" w:tentative="1">
      <w:start w:val="1"/>
      <w:numFmt w:val="lowerLetter"/>
      <w:lvlText w:val="%8."/>
      <w:lvlJc w:val="left"/>
      <w:pPr>
        <w:ind w:left="5760" w:hanging="360"/>
      </w:pPr>
    </w:lvl>
    <w:lvl w:ilvl="8" w:tplc="53378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6">
    <w:multiLevelType w:val="hybridMultilevel"/>
    <w:lvl w:ilvl="0" w:tplc="48486404">
      <w:start w:val="1"/>
      <w:numFmt w:val="decimal"/>
      <w:lvlText w:val="%1."/>
      <w:lvlJc w:val="left"/>
      <w:pPr>
        <w:ind w:left="720" w:hanging="360"/>
      </w:pPr>
    </w:lvl>
    <w:lvl w:ilvl="1" w:tplc="48486404" w:tentative="1">
      <w:start w:val="1"/>
      <w:numFmt w:val="lowerLetter"/>
      <w:lvlText w:val="%2."/>
      <w:lvlJc w:val="left"/>
      <w:pPr>
        <w:ind w:left="1440" w:hanging="360"/>
      </w:pPr>
    </w:lvl>
    <w:lvl w:ilvl="2" w:tplc="48486404" w:tentative="1">
      <w:start w:val="1"/>
      <w:numFmt w:val="lowerRoman"/>
      <w:lvlText w:val="%3."/>
      <w:lvlJc w:val="right"/>
      <w:pPr>
        <w:ind w:left="2160" w:hanging="180"/>
      </w:pPr>
    </w:lvl>
    <w:lvl w:ilvl="3" w:tplc="48486404" w:tentative="1">
      <w:start w:val="1"/>
      <w:numFmt w:val="decimal"/>
      <w:lvlText w:val="%4."/>
      <w:lvlJc w:val="left"/>
      <w:pPr>
        <w:ind w:left="2880" w:hanging="360"/>
      </w:pPr>
    </w:lvl>
    <w:lvl w:ilvl="4" w:tplc="48486404" w:tentative="1">
      <w:start w:val="1"/>
      <w:numFmt w:val="lowerLetter"/>
      <w:lvlText w:val="%5."/>
      <w:lvlJc w:val="left"/>
      <w:pPr>
        <w:ind w:left="3600" w:hanging="360"/>
      </w:pPr>
    </w:lvl>
    <w:lvl w:ilvl="5" w:tplc="48486404" w:tentative="1">
      <w:start w:val="1"/>
      <w:numFmt w:val="lowerRoman"/>
      <w:lvlText w:val="%6."/>
      <w:lvlJc w:val="right"/>
      <w:pPr>
        <w:ind w:left="4320" w:hanging="180"/>
      </w:pPr>
    </w:lvl>
    <w:lvl w:ilvl="6" w:tplc="48486404" w:tentative="1">
      <w:start w:val="1"/>
      <w:numFmt w:val="decimal"/>
      <w:lvlText w:val="%7."/>
      <w:lvlJc w:val="left"/>
      <w:pPr>
        <w:ind w:left="5040" w:hanging="360"/>
      </w:pPr>
    </w:lvl>
    <w:lvl w:ilvl="7" w:tplc="48486404" w:tentative="1">
      <w:start w:val="1"/>
      <w:numFmt w:val="lowerLetter"/>
      <w:lvlText w:val="%8."/>
      <w:lvlJc w:val="left"/>
      <w:pPr>
        <w:ind w:left="5760" w:hanging="360"/>
      </w:pPr>
    </w:lvl>
    <w:lvl w:ilvl="8" w:tplc="48486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5">
    <w:multiLevelType w:val="hybridMultilevel"/>
    <w:lvl w:ilvl="0" w:tplc="68242054">
      <w:start w:val="1"/>
      <w:numFmt w:val="decimal"/>
      <w:lvlText w:val="%1."/>
      <w:lvlJc w:val="left"/>
      <w:pPr>
        <w:ind w:left="720" w:hanging="360"/>
      </w:pPr>
    </w:lvl>
    <w:lvl w:ilvl="1" w:tplc="68242054" w:tentative="1">
      <w:start w:val="1"/>
      <w:numFmt w:val="lowerLetter"/>
      <w:lvlText w:val="%2."/>
      <w:lvlJc w:val="left"/>
      <w:pPr>
        <w:ind w:left="1440" w:hanging="360"/>
      </w:pPr>
    </w:lvl>
    <w:lvl w:ilvl="2" w:tplc="68242054" w:tentative="1">
      <w:start w:val="1"/>
      <w:numFmt w:val="lowerRoman"/>
      <w:lvlText w:val="%3."/>
      <w:lvlJc w:val="right"/>
      <w:pPr>
        <w:ind w:left="2160" w:hanging="180"/>
      </w:pPr>
    </w:lvl>
    <w:lvl w:ilvl="3" w:tplc="68242054" w:tentative="1">
      <w:start w:val="1"/>
      <w:numFmt w:val="decimal"/>
      <w:lvlText w:val="%4."/>
      <w:lvlJc w:val="left"/>
      <w:pPr>
        <w:ind w:left="2880" w:hanging="360"/>
      </w:pPr>
    </w:lvl>
    <w:lvl w:ilvl="4" w:tplc="68242054" w:tentative="1">
      <w:start w:val="1"/>
      <w:numFmt w:val="lowerLetter"/>
      <w:lvlText w:val="%5."/>
      <w:lvlJc w:val="left"/>
      <w:pPr>
        <w:ind w:left="3600" w:hanging="360"/>
      </w:pPr>
    </w:lvl>
    <w:lvl w:ilvl="5" w:tplc="68242054" w:tentative="1">
      <w:start w:val="1"/>
      <w:numFmt w:val="lowerRoman"/>
      <w:lvlText w:val="%6."/>
      <w:lvlJc w:val="right"/>
      <w:pPr>
        <w:ind w:left="4320" w:hanging="180"/>
      </w:pPr>
    </w:lvl>
    <w:lvl w:ilvl="6" w:tplc="68242054" w:tentative="1">
      <w:start w:val="1"/>
      <w:numFmt w:val="decimal"/>
      <w:lvlText w:val="%7."/>
      <w:lvlJc w:val="left"/>
      <w:pPr>
        <w:ind w:left="5040" w:hanging="360"/>
      </w:pPr>
    </w:lvl>
    <w:lvl w:ilvl="7" w:tplc="68242054" w:tentative="1">
      <w:start w:val="1"/>
      <w:numFmt w:val="lowerLetter"/>
      <w:lvlText w:val="%8."/>
      <w:lvlJc w:val="left"/>
      <w:pPr>
        <w:ind w:left="5760" w:hanging="360"/>
      </w:pPr>
    </w:lvl>
    <w:lvl w:ilvl="8" w:tplc="68242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4">
    <w:multiLevelType w:val="hybridMultilevel"/>
    <w:lvl w:ilvl="0" w:tplc="23407545">
      <w:start w:val="1"/>
      <w:numFmt w:val="decimal"/>
      <w:lvlText w:val="%1."/>
      <w:lvlJc w:val="left"/>
      <w:pPr>
        <w:ind w:left="720" w:hanging="360"/>
      </w:pPr>
    </w:lvl>
    <w:lvl w:ilvl="1" w:tplc="23407545" w:tentative="1">
      <w:start w:val="1"/>
      <w:numFmt w:val="lowerLetter"/>
      <w:lvlText w:val="%2."/>
      <w:lvlJc w:val="left"/>
      <w:pPr>
        <w:ind w:left="1440" w:hanging="360"/>
      </w:pPr>
    </w:lvl>
    <w:lvl w:ilvl="2" w:tplc="23407545" w:tentative="1">
      <w:start w:val="1"/>
      <w:numFmt w:val="lowerRoman"/>
      <w:lvlText w:val="%3."/>
      <w:lvlJc w:val="right"/>
      <w:pPr>
        <w:ind w:left="2160" w:hanging="180"/>
      </w:pPr>
    </w:lvl>
    <w:lvl w:ilvl="3" w:tplc="23407545" w:tentative="1">
      <w:start w:val="1"/>
      <w:numFmt w:val="decimal"/>
      <w:lvlText w:val="%4."/>
      <w:lvlJc w:val="left"/>
      <w:pPr>
        <w:ind w:left="2880" w:hanging="360"/>
      </w:pPr>
    </w:lvl>
    <w:lvl w:ilvl="4" w:tplc="23407545" w:tentative="1">
      <w:start w:val="1"/>
      <w:numFmt w:val="lowerLetter"/>
      <w:lvlText w:val="%5."/>
      <w:lvlJc w:val="left"/>
      <w:pPr>
        <w:ind w:left="3600" w:hanging="360"/>
      </w:pPr>
    </w:lvl>
    <w:lvl w:ilvl="5" w:tplc="23407545" w:tentative="1">
      <w:start w:val="1"/>
      <w:numFmt w:val="lowerRoman"/>
      <w:lvlText w:val="%6."/>
      <w:lvlJc w:val="right"/>
      <w:pPr>
        <w:ind w:left="4320" w:hanging="180"/>
      </w:pPr>
    </w:lvl>
    <w:lvl w:ilvl="6" w:tplc="23407545" w:tentative="1">
      <w:start w:val="1"/>
      <w:numFmt w:val="decimal"/>
      <w:lvlText w:val="%7."/>
      <w:lvlJc w:val="left"/>
      <w:pPr>
        <w:ind w:left="5040" w:hanging="360"/>
      </w:pPr>
    </w:lvl>
    <w:lvl w:ilvl="7" w:tplc="23407545" w:tentative="1">
      <w:start w:val="1"/>
      <w:numFmt w:val="lowerLetter"/>
      <w:lvlText w:val="%8."/>
      <w:lvlJc w:val="left"/>
      <w:pPr>
        <w:ind w:left="5760" w:hanging="360"/>
      </w:pPr>
    </w:lvl>
    <w:lvl w:ilvl="8" w:tplc="23407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3">
    <w:multiLevelType w:val="hybridMultilevel"/>
    <w:lvl w:ilvl="0" w:tplc="39389975">
      <w:start w:val="1"/>
      <w:numFmt w:val="decimal"/>
      <w:lvlText w:val="%1."/>
      <w:lvlJc w:val="left"/>
      <w:pPr>
        <w:ind w:left="720" w:hanging="360"/>
      </w:pPr>
    </w:lvl>
    <w:lvl w:ilvl="1" w:tplc="39389975" w:tentative="1">
      <w:start w:val="1"/>
      <w:numFmt w:val="lowerLetter"/>
      <w:lvlText w:val="%2."/>
      <w:lvlJc w:val="left"/>
      <w:pPr>
        <w:ind w:left="1440" w:hanging="360"/>
      </w:pPr>
    </w:lvl>
    <w:lvl w:ilvl="2" w:tplc="39389975" w:tentative="1">
      <w:start w:val="1"/>
      <w:numFmt w:val="lowerRoman"/>
      <w:lvlText w:val="%3."/>
      <w:lvlJc w:val="right"/>
      <w:pPr>
        <w:ind w:left="2160" w:hanging="180"/>
      </w:pPr>
    </w:lvl>
    <w:lvl w:ilvl="3" w:tplc="39389975" w:tentative="1">
      <w:start w:val="1"/>
      <w:numFmt w:val="decimal"/>
      <w:lvlText w:val="%4."/>
      <w:lvlJc w:val="left"/>
      <w:pPr>
        <w:ind w:left="2880" w:hanging="360"/>
      </w:pPr>
    </w:lvl>
    <w:lvl w:ilvl="4" w:tplc="39389975" w:tentative="1">
      <w:start w:val="1"/>
      <w:numFmt w:val="lowerLetter"/>
      <w:lvlText w:val="%5."/>
      <w:lvlJc w:val="left"/>
      <w:pPr>
        <w:ind w:left="3600" w:hanging="360"/>
      </w:pPr>
    </w:lvl>
    <w:lvl w:ilvl="5" w:tplc="39389975" w:tentative="1">
      <w:start w:val="1"/>
      <w:numFmt w:val="lowerRoman"/>
      <w:lvlText w:val="%6."/>
      <w:lvlJc w:val="right"/>
      <w:pPr>
        <w:ind w:left="4320" w:hanging="180"/>
      </w:pPr>
    </w:lvl>
    <w:lvl w:ilvl="6" w:tplc="39389975" w:tentative="1">
      <w:start w:val="1"/>
      <w:numFmt w:val="decimal"/>
      <w:lvlText w:val="%7."/>
      <w:lvlJc w:val="left"/>
      <w:pPr>
        <w:ind w:left="5040" w:hanging="360"/>
      </w:pPr>
    </w:lvl>
    <w:lvl w:ilvl="7" w:tplc="39389975" w:tentative="1">
      <w:start w:val="1"/>
      <w:numFmt w:val="lowerLetter"/>
      <w:lvlText w:val="%8."/>
      <w:lvlJc w:val="left"/>
      <w:pPr>
        <w:ind w:left="5760" w:hanging="360"/>
      </w:pPr>
    </w:lvl>
    <w:lvl w:ilvl="8" w:tplc="39389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2">
    <w:multiLevelType w:val="hybridMultilevel"/>
    <w:lvl w:ilvl="0" w:tplc="75264079">
      <w:start w:val="1"/>
      <w:numFmt w:val="decimal"/>
      <w:lvlText w:val="%1."/>
      <w:lvlJc w:val="left"/>
      <w:pPr>
        <w:ind w:left="720" w:hanging="360"/>
      </w:pPr>
    </w:lvl>
    <w:lvl w:ilvl="1" w:tplc="75264079" w:tentative="1">
      <w:start w:val="1"/>
      <w:numFmt w:val="lowerLetter"/>
      <w:lvlText w:val="%2."/>
      <w:lvlJc w:val="left"/>
      <w:pPr>
        <w:ind w:left="1440" w:hanging="360"/>
      </w:pPr>
    </w:lvl>
    <w:lvl w:ilvl="2" w:tplc="75264079" w:tentative="1">
      <w:start w:val="1"/>
      <w:numFmt w:val="lowerRoman"/>
      <w:lvlText w:val="%3."/>
      <w:lvlJc w:val="right"/>
      <w:pPr>
        <w:ind w:left="2160" w:hanging="180"/>
      </w:pPr>
    </w:lvl>
    <w:lvl w:ilvl="3" w:tplc="75264079" w:tentative="1">
      <w:start w:val="1"/>
      <w:numFmt w:val="decimal"/>
      <w:lvlText w:val="%4."/>
      <w:lvlJc w:val="left"/>
      <w:pPr>
        <w:ind w:left="2880" w:hanging="360"/>
      </w:pPr>
    </w:lvl>
    <w:lvl w:ilvl="4" w:tplc="75264079" w:tentative="1">
      <w:start w:val="1"/>
      <w:numFmt w:val="lowerLetter"/>
      <w:lvlText w:val="%5."/>
      <w:lvlJc w:val="left"/>
      <w:pPr>
        <w:ind w:left="3600" w:hanging="360"/>
      </w:pPr>
    </w:lvl>
    <w:lvl w:ilvl="5" w:tplc="75264079" w:tentative="1">
      <w:start w:val="1"/>
      <w:numFmt w:val="lowerRoman"/>
      <w:lvlText w:val="%6."/>
      <w:lvlJc w:val="right"/>
      <w:pPr>
        <w:ind w:left="4320" w:hanging="180"/>
      </w:pPr>
    </w:lvl>
    <w:lvl w:ilvl="6" w:tplc="75264079" w:tentative="1">
      <w:start w:val="1"/>
      <w:numFmt w:val="decimal"/>
      <w:lvlText w:val="%7."/>
      <w:lvlJc w:val="left"/>
      <w:pPr>
        <w:ind w:left="5040" w:hanging="360"/>
      </w:pPr>
    </w:lvl>
    <w:lvl w:ilvl="7" w:tplc="75264079" w:tentative="1">
      <w:start w:val="1"/>
      <w:numFmt w:val="lowerLetter"/>
      <w:lvlText w:val="%8."/>
      <w:lvlJc w:val="left"/>
      <w:pPr>
        <w:ind w:left="5760" w:hanging="360"/>
      </w:pPr>
    </w:lvl>
    <w:lvl w:ilvl="8" w:tplc="75264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1">
    <w:multiLevelType w:val="hybridMultilevel"/>
    <w:lvl w:ilvl="0" w:tplc="67913180">
      <w:start w:val="1"/>
      <w:numFmt w:val="decimal"/>
      <w:lvlText w:val="%1."/>
      <w:lvlJc w:val="left"/>
      <w:pPr>
        <w:ind w:left="720" w:hanging="360"/>
      </w:pPr>
    </w:lvl>
    <w:lvl w:ilvl="1" w:tplc="67913180" w:tentative="1">
      <w:start w:val="1"/>
      <w:numFmt w:val="lowerLetter"/>
      <w:lvlText w:val="%2."/>
      <w:lvlJc w:val="left"/>
      <w:pPr>
        <w:ind w:left="1440" w:hanging="360"/>
      </w:pPr>
    </w:lvl>
    <w:lvl w:ilvl="2" w:tplc="67913180" w:tentative="1">
      <w:start w:val="1"/>
      <w:numFmt w:val="lowerRoman"/>
      <w:lvlText w:val="%3."/>
      <w:lvlJc w:val="right"/>
      <w:pPr>
        <w:ind w:left="2160" w:hanging="180"/>
      </w:pPr>
    </w:lvl>
    <w:lvl w:ilvl="3" w:tplc="67913180" w:tentative="1">
      <w:start w:val="1"/>
      <w:numFmt w:val="decimal"/>
      <w:lvlText w:val="%4."/>
      <w:lvlJc w:val="left"/>
      <w:pPr>
        <w:ind w:left="2880" w:hanging="360"/>
      </w:pPr>
    </w:lvl>
    <w:lvl w:ilvl="4" w:tplc="67913180" w:tentative="1">
      <w:start w:val="1"/>
      <w:numFmt w:val="lowerLetter"/>
      <w:lvlText w:val="%5."/>
      <w:lvlJc w:val="left"/>
      <w:pPr>
        <w:ind w:left="3600" w:hanging="360"/>
      </w:pPr>
    </w:lvl>
    <w:lvl w:ilvl="5" w:tplc="67913180" w:tentative="1">
      <w:start w:val="1"/>
      <w:numFmt w:val="lowerRoman"/>
      <w:lvlText w:val="%6."/>
      <w:lvlJc w:val="right"/>
      <w:pPr>
        <w:ind w:left="4320" w:hanging="180"/>
      </w:pPr>
    </w:lvl>
    <w:lvl w:ilvl="6" w:tplc="67913180" w:tentative="1">
      <w:start w:val="1"/>
      <w:numFmt w:val="decimal"/>
      <w:lvlText w:val="%7."/>
      <w:lvlJc w:val="left"/>
      <w:pPr>
        <w:ind w:left="5040" w:hanging="360"/>
      </w:pPr>
    </w:lvl>
    <w:lvl w:ilvl="7" w:tplc="67913180" w:tentative="1">
      <w:start w:val="1"/>
      <w:numFmt w:val="lowerLetter"/>
      <w:lvlText w:val="%8."/>
      <w:lvlJc w:val="left"/>
      <w:pPr>
        <w:ind w:left="5760" w:hanging="360"/>
      </w:pPr>
    </w:lvl>
    <w:lvl w:ilvl="8" w:tplc="67913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0">
    <w:multiLevelType w:val="hybridMultilevel"/>
    <w:lvl w:ilvl="0" w:tplc="91548549">
      <w:start w:val="1"/>
      <w:numFmt w:val="decimal"/>
      <w:lvlText w:val="%1."/>
      <w:lvlJc w:val="left"/>
      <w:pPr>
        <w:ind w:left="720" w:hanging="360"/>
      </w:pPr>
    </w:lvl>
    <w:lvl w:ilvl="1" w:tplc="91548549" w:tentative="1">
      <w:start w:val="1"/>
      <w:numFmt w:val="lowerLetter"/>
      <w:lvlText w:val="%2."/>
      <w:lvlJc w:val="left"/>
      <w:pPr>
        <w:ind w:left="1440" w:hanging="360"/>
      </w:pPr>
    </w:lvl>
    <w:lvl w:ilvl="2" w:tplc="91548549" w:tentative="1">
      <w:start w:val="1"/>
      <w:numFmt w:val="lowerRoman"/>
      <w:lvlText w:val="%3."/>
      <w:lvlJc w:val="right"/>
      <w:pPr>
        <w:ind w:left="2160" w:hanging="180"/>
      </w:pPr>
    </w:lvl>
    <w:lvl w:ilvl="3" w:tplc="91548549" w:tentative="1">
      <w:start w:val="1"/>
      <w:numFmt w:val="decimal"/>
      <w:lvlText w:val="%4."/>
      <w:lvlJc w:val="left"/>
      <w:pPr>
        <w:ind w:left="2880" w:hanging="360"/>
      </w:pPr>
    </w:lvl>
    <w:lvl w:ilvl="4" w:tplc="91548549" w:tentative="1">
      <w:start w:val="1"/>
      <w:numFmt w:val="lowerLetter"/>
      <w:lvlText w:val="%5."/>
      <w:lvlJc w:val="left"/>
      <w:pPr>
        <w:ind w:left="3600" w:hanging="360"/>
      </w:pPr>
    </w:lvl>
    <w:lvl w:ilvl="5" w:tplc="91548549" w:tentative="1">
      <w:start w:val="1"/>
      <w:numFmt w:val="lowerRoman"/>
      <w:lvlText w:val="%6."/>
      <w:lvlJc w:val="right"/>
      <w:pPr>
        <w:ind w:left="4320" w:hanging="180"/>
      </w:pPr>
    </w:lvl>
    <w:lvl w:ilvl="6" w:tplc="91548549" w:tentative="1">
      <w:start w:val="1"/>
      <w:numFmt w:val="decimal"/>
      <w:lvlText w:val="%7."/>
      <w:lvlJc w:val="left"/>
      <w:pPr>
        <w:ind w:left="5040" w:hanging="360"/>
      </w:pPr>
    </w:lvl>
    <w:lvl w:ilvl="7" w:tplc="91548549" w:tentative="1">
      <w:start w:val="1"/>
      <w:numFmt w:val="lowerLetter"/>
      <w:lvlText w:val="%8."/>
      <w:lvlJc w:val="left"/>
      <w:pPr>
        <w:ind w:left="5760" w:hanging="360"/>
      </w:pPr>
    </w:lvl>
    <w:lvl w:ilvl="8" w:tplc="91548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9">
    <w:multiLevelType w:val="hybridMultilevel"/>
    <w:lvl w:ilvl="0" w:tplc="71525054">
      <w:start w:val="1"/>
      <w:numFmt w:val="decimal"/>
      <w:lvlText w:val="%1."/>
      <w:lvlJc w:val="left"/>
      <w:pPr>
        <w:ind w:left="720" w:hanging="360"/>
      </w:pPr>
    </w:lvl>
    <w:lvl w:ilvl="1" w:tplc="71525054" w:tentative="1">
      <w:start w:val="1"/>
      <w:numFmt w:val="lowerLetter"/>
      <w:lvlText w:val="%2."/>
      <w:lvlJc w:val="left"/>
      <w:pPr>
        <w:ind w:left="1440" w:hanging="360"/>
      </w:pPr>
    </w:lvl>
    <w:lvl w:ilvl="2" w:tplc="71525054" w:tentative="1">
      <w:start w:val="1"/>
      <w:numFmt w:val="lowerRoman"/>
      <w:lvlText w:val="%3."/>
      <w:lvlJc w:val="right"/>
      <w:pPr>
        <w:ind w:left="2160" w:hanging="180"/>
      </w:pPr>
    </w:lvl>
    <w:lvl w:ilvl="3" w:tplc="71525054" w:tentative="1">
      <w:start w:val="1"/>
      <w:numFmt w:val="decimal"/>
      <w:lvlText w:val="%4."/>
      <w:lvlJc w:val="left"/>
      <w:pPr>
        <w:ind w:left="2880" w:hanging="360"/>
      </w:pPr>
    </w:lvl>
    <w:lvl w:ilvl="4" w:tplc="71525054" w:tentative="1">
      <w:start w:val="1"/>
      <w:numFmt w:val="lowerLetter"/>
      <w:lvlText w:val="%5."/>
      <w:lvlJc w:val="left"/>
      <w:pPr>
        <w:ind w:left="3600" w:hanging="360"/>
      </w:pPr>
    </w:lvl>
    <w:lvl w:ilvl="5" w:tplc="71525054" w:tentative="1">
      <w:start w:val="1"/>
      <w:numFmt w:val="lowerRoman"/>
      <w:lvlText w:val="%6."/>
      <w:lvlJc w:val="right"/>
      <w:pPr>
        <w:ind w:left="4320" w:hanging="180"/>
      </w:pPr>
    </w:lvl>
    <w:lvl w:ilvl="6" w:tplc="71525054" w:tentative="1">
      <w:start w:val="1"/>
      <w:numFmt w:val="decimal"/>
      <w:lvlText w:val="%7."/>
      <w:lvlJc w:val="left"/>
      <w:pPr>
        <w:ind w:left="5040" w:hanging="360"/>
      </w:pPr>
    </w:lvl>
    <w:lvl w:ilvl="7" w:tplc="71525054" w:tentative="1">
      <w:start w:val="1"/>
      <w:numFmt w:val="lowerLetter"/>
      <w:lvlText w:val="%8."/>
      <w:lvlJc w:val="left"/>
      <w:pPr>
        <w:ind w:left="5760" w:hanging="360"/>
      </w:pPr>
    </w:lvl>
    <w:lvl w:ilvl="8" w:tplc="71525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8">
    <w:multiLevelType w:val="hybridMultilevel"/>
    <w:lvl w:ilvl="0" w:tplc="55242724">
      <w:start w:val="1"/>
      <w:numFmt w:val="decimal"/>
      <w:lvlText w:val="%1."/>
      <w:lvlJc w:val="left"/>
      <w:pPr>
        <w:ind w:left="720" w:hanging="360"/>
      </w:pPr>
    </w:lvl>
    <w:lvl w:ilvl="1" w:tplc="55242724" w:tentative="1">
      <w:start w:val="1"/>
      <w:numFmt w:val="lowerLetter"/>
      <w:lvlText w:val="%2."/>
      <w:lvlJc w:val="left"/>
      <w:pPr>
        <w:ind w:left="1440" w:hanging="360"/>
      </w:pPr>
    </w:lvl>
    <w:lvl w:ilvl="2" w:tplc="55242724" w:tentative="1">
      <w:start w:val="1"/>
      <w:numFmt w:val="lowerRoman"/>
      <w:lvlText w:val="%3."/>
      <w:lvlJc w:val="right"/>
      <w:pPr>
        <w:ind w:left="2160" w:hanging="180"/>
      </w:pPr>
    </w:lvl>
    <w:lvl w:ilvl="3" w:tplc="55242724" w:tentative="1">
      <w:start w:val="1"/>
      <w:numFmt w:val="decimal"/>
      <w:lvlText w:val="%4."/>
      <w:lvlJc w:val="left"/>
      <w:pPr>
        <w:ind w:left="2880" w:hanging="360"/>
      </w:pPr>
    </w:lvl>
    <w:lvl w:ilvl="4" w:tplc="55242724" w:tentative="1">
      <w:start w:val="1"/>
      <w:numFmt w:val="lowerLetter"/>
      <w:lvlText w:val="%5."/>
      <w:lvlJc w:val="left"/>
      <w:pPr>
        <w:ind w:left="3600" w:hanging="360"/>
      </w:pPr>
    </w:lvl>
    <w:lvl w:ilvl="5" w:tplc="55242724" w:tentative="1">
      <w:start w:val="1"/>
      <w:numFmt w:val="lowerRoman"/>
      <w:lvlText w:val="%6."/>
      <w:lvlJc w:val="right"/>
      <w:pPr>
        <w:ind w:left="4320" w:hanging="180"/>
      </w:pPr>
    </w:lvl>
    <w:lvl w:ilvl="6" w:tplc="55242724" w:tentative="1">
      <w:start w:val="1"/>
      <w:numFmt w:val="decimal"/>
      <w:lvlText w:val="%7."/>
      <w:lvlJc w:val="left"/>
      <w:pPr>
        <w:ind w:left="5040" w:hanging="360"/>
      </w:pPr>
    </w:lvl>
    <w:lvl w:ilvl="7" w:tplc="55242724" w:tentative="1">
      <w:start w:val="1"/>
      <w:numFmt w:val="lowerLetter"/>
      <w:lvlText w:val="%8."/>
      <w:lvlJc w:val="left"/>
      <w:pPr>
        <w:ind w:left="5760" w:hanging="360"/>
      </w:pPr>
    </w:lvl>
    <w:lvl w:ilvl="8" w:tplc="55242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7">
    <w:multiLevelType w:val="hybridMultilevel"/>
    <w:lvl w:ilvl="0" w:tplc="90525208">
      <w:start w:val="1"/>
      <w:numFmt w:val="decimal"/>
      <w:lvlText w:val="%1."/>
      <w:lvlJc w:val="left"/>
      <w:pPr>
        <w:ind w:left="720" w:hanging="360"/>
      </w:pPr>
    </w:lvl>
    <w:lvl w:ilvl="1" w:tplc="90525208" w:tentative="1">
      <w:start w:val="1"/>
      <w:numFmt w:val="lowerLetter"/>
      <w:lvlText w:val="%2."/>
      <w:lvlJc w:val="left"/>
      <w:pPr>
        <w:ind w:left="1440" w:hanging="360"/>
      </w:pPr>
    </w:lvl>
    <w:lvl w:ilvl="2" w:tplc="90525208" w:tentative="1">
      <w:start w:val="1"/>
      <w:numFmt w:val="lowerRoman"/>
      <w:lvlText w:val="%3."/>
      <w:lvlJc w:val="right"/>
      <w:pPr>
        <w:ind w:left="2160" w:hanging="180"/>
      </w:pPr>
    </w:lvl>
    <w:lvl w:ilvl="3" w:tplc="90525208" w:tentative="1">
      <w:start w:val="1"/>
      <w:numFmt w:val="decimal"/>
      <w:lvlText w:val="%4."/>
      <w:lvlJc w:val="left"/>
      <w:pPr>
        <w:ind w:left="2880" w:hanging="360"/>
      </w:pPr>
    </w:lvl>
    <w:lvl w:ilvl="4" w:tplc="90525208" w:tentative="1">
      <w:start w:val="1"/>
      <w:numFmt w:val="lowerLetter"/>
      <w:lvlText w:val="%5."/>
      <w:lvlJc w:val="left"/>
      <w:pPr>
        <w:ind w:left="3600" w:hanging="360"/>
      </w:pPr>
    </w:lvl>
    <w:lvl w:ilvl="5" w:tplc="90525208" w:tentative="1">
      <w:start w:val="1"/>
      <w:numFmt w:val="lowerRoman"/>
      <w:lvlText w:val="%6."/>
      <w:lvlJc w:val="right"/>
      <w:pPr>
        <w:ind w:left="4320" w:hanging="180"/>
      </w:pPr>
    </w:lvl>
    <w:lvl w:ilvl="6" w:tplc="90525208" w:tentative="1">
      <w:start w:val="1"/>
      <w:numFmt w:val="decimal"/>
      <w:lvlText w:val="%7."/>
      <w:lvlJc w:val="left"/>
      <w:pPr>
        <w:ind w:left="5040" w:hanging="360"/>
      </w:pPr>
    </w:lvl>
    <w:lvl w:ilvl="7" w:tplc="90525208" w:tentative="1">
      <w:start w:val="1"/>
      <w:numFmt w:val="lowerLetter"/>
      <w:lvlText w:val="%8."/>
      <w:lvlJc w:val="left"/>
      <w:pPr>
        <w:ind w:left="5760" w:hanging="360"/>
      </w:pPr>
    </w:lvl>
    <w:lvl w:ilvl="8" w:tplc="9052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6">
    <w:multiLevelType w:val="hybridMultilevel"/>
    <w:lvl w:ilvl="0" w:tplc="41781967">
      <w:start w:val="1"/>
      <w:numFmt w:val="decimal"/>
      <w:lvlText w:val="%1."/>
      <w:lvlJc w:val="left"/>
      <w:pPr>
        <w:ind w:left="720" w:hanging="360"/>
      </w:pPr>
    </w:lvl>
    <w:lvl w:ilvl="1" w:tplc="41781967" w:tentative="1">
      <w:start w:val="1"/>
      <w:numFmt w:val="lowerLetter"/>
      <w:lvlText w:val="%2."/>
      <w:lvlJc w:val="left"/>
      <w:pPr>
        <w:ind w:left="1440" w:hanging="360"/>
      </w:pPr>
    </w:lvl>
    <w:lvl w:ilvl="2" w:tplc="41781967" w:tentative="1">
      <w:start w:val="1"/>
      <w:numFmt w:val="lowerRoman"/>
      <w:lvlText w:val="%3."/>
      <w:lvlJc w:val="right"/>
      <w:pPr>
        <w:ind w:left="2160" w:hanging="180"/>
      </w:pPr>
    </w:lvl>
    <w:lvl w:ilvl="3" w:tplc="41781967" w:tentative="1">
      <w:start w:val="1"/>
      <w:numFmt w:val="decimal"/>
      <w:lvlText w:val="%4."/>
      <w:lvlJc w:val="left"/>
      <w:pPr>
        <w:ind w:left="2880" w:hanging="360"/>
      </w:pPr>
    </w:lvl>
    <w:lvl w:ilvl="4" w:tplc="41781967" w:tentative="1">
      <w:start w:val="1"/>
      <w:numFmt w:val="lowerLetter"/>
      <w:lvlText w:val="%5."/>
      <w:lvlJc w:val="left"/>
      <w:pPr>
        <w:ind w:left="3600" w:hanging="360"/>
      </w:pPr>
    </w:lvl>
    <w:lvl w:ilvl="5" w:tplc="41781967" w:tentative="1">
      <w:start w:val="1"/>
      <w:numFmt w:val="lowerRoman"/>
      <w:lvlText w:val="%6."/>
      <w:lvlJc w:val="right"/>
      <w:pPr>
        <w:ind w:left="4320" w:hanging="180"/>
      </w:pPr>
    </w:lvl>
    <w:lvl w:ilvl="6" w:tplc="41781967" w:tentative="1">
      <w:start w:val="1"/>
      <w:numFmt w:val="decimal"/>
      <w:lvlText w:val="%7."/>
      <w:lvlJc w:val="left"/>
      <w:pPr>
        <w:ind w:left="5040" w:hanging="360"/>
      </w:pPr>
    </w:lvl>
    <w:lvl w:ilvl="7" w:tplc="41781967" w:tentative="1">
      <w:start w:val="1"/>
      <w:numFmt w:val="lowerLetter"/>
      <w:lvlText w:val="%8."/>
      <w:lvlJc w:val="left"/>
      <w:pPr>
        <w:ind w:left="5760" w:hanging="360"/>
      </w:pPr>
    </w:lvl>
    <w:lvl w:ilvl="8" w:tplc="41781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5">
    <w:multiLevelType w:val="hybridMultilevel"/>
    <w:lvl w:ilvl="0" w:tplc="16010840">
      <w:start w:val="1"/>
      <w:numFmt w:val="decimal"/>
      <w:lvlText w:val="%1."/>
      <w:lvlJc w:val="left"/>
      <w:pPr>
        <w:ind w:left="720" w:hanging="360"/>
      </w:pPr>
    </w:lvl>
    <w:lvl w:ilvl="1" w:tplc="16010840" w:tentative="1">
      <w:start w:val="1"/>
      <w:numFmt w:val="lowerLetter"/>
      <w:lvlText w:val="%2."/>
      <w:lvlJc w:val="left"/>
      <w:pPr>
        <w:ind w:left="1440" w:hanging="360"/>
      </w:pPr>
    </w:lvl>
    <w:lvl w:ilvl="2" w:tplc="16010840" w:tentative="1">
      <w:start w:val="1"/>
      <w:numFmt w:val="lowerRoman"/>
      <w:lvlText w:val="%3."/>
      <w:lvlJc w:val="right"/>
      <w:pPr>
        <w:ind w:left="2160" w:hanging="180"/>
      </w:pPr>
    </w:lvl>
    <w:lvl w:ilvl="3" w:tplc="16010840" w:tentative="1">
      <w:start w:val="1"/>
      <w:numFmt w:val="decimal"/>
      <w:lvlText w:val="%4."/>
      <w:lvlJc w:val="left"/>
      <w:pPr>
        <w:ind w:left="2880" w:hanging="360"/>
      </w:pPr>
    </w:lvl>
    <w:lvl w:ilvl="4" w:tplc="16010840" w:tentative="1">
      <w:start w:val="1"/>
      <w:numFmt w:val="lowerLetter"/>
      <w:lvlText w:val="%5."/>
      <w:lvlJc w:val="left"/>
      <w:pPr>
        <w:ind w:left="3600" w:hanging="360"/>
      </w:pPr>
    </w:lvl>
    <w:lvl w:ilvl="5" w:tplc="16010840" w:tentative="1">
      <w:start w:val="1"/>
      <w:numFmt w:val="lowerRoman"/>
      <w:lvlText w:val="%6."/>
      <w:lvlJc w:val="right"/>
      <w:pPr>
        <w:ind w:left="4320" w:hanging="180"/>
      </w:pPr>
    </w:lvl>
    <w:lvl w:ilvl="6" w:tplc="16010840" w:tentative="1">
      <w:start w:val="1"/>
      <w:numFmt w:val="decimal"/>
      <w:lvlText w:val="%7."/>
      <w:lvlJc w:val="left"/>
      <w:pPr>
        <w:ind w:left="5040" w:hanging="360"/>
      </w:pPr>
    </w:lvl>
    <w:lvl w:ilvl="7" w:tplc="16010840" w:tentative="1">
      <w:start w:val="1"/>
      <w:numFmt w:val="lowerLetter"/>
      <w:lvlText w:val="%8."/>
      <w:lvlJc w:val="left"/>
      <w:pPr>
        <w:ind w:left="5760" w:hanging="360"/>
      </w:pPr>
    </w:lvl>
    <w:lvl w:ilvl="8" w:tplc="1601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4">
    <w:multiLevelType w:val="hybridMultilevel"/>
    <w:lvl w:ilvl="0" w:tplc="28773123">
      <w:start w:val="1"/>
      <w:numFmt w:val="decimal"/>
      <w:lvlText w:val="%1."/>
      <w:lvlJc w:val="left"/>
      <w:pPr>
        <w:ind w:left="720" w:hanging="360"/>
      </w:pPr>
    </w:lvl>
    <w:lvl w:ilvl="1" w:tplc="28773123" w:tentative="1">
      <w:start w:val="1"/>
      <w:numFmt w:val="lowerLetter"/>
      <w:lvlText w:val="%2."/>
      <w:lvlJc w:val="left"/>
      <w:pPr>
        <w:ind w:left="1440" w:hanging="360"/>
      </w:pPr>
    </w:lvl>
    <w:lvl w:ilvl="2" w:tplc="28773123" w:tentative="1">
      <w:start w:val="1"/>
      <w:numFmt w:val="lowerRoman"/>
      <w:lvlText w:val="%3."/>
      <w:lvlJc w:val="right"/>
      <w:pPr>
        <w:ind w:left="2160" w:hanging="180"/>
      </w:pPr>
    </w:lvl>
    <w:lvl w:ilvl="3" w:tplc="28773123" w:tentative="1">
      <w:start w:val="1"/>
      <w:numFmt w:val="decimal"/>
      <w:lvlText w:val="%4."/>
      <w:lvlJc w:val="left"/>
      <w:pPr>
        <w:ind w:left="2880" w:hanging="360"/>
      </w:pPr>
    </w:lvl>
    <w:lvl w:ilvl="4" w:tplc="28773123" w:tentative="1">
      <w:start w:val="1"/>
      <w:numFmt w:val="lowerLetter"/>
      <w:lvlText w:val="%5."/>
      <w:lvlJc w:val="left"/>
      <w:pPr>
        <w:ind w:left="3600" w:hanging="360"/>
      </w:pPr>
    </w:lvl>
    <w:lvl w:ilvl="5" w:tplc="28773123" w:tentative="1">
      <w:start w:val="1"/>
      <w:numFmt w:val="lowerRoman"/>
      <w:lvlText w:val="%6."/>
      <w:lvlJc w:val="right"/>
      <w:pPr>
        <w:ind w:left="4320" w:hanging="180"/>
      </w:pPr>
    </w:lvl>
    <w:lvl w:ilvl="6" w:tplc="28773123" w:tentative="1">
      <w:start w:val="1"/>
      <w:numFmt w:val="decimal"/>
      <w:lvlText w:val="%7."/>
      <w:lvlJc w:val="left"/>
      <w:pPr>
        <w:ind w:left="5040" w:hanging="360"/>
      </w:pPr>
    </w:lvl>
    <w:lvl w:ilvl="7" w:tplc="28773123" w:tentative="1">
      <w:start w:val="1"/>
      <w:numFmt w:val="lowerLetter"/>
      <w:lvlText w:val="%8."/>
      <w:lvlJc w:val="left"/>
      <w:pPr>
        <w:ind w:left="5760" w:hanging="360"/>
      </w:pPr>
    </w:lvl>
    <w:lvl w:ilvl="8" w:tplc="2877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3">
    <w:multiLevelType w:val="hybridMultilevel"/>
    <w:lvl w:ilvl="0" w:tplc="97306542">
      <w:start w:val="1"/>
      <w:numFmt w:val="decimal"/>
      <w:lvlText w:val="%1."/>
      <w:lvlJc w:val="left"/>
      <w:pPr>
        <w:ind w:left="720" w:hanging="360"/>
      </w:pPr>
    </w:lvl>
    <w:lvl w:ilvl="1" w:tplc="97306542" w:tentative="1">
      <w:start w:val="1"/>
      <w:numFmt w:val="lowerLetter"/>
      <w:lvlText w:val="%2."/>
      <w:lvlJc w:val="left"/>
      <w:pPr>
        <w:ind w:left="1440" w:hanging="360"/>
      </w:pPr>
    </w:lvl>
    <w:lvl w:ilvl="2" w:tplc="97306542" w:tentative="1">
      <w:start w:val="1"/>
      <w:numFmt w:val="lowerRoman"/>
      <w:lvlText w:val="%3."/>
      <w:lvlJc w:val="right"/>
      <w:pPr>
        <w:ind w:left="2160" w:hanging="180"/>
      </w:pPr>
    </w:lvl>
    <w:lvl w:ilvl="3" w:tplc="97306542" w:tentative="1">
      <w:start w:val="1"/>
      <w:numFmt w:val="decimal"/>
      <w:lvlText w:val="%4."/>
      <w:lvlJc w:val="left"/>
      <w:pPr>
        <w:ind w:left="2880" w:hanging="360"/>
      </w:pPr>
    </w:lvl>
    <w:lvl w:ilvl="4" w:tplc="97306542" w:tentative="1">
      <w:start w:val="1"/>
      <w:numFmt w:val="lowerLetter"/>
      <w:lvlText w:val="%5."/>
      <w:lvlJc w:val="left"/>
      <w:pPr>
        <w:ind w:left="3600" w:hanging="360"/>
      </w:pPr>
    </w:lvl>
    <w:lvl w:ilvl="5" w:tplc="97306542" w:tentative="1">
      <w:start w:val="1"/>
      <w:numFmt w:val="lowerRoman"/>
      <w:lvlText w:val="%6."/>
      <w:lvlJc w:val="right"/>
      <w:pPr>
        <w:ind w:left="4320" w:hanging="180"/>
      </w:pPr>
    </w:lvl>
    <w:lvl w:ilvl="6" w:tplc="97306542" w:tentative="1">
      <w:start w:val="1"/>
      <w:numFmt w:val="decimal"/>
      <w:lvlText w:val="%7."/>
      <w:lvlJc w:val="left"/>
      <w:pPr>
        <w:ind w:left="5040" w:hanging="360"/>
      </w:pPr>
    </w:lvl>
    <w:lvl w:ilvl="7" w:tplc="97306542" w:tentative="1">
      <w:start w:val="1"/>
      <w:numFmt w:val="lowerLetter"/>
      <w:lvlText w:val="%8."/>
      <w:lvlJc w:val="left"/>
      <w:pPr>
        <w:ind w:left="5760" w:hanging="360"/>
      </w:pPr>
    </w:lvl>
    <w:lvl w:ilvl="8" w:tplc="9730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2">
    <w:multiLevelType w:val="hybridMultilevel"/>
    <w:lvl w:ilvl="0" w:tplc="57782471">
      <w:start w:val="1"/>
      <w:numFmt w:val="decimal"/>
      <w:lvlText w:val="%1."/>
      <w:lvlJc w:val="left"/>
      <w:pPr>
        <w:ind w:left="720" w:hanging="360"/>
      </w:pPr>
    </w:lvl>
    <w:lvl w:ilvl="1" w:tplc="57782471" w:tentative="1">
      <w:start w:val="1"/>
      <w:numFmt w:val="lowerLetter"/>
      <w:lvlText w:val="%2."/>
      <w:lvlJc w:val="left"/>
      <w:pPr>
        <w:ind w:left="1440" w:hanging="360"/>
      </w:pPr>
    </w:lvl>
    <w:lvl w:ilvl="2" w:tplc="57782471" w:tentative="1">
      <w:start w:val="1"/>
      <w:numFmt w:val="lowerRoman"/>
      <w:lvlText w:val="%3."/>
      <w:lvlJc w:val="right"/>
      <w:pPr>
        <w:ind w:left="2160" w:hanging="180"/>
      </w:pPr>
    </w:lvl>
    <w:lvl w:ilvl="3" w:tplc="57782471" w:tentative="1">
      <w:start w:val="1"/>
      <w:numFmt w:val="decimal"/>
      <w:lvlText w:val="%4."/>
      <w:lvlJc w:val="left"/>
      <w:pPr>
        <w:ind w:left="2880" w:hanging="360"/>
      </w:pPr>
    </w:lvl>
    <w:lvl w:ilvl="4" w:tplc="57782471" w:tentative="1">
      <w:start w:val="1"/>
      <w:numFmt w:val="lowerLetter"/>
      <w:lvlText w:val="%5."/>
      <w:lvlJc w:val="left"/>
      <w:pPr>
        <w:ind w:left="3600" w:hanging="360"/>
      </w:pPr>
    </w:lvl>
    <w:lvl w:ilvl="5" w:tplc="57782471" w:tentative="1">
      <w:start w:val="1"/>
      <w:numFmt w:val="lowerRoman"/>
      <w:lvlText w:val="%6."/>
      <w:lvlJc w:val="right"/>
      <w:pPr>
        <w:ind w:left="4320" w:hanging="180"/>
      </w:pPr>
    </w:lvl>
    <w:lvl w:ilvl="6" w:tplc="57782471" w:tentative="1">
      <w:start w:val="1"/>
      <w:numFmt w:val="decimal"/>
      <w:lvlText w:val="%7."/>
      <w:lvlJc w:val="left"/>
      <w:pPr>
        <w:ind w:left="5040" w:hanging="360"/>
      </w:pPr>
    </w:lvl>
    <w:lvl w:ilvl="7" w:tplc="57782471" w:tentative="1">
      <w:start w:val="1"/>
      <w:numFmt w:val="lowerLetter"/>
      <w:lvlText w:val="%8."/>
      <w:lvlJc w:val="left"/>
      <w:pPr>
        <w:ind w:left="5760" w:hanging="360"/>
      </w:pPr>
    </w:lvl>
    <w:lvl w:ilvl="8" w:tplc="57782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1">
    <w:multiLevelType w:val="hybridMultilevel"/>
    <w:lvl w:ilvl="0" w:tplc="80483583">
      <w:start w:val="1"/>
      <w:numFmt w:val="decimal"/>
      <w:lvlText w:val="%1."/>
      <w:lvlJc w:val="left"/>
      <w:pPr>
        <w:ind w:left="720" w:hanging="360"/>
      </w:pPr>
    </w:lvl>
    <w:lvl w:ilvl="1" w:tplc="80483583" w:tentative="1">
      <w:start w:val="1"/>
      <w:numFmt w:val="lowerLetter"/>
      <w:lvlText w:val="%2."/>
      <w:lvlJc w:val="left"/>
      <w:pPr>
        <w:ind w:left="1440" w:hanging="360"/>
      </w:pPr>
    </w:lvl>
    <w:lvl w:ilvl="2" w:tplc="80483583" w:tentative="1">
      <w:start w:val="1"/>
      <w:numFmt w:val="lowerRoman"/>
      <w:lvlText w:val="%3."/>
      <w:lvlJc w:val="right"/>
      <w:pPr>
        <w:ind w:left="2160" w:hanging="180"/>
      </w:pPr>
    </w:lvl>
    <w:lvl w:ilvl="3" w:tplc="80483583" w:tentative="1">
      <w:start w:val="1"/>
      <w:numFmt w:val="decimal"/>
      <w:lvlText w:val="%4."/>
      <w:lvlJc w:val="left"/>
      <w:pPr>
        <w:ind w:left="2880" w:hanging="360"/>
      </w:pPr>
    </w:lvl>
    <w:lvl w:ilvl="4" w:tplc="80483583" w:tentative="1">
      <w:start w:val="1"/>
      <w:numFmt w:val="lowerLetter"/>
      <w:lvlText w:val="%5."/>
      <w:lvlJc w:val="left"/>
      <w:pPr>
        <w:ind w:left="3600" w:hanging="360"/>
      </w:pPr>
    </w:lvl>
    <w:lvl w:ilvl="5" w:tplc="80483583" w:tentative="1">
      <w:start w:val="1"/>
      <w:numFmt w:val="lowerRoman"/>
      <w:lvlText w:val="%6."/>
      <w:lvlJc w:val="right"/>
      <w:pPr>
        <w:ind w:left="4320" w:hanging="180"/>
      </w:pPr>
    </w:lvl>
    <w:lvl w:ilvl="6" w:tplc="80483583" w:tentative="1">
      <w:start w:val="1"/>
      <w:numFmt w:val="decimal"/>
      <w:lvlText w:val="%7."/>
      <w:lvlJc w:val="left"/>
      <w:pPr>
        <w:ind w:left="5040" w:hanging="360"/>
      </w:pPr>
    </w:lvl>
    <w:lvl w:ilvl="7" w:tplc="80483583" w:tentative="1">
      <w:start w:val="1"/>
      <w:numFmt w:val="lowerLetter"/>
      <w:lvlText w:val="%8."/>
      <w:lvlJc w:val="left"/>
      <w:pPr>
        <w:ind w:left="5760" w:hanging="360"/>
      </w:pPr>
    </w:lvl>
    <w:lvl w:ilvl="8" w:tplc="80483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0">
    <w:multiLevelType w:val="hybridMultilevel"/>
    <w:lvl w:ilvl="0" w:tplc="80951029">
      <w:start w:val="1"/>
      <w:numFmt w:val="decimal"/>
      <w:lvlText w:val="%1."/>
      <w:lvlJc w:val="left"/>
      <w:pPr>
        <w:ind w:left="720" w:hanging="360"/>
      </w:pPr>
    </w:lvl>
    <w:lvl w:ilvl="1" w:tplc="80951029" w:tentative="1">
      <w:start w:val="1"/>
      <w:numFmt w:val="lowerLetter"/>
      <w:lvlText w:val="%2."/>
      <w:lvlJc w:val="left"/>
      <w:pPr>
        <w:ind w:left="1440" w:hanging="360"/>
      </w:pPr>
    </w:lvl>
    <w:lvl w:ilvl="2" w:tplc="80951029" w:tentative="1">
      <w:start w:val="1"/>
      <w:numFmt w:val="lowerRoman"/>
      <w:lvlText w:val="%3."/>
      <w:lvlJc w:val="right"/>
      <w:pPr>
        <w:ind w:left="2160" w:hanging="180"/>
      </w:pPr>
    </w:lvl>
    <w:lvl w:ilvl="3" w:tplc="80951029" w:tentative="1">
      <w:start w:val="1"/>
      <w:numFmt w:val="decimal"/>
      <w:lvlText w:val="%4."/>
      <w:lvlJc w:val="left"/>
      <w:pPr>
        <w:ind w:left="2880" w:hanging="360"/>
      </w:pPr>
    </w:lvl>
    <w:lvl w:ilvl="4" w:tplc="80951029" w:tentative="1">
      <w:start w:val="1"/>
      <w:numFmt w:val="lowerLetter"/>
      <w:lvlText w:val="%5."/>
      <w:lvlJc w:val="left"/>
      <w:pPr>
        <w:ind w:left="3600" w:hanging="360"/>
      </w:pPr>
    </w:lvl>
    <w:lvl w:ilvl="5" w:tplc="80951029" w:tentative="1">
      <w:start w:val="1"/>
      <w:numFmt w:val="lowerRoman"/>
      <w:lvlText w:val="%6."/>
      <w:lvlJc w:val="right"/>
      <w:pPr>
        <w:ind w:left="4320" w:hanging="180"/>
      </w:pPr>
    </w:lvl>
    <w:lvl w:ilvl="6" w:tplc="80951029" w:tentative="1">
      <w:start w:val="1"/>
      <w:numFmt w:val="decimal"/>
      <w:lvlText w:val="%7."/>
      <w:lvlJc w:val="left"/>
      <w:pPr>
        <w:ind w:left="5040" w:hanging="360"/>
      </w:pPr>
    </w:lvl>
    <w:lvl w:ilvl="7" w:tplc="80951029" w:tentative="1">
      <w:start w:val="1"/>
      <w:numFmt w:val="lowerLetter"/>
      <w:lvlText w:val="%8."/>
      <w:lvlJc w:val="left"/>
      <w:pPr>
        <w:ind w:left="5760" w:hanging="360"/>
      </w:pPr>
    </w:lvl>
    <w:lvl w:ilvl="8" w:tplc="80951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9">
    <w:multiLevelType w:val="hybridMultilevel"/>
    <w:lvl w:ilvl="0" w:tplc="88615831">
      <w:start w:val="1"/>
      <w:numFmt w:val="decimal"/>
      <w:lvlText w:val="%1."/>
      <w:lvlJc w:val="left"/>
      <w:pPr>
        <w:ind w:left="720" w:hanging="360"/>
      </w:pPr>
    </w:lvl>
    <w:lvl w:ilvl="1" w:tplc="88615831" w:tentative="1">
      <w:start w:val="1"/>
      <w:numFmt w:val="lowerLetter"/>
      <w:lvlText w:val="%2."/>
      <w:lvlJc w:val="left"/>
      <w:pPr>
        <w:ind w:left="1440" w:hanging="360"/>
      </w:pPr>
    </w:lvl>
    <w:lvl w:ilvl="2" w:tplc="88615831" w:tentative="1">
      <w:start w:val="1"/>
      <w:numFmt w:val="lowerRoman"/>
      <w:lvlText w:val="%3."/>
      <w:lvlJc w:val="right"/>
      <w:pPr>
        <w:ind w:left="2160" w:hanging="180"/>
      </w:pPr>
    </w:lvl>
    <w:lvl w:ilvl="3" w:tplc="88615831" w:tentative="1">
      <w:start w:val="1"/>
      <w:numFmt w:val="decimal"/>
      <w:lvlText w:val="%4."/>
      <w:lvlJc w:val="left"/>
      <w:pPr>
        <w:ind w:left="2880" w:hanging="360"/>
      </w:pPr>
    </w:lvl>
    <w:lvl w:ilvl="4" w:tplc="88615831" w:tentative="1">
      <w:start w:val="1"/>
      <w:numFmt w:val="lowerLetter"/>
      <w:lvlText w:val="%5."/>
      <w:lvlJc w:val="left"/>
      <w:pPr>
        <w:ind w:left="3600" w:hanging="360"/>
      </w:pPr>
    </w:lvl>
    <w:lvl w:ilvl="5" w:tplc="88615831" w:tentative="1">
      <w:start w:val="1"/>
      <w:numFmt w:val="lowerRoman"/>
      <w:lvlText w:val="%6."/>
      <w:lvlJc w:val="right"/>
      <w:pPr>
        <w:ind w:left="4320" w:hanging="180"/>
      </w:pPr>
    </w:lvl>
    <w:lvl w:ilvl="6" w:tplc="88615831" w:tentative="1">
      <w:start w:val="1"/>
      <w:numFmt w:val="decimal"/>
      <w:lvlText w:val="%7."/>
      <w:lvlJc w:val="left"/>
      <w:pPr>
        <w:ind w:left="5040" w:hanging="360"/>
      </w:pPr>
    </w:lvl>
    <w:lvl w:ilvl="7" w:tplc="88615831" w:tentative="1">
      <w:start w:val="1"/>
      <w:numFmt w:val="lowerLetter"/>
      <w:lvlText w:val="%8."/>
      <w:lvlJc w:val="left"/>
      <w:pPr>
        <w:ind w:left="5760" w:hanging="360"/>
      </w:pPr>
    </w:lvl>
    <w:lvl w:ilvl="8" w:tplc="88615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8">
    <w:multiLevelType w:val="hybridMultilevel"/>
    <w:lvl w:ilvl="0" w:tplc="90670238">
      <w:start w:val="1"/>
      <w:numFmt w:val="decimal"/>
      <w:lvlText w:val="%1."/>
      <w:lvlJc w:val="left"/>
      <w:pPr>
        <w:ind w:left="720" w:hanging="360"/>
      </w:pPr>
    </w:lvl>
    <w:lvl w:ilvl="1" w:tplc="90670238" w:tentative="1">
      <w:start w:val="1"/>
      <w:numFmt w:val="lowerLetter"/>
      <w:lvlText w:val="%2."/>
      <w:lvlJc w:val="left"/>
      <w:pPr>
        <w:ind w:left="1440" w:hanging="360"/>
      </w:pPr>
    </w:lvl>
    <w:lvl w:ilvl="2" w:tplc="90670238" w:tentative="1">
      <w:start w:val="1"/>
      <w:numFmt w:val="lowerRoman"/>
      <w:lvlText w:val="%3."/>
      <w:lvlJc w:val="right"/>
      <w:pPr>
        <w:ind w:left="2160" w:hanging="180"/>
      </w:pPr>
    </w:lvl>
    <w:lvl w:ilvl="3" w:tplc="90670238" w:tentative="1">
      <w:start w:val="1"/>
      <w:numFmt w:val="decimal"/>
      <w:lvlText w:val="%4."/>
      <w:lvlJc w:val="left"/>
      <w:pPr>
        <w:ind w:left="2880" w:hanging="360"/>
      </w:pPr>
    </w:lvl>
    <w:lvl w:ilvl="4" w:tplc="90670238" w:tentative="1">
      <w:start w:val="1"/>
      <w:numFmt w:val="lowerLetter"/>
      <w:lvlText w:val="%5."/>
      <w:lvlJc w:val="left"/>
      <w:pPr>
        <w:ind w:left="3600" w:hanging="360"/>
      </w:pPr>
    </w:lvl>
    <w:lvl w:ilvl="5" w:tplc="90670238" w:tentative="1">
      <w:start w:val="1"/>
      <w:numFmt w:val="lowerRoman"/>
      <w:lvlText w:val="%6."/>
      <w:lvlJc w:val="right"/>
      <w:pPr>
        <w:ind w:left="4320" w:hanging="180"/>
      </w:pPr>
    </w:lvl>
    <w:lvl w:ilvl="6" w:tplc="90670238" w:tentative="1">
      <w:start w:val="1"/>
      <w:numFmt w:val="decimal"/>
      <w:lvlText w:val="%7."/>
      <w:lvlJc w:val="left"/>
      <w:pPr>
        <w:ind w:left="5040" w:hanging="360"/>
      </w:pPr>
    </w:lvl>
    <w:lvl w:ilvl="7" w:tplc="90670238" w:tentative="1">
      <w:start w:val="1"/>
      <w:numFmt w:val="lowerLetter"/>
      <w:lvlText w:val="%8."/>
      <w:lvlJc w:val="left"/>
      <w:pPr>
        <w:ind w:left="5760" w:hanging="360"/>
      </w:pPr>
    </w:lvl>
    <w:lvl w:ilvl="8" w:tplc="90670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7">
    <w:multiLevelType w:val="hybridMultilevel"/>
    <w:lvl w:ilvl="0" w:tplc="37224307">
      <w:start w:val="1"/>
      <w:numFmt w:val="decimal"/>
      <w:lvlText w:val="%1."/>
      <w:lvlJc w:val="left"/>
      <w:pPr>
        <w:ind w:left="720" w:hanging="360"/>
      </w:pPr>
    </w:lvl>
    <w:lvl w:ilvl="1" w:tplc="37224307" w:tentative="1">
      <w:start w:val="1"/>
      <w:numFmt w:val="lowerLetter"/>
      <w:lvlText w:val="%2."/>
      <w:lvlJc w:val="left"/>
      <w:pPr>
        <w:ind w:left="1440" w:hanging="360"/>
      </w:pPr>
    </w:lvl>
    <w:lvl w:ilvl="2" w:tplc="37224307" w:tentative="1">
      <w:start w:val="1"/>
      <w:numFmt w:val="lowerRoman"/>
      <w:lvlText w:val="%3."/>
      <w:lvlJc w:val="right"/>
      <w:pPr>
        <w:ind w:left="2160" w:hanging="180"/>
      </w:pPr>
    </w:lvl>
    <w:lvl w:ilvl="3" w:tplc="37224307" w:tentative="1">
      <w:start w:val="1"/>
      <w:numFmt w:val="decimal"/>
      <w:lvlText w:val="%4."/>
      <w:lvlJc w:val="left"/>
      <w:pPr>
        <w:ind w:left="2880" w:hanging="360"/>
      </w:pPr>
    </w:lvl>
    <w:lvl w:ilvl="4" w:tplc="37224307" w:tentative="1">
      <w:start w:val="1"/>
      <w:numFmt w:val="lowerLetter"/>
      <w:lvlText w:val="%5."/>
      <w:lvlJc w:val="left"/>
      <w:pPr>
        <w:ind w:left="3600" w:hanging="360"/>
      </w:pPr>
    </w:lvl>
    <w:lvl w:ilvl="5" w:tplc="37224307" w:tentative="1">
      <w:start w:val="1"/>
      <w:numFmt w:val="lowerRoman"/>
      <w:lvlText w:val="%6."/>
      <w:lvlJc w:val="right"/>
      <w:pPr>
        <w:ind w:left="4320" w:hanging="180"/>
      </w:pPr>
    </w:lvl>
    <w:lvl w:ilvl="6" w:tplc="37224307" w:tentative="1">
      <w:start w:val="1"/>
      <w:numFmt w:val="decimal"/>
      <w:lvlText w:val="%7."/>
      <w:lvlJc w:val="left"/>
      <w:pPr>
        <w:ind w:left="5040" w:hanging="360"/>
      </w:pPr>
    </w:lvl>
    <w:lvl w:ilvl="7" w:tplc="37224307" w:tentative="1">
      <w:start w:val="1"/>
      <w:numFmt w:val="lowerLetter"/>
      <w:lvlText w:val="%8."/>
      <w:lvlJc w:val="left"/>
      <w:pPr>
        <w:ind w:left="5760" w:hanging="360"/>
      </w:pPr>
    </w:lvl>
    <w:lvl w:ilvl="8" w:tplc="37224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6">
    <w:multiLevelType w:val="hybridMultilevel"/>
    <w:lvl w:ilvl="0" w:tplc="72587756">
      <w:start w:val="1"/>
      <w:numFmt w:val="decimal"/>
      <w:lvlText w:val="%1."/>
      <w:lvlJc w:val="left"/>
      <w:pPr>
        <w:ind w:left="720" w:hanging="360"/>
      </w:pPr>
    </w:lvl>
    <w:lvl w:ilvl="1" w:tplc="72587756" w:tentative="1">
      <w:start w:val="1"/>
      <w:numFmt w:val="lowerLetter"/>
      <w:lvlText w:val="%2."/>
      <w:lvlJc w:val="left"/>
      <w:pPr>
        <w:ind w:left="1440" w:hanging="360"/>
      </w:pPr>
    </w:lvl>
    <w:lvl w:ilvl="2" w:tplc="72587756" w:tentative="1">
      <w:start w:val="1"/>
      <w:numFmt w:val="lowerRoman"/>
      <w:lvlText w:val="%3."/>
      <w:lvlJc w:val="right"/>
      <w:pPr>
        <w:ind w:left="2160" w:hanging="180"/>
      </w:pPr>
    </w:lvl>
    <w:lvl w:ilvl="3" w:tplc="72587756" w:tentative="1">
      <w:start w:val="1"/>
      <w:numFmt w:val="decimal"/>
      <w:lvlText w:val="%4."/>
      <w:lvlJc w:val="left"/>
      <w:pPr>
        <w:ind w:left="2880" w:hanging="360"/>
      </w:pPr>
    </w:lvl>
    <w:lvl w:ilvl="4" w:tplc="72587756" w:tentative="1">
      <w:start w:val="1"/>
      <w:numFmt w:val="lowerLetter"/>
      <w:lvlText w:val="%5."/>
      <w:lvlJc w:val="left"/>
      <w:pPr>
        <w:ind w:left="3600" w:hanging="360"/>
      </w:pPr>
    </w:lvl>
    <w:lvl w:ilvl="5" w:tplc="72587756" w:tentative="1">
      <w:start w:val="1"/>
      <w:numFmt w:val="lowerRoman"/>
      <w:lvlText w:val="%6."/>
      <w:lvlJc w:val="right"/>
      <w:pPr>
        <w:ind w:left="4320" w:hanging="180"/>
      </w:pPr>
    </w:lvl>
    <w:lvl w:ilvl="6" w:tplc="72587756" w:tentative="1">
      <w:start w:val="1"/>
      <w:numFmt w:val="decimal"/>
      <w:lvlText w:val="%7."/>
      <w:lvlJc w:val="left"/>
      <w:pPr>
        <w:ind w:left="5040" w:hanging="360"/>
      </w:pPr>
    </w:lvl>
    <w:lvl w:ilvl="7" w:tplc="72587756" w:tentative="1">
      <w:start w:val="1"/>
      <w:numFmt w:val="lowerLetter"/>
      <w:lvlText w:val="%8."/>
      <w:lvlJc w:val="left"/>
      <w:pPr>
        <w:ind w:left="5760" w:hanging="360"/>
      </w:pPr>
    </w:lvl>
    <w:lvl w:ilvl="8" w:tplc="72587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5">
    <w:multiLevelType w:val="hybridMultilevel"/>
    <w:lvl w:ilvl="0" w:tplc="30367583">
      <w:start w:val="1"/>
      <w:numFmt w:val="decimal"/>
      <w:lvlText w:val="%1."/>
      <w:lvlJc w:val="left"/>
      <w:pPr>
        <w:ind w:left="720" w:hanging="360"/>
      </w:pPr>
    </w:lvl>
    <w:lvl w:ilvl="1" w:tplc="30367583" w:tentative="1">
      <w:start w:val="1"/>
      <w:numFmt w:val="lowerLetter"/>
      <w:lvlText w:val="%2."/>
      <w:lvlJc w:val="left"/>
      <w:pPr>
        <w:ind w:left="1440" w:hanging="360"/>
      </w:pPr>
    </w:lvl>
    <w:lvl w:ilvl="2" w:tplc="30367583" w:tentative="1">
      <w:start w:val="1"/>
      <w:numFmt w:val="lowerRoman"/>
      <w:lvlText w:val="%3."/>
      <w:lvlJc w:val="right"/>
      <w:pPr>
        <w:ind w:left="2160" w:hanging="180"/>
      </w:pPr>
    </w:lvl>
    <w:lvl w:ilvl="3" w:tplc="30367583" w:tentative="1">
      <w:start w:val="1"/>
      <w:numFmt w:val="decimal"/>
      <w:lvlText w:val="%4."/>
      <w:lvlJc w:val="left"/>
      <w:pPr>
        <w:ind w:left="2880" w:hanging="360"/>
      </w:pPr>
    </w:lvl>
    <w:lvl w:ilvl="4" w:tplc="30367583" w:tentative="1">
      <w:start w:val="1"/>
      <w:numFmt w:val="lowerLetter"/>
      <w:lvlText w:val="%5."/>
      <w:lvlJc w:val="left"/>
      <w:pPr>
        <w:ind w:left="3600" w:hanging="360"/>
      </w:pPr>
    </w:lvl>
    <w:lvl w:ilvl="5" w:tplc="30367583" w:tentative="1">
      <w:start w:val="1"/>
      <w:numFmt w:val="lowerRoman"/>
      <w:lvlText w:val="%6."/>
      <w:lvlJc w:val="right"/>
      <w:pPr>
        <w:ind w:left="4320" w:hanging="180"/>
      </w:pPr>
    </w:lvl>
    <w:lvl w:ilvl="6" w:tplc="30367583" w:tentative="1">
      <w:start w:val="1"/>
      <w:numFmt w:val="decimal"/>
      <w:lvlText w:val="%7."/>
      <w:lvlJc w:val="left"/>
      <w:pPr>
        <w:ind w:left="5040" w:hanging="360"/>
      </w:pPr>
    </w:lvl>
    <w:lvl w:ilvl="7" w:tplc="30367583" w:tentative="1">
      <w:start w:val="1"/>
      <w:numFmt w:val="lowerLetter"/>
      <w:lvlText w:val="%8."/>
      <w:lvlJc w:val="left"/>
      <w:pPr>
        <w:ind w:left="5760" w:hanging="360"/>
      </w:pPr>
    </w:lvl>
    <w:lvl w:ilvl="8" w:tplc="30367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4">
    <w:multiLevelType w:val="hybridMultilevel"/>
    <w:lvl w:ilvl="0" w:tplc="13923374">
      <w:start w:val="1"/>
      <w:numFmt w:val="decimal"/>
      <w:lvlText w:val="%1."/>
      <w:lvlJc w:val="left"/>
      <w:pPr>
        <w:ind w:left="720" w:hanging="360"/>
      </w:pPr>
    </w:lvl>
    <w:lvl w:ilvl="1" w:tplc="13923374" w:tentative="1">
      <w:start w:val="1"/>
      <w:numFmt w:val="lowerLetter"/>
      <w:lvlText w:val="%2."/>
      <w:lvlJc w:val="left"/>
      <w:pPr>
        <w:ind w:left="1440" w:hanging="360"/>
      </w:pPr>
    </w:lvl>
    <w:lvl w:ilvl="2" w:tplc="13923374" w:tentative="1">
      <w:start w:val="1"/>
      <w:numFmt w:val="lowerRoman"/>
      <w:lvlText w:val="%3."/>
      <w:lvlJc w:val="right"/>
      <w:pPr>
        <w:ind w:left="2160" w:hanging="180"/>
      </w:pPr>
    </w:lvl>
    <w:lvl w:ilvl="3" w:tplc="13923374" w:tentative="1">
      <w:start w:val="1"/>
      <w:numFmt w:val="decimal"/>
      <w:lvlText w:val="%4."/>
      <w:lvlJc w:val="left"/>
      <w:pPr>
        <w:ind w:left="2880" w:hanging="360"/>
      </w:pPr>
    </w:lvl>
    <w:lvl w:ilvl="4" w:tplc="13923374" w:tentative="1">
      <w:start w:val="1"/>
      <w:numFmt w:val="lowerLetter"/>
      <w:lvlText w:val="%5."/>
      <w:lvlJc w:val="left"/>
      <w:pPr>
        <w:ind w:left="3600" w:hanging="360"/>
      </w:pPr>
    </w:lvl>
    <w:lvl w:ilvl="5" w:tplc="13923374" w:tentative="1">
      <w:start w:val="1"/>
      <w:numFmt w:val="lowerRoman"/>
      <w:lvlText w:val="%6."/>
      <w:lvlJc w:val="right"/>
      <w:pPr>
        <w:ind w:left="4320" w:hanging="180"/>
      </w:pPr>
    </w:lvl>
    <w:lvl w:ilvl="6" w:tplc="13923374" w:tentative="1">
      <w:start w:val="1"/>
      <w:numFmt w:val="decimal"/>
      <w:lvlText w:val="%7."/>
      <w:lvlJc w:val="left"/>
      <w:pPr>
        <w:ind w:left="5040" w:hanging="360"/>
      </w:pPr>
    </w:lvl>
    <w:lvl w:ilvl="7" w:tplc="13923374" w:tentative="1">
      <w:start w:val="1"/>
      <w:numFmt w:val="lowerLetter"/>
      <w:lvlText w:val="%8."/>
      <w:lvlJc w:val="left"/>
      <w:pPr>
        <w:ind w:left="5760" w:hanging="360"/>
      </w:pPr>
    </w:lvl>
    <w:lvl w:ilvl="8" w:tplc="13923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3">
    <w:multiLevelType w:val="hybridMultilevel"/>
    <w:lvl w:ilvl="0" w:tplc="54744573">
      <w:start w:val="1"/>
      <w:numFmt w:val="decimal"/>
      <w:lvlText w:val="%1."/>
      <w:lvlJc w:val="left"/>
      <w:pPr>
        <w:ind w:left="720" w:hanging="360"/>
      </w:pPr>
    </w:lvl>
    <w:lvl w:ilvl="1" w:tplc="54744573" w:tentative="1">
      <w:start w:val="1"/>
      <w:numFmt w:val="lowerLetter"/>
      <w:lvlText w:val="%2."/>
      <w:lvlJc w:val="left"/>
      <w:pPr>
        <w:ind w:left="1440" w:hanging="360"/>
      </w:pPr>
    </w:lvl>
    <w:lvl w:ilvl="2" w:tplc="54744573" w:tentative="1">
      <w:start w:val="1"/>
      <w:numFmt w:val="lowerRoman"/>
      <w:lvlText w:val="%3."/>
      <w:lvlJc w:val="right"/>
      <w:pPr>
        <w:ind w:left="2160" w:hanging="180"/>
      </w:pPr>
    </w:lvl>
    <w:lvl w:ilvl="3" w:tplc="54744573" w:tentative="1">
      <w:start w:val="1"/>
      <w:numFmt w:val="decimal"/>
      <w:lvlText w:val="%4."/>
      <w:lvlJc w:val="left"/>
      <w:pPr>
        <w:ind w:left="2880" w:hanging="360"/>
      </w:pPr>
    </w:lvl>
    <w:lvl w:ilvl="4" w:tplc="54744573" w:tentative="1">
      <w:start w:val="1"/>
      <w:numFmt w:val="lowerLetter"/>
      <w:lvlText w:val="%5."/>
      <w:lvlJc w:val="left"/>
      <w:pPr>
        <w:ind w:left="3600" w:hanging="360"/>
      </w:pPr>
    </w:lvl>
    <w:lvl w:ilvl="5" w:tplc="54744573" w:tentative="1">
      <w:start w:val="1"/>
      <w:numFmt w:val="lowerRoman"/>
      <w:lvlText w:val="%6."/>
      <w:lvlJc w:val="right"/>
      <w:pPr>
        <w:ind w:left="4320" w:hanging="180"/>
      </w:pPr>
    </w:lvl>
    <w:lvl w:ilvl="6" w:tplc="54744573" w:tentative="1">
      <w:start w:val="1"/>
      <w:numFmt w:val="decimal"/>
      <w:lvlText w:val="%7."/>
      <w:lvlJc w:val="left"/>
      <w:pPr>
        <w:ind w:left="5040" w:hanging="360"/>
      </w:pPr>
    </w:lvl>
    <w:lvl w:ilvl="7" w:tplc="54744573" w:tentative="1">
      <w:start w:val="1"/>
      <w:numFmt w:val="lowerLetter"/>
      <w:lvlText w:val="%8."/>
      <w:lvlJc w:val="left"/>
      <w:pPr>
        <w:ind w:left="5760" w:hanging="360"/>
      </w:pPr>
    </w:lvl>
    <w:lvl w:ilvl="8" w:tplc="54744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2">
    <w:multiLevelType w:val="hybridMultilevel"/>
    <w:lvl w:ilvl="0" w:tplc="44516772">
      <w:start w:val="1"/>
      <w:numFmt w:val="decimal"/>
      <w:lvlText w:val="%1."/>
      <w:lvlJc w:val="left"/>
      <w:pPr>
        <w:ind w:left="720" w:hanging="360"/>
      </w:pPr>
    </w:lvl>
    <w:lvl w:ilvl="1" w:tplc="44516772" w:tentative="1">
      <w:start w:val="1"/>
      <w:numFmt w:val="lowerLetter"/>
      <w:lvlText w:val="%2."/>
      <w:lvlJc w:val="left"/>
      <w:pPr>
        <w:ind w:left="1440" w:hanging="360"/>
      </w:pPr>
    </w:lvl>
    <w:lvl w:ilvl="2" w:tplc="44516772" w:tentative="1">
      <w:start w:val="1"/>
      <w:numFmt w:val="lowerRoman"/>
      <w:lvlText w:val="%3."/>
      <w:lvlJc w:val="right"/>
      <w:pPr>
        <w:ind w:left="2160" w:hanging="180"/>
      </w:pPr>
    </w:lvl>
    <w:lvl w:ilvl="3" w:tplc="44516772" w:tentative="1">
      <w:start w:val="1"/>
      <w:numFmt w:val="decimal"/>
      <w:lvlText w:val="%4."/>
      <w:lvlJc w:val="left"/>
      <w:pPr>
        <w:ind w:left="2880" w:hanging="360"/>
      </w:pPr>
    </w:lvl>
    <w:lvl w:ilvl="4" w:tplc="44516772" w:tentative="1">
      <w:start w:val="1"/>
      <w:numFmt w:val="lowerLetter"/>
      <w:lvlText w:val="%5."/>
      <w:lvlJc w:val="left"/>
      <w:pPr>
        <w:ind w:left="3600" w:hanging="360"/>
      </w:pPr>
    </w:lvl>
    <w:lvl w:ilvl="5" w:tplc="44516772" w:tentative="1">
      <w:start w:val="1"/>
      <w:numFmt w:val="lowerRoman"/>
      <w:lvlText w:val="%6."/>
      <w:lvlJc w:val="right"/>
      <w:pPr>
        <w:ind w:left="4320" w:hanging="180"/>
      </w:pPr>
    </w:lvl>
    <w:lvl w:ilvl="6" w:tplc="44516772" w:tentative="1">
      <w:start w:val="1"/>
      <w:numFmt w:val="decimal"/>
      <w:lvlText w:val="%7."/>
      <w:lvlJc w:val="left"/>
      <w:pPr>
        <w:ind w:left="5040" w:hanging="360"/>
      </w:pPr>
    </w:lvl>
    <w:lvl w:ilvl="7" w:tplc="44516772" w:tentative="1">
      <w:start w:val="1"/>
      <w:numFmt w:val="lowerLetter"/>
      <w:lvlText w:val="%8."/>
      <w:lvlJc w:val="left"/>
      <w:pPr>
        <w:ind w:left="5760" w:hanging="360"/>
      </w:pPr>
    </w:lvl>
    <w:lvl w:ilvl="8" w:tplc="44516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1">
    <w:multiLevelType w:val="hybridMultilevel"/>
    <w:lvl w:ilvl="0" w:tplc="35884411">
      <w:start w:val="1"/>
      <w:numFmt w:val="decimal"/>
      <w:lvlText w:val="%1."/>
      <w:lvlJc w:val="left"/>
      <w:pPr>
        <w:ind w:left="720" w:hanging="360"/>
      </w:pPr>
    </w:lvl>
    <w:lvl w:ilvl="1" w:tplc="35884411" w:tentative="1">
      <w:start w:val="1"/>
      <w:numFmt w:val="lowerLetter"/>
      <w:lvlText w:val="%2."/>
      <w:lvlJc w:val="left"/>
      <w:pPr>
        <w:ind w:left="1440" w:hanging="360"/>
      </w:pPr>
    </w:lvl>
    <w:lvl w:ilvl="2" w:tplc="35884411" w:tentative="1">
      <w:start w:val="1"/>
      <w:numFmt w:val="lowerRoman"/>
      <w:lvlText w:val="%3."/>
      <w:lvlJc w:val="right"/>
      <w:pPr>
        <w:ind w:left="2160" w:hanging="180"/>
      </w:pPr>
    </w:lvl>
    <w:lvl w:ilvl="3" w:tplc="35884411" w:tentative="1">
      <w:start w:val="1"/>
      <w:numFmt w:val="decimal"/>
      <w:lvlText w:val="%4."/>
      <w:lvlJc w:val="left"/>
      <w:pPr>
        <w:ind w:left="2880" w:hanging="360"/>
      </w:pPr>
    </w:lvl>
    <w:lvl w:ilvl="4" w:tplc="35884411" w:tentative="1">
      <w:start w:val="1"/>
      <w:numFmt w:val="lowerLetter"/>
      <w:lvlText w:val="%5."/>
      <w:lvlJc w:val="left"/>
      <w:pPr>
        <w:ind w:left="3600" w:hanging="360"/>
      </w:pPr>
    </w:lvl>
    <w:lvl w:ilvl="5" w:tplc="35884411" w:tentative="1">
      <w:start w:val="1"/>
      <w:numFmt w:val="lowerRoman"/>
      <w:lvlText w:val="%6."/>
      <w:lvlJc w:val="right"/>
      <w:pPr>
        <w:ind w:left="4320" w:hanging="180"/>
      </w:pPr>
    </w:lvl>
    <w:lvl w:ilvl="6" w:tplc="35884411" w:tentative="1">
      <w:start w:val="1"/>
      <w:numFmt w:val="decimal"/>
      <w:lvlText w:val="%7."/>
      <w:lvlJc w:val="left"/>
      <w:pPr>
        <w:ind w:left="5040" w:hanging="360"/>
      </w:pPr>
    </w:lvl>
    <w:lvl w:ilvl="7" w:tplc="35884411" w:tentative="1">
      <w:start w:val="1"/>
      <w:numFmt w:val="lowerLetter"/>
      <w:lvlText w:val="%8."/>
      <w:lvlJc w:val="left"/>
      <w:pPr>
        <w:ind w:left="5760" w:hanging="360"/>
      </w:pPr>
    </w:lvl>
    <w:lvl w:ilvl="8" w:tplc="35884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0">
    <w:multiLevelType w:val="hybridMultilevel"/>
    <w:lvl w:ilvl="0" w:tplc="12644110">
      <w:start w:val="1"/>
      <w:numFmt w:val="decimal"/>
      <w:lvlText w:val="%1."/>
      <w:lvlJc w:val="left"/>
      <w:pPr>
        <w:ind w:left="720" w:hanging="360"/>
      </w:pPr>
    </w:lvl>
    <w:lvl w:ilvl="1" w:tplc="12644110" w:tentative="1">
      <w:start w:val="1"/>
      <w:numFmt w:val="lowerLetter"/>
      <w:lvlText w:val="%2."/>
      <w:lvlJc w:val="left"/>
      <w:pPr>
        <w:ind w:left="1440" w:hanging="360"/>
      </w:pPr>
    </w:lvl>
    <w:lvl w:ilvl="2" w:tplc="12644110" w:tentative="1">
      <w:start w:val="1"/>
      <w:numFmt w:val="lowerRoman"/>
      <w:lvlText w:val="%3."/>
      <w:lvlJc w:val="right"/>
      <w:pPr>
        <w:ind w:left="2160" w:hanging="180"/>
      </w:pPr>
    </w:lvl>
    <w:lvl w:ilvl="3" w:tplc="12644110" w:tentative="1">
      <w:start w:val="1"/>
      <w:numFmt w:val="decimal"/>
      <w:lvlText w:val="%4."/>
      <w:lvlJc w:val="left"/>
      <w:pPr>
        <w:ind w:left="2880" w:hanging="360"/>
      </w:pPr>
    </w:lvl>
    <w:lvl w:ilvl="4" w:tplc="12644110" w:tentative="1">
      <w:start w:val="1"/>
      <w:numFmt w:val="lowerLetter"/>
      <w:lvlText w:val="%5."/>
      <w:lvlJc w:val="left"/>
      <w:pPr>
        <w:ind w:left="3600" w:hanging="360"/>
      </w:pPr>
    </w:lvl>
    <w:lvl w:ilvl="5" w:tplc="12644110" w:tentative="1">
      <w:start w:val="1"/>
      <w:numFmt w:val="lowerRoman"/>
      <w:lvlText w:val="%6."/>
      <w:lvlJc w:val="right"/>
      <w:pPr>
        <w:ind w:left="4320" w:hanging="180"/>
      </w:pPr>
    </w:lvl>
    <w:lvl w:ilvl="6" w:tplc="12644110" w:tentative="1">
      <w:start w:val="1"/>
      <w:numFmt w:val="decimal"/>
      <w:lvlText w:val="%7."/>
      <w:lvlJc w:val="left"/>
      <w:pPr>
        <w:ind w:left="5040" w:hanging="360"/>
      </w:pPr>
    </w:lvl>
    <w:lvl w:ilvl="7" w:tplc="12644110" w:tentative="1">
      <w:start w:val="1"/>
      <w:numFmt w:val="lowerLetter"/>
      <w:lvlText w:val="%8."/>
      <w:lvlJc w:val="left"/>
      <w:pPr>
        <w:ind w:left="5760" w:hanging="360"/>
      </w:pPr>
    </w:lvl>
    <w:lvl w:ilvl="8" w:tplc="12644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9">
    <w:multiLevelType w:val="hybridMultilevel"/>
    <w:lvl w:ilvl="0" w:tplc="63379998">
      <w:start w:val="1"/>
      <w:numFmt w:val="decimal"/>
      <w:lvlText w:val="%1."/>
      <w:lvlJc w:val="left"/>
      <w:pPr>
        <w:ind w:left="720" w:hanging="360"/>
      </w:pPr>
    </w:lvl>
    <w:lvl w:ilvl="1" w:tplc="63379998" w:tentative="1">
      <w:start w:val="1"/>
      <w:numFmt w:val="lowerLetter"/>
      <w:lvlText w:val="%2."/>
      <w:lvlJc w:val="left"/>
      <w:pPr>
        <w:ind w:left="1440" w:hanging="360"/>
      </w:pPr>
    </w:lvl>
    <w:lvl w:ilvl="2" w:tplc="63379998" w:tentative="1">
      <w:start w:val="1"/>
      <w:numFmt w:val="lowerRoman"/>
      <w:lvlText w:val="%3."/>
      <w:lvlJc w:val="right"/>
      <w:pPr>
        <w:ind w:left="2160" w:hanging="180"/>
      </w:pPr>
    </w:lvl>
    <w:lvl w:ilvl="3" w:tplc="63379998" w:tentative="1">
      <w:start w:val="1"/>
      <w:numFmt w:val="decimal"/>
      <w:lvlText w:val="%4."/>
      <w:lvlJc w:val="left"/>
      <w:pPr>
        <w:ind w:left="2880" w:hanging="360"/>
      </w:pPr>
    </w:lvl>
    <w:lvl w:ilvl="4" w:tplc="63379998" w:tentative="1">
      <w:start w:val="1"/>
      <w:numFmt w:val="lowerLetter"/>
      <w:lvlText w:val="%5."/>
      <w:lvlJc w:val="left"/>
      <w:pPr>
        <w:ind w:left="3600" w:hanging="360"/>
      </w:pPr>
    </w:lvl>
    <w:lvl w:ilvl="5" w:tplc="63379998" w:tentative="1">
      <w:start w:val="1"/>
      <w:numFmt w:val="lowerRoman"/>
      <w:lvlText w:val="%6."/>
      <w:lvlJc w:val="right"/>
      <w:pPr>
        <w:ind w:left="4320" w:hanging="180"/>
      </w:pPr>
    </w:lvl>
    <w:lvl w:ilvl="6" w:tplc="63379998" w:tentative="1">
      <w:start w:val="1"/>
      <w:numFmt w:val="decimal"/>
      <w:lvlText w:val="%7."/>
      <w:lvlJc w:val="left"/>
      <w:pPr>
        <w:ind w:left="5040" w:hanging="360"/>
      </w:pPr>
    </w:lvl>
    <w:lvl w:ilvl="7" w:tplc="63379998" w:tentative="1">
      <w:start w:val="1"/>
      <w:numFmt w:val="lowerLetter"/>
      <w:lvlText w:val="%8."/>
      <w:lvlJc w:val="left"/>
      <w:pPr>
        <w:ind w:left="5760" w:hanging="360"/>
      </w:pPr>
    </w:lvl>
    <w:lvl w:ilvl="8" w:tplc="63379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8">
    <w:multiLevelType w:val="hybridMultilevel"/>
    <w:lvl w:ilvl="0" w:tplc="63447836">
      <w:start w:val="1"/>
      <w:numFmt w:val="decimal"/>
      <w:lvlText w:val="%1."/>
      <w:lvlJc w:val="left"/>
      <w:pPr>
        <w:ind w:left="720" w:hanging="360"/>
      </w:pPr>
    </w:lvl>
    <w:lvl w:ilvl="1" w:tplc="63447836" w:tentative="1">
      <w:start w:val="1"/>
      <w:numFmt w:val="lowerLetter"/>
      <w:lvlText w:val="%2."/>
      <w:lvlJc w:val="left"/>
      <w:pPr>
        <w:ind w:left="1440" w:hanging="360"/>
      </w:pPr>
    </w:lvl>
    <w:lvl w:ilvl="2" w:tplc="63447836" w:tentative="1">
      <w:start w:val="1"/>
      <w:numFmt w:val="lowerRoman"/>
      <w:lvlText w:val="%3."/>
      <w:lvlJc w:val="right"/>
      <w:pPr>
        <w:ind w:left="2160" w:hanging="180"/>
      </w:pPr>
    </w:lvl>
    <w:lvl w:ilvl="3" w:tplc="63447836" w:tentative="1">
      <w:start w:val="1"/>
      <w:numFmt w:val="decimal"/>
      <w:lvlText w:val="%4."/>
      <w:lvlJc w:val="left"/>
      <w:pPr>
        <w:ind w:left="2880" w:hanging="360"/>
      </w:pPr>
    </w:lvl>
    <w:lvl w:ilvl="4" w:tplc="63447836" w:tentative="1">
      <w:start w:val="1"/>
      <w:numFmt w:val="lowerLetter"/>
      <w:lvlText w:val="%5."/>
      <w:lvlJc w:val="left"/>
      <w:pPr>
        <w:ind w:left="3600" w:hanging="360"/>
      </w:pPr>
    </w:lvl>
    <w:lvl w:ilvl="5" w:tplc="63447836" w:tentative="1">
      <w:start w:val="1"/>
      <w:numFmt w:val="lowerRoman"/>
      <w:lvlText w:val="%6."/>
      <w:lvlJc w:val="right"/>
      <w:pPr>
        <w:ind w:left="4320" w:hanging="180"/>
      </w:pPr>
    </w:lvl>
    <w:lvl w:ilvl="6" w:tplc="63447836" w:tentative="1">
      <w:start w:val="1"/>
      <w:numFmt w:val="decimal"/>
      <w:lvlText w:val="%7."/>
      <w:lvlJc w:val="left"/>
      <w:pPr>
        <w:ind w:left="5040" w:hanging="360"/>
      </w:pPr>
    </w:lvl>
    <w:lvl w:ilvl="7" w:tplc="63447836" w:tentative="1">
      <w:start w:val="1"/>
      <w:numFmt w:val="lowerLetter"/>
      <w:lvlText w:val="%8."/>
      <w:lvlJc w:val="left"/>
      <w:pPr>
        <w:ind w:left="5760" w:hanging="360"/>
      </w:pPr>
    </w:lvl>
    <w:lvl w:ilvl="8" w:tplc="63447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7">
    <w:multiLevelType w:val="hybridMultilevel"/>
    <w:lvl w:ilvl="0" w:tplc="65173174">
      <w:start w:val="1"/>
      <w:numFmt w:val="decimal"/>
      <w:lvlText w:val="%1."/>
      <w:lvlJc w:val="left"/>
      <w:pPr>
        <w:ind w:left="720" w:hanging="360"/>
      </w:pPr>
    </w:lvl>
    <w:lvl w:ilvl="1" w:tplc="65173174" w:tentative="1">
      <w:start w:val="1"/>
      <w:numFmt w:val="lowerLetter"/>
      <w:lvlText w:val="%2."/>
      <w:lvlJc w:val="left"/>
      <w:pPr>
        <w:ind w:left="1440" w:hanging="360"/>
      </w:pPr>
    </w:lvl>
    <w:lvl w:ilvl="2" w:tplc="65173174" w:tentative="1">
      <w:start w:val="1"/>
      <w:numFmt w:val="lowerRoman"/>
      <w:lvlText w:val="%3."/>
      <w:lvlJc w:val="right"/>
      <w:pPr>
        <w:ind w:left="2160" w:hanging="180"/>
      </w:pPr>
    </w:lvl>
    <w:lvl w:ilvl="3" w:tplc="65173174" w:tentative="1">
      <w:start w:val="1"/>
      <w:numFmt w:val="decimal"/>
      <w:lvlText w:val="%4."/>
      <w:lvlJc w:val="left"/>
      <w:pPr>
        <w:ind w:left="2880" w:hanging="360"/>
      </w:pPr>
    </w:lvl>
    <w:lvl w:ilvl="4" w:tplc="65173174" w:tentative="1">
      <w:start w:val="1"/>
      <w:numFmt w:val="lowerLetter"/>
      <w:lvlText w:val="%5."/>
      <w:lvlJc w:val="left"/>
      <w:pPr>
        <w:ind w:left="3600" w:hanging="360"/>
      </w:pPr>
    </w:lvl>
    <w:lvl w:ilvl="5" w:tplc="65173174" w:tentative="1">
      <w:start w:val="1"/>
      <w:numFmt w:val="lowerRoman"/>
      <w:lvlText w:val="%6."/>
      <w:lvlJc w:val="right"/>
      <w:pPr>
        <w:ind w:left="4320" w:hanging="180"/>
      </w:pPr>
    </w:lvl>
    <w:lvl w:ilvl="6" w:tplc="65173174" w:tentative="1">
      <w:start w:val="1"/>
      <w:numFmt w:val="decimal"/>
      <w:lvlText w:val="%7."/>
      <w:lvlJc w:val="left"/>
      <w:pPr>
        <w:ind w:left="5040" w:hanging="360"/>
      </w:pPr>
    </w:lvl>
    <w:lvl w:ilvl="7" w:tplc="65173174" w:tentative="1">
      <w:start w:val="1"/>
      <w:numFmt w:val="lowerLetter"/>
      <w:lvlText w:val="%8."/>
      <w:lvlJc w:val="left"/>
      <w:pPr>
        <w:ind w:left="5760" w:hanging="360"/>
      </w:pPr>
    </w:lvl>
    <w:lvl w:ilvl="8" w:tplc="65173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6">
    <w:multiLevelType w:val="hybridMultilevel"/>
    <w:lvl w:ilvl="0" w:tplc="52906737">
      <w:start w:val="1"/>
      <w:numFmt w:val="decimal"/>
      <w:lvlText w:val="%1."/>
      <w:lvlJc w:val="left"/>
      <w:pPr>
        <w:ind w:left="720" w:hanging="360"/>
      </w:pPr>
    </w:lvl>
    <w:lvl w:ilvl="1" w:tplc="52906737" w:tentative="1">
      <w:start w:val="1"/>
      <w:numFmt w:val="lowerLetter"/>
      <w:lvlText w:val="%2."/>
      <w:lvlJc w:val="left"/>
      <w:pPr>
        <w:ind w:left="1440" w:hanging="360"/>
      </w:pPr>
    </w:lvl>
    <w:lvl w:ilvl="2" w:tplc="52906737" w:tentative="1">
      <w:start w:val="1"/>
      <w:numFmt w:val="lowerRoman"/>
      <w:lvlText w:val="%3."/>
      <w:lvlJc w:val="right"/>
      <w:pPr>
        <w:ind w:left="2160" w:hanging="180"/>
      </w:pPr>
    </w:lvl>
    <w:lvl w:ilvl="3" w:tplc="52906737" w:tentative="1">
      <w:start w:val="1"/>
      <w:numFmt w:val="decimal"/>
      <w:lvlText w:val="%4."/>
      <w:lvlJc w:val="left"/>
      <w:pPr>
        <w:ind w:left="2880" w:hanging="360"/>
      </w:pPr>
    </w:lvl>
    <w:lvl w:ilvl="4" w:tplc="52906737" w:tentative="1">
      <w:start w:val="1"/>
      <w:numFmt w:val="lowerLetter"/>
      <w:lvlText w:val="%5."/>
      <w:lvlJc w:val="left"/>
      <w:pPr>
        <w:ind w:left="3600" w:hanging="360"/>
      </w:pPr>
    </w:lvl>
    <w:lvl w:ilvl="5" w:tplc="52906737" w:tentative="1">
      <w:start w:val="1"/>
      <w:numFmt w:val="lowerRoman"/>
      <w:lvlText w:val="%6."/>
      <w:lvlJc w:val="right"/>
      <w:pPr>
        <w:ind w:left="4320" w:hanging="180"/>
      </w:pPr>
    </w:lvl>
    <w:lvl w:ilvl="6" w:tplc="52906737" w:tentative="1">
      <w:start w:val="1"/>
      <w:numFmt w:val="decimal"/>
      <w:lvlText w:val="%7."/>
      <w:lvlJc w:val="left"/>
      <w:pPr>
        <w:ind w:left="5040" w:hanging="360"/>
      </w:pPr>
    </w:lvl>
    <w:lvl w:ilvl="7" w:tplc="52906737" w:tentative="1">
      <w:start w:val="1"/>
      <w:numFmt w:val="lowerLetter"/>
      <w:lvlText w:val="%8."/>
      <w:lvlJc w:val="left"/>
      <w:pPr>
        <w:ind w:left="5760" w:hanging="360"/>
      </w:pPr>
    </w:lvl>
    <w:lvl w:ilvl="8" w:tplc="52906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5">
    <w:multiLevelType w:val="hybridMultilevel"/>
    <w:lvl w:ilvl="0" w:tplc="17959526">
      <w:start w:val="1"/>
      <w:numFmt w:val="decimal"/>
      <w:lvlText w:val="%1."/>
      <w:lvlJc w:val="left"/>
      <w:pPr>
        <w:ind w:left="720" w:hanging="360"/>
      </w:pPr>
    </w:lvl>
    <w:lvl w:ilvl="1" w:tplc="17959526" w:tentative="1">
      <w:start w:val="1"/>
      <w:numFmt w:val="lowerLetter"/>
      <w:lvlText w:val="%2."/>
      <w:lvlJc w:val="left"/>
      <w:pPr>
        <w:ind w:left="1440" w:hanging="360"/>
      </w:pPr>
    </w:lvl>
    <w:lvl w:ilvl="2" w:tplc="17959526" w:tentative="1">
      <w:start w:val="1"/>
      <w:numFmt w:val="lowerRoman"/>
      <w:lvlText w:val="%3."/>
      <w:lvlJc w:val="right"/>
      <w:pPr>
        <w:ind w:left="2160" w:hanging="180"/>
      </w:pPr>
    </w:lvl>
    <w:lvl w:ilvl="3" w:tplc="17959526" w:tentative="1">
      <w:start w:val="1"/>
      <w:numFmt w:val="decimal"/>
      <w:lvlText w:val="%4."/>
      <w:lvlJc w:val="left"/>
      <w:pPr>
        <w:ind w:left="2880" w:hanging="360"/>
      </w:pPr>
    </w:lvl>
    <w:lvl w:ilvl="4" w:tplc="17959526" w:tentative="1">
      <w:start w:val="1"/>
      <w:numFmt w:val="lowerLetter"/>
      <w:lvlText w:val="%5."/>
      <w:lvlJc w:val="left"/>
      <w:pPr>
        <w:ind w:left="3600" w:hanging="360"/>
      </w:pPr>
    </w:lvl>
    <w:lvl w:ilvl="5" w:tplc="17959526" w:tentative="1">
      <w:start w:val="1"/>
      <w:numFmt w:val="lowerRoman"/>
      <w:lvlText w:val="%6."/>
      <w:lvlJc w:val="right"/>
      <w:pPr>
        <w:ind w:left="4320" w:hanging="180"/>
      </w:pPr>
    </w:lvl>
    <w:lvl w:ilvl="6" w:tplc="17959526" w:tentative="1">
      <w:start w:val="1"/>
      <w:numFmt w:val="decimal"/>
      <w:lvlText w:val="%7."/>
      <w:lvlJc w:val="left"/>
      <w:pPr>
        <w:ind w:left="5040" w:hanging="360"/>
      </w:pPr>
    </w:lvl>
    <w:lvl w:ilvl="7" w:tplc="17959526" w:tentative="1">
      <w:start w:val="1"/>
      <w:numFmt w:val="lowerLetter"/>
      <w:lvlText w:val="%8."/>
      <w:lvlJc w:val="left"/>
      <w:pPr>
        <w:ind w:left="5760" w:hanging="360"/>
      </w:pPr>
    </w:lvl>
    <w:lvl w:ilvl="8" w:tplc="17959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4">
    <w:multiLevelType w:val="hybridMultilevel"/>
    <w:lvl w:ilvl="0" w:tplc="65992689">
      <w:start w:val="1"/>
      <w:numFmt w:val="decimal"/>
      <w:lvlText w:val="%1."/>
      <w:lvlJc w:val="left"/>
      <w:pPr>
        <w:ind w:left="720" w:hanging="360"/>
      </w:pPr>
    </w:lvl>
    <w:lvl w:ilvl="1" w:tplc="65992689" w:tentative="1">
      <w:start w:val="1"/>
      <w:numFmt w:val="lowerLetter"/>
      <w:lvlText w:val="%2."/>
      <w:lvlJc w:val="left"/>
      <w:pPr>
        <w:ind w:left="1440" w:hanging="360"/>
      </w:pPr>
    </w:lvl>
    <w:lvl w:ilvl="2" w:tplc="65992689" w:tentative="1">
      <w:start w:val="1"/>
      <w:numFmt w:val="lowerRoman"/>
      <w:lvlText w:val="%3."/>
      <w:lvlJc w:val="right"/>
      <w:pPr>
        <w:ind w:left="2160" w:hanging="180"/>
      </w:pPr>
    </w:lvl>
    <w:lvl w:ilvl="3" w:tplc="65992689" w:tentative="1">
      <w:start w:val="1"/>
      <w:numFmt w:val="decimal"/>
      <w:lvlText w:val="%4."/>
      <w:lvlJc w:val="left"/>
      <w:pPr>
        <w:ind w:left="2880" w:hanging="360"/>
      </w:pPr>
    </w:lvl>
    <w:lvl w:ilvl="4" w:tplc="65992689" w:tentative="1">
      <w:start w:val="1"/>
      <w:numFmt w:val="lowerLetter"/>
      <w:lvlText w:val="%5."/>
      <w:lvlJc w:val="left"/>
      <w:pPr>
        <w:ind w:left="3600" w:hanging="360"/>
      </w:pPr>
    </w:lvl>
    <w:lvl w:ilvl="5" w:tplc="65992689" w:tentative="1">
      <w:start w:val="1"/>
      <w:numFmt w:val="lowerRoman"/>
      <w:lvlText w:val="%6."/>
      <w:lvlJc w:val="right"/>
      <w:pPr>
        <w:ind w:left="4320" w:hanging="180"/>
      </w:pPr>
    </w:lvl>
    <w:lvl w:ilvl="6" w:tplc="65992689" w:tentative="1">
      <w:start w:val="1"/>
      <w:numFmt w:val="decimal"/>
      <w:lvlText w:val="%7."/>
      <w:lvlJc w:val="left"/>
      <w:pPr>
        <w:ind w:left="5040" w:hanging="360"/>
      </w:pPr>
    </w:lvl>
    <w:lvl w:ilvl="7" w:tplc="65992689" w:tentative="1">
      <w:start w:val="1"/>
      <w:numFmt w:val="lowerLetter"/>
      <w:lvlText w:val="%8."/>
      <w:lvlJc w:val="left"/>
      <w:pPr>
        <w:ind w:left="5760" w:hanging="360"/>
      </w:pPr>
    </w:lvl>
    <w:lvl w:ilvl="8" w:tplc="6599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3">
    <w:multiLevelType w:val="hybridMultilevel"/>
    <w:lvl w:ilvl="0" w:tplc="69516391">
      <w:start w:val="1"/>
      <w:numFmt w:val="decimal"/>
      <w:lvlText w:val="%1."/>
      <w:lvlJc w:val="left"/>
      <w:pPr>
        <w:ind w:left="720" w:hanging="360"/>
      </w:pPr>
    </w:lvl>
    <w:lvl w:ilvl="1" w:tplc="69516391" w:tentative="1">
      <w:start w:val="1"/>
      <w:numFmt w:val="lowerLetter"/>
      <w:lvlText w:val="%2."/>
      <w:lvlJc w:val="left"/>
      <w:pPr>
        <w:ind w:left="1440" w:hanging="360"/>
      </w:pPr>
    </w:lvl>
    <w:lvl w:ilvl="2" w:tplc="69516391" w:tentative="1">
      <w:start w:val="1"/>
      <w:numFmt w:val="lowerRoman"/>
      <w:lvlText w:val="%3."/>
      <w:lvlJc w:val="right"/>
      <w:pPr>
        <w:ind w:left="2160" w:hanging="180"/>
      </w:pPr>
    </w:lvl>
    <w:lvl w:ilvl="3" w:tplc="69516391" w:tentative="1">
      <w:start w:val="1"/>
      <w:numFmt w:val="decimal"/>
      <w:lvlText w:val="%4."/>
      <w:lvlJc w:val="left"/>
      <w:pPr>
        <w:ind w:left="2880" w:hanging="360"/>
      </w:pPr>
    </w:lvl>
    <w:lvl w:ilvl="4" w:tplc="69516391" w:tentative="1">
      <w:start w:val="1"/>
      <w:numFmt w:val="lowerLetter"/>
      <w:lvlText w:val="%5."/>
      <w:lvlJc w:val="left"/>
      <w:pPr>
        <w:ind w:left="3600" w:hanging="360"/>
      </w:pPr>
    </w:lvl>
    <w:lvl w:ilvl="5" w:tplc="69516391" w:tentative="1">
      <w:start w:val="1"/>
      <w:numFmt w:val="lowerRoman"/>
      <w:lvlText w:val="%6."/>
      <w:lvlJc w:val="right"/>
      <w:pPr>
        <w:ind w:left="4320" w:hanging="180"/>
      </w:pPr>
    </w:lvl>
    <w:lvl w:ilvl="6" w:tplc="69516391" w:tentative="1">
      <w:start w:val="1"/>
      <w:numFmt w:val="decimal"/>
      <w:lvlText w:val="%7."/>
      <w:lvlJc w:val="left"/>
      <w:pPr>
        <w:ind w:left="5040" w:hanging="360"/>
      </w:pPr>
    </w:lvl>
    <w:lvl w:ilvl="7" w:tplc="69516391" w:tentative="1">
      <w:start w:val="1"/>
      <w:numFmt w:val="lowerLetter"/>
      <w:lvlText w:val="%8."/>
      <w:lvlJc w:val="left"/>
      <w:pPr>
        <w:ind w:left="5760" w:hanging="360"/>
      </w:pPr>
    </w:lvl>
    <w:lvl w:ilvl="8" w:tplc="69516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2">
    <w:multiLevelType w:val="hybridMultilevel"/>
    <w:lvl w:ilvl="0" w:tplc="67046137">
      <w:start w:val="1"/>
      <w:numFmt w:val="decimal"/>
      <w:lvlText w:val="%1."/>
      <w:lvlJc w:val="left"/>
      <w:pPr>
        <w:ind w:left="720" w:hanging="360"/>
      </w:pPr>
    </w:lvl>
    <w:lvl w:ilvl="1" w:tplc="67046137" w:tentative="1">
      <w:start w:val="1"/>
      <w:numFmt w:val="lowerLetter"/>
      <w:lvlText w:val="%2."/>
      <w:lvlJc w:val="left"/>
      <w:pPr>
        <w:ind w:left="1440" w:hanging="360"/>
      </w:pPr>
    </w:lvl>
    <w:lvl w:ilvl="2" w:tplc="67046137" w:tentative="1">
      <w:start w:val="1"/>
      <w:numFmt w:val="lowerRoman"/>
      <w:lvlText w:val="%3."/>
      <w:lvlJc w:val="right"/>
      <w:pPr>
        <w:ind w:left="2160" w:hanging="180"/>
      </w:pPr>
    </w:lvl>
    <w:lvl w:ilvl="3" w:tplc="67046137" w:tentative="1">
      <w:start w:val="1"/>
      <w:numFmt w:val="decimal"/>
      <w:lvlText w:val="%4."/>
      <w:lvlJc w:val="left"/>
      <w:pPr>
        <w:ind w:left="2880" w:hanging="360"/>
      </w:pPr>
    </w:lvl>
    <w:lvl w:ilvl="4" w:tplc="67046137" w:tentative="1">
      <w:start w:val="1"/>
      <w:numFmt w:val="lowerLetter"/>
      <w:lvlText w:val="%5."/>
      <w:lvlJc w:val="left"/>
      <w:pPr>
        <w:ind w:left="3600" w:hanging="360"/>
      </w:pPr>
    </w:lvl>
    <w:lvl w:ilvl="5" w:tplc="67046137" w:tentative="1">
      <w:start w:val="1"/>
      <w:numFmt w:val="lowerRoman"/>
      <w:lvlText w:val="%6."/>
      <w:lvlJc w:val="right"/>
      <w:pPr>
        <w:ind w:left="4320" w:hanging="180"/>
      </w:pPr>
    </w:lvl>
    <w:lvl w:ilvl="6" w:tplc="67046137" w:tentative="1">
      <w:start w:val="1"/>
      <w:numFmt w:val="decimal"/>
      <w:lvlText w:val="%7."/>
      <w:lvlJc w:val="left"/>
      <w:pPr>
        <w:ind w:left="5040" w:hanging="360"/>
      </w:pPr>
    </w:lvl>
    <w:lvl w:ilvl="7" w:tplc="67046137" w:tentative="1">
      <w:start w:val="1"/>
      <w:numFmt w:val="lowerLetter"/>
      <w:lvlText w:val="%8."/>
      <w:lvlJc w:val="left"/>
      <w:pPr>
        <w:ind w:left="5760" w:hanging="360"/>
      </w:pPr>
    </w:lvl>
    <w:lvl w:ilvl="8" w:tplc="67046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1">
    <w:multiLevelType w:val="hybridMultilevel"/>
    <w:lvl w:ilvl="0" w:tplc="19921356">
      <w:start w:val="1"/>
      <w:numFmt w:val="decimal"/>
      <w:lvlText w:val="%1."/>
      <w:lvlJc w:val="left"/>
      <w:pPr>
        <w:ind w:left="720" w:hanging="360"/>
      </w:pPr>
    </w:lvl>
    <w:lvl w:ilvl="1" w:tplc="19921356" w:tentative="1">
      <w:start w:val="1"/>
      <w:numFmt w:val="lowerLetter"/>
      <w:lvlText w:val="%2."/>
      <w:lvlJc w:val="left"/>
      <w:pPr>
        <w:ind w:left="1440" w:hanging="360"/>
      </w:pPr>
    </w:lvl>
    <w:lvl w:ilvl="2" w:tplc="19921356" w:tentative="1">
      <w:start w:val="1"/>
      <w:numFmt w:val="lowerRoman"/>
      <w:lvlText w:val="%3."/>
      <w:lvlJc w:val="right"/>
      <w:pPr>
        <w:ind w:left="2160" w:hanging="180"/>
      </w:pPr>
    </w:lvl>
    <w:lvl w:ilvl="3" w:tplc="19921356" w:tentative="1">
      <w:start w:val="1"/>
      <w:numFmt w:val="decimal"/>
      <w:lvlText w:val="%4."/>
      <w:lvlJc w:val="left"/>
      <w:pPr>
        <w:ind w:left="2880" w:hanging="360"/>
      </w:pPr>
    </w:lvl>
    <w:lvl w:ilvl="4" w:tplc="19921356" w:tentative="1">
      <w:start w:val="1"/>
      <w:numFmt w:val="lowerLetter"/>
      <w:lvlText w:val="%5."/>
      <w:lvlJc w:val="left"/>
      <w:pPr>
        <w:ind w:left="3600" w:hanging="360"/>
      </w:pPr>
    </w:lvl>
    <w:lvl w:ilvl="5" w:tplc="19921356" w:tentative="1">
      <w:start w:val="1"/>
      <w:numFmt w:val="lowerRoman"/>
      <w:lvlText w:val="%6."/>
      <w:lvlJc w:val="right"/>
      <w:pPr>
        <w:ind w:left="4320" w:hanging="180"/>
      </w:pPr>
    </w:lvl>
    <w:lvl w:ilvl="6" w:tplc="19921356" w:tentative="1">
      <w:start w:val="1"/>
      <w:numFmt w:val="decimal"/>
      <w:lvlText w:val="%7."/>
      <w:lvlJc w:val="left"/>
      <w:pPr>
        <w:ind w:left="5040" w:hanging="360"/>
      </w:pPr>
    </w:lvl>
    <w:lvl w:ilvl="7" w:tplc="19921356" w:tentative="1">
      <w:start w:val="1"/>
      <w:numFmt w:val="lowerLetter"/>
      <w:lvlText w:val="%8."/>
      <w:lvlJc w:val="left"/>
      <w:pPr>
        <w:ind w:left="5760" w:hanging="360"/>
      </w:pPr>
    </w:lvl>
    <w:lvl w:ilvl="8" w:tplc="19921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0">
    <w:multiLevelType w:val="hybridMultilevel"/>
    <w:lvl w:ilvl="0" w:tplc="27920945">
      <w:start w:val="1"/>
      <w:numFmt w:val="decimal"/>
      <w:lvlText w:val="%1."/>
      <w:lvlJc w:val="left"/>
      <w:pPr>
        <w:ind w:left="720" w:hanging="360"/>
      </w:pPr>
    </w:lvl>
    <w:lvl w:ilvl="1" w:tplc="27920945" w:tentative="1">
      <w:start w:val="1"/>
      <w:numFmt w:val="lowerLetter"/>
      <w:lvlText w:val="%2."/>
      <w:lvlJc w:val="left"/>
      <w:pPr>
        <w:ind w:left="1440" w:hanging="360"/>
      </w:pPr>
    </w:lvl>
    <w:lvl w:ilvl="2" w:tplc="27920945" w:tentative="1">
      <w:start w:val="1"/>
      <w:numFmt w:val="lowerRoman"/>
      <w:lvlText w:val="%3."/>
      <w:lvlJc w:val="right"/>
      <w:pPr>
        <w:ind w:left="2160" w:hanging="180"/>
      </w:pPr>
    </w:lvl>
    <w:lvl w:ilvl="3" w:tplc="27920945" w:tentative="1">
      <w:start w:val="1"/>
      <w:numFmt w:val="decimal"/>
      <w:lvlText w:val="%4."/>
      <w:lvlJc w:val="left"/>
      <w:pPr>
        <w:ind w:left="2880" w:hanging="360"/>
      </w:pPr>
    </w:lvl>
    <w:lvl w:ilvl="4" w:tplc="27920945" w:tentative="1">
      <w:start w:val="1"/>
      <w:numFmt w:val="lowerLetter"/>
      <w:lvlText w:val="%5."/>
      <w:lvlJc w:val="left"/>
      <w:pPr>
        <w:ind w:left="3600" w:hanging="360"/>
      </w:pPr>
    </w:lvl>
    <w:lvl w:ilvl="5" w:tplc="27920945" w:tentative="1">
      <w:start w:val="1"/>
      <w:numFmt w:val="lowerRoman"/>
      <w:lvlText w:val="%6."/>
      <w:lvlJc w:val="right"/>
      <w:pPr>
        <w:ind w:left="4320" w:hanging="180"/>
      </w:pPr>
    </w:lvl>
    <w:lvl w:ilvl="6" w:tplc="27920945" w:tentative="1">
      <w:start w:val="1"/>
      <w:numFmt w:val="decimal"/>
      <w:lvlText w:val="%7."/>
      <w:lvlJc w:val="left"/>
      <w:pPr>
        <w:ind w:left="5040" w:hanging="360"/>
      </w:pPr>
    </w:lvl>
    <w:lvl w:ilvl="7" w:tplc="27920945" w:tentative="1">
      <w:start w:val="1"/>
      <w:numFmt w:val="lowerLetter"/>
      <w:lvlText w:val="%8."/>
      <w:lvlJc w:val="left"/>
      <w:pPr>
        <w:ind w:left="5760" w:hanging="360"/>
      </w:pPr>
    </w:lvl>
    <w:lvl w:ilvl="8" w:tplc="27920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9">
    <w:multiLevelType w:val="hybridMultilevel"/>
    <w:lvl w:ilvl="0" w:tplc="40294026">
      <w:start w:val="1"/>
      <w:numFmt w:val="decimal"/>
      <w:lvlText w:val="%1."/>
      <w:lvlJc w:val="left"/>
      <w:pPr>
        <w:ind w:left="720" w:hanging="360"/>
      </w:pPr>
    </w:lvl>
    <w:lvl w:ilvl="1" w:tplc="40294026" w:tentative="1">
      <w:start w:val="1"/>
      <w:numFmt w:val="lowerLetter"/>
      <w:lvlText w:val="%2."/>
      <w:lvlJc w:val="left"/>
      <w:pPr>
        <w:ind w:left="1440" w:hanging="360"/>
      </w:pPr>
    </w:lvl>
    <w:lvl w:ilvl="2" w:tplc="40294026" w:tentative="1">
      <w:start w:val="1"/>
      <w:numFmt w:val="lowerRoman"/>
      <w:lvlText w:val="%3."/>
      <w:lvlJc w:val="right"/>
      <w:pPr>
        <w:ind w:left="2160" w:hanging="180"/>
      </w:pPr>
    </w:lvl>
    <w:lvl w:ilvl="3" w:tplc="40294026" w:tentative="1">
      <w:start w:val="1"/>
      <w:numFmt w:val="decimal"/>
      <w:lvlText w:val="%4."/>
      <w:lvlJc w:val="left"/>
      <w:pPr>
        <w:ind w:left="2880" w:hanging="360"/>
      </w:pPr>
    </w:lvl>
    <w:lvl w:ilvl="4" w:tplc="40294026" w:tentative="1">
      <w:start w:val="1"/>
      <w:numFmt w:val="lowerLetter"/>
      <w:lvlText w:val="%5."/>
      <w:lvlJc w:val="left"/>
      <w:pPr>
        <w:ind w:left="3600" w:hanging="360"/>
      </w:pPr>
    </w:lvl>
    <w:lvl w:ilvl="5" w:tplc="40294026" w:tentative="1">
      <w:start w:val="1"/>
      <w:numFmt w:val="lowerRoman"/>
      <w:lvlText w:val="%6."/>
      <w:lvlJc w:val="right"/>
      <w:pPr>
        <w:ind w:left="4320" w:hanging="180"/>
      </w:pPr>
    </w:lvl>
    <w:lvl w:ilvl="6" w:tplc="40294026" w:tentative="1">
      <w:start w:val="1"/>
      <w:numFmt w:val="decimal"/>
      <w:lvlText w:val="%7."/>
      <w:lvlJc w:val="left"/>
      <w:pPr>
        <w:ind w:left="5040" w:hanging="360"/>
      </w:pPr>
    </w:lvl>
    <w:lvl w:ilvl="7" w:tplc="40294026" w:tentative="1">
      <w:start w:val="1"/>
      <w:numFmt w:val="lowerLetter"/>
      <w:lvlText w:val="%8."/>
      <w:lvlJc w:val="left"/>
      <w:pPr>
        <w:ind w:left="5760" w:hanging="360"/>
      </w:pPr>
    </w:lvl>
    <w:lvl w:ilvl="8" w:tplc="4029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8">
    <w:multiLevelType w:val="hybridMultilevel"/>
    <w:lvl w:ilvl="0" w:tplc="23069354">
      <w:start w:val="1"/>
      <w:numFmt w:val="decimal"/>
      <w:lvlText w:val="%1."/>
      <w:lvlJc w:val="left"/>
      <w:pPr>
        <w:ind w:left="720" w:hanging="360"/>
      </w:pPr>
    </w:lvl>
    <w:lvl w:ilvl="1" w:tplc="23069354" w:tentative="1">
      <w:start w:val="1"/>
      <w:numFmt w:val="lowerLetter"/>
      <w:lvlText w:val="%2."/>
      <w:lvlJc w:val="left"/>
      <w:pPr>
        <w:ind w:left="1440" w:hanging="360"/>
      </w:pPr>
    </w:lvl>
    <w:lvl w:ilvl="2" w:tplc="23069354" w:tentative="1">
      <w:start w:val="1"/>
      <w:numFmt w:val="lowerRoman"/>
      <w:lvlText w:val="%3."/>
      <w:lvlJc w:val="right"/>
      <w:pPr>
        <w:ind w:left="2160" w:hanging="180"/>
      </w:pPr>
    </w:lvl>
    <w:lvl w:ilvl="3" w:tplc="23069354" w:tentative="1">
      <w:start w:val="1"/>
      <w:numFmt w:val="decimal"/>
      <w:lvlText w:val="%4."/>
      <w:lvlJc w:val="left"/>
      <w:pPr>
        <w:ind w:left="2880" w:hanging="360"/>
      </w:pPr>
    </w:lvl>
    <w:lvl w:ilvl="4" w:tplc="23069354" w:tentative="1">
      <w:start w:val="1"/>
      <w:numFmt w:val="lowerLetter"/>
      <w:lvlText w:val="%5."/>
      <w:lvlJc w:val="left"/>
      <w:pPr>
        <w:ind w:left="3600" w:hanging="360"/>
      </w:pPr>
    </w:lvl>
    <w:lvl w:ilvl="5" w:tplc="23069354" w:tentative="1">
      <w:start w:val="1"/>
      <w:numFmt w:val="lowerRoman"/>
      <w:lvlText w:val="%6."/>
      <w:lvlJc w:val="right"/>
      <w:pPr>
        <w:ind w:left="4320" w:hanging="180"/>
      </w:pPr>
    </w:lvl>
    <w:lvl w:ilvl="6" w:tplc="23069354" w:tentative="1">
      <w:start w:val="1"/>
      <w:numFmt w:val="decimal"/>
      <w:lvlText w:val="%7."/>
      <w:lvlJc w:val="left"/>
      <w:pPr>
        <w:ind w:left="5040" w:hanging="360"/>
      </w:pPr>
    </w:lvl>
    <w:lvl w:ilvl="7" w:tplc="23069354" w:tentative="1">
      <w:start w:val="1"/>
      <w:numFmt w:val="lowerLetter"/>
      <w:lvlText w:val="%8."/>
      <w:lvlJc w:val="left"/>
      <w:pPr>
        <w:ind w:left="5760" w:hanging="360"/>
      </w:pPr>
    </w:lvl>
    <w:lvl w:ilvl="8" w:tplc="2306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7">
    <w:multiLevelType w:val="hybridMultilevel"/>
    <w:lvl w:ilvl="0" w:tplc="87317947">
      <w:start w:val="1"/>
      <w:numFmt w:val="decimal"/>
      <w:lvlText w:val="%1."/>
      <w:lvlJc w:val="left"/>
      <w:pPr>
        <w:ind w:left="720" w:hanging="360"/>
      </w:pPr>
    </w:lvl>
    <w:lvl w:ilvl="1" w:tplc="87317947" w:tentative="1">
      <w:start w:val="1"/>
      <w:numFmt w:val="lowerLetter"/>
      <w:lvlText w:val="%2."/>
      <w:lvlJc w:val="left"/>
      <w:pPr>
        <w:ind w:left="1440" w:hanging="360"/>
      </w:pPr>
    </w:lvl>
    <w:lvl w:ilvl="2" w:tplc="87317947" w:tentative="1">
      <w:start w:val="1"/>
      <w:numFmt w:val="lowerRoman"/>
      <w:lvlText w:val="%3."/>
      <w:lvlJc w:val="right"/>
      <w:pPr>
        <w:ind w:left="2160" w:hanging="180"/>
      </w:pPr>
    </w:lvl>
    <w:lvl w:ilvl="3" w:tplc="87317947" w:tentative="1">
      <w:start w:val="1"/>
      <w:numFmt w:val="decimal"/>
      <w:lvlText w:val="%4."/>
      <w:lvlJc w:val="left"/>
      <w:pPr>
        <w:ind w:left="2880" w:hanging="360"/>
      </w:pPr>
    </w:lvl>
    <w:lvl w:ilvl="4" w:tplc="87317947" w:tentative="1">
      <w:start w:val="1"/>
      <w:numFmt w:val="lowerLetter"/>
      <w:lvlText w:val="%5."/>
      <w:lvlJc w:val="left"/>
      <w:pPr>
        <w:ind w:left="3600" w:hanging="360"/>
      </w:pPr>
    </w:lvl>
    <w:lvl w:ilvl="5" w:tplc="87317947" w:tentative="1">
      <w:start w:val="1"/>
      <w:numFmt w:val="lowerRoman"/>
      <w:lvlText w:val="%6."/>
      <w:lvlJc w:val="right"/>
      <w:pPr>
        <w:ind w:left="4320" w:hanging="180"/>
      </w:pPr>
    </w:lvl>
    <w:lvl w:ilvl="6" w:tplc="87317947" w:tentative="1">
      <w:start w:val="1"/>
      <w:numFmt w:val="decimal"/>
      <w:lvlText w:val="%7."/>
      <w:lvlJc w:val="left"/>
      <w:pPr>
        <w:ind w:left="5040" w:hanging="360"/>
      </w:pPr>
    </w:lvl>
    <w:lvl w:ilvl="7" w:tplc="87317947" w:tentative="1">
      <w:start w:val="1"/>
      <w:numFmt w:val="lowerLetter"/>
      <w:lvlText w:val="%8."/>
      <w:lvlJc w:val="left"/>
      <w:pPr>
        <w:ind w:left="5760" w:hanging="360"/>
      </w:pPr>
    </w:lvl>
    <w:lvl w:ilvl="8" w:tplc="87317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6">
    <w:multiLevelType w:val="hybridMultilevel"/>
    <w:lvl w:ilvl="0" w:tplc="80695602">
      <w:start w:val="1"/>
      <w:numFmt w:val="decimal"/>
      <w:lvlText w:val="%1."/>
      <w:lvlJc w:val="left"/>
      <w:pPr>
        <w:ind w:left="720" w:hanging="360"/>
      </w:pPr>
    </w:lvl>
    <w:lvl w:ilvl="1" w:tplc="80695602" w:tentative="1">
      <w:start w:val="1"/>
      <w:numFmt w:val="lowerLetter"/>
      <w:lvlText w:val="%2."/>
      <w:lvlJc w:val="left"/>
      <w:pPr>
        <w:ind w:left="1440" w:hanging="360"/>
      </w:pPr>
    </w:lvl>
    <w:lvl w:ilvl="2" w:tplc="80695602" w:tentative="1">
      <w:start w:val="1"/>
      <w:numFmt w:val="lowerRoman"/>
      <w:lvlText w:val="%3."/>
      <w:lvlJc w:val="right"/>
      <w:pPr>
        <w:ind w:left="2160" w:hanging="180"/>
      </w:pPr>
    </w:lvl>
    <w:lvl w:ilvl="3" w:tplc="80695602" w:tentative="1">
      <w:start w:val="1"/>
      <w:numFmt w:val="decimal"/>
      <w:lvlText w:val="%4."/>
      <w:lvlJc w:val="left"/>
      <w:pPr>
        <w:ind w:left="2880" w:hanging="360"/>
      </w:pPr>
    </w:lvl>
    <w:lvl w:ilvl="4" w:tplc="80695602" w:tentative="1">
      <w:start w:val="1"/>
      <w:numFmt w:val="lowerLetter"/>
      <w:lvlText w:val="%5."/>
      <w:lvlJc w:val="left"/>
      <w:pPr>
        <w:ind w:left="3600" w:hanging="360"/>
      </w:pPr>
    </w:lvl>
    <w:lvl w:ilvl="5" w:tplc="80695602" w:tentative="1">
      <w:start w:val="1"/>
      <w:numFmt w:val="lowerRoman"/>
      <w:lvlText w:val="%6."/>
      <w:lvlJc w:val="right"/>
      <w:pPr>
        <w:ind w:left="4320" w:hanging="180"/>
      </w:pPr>
    </w:lvl>
    <w:lvl w:ilvl="6" w:tplc="80695602" w:tentative="1">
      <w:start w:val="1"/>
      <w:numFmt w:val="decimal"/>
      <w:lvlText w:val="%7."/>
      <w:lvlJc w:val="left"/>
      <w:pPr>
        <w:ind w:left="5040" w:hanging="360"/>
      </w:pPr>
    </w:lvl>
    <w:lvl w:ilvl="7" w:tplc="80695602" w:tentative="1">
      <w:start w:val="1"/>
      <w:numFmt w:val="lowerLetter"/>
      <w:lvlText w:val="%8."/>
      <w:lvlJc w:val="left"/>
      <w:pPr>
        <w:ind w:left="5760" w:hanging="360"/>
      </w:pPr>
    </w:lvl>
    <w:lvl w:ilvl="8" w:tplc="80695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5">
    <w:multiLevelType w:val="hybridMultilevel"/>
    <w:lvl w:ilvl="0" w:tplc="18572572">
      <w:start w:val="1"/>
      <w:numFmt w:val="decimal"/>
      <w:lvlText w:val="%1."/>
      <w:lvlJc w:val="left"/>
      <w:pPr>
        <w:ind w:left="720" w:hanging="360"/>
      </w:pPr>
    </w:lvl>
    <w:lvl w:ilvl="1" w:tplc="18572572" w:tentative="1">
      <w:start w:val="1"/>
      <w:numFmt w:val="lowerLetter"/>
      <w:lvlText w:val="%2."/>
      <w:lvlJc w:val="left"/>
      <w:pPr>
        <w:ind w:left="1440" w:hanging="360"/>
      </w:pPr>
    </w:lvl>
    <w:lvl w:ilvl="2" w:tplc="18572572" w:tentative="1">
      <w:start w:val="1"/>
      <w:numFmt w:val="lowerRoman"/>
      <w:lvlText w:val="%3."/>
      <w:lvlJc w:val="right"/>
      <w:pPr>
        <w:ind w:left="2160" w:hanging="180"/>
      </w:pPr>
    </w:lvl>
    <w:lvl w:ilvl="3" w:tplc="18572572" w:tentative="1">
      <w:start w:val="1"/>
      <w:numFmt w:val="decimal"/>
      <w:lvlText w:val="%4."/>
      <w:lvlJc w:val="left"/>
      <w:pPr>
        <w:ind w:left="2880" w:hanging="360"/>
      </w:pPr>
    </w:lvl>
    <w:lvl w:ilvl="4" w:tplc="18572572" w:tentative="1">
      <w:start w:val="1"/>
      <w:numFmt w:val="lowerLetter"/>
      <w:lvlText w:val="%5."/>
      <w:lvlJc w:val="left"/>
      <w:pPr>
        <w:ind w:left="3600" w:hanging="360"/>
      </w:pPr>
    </w:lvl>
    <w:lvl w:ilvl="5" w:tplc="18572572" w:tentative="1">
      <w:start w:val="1"/>
      <w:numFmt w:val="lowerRoman"/>
      <w:lvlText w:val="%6."/>
      <w:lvlJc w:val="right"/>
      <w:pPr>
        <w:ind w:left="4320" w:hanging="180"/>
      </w:pPr>
    </w:lvl>
    <w:lvl w:ilvl="6" w:tplc="18572572" w:tentative="1">
      <w:start w:val="1"/>
      <w:numFmt w:val="decimal"/>
      <w:lvlText w:val="%7."/>
      <w:lvlJc w:val="left"/>
      <w:pPr>
        <w:ind w:left="5040" w:hanging="360"/>
      </w:pPr>
    </w:lvl>
    <w:lvl w:ilvl="7" w:tplc="18572572" w:tentative="1">
      <w:start w:val="1"/>
      <w:numFmt w:val="lowerLetter"/>
      <w:lvlText w:val="%8."/>
      <w:lvlJc w:val="left"/>
      <w:pPr>
        <w:ind w:left="5760" w:hanging="360"/>
      </w:pPr>
    </w:lvl>
    <w:lvl w:ilvl="8" w:tplc="18572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4">
    <w:multiLevelType w:val="hybridMultilevel"/>
    <w:lvl w:ilvl="0" w:tplc="72400955">
      <w:start w:val="1"/>
      <w:numFmt w:val="decimal"/>
      <w:lvlText w:val="%1."/>
      <w:lvlJc w:val="left"/>
      <w:pPr>
        <w:ind w:left="720" w:hanging="360"/>
      </w:pPr>
    </w:lvl>
    <w:lvl w:ilvl="1" w:tplc="72400955" w:tentative="1">
      <w:start w:val="1"/>
      <w:numFmt w:val="lowerLetter"/>
      <w:lvlText w:val="%2."/>
      <w:lvlJc w:val="left"/>
      <w:pPr>
        <w:ind w:left="1440" w:hanging="360"/>
      </w:pPr>
    </w:lvl>
    <w:lvl w:ilvl="2" w:tplc="72400955" w:tentative="1">
      <w:start w:val="1"/>
      <w:numFmt w:val="lowerRoman"/>
      <w:lvlText w:val="%3."/>
      <w:lvlJc w:val="right"/>
      <w:pPr>
        <w:ind w:left="2160" w:hanging="180"/>
      </w:pPr>
    </w:lvl>
    <w:lvl w:ilvl="3" w:tplc="72400955" w:tentative="1">
      <w:start w:val="1"/>
      <w:numFmt w:val="decimal"/>
      <w:lvlText w:val="%4."/>
      <w:lvlJc w:val="left"/>
      <w:pPr>
        <w:ind w:left="2880" w:hanging="360"/>
      </w:pPr>
    </w:lvl>
    <w:lvl w:ilvl="4" w:tplc="72400955" w:tentative="1">
      <w:start w:val="1"/>
      <w:numFmt w:val="lowerLetter"/>
      <w:lvlText w:val="%5."/>
      <w:lvlJc w:val="left"/>
      <w:pPr>
        <w:ind w:left="3600" w:hanging="360"/>
      </w:pPr>
    </w:lvl>
    <w:lvl w:ilvl="5" w:tplc="72400955" w:tentative="1">
      <w:start w:val="1"/>
      <w:numFmt w:val="lowerRoman"/>
      <w:lvlText w:val="%6."/>
      <w:lvlJc w:val="right"/>
      <w:pPr>
        <w:ind w:left="4320" w:hanging="180"/>
      </w:pPr>
    </w:lvl>
    <w:lvl w:ilvl="6" w:tplc="72400955" w:tentative="1">
      <w:start w:val="1"/>
      <w:numFmt w:val="decimal"/>
      <w:lvlText w:val="%7."/>
      <w:lvlJc w:val="left"/>
      <w:pPr>
        <w:ind w:left="5040" w:hanging="360"/>
      </w:pPr>
    </w:lvl>
    <w:lvl w:ilvl="7" w:tplc="72400955" w:tentative="1">
      <w:start w:val="1"/>
      <w:numFmt w:val="lowerLetter"/>
      <w:lvlText w:val="%8."/>
      <w:lvlJc w:val="left"/>
      <w:pPr>
        <w:ind w:left="5760" w:hanging="360"/>
      </w:pPr>
    </w:lvl>
    <w:lvl w:ilvl="8" w:tplc="72400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3">
    <w:multiLevelType w:val="hybridMultilevel"/>
    <w:lvl w:ilvl="0" w:tplc="30749702">
      <w:start w:val="1"/>
      <w:numFmt w:val="decimal"/>
      <w:lvlText w:val="%1."/>
      <w:lvlJc w:val="left"/>
      <w:pPr>
        <w:ind w:left="720" w:hanging="360"/>
      </w:pPr>
    </w:lvl>
    <w:lvl w:ilvl="1" w:tplc="30749702" w:tentative="1">
      <w:start w:val="1"/>
      <w:numFmt w:val="lowerLetter"/>
      <w:lvlText w:val="%2."/>
      <w:lvlJc w:val="left"/>
      <w:pPr>
        <w:ind w:left="1440" w:hanging="360"/>
      </w:pPr>
    </w:lvl>
    <w:lvl w:ilvl="2" w:tplc="30749702" w:tentative="1">
      <w:start w:val="1"/>
      <w:numFmt w:val="lowerRoman"/>
      <w:lvlText w:val="%3."/>
      <w:lvlJc w:val="right"/>
      <w:pPr>
        <w:ind w:left="2160" w:hanging="180"/>
      </w:pPr>
    </w:lvl>
    <w:lvl w:ilvl="3" w:tplc="30749702" w:tentative="1">
      <w:start w:val="1"/>
      <w:numFmt w:val="decimal"/>
      <w:lvlText w:val="%4."/>
      <w:lvlJc w:val="left"/>
      <w:pPr>
        <w:ind w:left="2880" w:hanging="360"/>
      </w:pPr>
    </w:lvl>
    <w:lvl w:ilvl="4" w:tplc="30749702" w:tentative="1">
      <w:start w:val="1"/>
      <w:numFmt w:val="lowerLetter"/>
      <w:lvlText w:val="%5."/>
      <w:lvlJc w:val="left"/>
      <w:pPr>
        <w:ind w:left="3600" w:hanging="360"/>
      </w:pPr>
    </w:lvl>
    <w:lvl w:ilvl="5" w:tplc="30749702" w:tentative="1">
      <w:start w:val="1"/>
      <w:numFmt w:val="lowerRoman"/>
      <w:lvlText w:val="%6."/>
      <w:lvlJc w:val="right"/>
      <w:pPr>
        <w:ind w:left="4320" w:hanging="180"/>
      </w:pPr>
    </w:lvl>
    <w:lvl w:ilvl="6" w:tplc="30749702" w:tentative="1">
      <w:start w:val="1"/>
      <w:numFmt w:val="decimal"/>
      <w:lvlText w:val="%7."/>
      <w:lvlJc w:val="left"/>
      <w:pPr>
        <w:ind w:left="5040" w:hanging="360"/>
      </w:pPr>
    </w:lvl>
    <w:lvl w:ilvl="7" w:tplc="30749702" w:tentative="1">
      <w:start w:val="1"/>
      <w:numFmt w:val="lowerLetter"/>
      <w:lvlText w:val="%8."/>
      <w:lvlJc w:val="left"/>
      <w:pPr>
        <w:ind w:left="5760" w:hanging="360"/>
      </w:pPr>
    </w:lvl>
    <w:lvl w:ilvl="8" w:tplc="3074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2">
    <w:multiLevelType w:val="hybridMultilevel"/>
    <w:lvl w:ilvl="0" w:tplc="88179404">
      <w:start w:val="1"/>
      <w:numFmt w:val="decimal"/>
      <w:lvlText w:val="%1."/>
      <w:lvlJc w:val="left"/>
      <w:pPr>
        <w:ind w:left="720" w:hanging="360"/>
      </w:pPr>
    </w:lvl>
    <w:lvl w:ilvl="1" w:tplc="88179404" w:tentative="1">
      <w:start w:val="1"/>
      <w:numFmt w:val="lowerLetter"/>
      <w:lvlText w:val="%2."/>
      <w:lvlJc w:val="left"/>
      <w:pPr>
        <w:ind w:left="1440" w:hanging="360"/>
      </w:pPr>
    </w:lvl>
    <w:lvl w:ilvl="2" w:tplc="88179404" w:tentative="1">
      <w:start w:val="1"/>
      <w:numFmt w:val="lowerRoman"/>
      <w:lvlText w:val="%3."/>
      <w:lvlJc w:val="right"/>
      <w:pPr>
        <w:ind w:left="2160" w:hanging="180"/>
      </w:pPr>
    </w:lvl>
    <w:lvl w:ilvl="3" w:tplc="88179404" w:tentative="1">
      <w:start w:val="1"/>
      <w:numFmt w:val="decimal"/>
      <w:lvlText w:val="%4."/>
      <w:lvlJc w:val="left"/>
      <w:pPr>
        <w:ind w:left="2880" w:hanging="360"/>
      </w:pPr>
    </w:lvl>
    <w:lvl w:ilvl="4" w:tplc="88179404" w:tentative="1">
      <w:start w:val="1"/>
      <w:numFmt w:val="lowerLetter"/>
      <w:lvlText w:val="%5."/>
      <w:lvlJc w:val="left"/>
      <w:pPr>
        <w:ind w:left="3600" w:hanging="360"/>
      </w:pPr>
    </w:lvl>
    <w:lvl w:ilvl="5" w:tplc="88179404" w:tentative="1">
      <w:start w:val="1"/>
      <w:numFmt w:val="lowerRoman"/>
      <w:lvlText w:val="%6."/>
      <w:lvlJc w:val="right"/>
      <w:pPr>
        <w:ind w:left="4320" w:hanging="180"/>
      </w:pPr>
    </w:lvl>
    <w:lvl w:ilvl="6" w:tplc="88179404" w:tentative="1">
      <w:start w:val="1"/>
      <w:numFmt w:val="decimal"/>
      <w:lvlText w:val="%7."/>
      <w:lvlJc w:val="left"/>
      <w:pPr>
        <w:ind w:left="5040" w:hanging="360"/>
      </w:pPr>
    </w:lvl>
    <w:lvl w:ilvl="7" w:tplc="88179404" w:tentative="1">
      <w:start w:val="1"/>
      <w:numFmt w:val="lowerLetter"/>
      <w:lvlText w:val="%8."/>
      <w:lvlJc w:val="left"/>
      <w:pPr>
        <w:ind w:left="5760" w:hanging="360"/>
      </w:pPr>
    </w:lvl>
    <w:lvl w:ilvl="8" w:tplc="88179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1">
    <w:multiLevelType w:val="hybridMultilevel"/>
    <w:lvl w:ilvl="0" w:tplc="15892435">
      <w:start w:val="1"/>
      <w:numFmt w:val="decimal"/>
      <w:lvlText w:val="%1."/>
      <w:lvlJc w:val="left"/>
      <w:pPr>
        <w:ind w:left="720" w:hanging="360"/>
      </w:pPr>
    </w:lvl>
    <w:lvl w:ilvl="1" w:tplc="15892435" w:tentative="1">
      <w:start w:val="1"/>
      <w:numFmt w:val="lowerLetter"/>
      <w:lvlText w:val="%2."/>
      <w:lvlJc w:val="left"/>
      <w:pPr>
        <w:ind w:left="1440" w:hanging="360"/>
      </w:pPr>
    </w:lvl>
    <w:lvl w:ilvl="2" w:tplc="15892435" w:tentative="1">
      <w:start w:val="1"/>
      <w:numFmt w:val="lowerRoman"/>
      <w:lvlText w:val="%3."/>
      <w:lvlJc w:val="right"/>
      <w:pPr>
        <w:ind w:left="2160" w:hanging="180"/>
      </w:pPr>
    </w:lvl>
    <w:lvl w:ilvl="3" w:tplc="15892435" w:tentative="1">
      <w:start w:val="1"/>
      <w:numFmt w:val="decimal"/>
      <w:lvlText w:val="%4."/>
      <w:lvlJc w:val="left"/>
      <w:pPr>
        <w:ind w:left="2880" w:hanging="360"/>
      </w:pPr>
    </w:lvl>
    <w:lvl w:ilvl="4" w:tplc="15892435" w:tentative="1">
      <w:start w:val="1"/>
      <w:numFmt w:val="lowerLetter"/>
      <w:lvlText w:val="%5."/>
      <w:lvlJc w:val="left"/>
      <w:pPr>
        <w:ind w:left="3600" w:hanging="360"/>
      </w:pPr>
    </w:lvl>
    <w:lvl w:ilvl="5" w:tplc="15892435" w:tentative="1">
      <w:start w:val="1"/>
      <w:numFmt w:val="lowerRoman"/>
      <w:lvlText w:val="%6."/>
      <w:lvlJc w:val="right"/>
      <w:pPr>
        <w:ind w:left="4320" w:hanging="180"/>
      </w:pPr>
    </w:lvl>
    <w:lvl w:ilvl="6" w:tplc="15892435" w:tentative="1">
      <w:start w:val="1"/>
      <w:numFmt w:val="decimal"/>
      <w:lvlText w:val="%7."/>
      <w:lvlJc w:val="left"/>
      <w:pPr>
        <w:ind w:left="5040" w:hanging="360"/>
      </w:pPr>
    </w:lvl>
    <w:lvl w:ilvl="7" w:tplc="15892435" w:tentative="1">
      <w:start w:val="1"/>
      <w:numFmt w:val="lowerLetter"/>
      <w:lvlText w:val="%8."/>
      <w:lvlJc w:val="left"/>
      <w:pPr>
        <w:ind w:left="5760" w:hanging="360"/>
      </w:pPr>
    </w:lvl>
    <w:lvl w:ilvl="8" w:tplc="15892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0">
    <w:multiLevelType w:val="hybridMultilevel"/>
    <w:lvl w:ilvl="0" w:tplc="64169552">
      <w:start w:val="1"/>
      <w:numFmt w:val="decimal"/>
      <w:lvlText w:val="%1."/>
      <w:lvlJc w:val="left"/>
      <w:pPr>
        <w:ind w:left="720" w:hanging="360"/>
      </w:pPr>
    </w:lvl>
    <w:lvl w:ilvl="1" w:tplc="64169552" w:tentative="1">
      <w:start w:val="1"/>
      <w:numFmt w:val="lowerLetter"/>
      <w:lvlText w:val="%2."/>
      <w:lvlJc w:val="left"/>
      <w:pPr>
        <w:ind w:left="1440" w:hanging="360"/>
      </w:pPr>
    </w:lvl>
    <w:lvl w:ilvl="2" w:tplc="64169552" w:tentative="1">
      <w:start w:val="1"/>
      <w:numFmt w:val="lowerRoman"/>
      <w:lvlText w:val="%3."/>
      <w:lvlJc w:val="right"/>
      <w:pPr>
        <w:ind w:left="2160" w:hanging="180"/>
      </w:pPr>
    </w:lvl>
    <w:lvl w:ilvl="3" w:tplc="64169552" w:tentative="1">
      <w:start w:val="1"/>
      <w:numFmt w:val="decimal"/>
      <w:lvlText w:val="%4."/>
      <w:lvlJc w:val="left"/>
      <w:pPr>
        <w:ind w:left="2880" w:hanging="360"/>
      </w:pPr>
    </w:lvl>
    <w:lvl w:ilvl="4" w:tplc="64169552" w:tentative="1">
      <w:start w:val="1"/>
      <w:numFmt w:val="lowerLetter"/>
      <w:lvlText w:val="%5."/>
      <w:lvlJc w:val="left"/>
      <w:pPr>
        <w:ind w:left="3600" w:hanging="360"/>
      </w:pPr>
    </w:lvl>
    <w:lvl w:ilvl="5" w:tplc="64169552" w:tentative="1">
      <w:start w:val="1"/>
      <w:numFmt w:val="lowerRoman"/>
      <w:lvlText w:val="%6."/>
      <w:lvlJc w:val="right"/>
      <w:pPr>
        <w:ind w:left="4320" w:hanging="180"/>
      </w:pPr>
    </w:lvl>
    <w:lvl w:ilvl="6" w:tplc="64169552" w:tentative="1">
      <w:start w:val="1"/>
      <w:numFmt w:val="decimal"/>
      <w:lvlText w:val="%7."/>
      <w:lvlJc w:val="left"/>
      <w:pPr>
        <w:ind w:left="5040" w:hanging="360"/>
      </w:pPr>
    </w:lvl>
    <w:lvl w:ilvl="7" w:tplc="64169552" w:tentative="1">
      <w:start w:val="1"/>
      <w:numFmt w:val="lowerLetter"/>
      <w:lvlText w:val="%8."/>
      <w:lvlJc w:val="left"/>
      <w:pPr>
        <w:ind w:left="5760" w:hanging="360"/>
      </w:pPr>
    </w:lvl>
    <w:lvl w:ilvl="8" w:tplc="64169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9">
    <w:multiLevelType w:val="hybridMultilevel"/>
    <w:lvl w:ilvl="0" w:tplc="91264390">
      <w:start w:val="1"/>
      <w:numFmt w:val="decimal"/>
      <w:lvlText w:val="%1."/>
      <w:lvlJc w:val="left"/>
      <w:pPr>
        <w:ind w:left="720" w:hanging="360"/>
      </w:pPr>
    </w:lvl>
    <w:lvl w:ilvl="1" w:tplc="91264390" w:tentative="1">
      <w:start w:val="1"/>
      <w:numFmt w:val="lowerLetter"/>
      <w:lvlText w:val="%2."/>
      <w:lvlJc w:val="left"/>
      <w:pPr>
        <w:ind w:left="1440" w:hanging="360"/>
      </w:pPr>
    </w:lvl>
    <w:lvl w:ilvl="2" w:tplc="91264390" w:tentative="1">
      <w:start w:val="1"/>
      <w:numFmt w:val="lowerRoman"/>
      <w:lvlText w:val="%3."/>
      <w:lvlJc w:val="right"/>
      <w:pPr>
        <w:ind w:left="2160" w:hanging="180"/>
      </w:pPr>
    </w:lvl>
    <w:lvl w:ilvl="3" w:tplc="91264390" w:tentative="1">
      <w:start w:val="1"/>
      <w:numFmt w:val="decimal"/>
      <w:lvlText w:val="%4."/>
      <w:lvlJc w:val="left"/>
      <w:pPr>
        <w:ind w:left="2880" w:hanging="360"/>
      </w:pPr>
    </w:lvl>
    <w:lvl w:ilvl="4" w:tplc="91264390" w:tentative="1">
      <w:start w:val="1"/>
      <w:numFmt w:val="lowerLetter"/>
      <w:lvlText w:val="%5."/>
      <w:lvlJc w:val="left"/>
      <w:pPr>
        <w:ind w:left="3600" w:hanging="360"/>
      </w:pPr>
    </w:lvl>
    <w:lvl w:ilvl="5" w:tplc="91264390" w:tentative="1">
      <w:start w:val="1"/>
      <w:numFmt w:val="lowerRoman"/>
      <w:lvlText w:val="%6."/>
      <w:lvlJc w:val="right"/>
      <w:pPr>
        <w:ind w:left="4320" w:hanging="180"/>
      </w:pPr>
    </w:lvl>
    <w:lvl w:ilvl="6" w:tplc="91264390" w:tentative="1">
      <w:start w:val="1"/>
      <w:numFmt w:val="decimal"/>
      <w:lvlText w:val="%7."/>
      <w:lvlJc w:val="left"/>
      <w:pPr>
        <w:ind w:left="5040" w:hanging="360"/>
      </w:pPr>
    </w:lvl>
    <w:lvl w:ilvl="7" w:tplc="91264390" w:tentative="1">
      <w:start w:val="1"/>
      <w:numFmt w:val="lowerLetter"/>
      <w:lvlText w:val="%8."/>
      <w:lvlJc w:val="left"/>
      <w:pPr>
        <w:ind w:left="5760" w:hanging="360"/>
      </w:pPr>
    </w:lvl>
    <w:lvl w:ilvl="8" w:tplc="9126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8">
    <w:multiLevelType w:val="hybridMultilevel"/>
    <w:lvl w:ilvl="0" w:tplc="26205556">
      <w:start w:val="1"/>
      <w:numFmt w:val="decimal"/>
      <w:lvlText w:val="%1."/>
      <w:lvlJc w:val="left"/>
      <w:pPr>
        <w:ind w:left="720" w:hanging="360"/>
      </w:pPr>
    </w:lvl>
    <w:lvl w:ilvl="1" w:tplc="26205556" w:tentative="1">
      <w:start w:val="1"/>
      <w:numFmt w:val="lowerLetter"/>
      <w:lvlText w:val="%2."/>
      <w:lvlJc w:val="left"/>
      <w:pPr>
        <w:ind w:left="1440" w:hanging="360"/>
      </w:pPr>
    </w:lvl>
    <w:lvl w:ilvl="2" w:tplc="26205556" w:tentative="1">
      <w:start w:val="1"/>
      <w:numFmt w:val="lowerRoman"/>
      <w:lvlText w:val="%3."/>
      <w:lvlJc w:val="right"/>
      <w:pPr>
        <w:ind w:left="2160" w:hanging="180"/>
      </w:pPr>
    </w:lvl>
    <w:lvl w:ilvl="3" w:tplc="26205556" w:tentative="1">
      <w:start w:val="1"/>
      <w:numFmt w:val="decimal"/>
      <w:lvlText w:val="%4."/>
      <w:lvlJc w:val="left"/>
      <w:pPr>
        <w:ind w:left="2880" w:hanging="360"/>
      </w:pPr>
    </w:lvl>
    <w:lvl w:ilvl="4" w:tplc="26205556" w:tentative="1">
      <w:start w:val="1"/>
      <w:numFmt w:val="lowerLetter"/>
      <w:lvlText w:val="%5."/>
      <w:lvlJc w:val="left"/>
      <w:pPr>
        <w:ind w:left="3600" w:hanging="360"/>
      </w:pPr>
    </w:lvl>
    <w:lvl w:ilvl="5" w:tplc="26205556" w:tentative="1">
      <w:start w:val="1"/>
      <w:numFmt w:val="lowerRoman"/>
      <w:lvlText w:val="%6."/>
      <w:lvlJc w:val="right"/>
      <w:pPr>
        <w:ind w:left="4320" w:hanging="180"/>
      </w:pPr>
    </w:lvl>
    <w:lvl w:ilvl="6" w:tplc="26205556" w:tentative="1">
      <w:start w:val="1"/>
      <w:numFmt w:val="decimal"/>
      <w:lvlText w:val="%7."/>
      <w:lvlJc w:val="left"/>
      <w:pPr>
        <w:ind w:left="5040" w:hanging="360"/>
      </w:pPr>
    </w:lvl>
    <w:lvl w:ilvl="7" w:tplc="26205556" w:tentative="1">
      <w:start w:val="1"/>
      <w:numFmt w:val="lowerLetter"/>
      <w:lvlText w:val="%8."/>
      <w:lvlJc w:val="left"/>
      <w:pPr>
        <w:ind w:left="5760" w:hanging="360"/>
      </w:pPr>
    </w:lvl>
    <w:lvl w:ilvl="8" w:tplc="26205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7">
    <w:multiLevelType w:val="hybridMultilevel"/>
    <w:lvl w:ilvl="0" w:tplc="79234550">
      <w:start w:val="1"/>
      <w:numFmt w:val="decimal"/>
      <w:lvlText w:val="%1."/>
      <w:lvlJc w:val="left"/>
      <w:pPr>
        <w:ind w:left="720" w:hanging="360"/>
      </w:pPr>
    </w:lvl>
    <w:lvl w:ilvl="1" w:tplc="79234550" w:tentative="1">
      <w:start w:val="1"/>
      <w:numFmt w:val="lowerLetter"/>
      <w:lvlText w:val="%2."/>
      <w:lvlJc w:val="left"/>
      <w:pPr>
        <w:ind w:left="1440" w:hanging="360"/>
      </w:pPr>
    </w:lvl>
    <w:lvl w:ilvl="2" w:tplc="79234550" w:tentative="1">
      <w:start w:val="1"/>
      <w:numFmt w:val="lowerRoman"/>
      <w:lvlText w:val="%3."/>
      <w:lvlJc w:val="right"/>
      <w:pPr>
        <w:ind w:left="2160" w:hanging="180"/>
      </w:pPr>
    </w:lvl>
    <w:lvl w:ilvl="3" w:tplc="79234550" w:tentative="1">
      <w:start w:val="1"/>
      <w:numFmt w:val="decimal"/>
      <w:lvlText w:val="%4."/>
      <w:lvlJc w:val="left"/>
      <w:pPr>
        <w:ind w:left="2880" w:hanging="360"/>
      </w:pPr>
    </w:lvl>
    <w:lvl w:ilvl="4" w:tplc="79234550" w:tentative="1">
      <w:start w:val="1"/>
      <w:numFmt w:val="lowerLetter"/>
      <w:lvlText w:val="%5."/>
      <w:lvlJc w:val="left"/>
      <w:pPr>
        <w:ind w:left="3600" w:hanging="360"/>
      </w:pPr>
    </w:lvl>
    <w:lvl w:ilvl="5" w:tplc="79234550" w:tentative="1">
      <w:start w:val="1"/>
      <w:numFmt w:val="lowerRoman"/>
      <w:lvlText w:val="%6."/>
      <w:lvlJc w:val="right"/>
      <w:pPr>
        <w:ind w:left="4320" w:hanging="180"/>
      </w:pPr>
    </w:lvl>
    <w:lvl w:ilvl="6" w:tplc="79234550" w:tentative="1">
      <w:start w:val="1"/>
      <w:numFmt w:val="decimal"/>
      <w:lvlText w:val="%7."/>
      <w:lvlJc w:val="left"/>
      <w:pPr>
        <w:ind w:left="5040" w:hanging="360"/>
      </w:pPr>
    </w:lvl>
    <w:lvl w:ilvl="7" w:tplc="79234550" w:tentative="1">
      <w:start w:val="1"/>
      <w:numFmt w:val="lowerLetter"/>
      <w:lvlText w:val="%8."/>
      <w:lvlJc w:val="left"/>
      <w:pPr>
        <w:ind w:left="5760" w:hanging="360"/>
      </w:pPr>
    </w:lvl>
    <w:lvl w:ilvl="8" w:tplc="79234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6">
    <w:multiLevelType w:val="hybridMultilevel"/>
    <w:lvl w:ilvl="0" w:tplc="40284797">
      <w:start w:val="1"/>
      <w:numFmt w:val="decimal"/>
      <w:lvlText w:val="%1."/>
      <w:lvlJc w:val="left"/>
      <w:pPr>
        <w:ind w:left="720" w:hanging="360"/>
      </w:pPr>
    </w:lvl>
    <w:lvl w:ilvl="1" w:tplc="40284797" w:tentative="1">
      <w:start w:val="1"/>
      <w:numFmt w:val="lowerLetter"/>
      <w:lvlText w:val="%2."/>
      <w:lvlJc w:val="left"/>
      <w:pPr>
        <w:ind w:left="1440" w:hanging="360"/>
      </w:pPr>
    </w:lvl>
    <w:lvl w:ilvl="2" w:tplc="40284797" w:tentative="1">
      <w:start w:val="1"/>
      <w:numFmt w:val="lowerRoman"/>
      <w:lvlText w:val="%3."/>
      <w:lvlJc w:val="right"/>
      <w:pPr>
        <w:ind w:left="2160" w:hanging="180"/>
      </w:pPr>
    </w:lvl>
    <w:lvl w:ilvl="3" w:tplc="40284797" w:tentative="1">
      <w:start w:val="1"/>
      <w:numFmt w:val="decimal"/>
      <w:lvlText w:val="%4."/>
      <w:lvlJc w:val="left"/>
      <w:pPr>
        <w:ind w:left="2880" w:hanging="360"/>
      </w:pPr>
    </w:lvl>
    <w:lvl w:ilvl="4" w:tplc="40284797" w:tentative="1">
      <w:start w:val="1"/>
      <w:numFmt w:val="lowerLetter"/>
      <w:lvlText w:val="%5."/>
      <w:lvlJc w:val="left"/>
      <w:pPr>
        <w:ind w:left="3600" w:hanging="360"/>
      </w:pPr>
    </w:lvl>
    <w:lvl w:ilvl="5" w:tplc="40284797" w:tentative="1">
      <w:start w:val="1"/>
      <w:numFmt w:val="lowerRoman"/>
      <w:lvlText w:val="%6."/>
      <w:lvlJc w:val="right"/>
      <w:pPr>
        <w:ind w:left="4320" w:hanging="180"/>
      </w:pPr>
    </w:lvl>
    <w:lvl w:ilvl="6" w:tplc="40284797" w:tentative="1">
      <w:start w:val="1"/>
      <w:numFmt w:val="decimal"/>
      <w:lvlText w:val="%7."/>
      <w:lvlJc w:val="left"/>
      <w:pPr>
        <w:ind w:left="5040" w:hanging="360"/>
      </w:pPr>
    </w:lvl>
    <w:lvl w:ilvl="7" w:tplc="40284797" w:tentative="1">
      <w:start w:val="1"/>
      <w:numFmt w:val="lowerLetter"/>
      <w:lvlText w:val="%8."/>
      <w:lvlJc w:val="left"/>
      <w:pPr>
        <w:ind w:left="5760" w:hanging="360"/>
      </w:pPr>
    </w:lvl>
    <w:lvl w:ilvl="8" w:tplc="40284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5">
    <w:multiLevelType w:val="hybridMultilevel"/>
    <w:lvl w:ilvl="0" w:tplc="83271017">
      <w:start w:val="1"/>
      <w:numFmt w:val="decimal"/>
      <w:lvlText w:val="%1."/>
      <w:lvlJc w:val="left"/>
      <w:pPr>
        <w:ind w:left="720" w:hanging="360"/>
      </w:pPr>
    </w:lvl>
    <w:lvl w:ilvl="1" w:tplc="83271017" w:tentative="1">
      <w:start w:val="1"/>
      <w:numFmt w:val="lowerLetter"/>
      <w:lvlText w:val="%2."/>
      <w:lvlJc w:val="left"/>
      <w:pPr>
        <w:ind w:left="1440" w:hanging="360"/>
      </w:pPr>
    </w:lvl>
    <w:lvl w:ilvl="2" w:tplc="83271017" w:tentative="1">
      <w:start w:val="1"/>
      <w:numFmt w:val="lowerRoman"/>
      <w:lvlText w:val="%3."/>
      <w:lvlJc w:val="right"/>
      <w:pPr>
        <w:ind w:left="2160" w:hanging="180"/>
      </w:pPr>
    </w:lvl>
    <w:lvl w:ilvl="3" w:tplc="83271017" w:tentative="1">
      <w:start w:val="1"/>
      <w:numFmt w:val="decimal"/>
      <w:lvlText w:val="%4."/>
      <w:lvlJc w:val="left"/>
      <w:pPr>
        <w:ind w:left="2880" w:hanging="360"/>
      </w:pPr>
    </w:lvl>
    <w:lvl w:ilvl="4" w:tplc="83271017" w:tentative="1">
      <w:start w:val="1"/>
      <w:numFmt w:val="lowerLetter"/>
      <w:lvlText w:val="%5."/>
      <w:lvlJc w:val="left"/>
      <w:pPr>
        <w:ind w:left="3600" w:hanging="360"/>
      </w:pPr>
    </w:lvl>
    <w:lvl w:ilvl="5" w:tplc="83271017" w:tentative="1">
      <w:start w:val="1"/>
      <w:numFmt w:val="lowerRoman"/>
      <w:lvlText w:val="%6."/>
      <w:lvlJc w:val="right"/>
      <w:pPr>
        <w:ind w:left="4320" w:hanging="180"/>
      </w:pPr>
    </w:lvl>
    <w:lvl w:ilvl="6" w:tplc="83271017" w:tentative="1">
      <w:start w:val="1"/>
      <w:numFmt w:val="decimal"/>
      <w:lvlText w:val="%7."/>
      <w:lvlJc w:val="left"/>
      <w:pPr>
        <w:ind w:left="5040" w:hanging="360"/>
      </w:pPr>
    </w:lvl>
    <w:lvl w:ilvl="7" w:tplc="83271017" w:tentative="1">
      <w:start w:val="1"/>
      <w:numFmt w:val="lowerLetter"/>
      <w:lvlText w:val="%8."/>
      <w:lvlJc w:val="left"/>
      <w:pPr>
        <w:ind w:left="5760" w:hanging="360"/>
      </w:pPr>
    </w:lvl>
    <w:lvl w:ilvl="8" w:tplc="83271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4">
    <w:multiLevelType w:val="hybridMultilevel"/>
    <w:lvl w:ilvl="0" w:tplc="89742908">
      <w:start w:val="1"/>
      <w:numFmt w:val="decimal"/>
      <w:lvlText w:val="%1."/>
      <w:lvlJc w:val="left"/>
      <w:pPr>
        <w:ind w:left="720" w:hanging="360"/>
      </w:pPr>
    </w:lvl>
    <w:lvl w:ilvl="1" w:tplc="89742908" w:tentative="1">
      <w:start w:val="1"/>
      <w:numFmt w:val="lowerLetter"/>
      <w:lvlText w:val="%2."/>
      <w:lvlJc w:val="left"/>
      <w:pPr>
        <w:ind w:left="1440" w:hanging="360"/>
      </w:pPr>
    </w:lvl>
    <w:lvl w:ilvl="2" w:tplc="89742908" w:tentative="1">
      <w:start w:val="1"/>
      <w:numFmt w:val="lowerRoman"/>
      <w:lvlText w:val="%3."/>
      <w:lvlJc w:val="right"/>
      <w:pPr>
        <w:ind w:left="2160" w:hanging="180"/>
      </w:pPr>
    </w:lvl>
    <w:lvl w:ilvl="3" w:tplc="89742908" w:tentative="1">
      <w:start w:val="1"/>
      <w:numFmt w:val="decimal"/>
      <w:lvlText w:val="%4."/>
      <w:lvlJc w:val="left"/>
      <w:pPr>
        <w:ind w:left="2880" w:hanging="360"/>
      </w:pPr>
    </w:lvl>
    <w:lvl w:ilvl="4" w:tplc="89742908" w:tentative="1">
      <w:start w:val="1"/>
      <w:numFmt w:val="lowerLetter"/>
      <w:lvlText w:val="%5."/>
      <w:lvlJc w:val="left"/>
      <w:pPr>
        <w:ind w:left="3600" w:hanging="360"/>
      </w:pPr>
    </w:lvl>
    <w:lvl w:ilvl="5" w:tplc="89742908" w:tentative="1">
      <w:start w:val="1"/>
      <w:numFmt w:val="lowerRoman"/>
      <w:lvlText w:val="%6."/>
      <w:lvlJc w:val="right"/>
      <w:pPr>
        <w:ind w:left="4320" w:hanging="180"/>
      </w:pPr>
    </w:lvl>
    <w:lvl w:ilvl="6" w:tplc="89742908" w:tentative="1">
      <w:start w:val="1"/>
      <w:numFmt w:val="decimal"/>
      <w:lvlText w:val="%7."/>
      <w:lvlJc w:val="left"/>
      <w:pPr>
        <w:ind w:left="5040" w:hanging="360"/>
      </w:pPr>
    </w:lvl>
    <w:lvl w:ilvl="7" w:tplc="89742908" w:tentative="1">
      <w:start w:val="1"/>
      <w:numFmt w:val="lowerLetter"/>
      <w:lvlText w:val="%8."/>
      <w:lvlJc w:val="left"/>
      <w:pPr>
        <w:ind w:left="5760" w:hanging="360"/>
      </w:pPr>
    </w:lvl>
    <w:lvl w:ilvl="8" w:tplc="89742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3">
    <w:multiLevelType w:val="hybridMultilevel"/>
    <w:lvl w:ilvl="0" w:tplc="50678160">
      <w:start w:val="1"/>
      <w:numFmt w:val="decimal"/>
      <w:lvlText w:val="%1."/>
      <w:lvlJc w:val="left"/>
      <w:pPr>
        <w:ind w:left="720" w:hanging="360"/>
      </w:pPr>
    </w:lvl>
    <w:lvl w:ilvl="1" w:tplc="50678160" w:tentative="1">
      <w:start w:val="1"/>
      <w:numFmt w:val="lowerLetter"/>
      <w:lvlText w:val="%2."/>
      <w:lvlJc w:val="left"/>
      <w:pPr>
        <w:ind w:left="1440" w:hanging="360"/>
      </w:pPr>
    </w:lvl>
    <w:lvl w:ilvl="2" w:tplc="50678160" w:tentative="1">
      <w:start w:val="1"/>
      <w:numFmt w:val="lowerRoman"/>
      <w:lvlText w:val="%3."/>
      <w:lvlJc w:val="right"/>
      <w:pPr>
        <w:ind w:left="2160" w:hanging="180"/>
      </w:pPr>
    </w:lvl>
    <w:lvl w:ilvl="3" w:tplc="50678160" w:tentative="1">
      <w:start w:val="1"/>
      <w:numFmt w:val="decimal"/>
      <w:lvlText w:val="%4."/>
      <w:lvlJc w:val="left"/>
      <w:pPr>
        <w:ind w:left="2880" w:hanging="360"/>
      </w:pPr>
    </w:lvl>
    <w:lvl w:ilvl="4" w:tplc="50678160" w:tentative="1">
      <w:start w:val="1"/>
      <w:numFmt w:val="lowerLetter"/>
      <w:lvlText w:val="%5."/>
      <w:lvlJc w:val="left"/>
      <w:pPr>
        <w:ind w:left="3600" w:hanging="360"/>
      </w:pPr>
    </w:lvl>
    <w:lvl w:ilvl="5" w:tplc="50678160" w:tentative="1">
      <w:start w:val="1"/>
      <w:numFmt w:val="lowerRoman"/>
      <w:lvlText w:val="%6."/>
      <w:lvlJc w:val="right"/>
      <w:pPr>
        <w:ind w:left="4320" w:hanging="180"/>
      </w:pPr>
    </w:lvl>
    <w:lvl w:ilvl="6" w:tplc="50678160" w:tentative="1">
      <w:start w:val="1"/>
      <w:numFmt w:val="decimal"/>
      <w:lvlText w:val="%7."/>
      <w:lvlJc w:val="left"/>
      <w:pPr>
        <w:ind w:left="5040" w:hanging="360"/>
      </w:pPr>
    </w:lvl>
    <w:lvl w:ilvl="7" w:tplc="50678160" w:tentative="1">
      <w:start w:val="1"/>
      <w:numFmt w:val="lowerLetter"/>
      <w:lvlText w:val="%8."/>
      <w:lvlJc w:val="left"/>
      <w:pPr>
        <w:ind w:left="5760" w:hanging="360"/>
      </w:pPr>
    </w:lvl>
    <w:lvl w:ilvl="8" w:tplc="50678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2">
    <w:multiLevelType w:val="hybridMultilevel"/>
    <w:lvl w:ilvl="0" w:tplc="65597358">
      <w:start w:val="1"/>
      <w:numFmt w:val="decimal"/>
      <w:lvlText w:val="%1."/>
      <w:lvlJc w:val="left"/>
      <w:pPr>
        <w:ind w:left="720" w:hanging="360"/>
      </w:pPr>
    </w:lvl>
    <w:lvl w:ilvl="1" w:tplc="65597358" w:tentative="1">
      <w:start w:val="1"/>
      <w:numFmt w:val="lowerLetter"/>
      <w:lvlText w:val="%2."/>
      <w:lvlJc w:val="left"/>
      <w:pPr>
        <w:ind w:left="1440" w:hanging="360"/>
      </w:pPr>
    </w:lvl>
    <w:lvl w:ilvl="2" w:tplc="65597358" w:tentative="1">
      <w:start w:val="1"/>
      <w:numFmt w:val="lowerRoman"/>
      <w:lvlText w:val="%3."/>
      <w:lvlJc w:val="right"/>
      <w:pPr>
        <w:ind w:left="2160" w:hanging="180"/>
      </w:pPr>
    </w:lvl>
    <w:lvl w:ilvl="3" w:tplc="65597358" w:tentative="1">
      <w:start w:val="1"/>
      <w:numFmt w:val="decimal"/>
      <w:lvlText w:val="%4."/>
      <w:lvlJc w:val="left"/>
      <w:pPr>
        <w:ind w:left="2880" w:hanging="360"/>
      </w:pPr>
    </w:lvl>
    <w:lvl w:ilvl="4" w:tplc="65597358" w:tentative="1">
      <w:start w:val="1"/>
      <w:numFmt w:val="lowerLetter"/>
      <w:lvlText w:val="%5."/>
      <w:lvlJc w:val="left"/>
      <w:pPr>
        <w:ind w:left="3600" w:hanging="360"/>
      </w:pPr>
    </w:lvl>
    <w:lvl w:ilvl="5" w:tplc="65597358" w:tentative="1">
      <w:start w:val="1"/>
      <w:numFmt w:val="lowerRoman"/>
      <w:lvlText w:val="%6."/>
      <w:lvlJc w:val="right"/>
      <w:pPr>
        <w:ind w:left="4320" w:hanging="180"/>
      </w:pPr>
    </w:lvl>
    <w:lvl w:ilvl="6" w:tplc="65597358" w:tentative="1">
      <w:start w:val="1"/>
      <w:numFmt w:val="decimal"/>
      <w:lvlText w:val="%7."/>
      <w:lvlJc w:val="left"/>
      <w:pPr>
        <w:ind w:left="5040" w:hanging="360"/>
      </w:pPr>
    </w:lvl>
    <w:lvl w:ilvl="7" w:tplc="65597358" w:tentative="1">
      <w:start w:val="1"/>
      <w:numFmt w:val="lowerLetter"/>
      <w:lvlText w:val="%8."/>
      <w:lvlJc w:val="left"/>
      <w:pPr>
        <w:ind w:left="5760" w:hanging="360"/>
      </w:pPr>
    </w:lvl>
    <w:lvl w:ilvl="8" w:tplc="65597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1">
    <w:multiLevelType w:val="hybridMultilevel"/>
    <w:lvl w:ilvl="0" w:tplc="57193823">
      <w:start w:val="1"/>
      <w:numFmt w:val="decimal"/>
      <w:lvlText w:val="%1."/>
      <w:lvlJc w:val="left"/>
      <w:pPr>
        <w:ind w:left="720" w:hanging="360"/>
      </w:pPr>
    </w:lvl>
    <w:lvl w:ilvl="1" w:tplc="57193823" w:tentative="1">
      <w:start w:val="1"/>
      <w:numFmt w:val="lowerLetter"/>
      <w:lvlText w:val="%2."/>
      <w:lvlJc w:val="left"/>
      <w:pPr>
        <w:ind w:left="1440" w:hanging="360"/>
      </w:pPr>
    </w:lvl>
    <w:lvl w:ilvl="2" w:tplc="57193823" w:tentative="1">
      <w:start w:val="1"/>
      <w:numFmt w:val="lowerRoman"/>
      <w:lvlText w:val="%3."/>
      <w:lvlJc w:val="right"/>
      <w:pPr>
        <w:ind w:left="2160" w:hanging="180"/>
      </w:pPr>
    </w:lvl>
    <w:lvl w:ilvl="3" w:tplc="57193823" w:tentative="1">
      <w:start w:val="1"/>
      <w:numFmt w:val="decimal"/>
      <w:lvlText w:val="%4."/>
      <w:lvlJc w:val="left"/>
      <w:pPr>
        <w:ind w:left="2880" w:hanging="360"/>
      </w:pPr>
    </w:lvl>
    <w:lvl w:ilvl="4" w:tplc="57193823" w:tentative="1">
      <w:start w:val="1"/>
      <w:numFmt w:val="lowerLetter"/>
      <w:lvlText w:val="%5."/>
      <w:lvlJc w:val="left"/>
      <w:pPr>
        <w:ind w:left="3600" w:hanging="360"/>
      </w:pPr>
    </w:lvl>
    <w:lvl w:ilvl="5" w:tplc="57193823" w:tentative="1">
      <w:start w:val="1"/>
      <w:numFmt w:val="lowerRoman"/>
      <w:lvlText w:val="%6."/>
      <w:lvlJc w:val="right"/>
      <w:pPr>
        <w:ind w:left="4320" w:hanging="180"/>
      </w:pPr>
    </w:lvl>
    <w:lvl w:ilvl="6" w:tplc="57193823" w:tentative="1">
      <w:start w:val="1"/>
      <w:numFmt w:val="decimal"/>
      <w:lvlText w:val="%7."/>
      <w:lvlJc w:val="left"/>
      <w:pPr>
        <w:ind w:left="5040" w:hanging="360"/>
      </w:pPr>
    </w:lvl>
    <w:lvl w:ilvl="7" w:tplc="57193823" w:tentative="1">
      <w:start w:val="1"/>
      <w:numFmt w:val="lowerLetter"/>
      <w:lvlText w:val="%8."/>
      <w:lvlJc w:val="left"/>
      <w:pPr>
        <w:ind w:left="5760" w:hanging="360"/>
      </w:pPr>
    </w:lvl>
    <w:lvl w:ilvl="8" w:tplc="57193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0">
    <w:multiLevelType w:val="hybridMultilevel"/>
    <w:lvl w:ilvl="0" w:tplc="43925626">
      <w:start w:val="1"/>
      <w:numFmt w:val="decimal"/>
      <w:lvlText w:val="%1."/>
      <w:lvlJc w:val="left"/>
      <w:pPr>
        <w:ind w:left="720" w:hanging="360"/>
      </w:pPr>
    </w:lvl>
    <w:lvl w:ilvl="1" w:tplc="43925626" w:tentative="1">
      <w:start w:val="1"/>
      <w:numFmt w:val="lowerLetter"/>
      <w:lvlText w:val="%2."/>
      <w:lvlJc w:val="left"/>
      <w:pPr>
        <w:ind w:left="1440" w:hanging="360"/>
      </w:pPr>
    </w:lvl>
    <w:lvl w:ilvl="2" w:tplc="43925626" w:tentative="1">
      <w:start w:val="1"/>
      <w:numFmt w:val="lowerRoman"/>
      <w:lvlText w:val="%3."/>
      <w:lvlJc w:val="right"/>
      <w:pPr>
        <w:ind w:left="2160" w:hanging="180"/>
      </w:pPr>
    </w:lvl>
    <w:lvl w:ilvl="3" w:tplc="43925626" w:tentative="1">
      <w:start w:val="1"/>
      <w:numFmt w:val="decimal"/>
      <w:lvlText w:val="%4."/>
      <w:lvlJc w:val="left"/>
      <w:pPr>
        <w:ind w:left="2880" w:hanging="360"/>
      </w:pPr>
    </w:lvl>
    <w:lvl w:ilvl="4" w:tplc="43925626" w:tentative="1">
      <w:start w:val="1"/>
      <w:numFmt w:val="lowerLetter"/>
      <w:lvlText w:val="%5."/>
      <w:lvlJc w:val="left"/>
      <w:pPr>
        <w:ind w:left="3600" w:hanging="360"/>
      </w:pPr>
    </w:lvl>
    <w:lvl w:ilvl="5" w:tplc="43925626" w:tentative="1">
      <w:start w:val="1"/>
      <w:numFmt w:val="lowerRoman"/>
      <w:lvlText w:val="%6."/>
      <w:lvlJc w:val="right"/>
      <w:pPr>
        <w:ind w:left="4320" w:hanging="180"/>
      </w:pPr>
    </w:lvl>
    <w:lvl w:ilvl="6" w:tplc="43925626" w:tentative="1">
      <w:start w:val="1"/>
      <w:numFmt w:val="decimal"/>
      <w:lvlText w:val="%7."/>
      <w:lvlJc w:val="left"/>
      <w:pPr>
        <w:ind w:left="5040" w:hanging="360"/>
      </w:pPr>
    </w:lvl>
    <w:lvl w:ilvl="7" w:tplc="43925626" w:tentative="1">
      <w:start w:val="1"/>
      <w:numFmt w:val="lowerLetter"/>
      <w:lvlText w:val="%8."/>
      <w:lvlJc w:val="left"/>
      <w:pPr>
        <w:ind w:left="5760" w:hanging="360"/>
      </w:pPr>
    </w:lvl>
    <w:lvl w:ilvl="8" w:tplc="43925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9">
    <w:multiLevelType w:val="hybridMultilevel"/>
    <w:lvl w:ilvl="0" w:tplc="36253390">
      <w:start w:val="1"/>
      <w:numFmt w:val="decimal"/>
      <w:lvlText w:val="%1."/>
      <w:lvlJc w:val="left"/>
      <w:pPr>
        <w:ind w:left="720" w:hanging="360"/>
      </w:pPr>
    </w:lvl>
    <w:lvl w:ilvl="1" w:tplc="36253390" w:tentative="1">
      <w:start w:val="1"/>
      <w:numFmt w:val="lowerLetter"/>
      <w:lvlText w:val="%2."/>
      <w:lvlJc w:val="left"/>
      <w:pPr>
        <w:ind w:left="1440" w:hanging="360"/>
      </w:pPr>
    </w:lvl>
    <w:lvl w:ilvl="2" w:tplc="36253390" w:tentative="1">
      <w:start w:val="1"/>
      <w:numFmt w:val="lowerRoman"/>
      <w:lvlText w:val="%3."/>
      <w:lvlJc w:val="right"/>
      <w:pPr>
        <w:ind w:left="2160" w:hanging="180"/>
      </w:pPr>
    </w:lvl>
    <w:lvl w:ilvl="3" w:tplc="36253390" w:tentative="1">
      <w:start w:val="1"/>
      <w:numFmt w:val="decimal"/>
      <w:lvlText w:val="%4."/>
      <w:lvlJc w:val="left"/>
      <w:pPr>
        <w:ind w:left="2880" w:hanging="360"/>
      </w:pPr>
    </w:lvl>
    <w:lvl w:ilvl="4" w:tplc="36253390" w:tentative="1">
      <w:start w:val="1"/>
      <w:numFmt w:val="lowerLetter"/>
      <w:lvlText w:val="%5."/>
      <w:lvlJc w:val="left"/>
      <w:pPr>
        <w:ind w:left="3600" w:hanging="360"/>
      </w:pPr>
    </w:lvl>
    <w:lvl w:ilvl="5" w:tplc="36253390" w:tentative="1">
      <w:start w:val="1"/>
      <w:numFmt w:val="lowerRoman"/>
      <w:lvlText w:val="%6."/>
      <w:lvlJc w:val="right"/>
      <w:pPr>
        <w:ind w:left="4320" w:hanging="180"/>
      </w:pPr>
    </w:lvl>
    <w:lvl w:ilvl="6" w:tplc="36253390" w:tentative="1">
      <w:start w:val="1"/>
      <w:numFmt w:val="decimal"/>
      <w:lvlText w:val="%7."/>
      <w:lvlJc w:val="left"/>
      <w:pPr>
        <w:ind w:left="5040" w:hanging="360"/>
      </w:pPr>
    </w:lvl>
    <w:lvl w:ilvl="7" w:tplc="36253390" w:tentative="1">
      <w:start w:val="1"/>
      <w:numFmt w:val="lowerLetter"/>
      <w:lvlText w:val="%8."/>
      <w:lvlJc w:val="left"/>
      <w:pPr>
        <w:ind w:left="5760" w:hanging="360"/>
      </w:pPr>
    </w:lvl>
    <w:lvl w:ilvl="8" w:tplc="36253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8">
    <w:multiLevelType w:val="hybridMultilevel"/>
    <w:lvl w:ilvl="0" w:tplc="32447871">
      <w:start w:val="1"/>
      <w:numFmt w:val="decimal"/>
      <w:lvlText w:val="%1."/>
      <w:lvlJc w:val="left"/>
      <w:pPr>
        <w:ind w:left="720" w:hanging="360"/>
      </w:pPr>
    </w:lvl>
    <w:lvl w:ilvl="1" w:tplc="32447871" w:tentative="1">
      <w:start w:val="1"/>
      <w:numFmt w:val="lowerLetter"/>
      <w:lvlText w:val="%2."/>
      <w:lvlJc w:val="left"/>
      <w:pPr>
        <w:ind w:left="1440" w:hanging="360"/>
      </w:pPr>
    </w:lvl>
    <w:lvl w:ilvl="2" w:tplc="32447871" w:tentative="1">
      <w:start w:val="1"/>
      <w:numFmt w:val="lowerRoman"/>
      <w:lvlText w:val="%3."/>
      <w:lvlJc w:val="right"/>
      <w:pPr>
        <w:ind w:left="2160" w:hanging="180"/>
      </w:pPr>
    </w:lvl>
    <w:lvl w:ilvl="3" w:tplc="32447871" w:tentative="1">
      <w:start w:val="1"/>
      <w:numFmt w:val="decimal"/>
      <w:lvlText w:val="%4."/>
      <w:lvlJc w:val="left"/>
      <w:pPr>
        <w:ind w:left="2880" w:hanging="360"/>
      </w:pPr>
    </w:lvl>
    <w:lvl w:ilvl="4" w:tplc="32447871" w:tentative="1">
      <w:start w:val="1"/>
      <w:numFmt w:val="lowerLetter"/>
      <w:lvlText w:val="%5."/>
      <w:lvlJc w:val="left"/>
      <w:pPr>
        <w:ind w:left="3600" w:hanging="360"/>
      </w:pPr>
    </w:lvl>
    <w:lvl w:ilvl="5" w:tplc="32447871" w:tentative="1">
      <w:start w:val="1"/>
      <w:numFmt w:val="lowerRoman"/>
      <w:lvlText w:val="%6."/>
      <w:lvlJc w:val="right"/>
      <w:pPr>
        <w:ind w:left="4320" w:hanging="180"/>
      </w:pPr>
    </w:lvl>
    <w:lvl w:ilvl="6" w:tplc="32447871" w:tentative="1">
      <w:start w:val="1"/>
      <w:numFmt w:val="decimal"/>
      <w:lvlText w:val="%7."/>
      <w:lvlJc w:val="left"/>
      <w:pPr>
        <w:ind w:left="5040" w:hanging="360"/>
      </w:pPr>
    </w:lvl>
    <w:lvl w:ilvl="7" w:tplc="32447871" w:tentative="1">
      <w:start w:val="1"/>
      <w:numFmt w:val="lowerLetter"/>
      <w:lvlText w:val="%8."/>
      <w:lvlJc w:val="left"/>
      <w:pPr>
        <w:ind w:left="5760" w:hanging="360"/>
      </w:pPr>
    </w:lvl>
    <w:lvl w:ilvl="8" w:tplc="32447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7">
    <w:multiLevelType w:val="hybridMultilevel"/>
    <w:lvl w:ilvl="0" w:tplc="50972239">
      <w:start w:val="1"/>
      <w:numFmt w:val="decimal"/>
      <w:lvlText w:val="%1."/>
      <w:lvlJc w:val="left"/>
      <w:pPr>
        <w:ind w:left="720" w:hanging="360"/>
      </w:pPr>
    </w:lvl>
    <w:lvl w:ilvl="1" w:tplc="50972239" w:tentative="1">
      <w:start w:val="1"/>
      <w:numFmt w:val="lowerLetter"/>
      <w:lvlText w:val="%2."/>
      <w:lvlJc w:val="left"/>
      <w:pPr>
        <w:ind w:left="1440" w:hanging="360"/>
      </w:pPr>
    </w:lvl>
    <w:lvl w:ilvl="2" w:tplc="50972239" w:tentative="1">
      <w:start w:val="1"/>
      <w:numFmt w:val="lowerRoman"/>
      <w:lvlText w:val="%3."/>
      <w:lvlJc w:val="right"/>
      <w:pPr>
        <w:ind w:left="2160" w:hanging="180"/>
      </w:pPr>
    </w:lvl>
    <w:lvl w:ilvl="3" w:tplc="50972239" w:tentative="1">
      <w:start w:val="1"/>
      <w:numFmt w:val="decimal"/>
      <w:lvlText w:val="%4."/>
      <w:lvlJc w:val="left"/>
      <w:pPr>
        <w:ind w:left="2880" w:hanging="360"/>
      </w:pPr>
    </w:lvl>
    <w:lvl w:ilvl="4" w:tplc="50972239" w:tentative="1">
      <w:start w:val="1"/>
      <w:numFmt w:val="lowerLetter"/>
      <w:lvlText w:val="%5."/>
      <w:lvlJc w:val="left"/>
      <w:pPr>
        <w:ind w:left="3600" w:hanging="360"/>
      </w:pPr>
    </w:lvl>
    <w:lvl w:ilvl="5" w:tplc="50972239" w:tentative="1">
      <w:start w:val="1"/>
      <w:numFmt w:val="lowerRoman"/>
      <w:lvlText w:val="%6."/>
      <w:lvlJc w:val="right"/>
      <w:pPr>
        <w:ind w:left="4320" w:hanging="180"/>
      </w:pPr>
    </w:lvl>
    <w:lvl w:ilvl="6" w:tplc="50972239" w:tentative="1">
      <w:start w:val="1"/>
      <w:numFmt w:val="decimal"/>
      <w:lvlText w:val="%7."/>
      <w:lvlJc w:val="left"/>
      <w:pPr>
        <w:ind w:left="5040" w:hanging="360"/>
      </w:pPr>
    </w:lvl>
    <w:lvl w:ilvl="7" w:tplc="50972239" w:tentative="1">
      <w:start w:val="1"/>
      <w:numFmt w:val="lowerLetter"/>
      <w:lvlText w:val="%8."/>
      <w:lvlJc w:val="left"/>
      <w:pPr>
        <w:ind w:left="5760" w:hanging="360"/>
      </w:pPr>
    </w:lvl>
    <w:lvl w:ilvl="8" w:tplc="5097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6">
    <w:multiLevelType w:val="hybridMultilevel"/>
    <w:lvl w:ilvl="0" w:tplc="21608773">
      <w:start w:val="1"/>
      <w:numFmt w:val="decimal"/>
      <w:lvlText w:val="%1."/>
      <w:lvlJc w:val="left"/>
      <w:pPr>
        <w:ind w:left="720" w:hanging="360"/>
      </w:pPr>
    </w:lvl>
    <w:lvl w:ilvl="1" w:tplc="21608773" w:tentative="1">
      <w:start w:val="1"/>
      <w:numFmt w:val="lowerLetter"/>
      <w:lvlText w:val="%2."/>
      <w:lvlJc w:val="left"/>
      <w:pPr>
        <w:ind w:left="1440" w:hanging="360"/>
      </w:pPr>
    </w:lvl>
    <w:lvl w:ilvl="2" w:tplc="21608773" w:tentative="1">
      <w:start w:val="1"/>
      <w:numFmt w:val="lowerRoman"/>
      <w:lvlText w:val="%3."/>
      <w:lvlJc w:val="right"/>
      <w:pPr>
        <w:ind w:left="2160" w:hanging="180"/>
      </w:pPr>
    </w:lvl>
    <w:lvl w:ilvl="3" w:tplc="21608773" w:tentative="1">
      <w:start w:val="1"/>
      <w:numFmt w:val="decimal"/>
      <w:lvlText w:val="%4."/>
      <w:lvlJc w:val="left"/>
      <w:pPr>
        <w:ind w:left="2880" w:hanging="360"/>
      </w:pPr>
    </w:lvl>
    <w:lvl w:ilvl="4" w:tplc="21608773" w:tentative="1">
      <w:start w:val="1"/>
      <w:numFmt w:val="lowerLetter"/>
      <w:lvlText w:val="%5."/>
      <w:lvlJc w:val="left"/>
      <w:pPr>
        <w:ind w:left="3600" w:hanging="360"/>
      </w:pPr>
    </w:lvl>
    <w:lvl w:ilvl="5" w:tplc="21608773" w:tentative="1">
      <w:start w:val="1"/>
      <w:numFmt w:val="lowerRoman"/>
      <w:lvlText w:val="%6."/>
      <w:lvlJc w:val="right"/>
      <w:pPr>
        <w:ind w:left="4320" w:hanging="180"/>
      </w:pPr>
    </w:lvl>
    <w:lvl w:ilvl="6" w:tplc="21608773" w:tentative="1">
      <w:start w:val="1"/>
      <w:numFmt w:val="decimal"/>
      <w:lvlText w:val="%7."/>
      <w:lvlJc w:val="left"/>
      <w:pPr>
        <w:ind w:left="5040" w:hanging="360"/>
      </w:pPr>
    </w:lvl>
    <w:lvl w:ilvl="7" w:tplc="21608773" w:tentative="1">
      <w:start w:val="1"/>
      <w:numFmt w:val="lowerLetter"/>
      <w:lvlText w:val="%8."/>
      <w:lvlJc w:val="left"/>
      <w:pPr>
        <w:ind w:left="5760" w:hanging="360"/>
      </w:pPr>
    </w:lvl>
    <w:lvl w:ilvl="8" w:tplc="21608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5">
    <w:multiLevelType w:val="hybridMultilevel"/>
    <w:lvl w:ilvl="0" w:tplc="18614885">
      <w:start w:val="1"/>
      <w:numFmt w:val="decimal"/>
      <w:lvlText w:val="%1."/>
      <w:lvlJc w:val="left"/>
      <w:pPr>
        <w:ind w:left="720" w:hanging="360"/>
      </w:pPr>
    </w:lvl>
    <w:lvl w:ilvl="1" w:tplc="18614885" w:tentative="1">
      <w:start w:val="1"/>
      <w:numFmt w:val="lowerLetter"/>
      <w:lvlText w:val="%2."/>
      <w:lvlJc w:val="left"/>
      <w:pPr>
        <w:ind w:left="1440" w:hanging="360"/>
      </w:pPr>
    </w:lvl>
    <w:lvl w:ilvl="2" w:tplc="18614885" w:tentative="1">
      <w:start w:val="1"/>
      <w:numFmt w:val="lowerRoman"/>
      <w:lvlText w:val="%3."/>
      <w:lvlJc w:val="right"/>
      <w:pPr>
        <w:ind w:left="2160" w:hanging="180"/>
      </w:pPr>
    </w:lvl>
    <w:lvl w:ilvl="3" w:tplc="18614885" w:tentative="1">
      <w:start w:val="1"/>
      <w:numFmt w:val="decimal"/>
      <w:lvlText w:val="%4."/>
      <w:lvlJc w:val="left"/>
      <w:pPr>
        <w:ind w:left="2880" w:hanging="360"/>
      </w:pPr>
    </w:lvl>
    <w:lvl w:ilvl="4" w:tplc="18614885" w:tentative="1">
      <w:start w:val="1"/>
      <w:numFmt w:val="lowerLetter"/>
      <w:lvlText w:val="%5."/>
      <w:lvlJc w:val="left"/>
      <w:pPr>
        <w:ind w:left="3600" w:hanging="360"/>
      </w:pPr>
    </w:lvl>
    <w:lvl w:ilvl="5" w:tplc="18614885" w:tentative="1">
      <w:start w:val="1"/>
      <w:numFmt w:val="lowerRoman"/>
      <w:lvlText w:val="%6."/>
      <w:lvlJc w:val="right"/>
      <w:pPr>
        <w:ind w:left="4320" w:hanging="180"/>
      </w:pPr>
    </w:lvl>
    <w:lvl w:ilvl="6" w:tplc="18614885" w:tentative="1">
      <w:start w:val="1"/>
      <w:numFmt w:val="decimal"/>
      <w:lvlText w:val="%7."/>
      <w:lvlJc w:val="left"/>
      <w:pPr>
        <w:ind w:left="5040" w:hanging="360"/>
      </w:pPr>
    </w:lvl>
    <w:lvl w:ilvl="7" w:tplc="18614885" w:tentative="1">
      <w:start w:val="1"/>
      <w:numFmt w:val="lowerLetter"/>
      <w:lvlText w:val="%8."/>
      <w:lvlJc w:val="left"/>
      <w:pPr>
        <w:ind w:left="5760" w:hanging="360"/>
      </w:pPr>
    </w:lvl>
    <w:lvl w:ilvl="8" w:tplc="18614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4">
    <w:multiLevelType w:val="hybridMultilevel"/>
    <w:lvl w:ilvl="0" w:tplc="51557625">
      <w:start w:val="1"/>
      <w:numFmt w:val="decimal"/>
      <w:lvlText w:val="%1."/>
      <w:lvlJc w:val="left"/>
      <w:pPr>
        <w:ind w:left="720" w:hanging="360"/>
      </w:pPr>
    </w:lvl>
    <w:lvl w:ilvl="1" w:tplc="51557625" w:tentative="1">
      <w:start w:val="1"/>
      <w:numFmt w:val="lowerLetter"/>
      <w:lvlText w:val="%2."/>
      <w:lvlJc w:val="left"/>
      <w:pPr>
        <w:ind w:left="1440" w:hanging="360"/>
      </w:pPr>
    </w:lvl>
    <w:lvl w:ilvl="2" w:tplc="51557625" w:tentative="1">
      <w:start w:val="1"/>
      <w:numFmt w:val="lowerRoman"/>
      <w:lvlText w:val="%3."/>
      <w:lvlJc w:val="right"/>
      <w:pPr>
        <w:ind w:left="2160" w:hanging="180"/>
      </w:pPr>
    </w:lvl>
    <w:lvl w:ilvl="3" w:tplc="51557625" w:tentative="1">
      <w:start w:val="1"/>
      <w:numFmt w:val="decimal"/>
      <w:lvlText w:val="%4."/>
      <w:lvlJc w:val="left"/>
      <w:pPr>
        <w:ind w:left="2880" w:hanging="360"/>
      </w:pPr>
    </w:lvl>
    <w:lvl w:ilvl="4" w:tplc="51557625" w:tentative="1">
      <w:start w:val="1"/>
      <w:numFmt w:val="lowerLetter"/>
      <w:lvlText w:val="%5."/>
      <w:lvlJc w:val="left"/>
      <w:pPr>
        <w:ind w:left="3600" w:hanging="360"/>
      </w:pPr>
    </w:lvl>
    <w:lvl w:ilvl="5" w:tplc="51557625" w:tentative="1">
      <w:start w:val="1"/>
      <w:numFmt w:val="lowerRoman"/>
      <w:lvlText w:val="%6."/>
      <w:lvlJc w:val="right"/>
      <w:pPr>
        <w:ind w:left="4320" w:hanging="180"/>
      </w:pPr>
    </w:lvl>
    <w:lvl w:ilvl="6" w:tplc="51557625" w:tentative="1">
      <w:start w:val="1"/>
      <w:numFmt w:val="decimal"/>
      <w:lvlText w:val="%7."/>
      <w:lvlJc w:val="left"/>
      <w:pPr>
        <w:ind w:left="5040" w:hanging="360"/>
      </w:pPr>
    </w:lvl>
    <w:lvl w:ilvl="7" w:tplc="51557625" w:tentative="1">
      <w:start w:val="1"/>
      <w:numFmt w:val="lowerLetter"/>
      <w:lvlText w:val="%8."/>
      <w:lvlJc w:val="left"/>
      <w:pPr>
        <w:ind w:left="5760" w:hanging="360"/>
      </w:pPr>
    </w:lvl>
    <w:lvl w:ilvl="8" w:tplc="51557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3">
    <w:multiLevelType w:val="hybridMultilevel"/>
    <w:lvl w:ilvl="0" w:tplc="42857003">
      <w:start w:val="1"/>
      <w:numFmt w:val="decimal"/>
      <w:lvlText w:val="%1."/>
      <w:lvlJc w:val="left"/>
      <w:pPr>
        <w:ind w:left="720" w:hanging="360"/>
      </w:pPr>
    </w:lvl>
    <w:lvl w:ilvl="1" w:tplc="42857003" w:tentative="1">
      <w:start w:val="1"/>
      <w:numFmt w:val="lowerLetter"/>
      <w:lvlText w:val="%2."/>
      <w:lvlJc w:val="left"/>
      <w:pPr>
        <w:ind w:left="1440" w:hanging="360"/>
      </w:pPr>
    </w:lvl>
    <w:lvl w:ilvl="2" w:tplc="42857003" w:tentative="1">
      <w:start w:val="1"/>
      <w:numFmt w:val="lowerRoman"/>
      <w:lvlText w:val="%3."/>
      <w:lvlJc w:val="right"/>
      <w:pPr>
        <w:ind w:left="2160" w:hanging="180"/>
      </w:pPr>
    </w:lvl>
    <w:lvl w:ilvl="3" w:tplc="42857003" w:tentative="1">
      <w:start w:val="1"/>
      <w:numFmt w:val="decimal"/>
      <w:lvlText w:val="%4."/>
      <w:lvlJc w:val="left"/>
      <w:pPr>
        <w:ind w:left="2880" w:hanging="360"/>
      </w:pPr>
    </w:lvl>
    <w:lvl w:ilvl="4" w:tplc="42857003" w:tentative="1">
      <w:start w:val="1"/>
      <w:numFmt w:val="lowerLetter"/>
      <w:lvlText w:val="%5."/>
      <w:lvlJc w:val="left"/>
      <w:pPr>
        <w:ind w:left="3600" w:hanging="360"/>
      </w:pPr>
    </w:lvl>
    <w:lvl w:ilvl="5" w:tplc="42857003" w:tentative="1">
      <w:start w:val="1"/>
      <w:numFmt w:val="lowerRoman"/>
      <w:lvlText w:val="%6."/>
      <w:lvlJc w:val="right"/>
      <w:pPr>
        <w:ind w:left="4320" w:hanging="180"/>
      </w:pPr>
    </w:lvl>
    <w:lvl w:ilvl="6" w:tplc="42857003" w:tentative="1">
      <w:start w:val="1"/>
      <w:numFmt w:val="decimal"/>
      <w:lvlText w:val="%7."/>
      <w:lvlJc w:val="left"/>
      <w:pPr>
        <w:ind w:left="5040" w:hanging="360"/>
      </w:pPr>
    </w:lvl>
    <w:lvl w:ilvl="7" w:tplc="42857003" w:tentative="1">
      <w:start w:val="1"/>
      <w:numFmt w:val="lowerLetter"/>
      <w:lvlText w:val="%8."/>
      <w:lvlJc w:val="left"/>
      <w:pPr>
        <w:ind w:left="5760" w:hanging="360"/>
      </w:pPr>
    </w:lvl>
    <w:lvl w:ilvl="8" w:tplc="42857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2">
    <w:multiLevelType w:val="hybridMultilevel"/>
    <w:lvl w:ilvl="0" w:tplc="85530409">
      <w:start w:val="1"/>
      <w:numFmt w:val="decimal"/>
      <w:lvlText w:val="%1."/>
      <w:lvlJc w:val="left"/>
      <w:pPr>
        <w:ind w:left="720" w:hanging="360"/>
      </w:pPr>
    </w:lvl>
    <w:lvl w:ilvl="1" w:tplc="85530409" w:tentative="1">
      <w:start w:val="1"/>
      <w:numFmt w:val="lowerLetter"/>
      <w:lvlText w:val="%2."/>
      <w:lvlJc w:val="left"/>
      <w:pPr>
        <w:ind w:left="1440" w:hanging="360"/>
      </w:pPr>
    </w:lvl>
    <w:lvl w:ilvl="2" w:tplc="85530409" w:tentative="1">
      <w:start w:val="1"/>
      <w:numFmt w:val="lowerRoman"/>
      <w:lvlText w:val="%3."/>
      <w:lvlJc w:val="right"/>
      <w:pPr>
        <w:ind w:left="2160" w:hanging="180"/>
      </w:pPr>
    </w:lvl>
    <w:lvl w:ilvl="3" w:tplc="85530409" w:tentative="1">
      <w:start w:val="1"/>
      <w:numFmt w:val="decimal"/>
      <w:lvlText w:val="%4."/>
      <w:lvlJc w:val="left"/>
      <w:pPr>
        <w:ind w:left="2880" w:hanging="360"/>
      </w:pPr>
    </w:lvl>
    <w:lvl w:ilvl="4" w:tplc="85530409" w:tentative="1">
      <w:start w:val="1"/>
      <w:numFmt w:val="lowerLetter"/>
      <w:lvlText w:val="%5."/>
      <w:lvlJc w:val="left"/>
      <w:pPr>
        <w:ind w:left="3600" w:hanging="360"/>
      </w:pPr>
    </w:lvl>
    <w:lvl w:ilvl="5" w:tplc="85530409" w:tentative="1">
      <w:start w:val="1"/>
      <w:numFmt w:val="lowerRoman"/>
      <w:lvlText w:val="%6."/>
      <w:lvlJc w:val="right"/>
      <w:pPr>
        <w:ind w:left="4320" w:hanging="180"/>
      </w:pPr>
    </w:lvl>
    <w:lvl w:ilvl="6" w:tplc="85530409" w:tentative="1">
      <w:start w:val="1"/>
      <w:numFmt w:val="decimal"/>
      <w:lvlText w:val="%7."/>
      <w:lvlJc w:val="left"/>
      <w:pPr>
        <w:ind w:left="5040" w:hanging="360"/>
      </w:pPr>
    </w:lvl>
    <w:lvl w:ilvl="7" w:tplc="85530409" w:tentative="1">
      <w:start w:val="1"/>
      <w:numFmt w:val="lowerLetter"/>
      <w:lvlText w:val="%8."/>
      <w:lvlJc w:val="left"/>
      <w:pPr>
        <w:ind w:left="5760" w:hanging="360"/>
      </w:pPr>
    </w:lvl>
    <w:lvl w:ilvl="8" w:tplc="8553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1">
    <w:multiLevelType w:val="hybridMultilevel"/>
    <w:lvl w:ilvl="0" w:tplc="90175904">
      <w:start w:val="1"/>
      <w:numFmt w:val="decimal"/>
      <w:lvlText w:val="%1."/>
      <w:lvlJc w:val="left"/>
      <w:pPr>
        <w:ind w:left="720" w:hanging="360"/>
      </w:pPr>
    </w:lvl>
    <w:lvl w:ilvl="1" w:tplc="90175904" w:tentative="1">
      <w:start w:val="1"/>
      <w:numFmt w:val="lowerLetter"/>
      <w:lvlText w:val="%2."/>
      <w:lvlJc w:val="left"/>
      <w:pPr>
        <w:ind w:left="1440" w:hanging="360"/>
      </w:pPr>
    </w:lvl>
    <w:lvl w:ilvl="2" w:tplc="90175904" w:tentative="1">
      <w:start w:val="1"/>
      <w:numFmt w:val="lowerRoman"/>
      <w:lvlText w:val="%3."/>
      <w:lvlJc w:val="right"/>
      <w:pPr>
        <w:ind w:left="2160" w:hanging="180"/>
      </w:pPr>
    </w:lvl>
    <w:lvl w:ilvl="3" w:tplc="90175904" w:tentative="1">
      <w:start w:val="1"/>
      <w:numFmt w:val="decimal"/>
      <w:lvlText w:val="%4."/>
      <w:lvlJc w:val="left"/>
      <w:pPr>
        <w:ind w:left="2880" w:hanging="360"/>
      </w:pPr>
    </w:lvl>
    <w:lvl w:ilvl="4" w:tplc="90175904" w:tentative="1">
      <w:start w:val="1"/>
      <w:numFmt w:val="lowerLetter"/>
      <w:lvlText w:val="%5."/>
      <w:lvlJc w:val="left"/>
      <w:pPr>
        <w:ind w:left="3600" w:hanging="360"/>
      </w:pPr>
    </w:lvl>
    <w:lvl w:ilvl="5" w:tplc="90175904" w:tentative="1">
      <w:start w:val="1"/>
      <w:numFmt w:val="lowerRoman"/>
      <w:lvlText w:val="%6."/>
      <w:lvlJc w:val="right"/>
      <w:pPr>
        <w:ind w:left="4320" w:hanging="180"/>
      </w:pPr>
    </w:lvl>
    <w:lvl w:ilvl="6" w:tplc="90175904" w:tentative="1">
      <w:start w:val="1"/>
      <w:numFmt w:val="decimal"/>
      <w:lvlText w:val="%7."/>
      <w:lvlJc w:val="left"/>
      <w:pPr>
        <w:ind w:left="5040" w:hanging="360"/>
      </w:pPr>
    </w:lvl>
    <w:lvl w:ilvl="7" w:tplc="90175904" w:tentative="1">
      <w:start w:val="1"/>
      <w:numFmt w:val="lowerLetter"/>
      <w:lvlText w:val="%8."/>
      <w:lvlJc w:val="left"/>
      <w:pPr>
        <w:ind w:left="5760" w:hanging="360"/>
      </w:pPr>
    </w:lvl>
    <w:lvl w:ilvl="8" w:tplc="90175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0">
    <w:multiLevelType w:val="hybridMultilevel"/>
    <w:lvl w:ilvl="0" w:tplc="71975788">
      <w:start w:val="1"/>
      <w:numFmt w:val="decimal"/>
      <w:lvlText w:val="%1."/>
      <w:lvlJc w:val="left"/>
      <w:pPr>
        <w:ind w:left="720" w:hanging="360"/>
      </w:pPr>
    </w:lvl>
    <w:lvl w:ilvl="1" w:tplc="71975788" w:tentative="1">
      <w:start w:val="1"/>
      <w:numFmt w:val="lowerLetter"/>
      <w:lvlText w:val="%2."/>
      <w:lvlJc w:val="left"/>
      <w:pPr>
        <w:ind w:left="1440" w:hanging="360"/>
      </w:pPr>
    </w:lvl>
    <w:lvl w:ilvl="2" w:tplc="71975788" w:tentative="1">
      <w:start w:val="1"/>
      <w:numFmt w:val="lowerRoman"/>
      <w:lvlText w:val="%3."/>
      <w:lvlJc w:val="right"/>
      <w:pPr>
        <w:ind w:left="2160" w:hanging="180"/>
      </w:pPr>
    </w:lvl>
    <w:lvl w:ilvl="3" w:tplc="71975788" w:tentative="1">
      <w:start w:val="1"/>
      <w:numFmt w:val="decimal"/>
      <w:lvlText w:val="%4."/>
      <w:lvlJc w:val="left"/>
      <w:pPr>
        <w:ind w:left="2880" w:hanging="360"/>
      </w:pPr>
    </w:lvl>
    <w:lvl w:ilvl="4" w:tplc="71975788" w:tentative="1">
      <w:start w:val="1"/>
      <w:numFmt w:val="lowerLetter"/>
      <w:lvlText w:val="%5."/>
      <w:lvlJc w:val="left"/>
      <w:pPr>
        <w:ind w:left="3600" w:hanging="360"/>
      </w:pPr>
    </w:lvl>
    <w:lvl w:ilvl="5" w:tplc="71975788" w:tentative="1">
      <w:start w:val="1"/>
      <w:numFmt w:val="lowerRoman"/>
      <w:lvlText w:val="%6."/>
      <w:lvlJc w:val="right"/>
      <w:pPr>
        <w:ind w:left="4320" w:hanging="180"/>
      </w:pPr>
    </w:lvl>
    <w:lvl w:ilvl="6" w:tplc="71975788" w:tentative="1">
      <w:start w:val="1"/>
      <w:numFmt w:val="decimal"/>
      <w:lvlText w:val="%7."/>
      <w:lvlJc w:val="left"/>
      <w:pPr>
        <w:ind w:left="5040" w:hanging="360"/>
      </w:pPr>
    </w:lvl>
    <w:lvl w:ilvl="7" w:tplc="71975788" w:tentative="1">
      <w:start w:val="1"/>
      <w:numFmt w:val="lowerLetter"/>
      <w:lvlText w:val="%8."/>
      <w:lvlJc w:val="left"/>
      <w:pPr>
        <w:ind w:left="5760" w:hanging="360"/>
      </w:pPr>
    </w:lvl>
    <w:lvl w:ilvl="8" w:tplc="71975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9">
    <w:multiLevelType w:val="hybridMultilevel"/>
    <w:lvl w:ilvl="0" w:tplc="90727715">
      <w:start w:val="1"/>
      <w:numFmt w:val="decimal"/>
      <w:lvlText w:val="%1."/>
      <w:lvlJc w:val="left"/>
      <w:pPr>
        <w:ind w:left="720" w:hanging="360"/>
      </w:pPr>
    </w:lvl>
    <w:lvl w:ilvl="1" w:tplc="90727715" w:tentative="1">
      <w:start w:val="1"/>
      <w:numFmt w:val="lowerLetter"/>
      <w:lvlText w:val="%2."/>
      <w:lvlJc w:val="left"/>
      <w:pPr>
        <w:ind w:left="1440" w:hanging="360"/>
      </w:pPr>
    </w:lvl>
    <w:lvl w:ilvl="2" w:tplc="90727715" w:tentative="1">
      <w:start w:val="1"/>
      <w:numFmt w:val="lowerRoman"/>
      <w:lvlText w:val="%3."/>
      <w:lvlJc w:val="right"/>
      <w:pPr>
        <w:ind w:left="2160" w:hanging="180"/>
      </w:pPr>
    </w:lvl>
    <w:lvl w:ilvl="3" w:tplc="90727715" w:tentative="1">
      <w:start w:val="1"/>
      <w:numFmt w:val="decimal"/>
      <w:lvlText w:val="%4."/>
      <w:lvlJc w:val="left"/>
      <w:pPr>
        <w:ind w:left="2880" w:hanging="360"/>
      </w:pPr>
    </w:lvl>
    <w:lvl w:ilvl="4" w:tplc="90727715" w:tentative="1">
      <w:start w:val="1"/>
      <w:numFmt w:val="lowerLetter"/>
      <w:lvlText w:val="%5."/>
      <w:lvlJc w:val="left"/>
      <w:pPr>
        <w:ind w:left="3600" w:hanging="360"/>
      </w:pPr>
    </w:lvl>
    <w:lvl w:ilvl="5" w:tplc="90727715" w:tentative="1">
      <w:start w:val="1"/>
      <w:numFmt w:val="lowerRoman"/>
      <w:lvlText w:val="%6."/>
      <w:lvlJc w:val="right"/>
      <w:pPr>
        <w:ind w:left="4320" w:hanging="180"/>
      </w:pPr>
    </w:lvl>
    <w:lvl w:ilvl="6" w:tplc="90727715" w:tentative="1">
      <w:start w:val="1"/>
      <w:numFmt w:val="decimal"/>
      <w:lvlText w:val="%7."/>
      <w:lvlJc w:val="left"/>
      <w:pPr>
        <w:ind w:left="5040" w:hanging="360"/>
      </w:pPr>
    </w:lvl>
    <w:lvl w:ilvl="7" w:tplc="90727715" w:tentative="1">
      <w:start w:val="1"/>
      <w:numFmt w:val="lowerLetter"/>
      <w:lvlText w:val="%8."/>
      <w:lvlJc w:val="left"/>
      <w:pPr>
        <w:ind w:left="5760" w:hanging="360"/>
      </w:pPr>
    </w:lvl>
    <w:lvl w:ilvl="8" w:tplc="90727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8">
    <w:multiLevelType w:val="hybridMultilevel"/>
    <w:lvl w:ilvl="0" w:tplc="19577810">
      <w:start w:val="1"/>
      <w:numFmt w:val="decimal"/>
      <w:lvlText w:val="%1."/>
      <w:lvlJc w:val="left"/>
      <w:pPr>
        <w:ind w:left="720" w:hanging="360"/>
      </w:pPr>
    </w:lvl>
    <w:lvl w:ilvl="1" w:tplc="19577810" w:tentative="1">
      <w:start w:val="1"/>
      <w:numFmt w:val="lowerLetter"/>
      <w:lvlText w:val="%2."/>
      <w:lvlJc w:val="left"/>
      <w:pPr>
        <w:ind w:left="1440" w:hanging="360"/>
      </w:pPr>
    </w:lvl>
    <w:lvl w:ilvl="2" w:tplc="19577810" w:tentative="1">
      <w:start w:val="1"/>
      <w:numFmt w:val="lowerRoman"/>
      <w:lvlText w:val="%3."/>
      <w:lvlJc w:val="right"/>
      <w:pPr>
        <w:ind w:left="2160" w:hanging="180"/>
      </w:pPr>
    </w:lvl>
    <w:lvl w:ilvl="3" w:tplc="19577810" w:tentative="1">
      <w:start w:val="1"/>
      <w:numFmt w:val="decimal"/>
      <w:lvlText w:val="%4."/>
      <w:lvlJc w:val="left"/>
      <w:pPr>
        <w:ind w:left="2880" w:hanging="360"/>
      </w:pPr>
    </w:lvl>
    <w:lvl w:ilvl="4" w:tplc="19577810" w:tentative="1">
      <w:start w:val="1"/>
      <w:numFmt w:val="lowerLetter"/>
      <w:lvlText w:val="%5."/>
      <w:lvlJc w:val="left"/>
      <w:pPr>
        <w:ind w:left="3600" w:hanging="360"/>
      </w:pPr>
    </w:lvl>
    <w:lvl w:ilvl="5" w:tplc="19577810" w:tentative="1">
      <w:start w:val="1"/>
      <w:numFmt w:val="lowerRoman"/>
      <w:lvlText w:val="%6."/>
      <w:lvlJc w:val="right"/>
      <w:pPr>
        <w:ind w:left="4320" w:hanging="180"/>
      </w:pPr>
    </w:lvl>
    <w:lvl w:ilvl="6" w:tplc="19577810" w:tentative="1">
      <w:start w:val="1"/>
      <w:numFmt w:val="decimal"/>
      <w:lvlText w:val="%7."/>
      <w:lvlJc w:val="left"/>
      <w:pPr>
        <w:ind w:left="5040" w:hanging="360"/>
      </w:pPr>
    </w:lvl>
    <w:lvl w:ilvl="7" w:tplc="19577810" w:tentative="1">
      <w:start w:val="1"/>
      <w:numFmt w:val="lowerLetter"/>
      <w:lvlText w:val="%8."/>
      <w:lvlJc w:val="left"/>
      <w:pPr>
        <w:ind w:left="5760" w:hanging="360"/>
      </w:pPr>
    </w:lvl>
    <w:lvl w:ilvl="8" w:tplc="19577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7">
    <w:multiLevelType w:val="hybridMultilevel"/>
    <w:lvl w:ilvl="0" w:tplc="11401073">
      <w:start w:val="1"/>
      <w:numFmt w:val="decimal"/>
      <w:lvlText w:val="%1."/>
      <w:lvlJc w:val="left"/>
      <w:pPr>
        <w:ind w:left="720" w:hanging="360"/>
      </w:pPr>
    </w:lvl>
    <w:lvl w:ilvl="1" w:tplc="11401073" w:tentative="1">
      <w:start w:val="1"/>
      <w:numFmt w:val="lowerLetter"/>
      <w:lvlText w:val="%2."/>
      <w:lvlJc w:val="left"/>
      <w:pPr>
        <w:ind w:left="1440" w:hanging="360"/>
      </w:pPr>
    </w:lvl>
    <w:lvl w:ilvl="2" w:tplc="11401073" w:tentative="1">
      <w:start w:val="1"/>
      <w:numFmt w:val="lowerRoman"/>
      <w:lvlText w:val="%3."/>
      <w:lvlJc w:val="right"/>
      <w:pPr>
        <w:ind w:left="2160" w:hanging="180"/>
      </w:pPr>
    </w:lvl>
    <w:lvl w:ilvl="3" w:tplc="11401073" w:tentative="1">
      <w:start w:val="1"/>
      <w:numFmt w:val="decimal"/>
      <w:lvlText w:val="%4."/>
      <w:lvlJc w:val="left"/>
      <w:pPr>
        <w:ind w:left="2880" w:hanging="360"/>
      </w:pPr>
    </w:lvl>
    <w:lvl w:ilvl="4" w:tplc="11401073" w:tentative="1">
      <w:start w:val="1"/>
      <w:numFmt w:val="lowerLetter"/>
      <w:lvlText w:val="%5."/>
      <w:lvlJc w:val="left"/>
      <w:pPr>
        <w:ind w:left="3600" w:hanging="360"/>
      </w:pPr>
    </w:lvl>
    <w:lvl w:ilvl="5" w:tplc="11401073" w:tentative="1">
      <w:start w:val="1"/>
      <w:numFmt w:val="lowerRoman"/>
      <w:lvlText w:val="%6."/>
      <w:lvlJc w:val="right"/>
      <w:pPr>
        <w:ind w:left="4320" w:hanging="180"/>
      </w:pPr>
    </w:lvl>
    <w:lvl w:ilvl="6" w:tplc="11401073" w:tentative="1">
      <w:start w:val="1"/>
      <w:numFmt w:val="decimal"/>
      <w:lvlText w:val="%7."/>
      <w:lvlJc w:val="left"/>
      <w:pPr>
        <w:ind w:left="5040" w:hanging="360"/>
      </w:pPr>
    </w:lvl>
    <w:lvl w:ilvl="7" w:tplc="11401073" w:tentative="1">
      <w:start w:val="1"/>
      <w:numFmt w:val="lowerLetter"/>
      <w:lvlText w:val="%8."/>
      <w:lvlJc w:val="left"/>
      <w:pPr>
        <w:ind w:left="5760" w:hanging="360"/>
      </w:pPr>
    </w:lvl>
    <w:lvl w:ilvl="8" w:tplc="11401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6">
    <w:multiLevelType w:val="hybridMultilevel"/>
    <w:lvl w:ilvl="0" w:tplc="40759766">
      <w:start w:val="1"/>
      <w:numFmt w:val="decimal"/>
      <w:lvlText w:val="%1."/>
      <w:lvlJc w:val="left"/>
      <w:pPr>
        <w:ind w:left="720" w:hanging="360"/>
      </w:pPr>
    </w:lvl>
    <w:lvl w:ilvl="1" w:tplc="40759766" w:tentative="1">
      <w:start w:val="1"/>
      <w:numFmt w:val="lowerLetter"/>
      <w:lvlText w:val="%2."/>
      <w:lvlJc w:val="left"/>
      <w:pPr>
        <w:ind w:left="1440" w:hanging="360"/>
      </w:pPr>
    </w:lvl>
    <w:lvl w:ilvl="2" w:tplc="40759766" w:tentative="1">
      <w:start w:val="1"/>
      <w:numFmt w:val="lowerRoman"/>
      <w:lvlText w:val="%3."/>
      <w:lvlJc w:val="right"/>
      <w:pPr>
        <w:ind w:left="2160" w:hanging="180"/>
      </w:pPr>
    </w:lvl>
    <w:lvl w:ilvl="3" w:tplc="40759766" w:tentative="1">
      <w:start w:val="1"/>
      <w:numFmt w:val="decimal"/>
      <w:lvlText w:val="%4."/>
      <w:lvlJc w:val="left"/>
      <w:pPr>
        <w:ind w:left="2880" w:hanging="360"/>
      </w:pPr>
    </w:lvl>
    <w:lvl w:ilvl="4" w:tplc="40759766" w:tentative="1">
      <w:start w:val="1"/>
      <w:numFmt w:val="lowerLetter"/>
      <w:lvlText w:val="%5."/>
      <w:lvlJc w:val="left"/>
      <w:pPr>
        <w:ind w:left="3600" w:hanging="360"/>
      </w:pPr>
    </w:lvl>
    <w:lvl w:ilvl="5" w:tplc="40759766" w:tentative="1">
      <w:start w:val="1"/>
      <w:numFmt w:val="lowerRoman"/>
      <w:lvlText w:val="%6."/>
      <w:lvlJc w:val="right"/>
      <w:pPr>
        <w:ind w:left="4320" w:hanging="180"/>
      </w:pPr>
    </w:lvl>
    <w:lvl w:ilvl="6" w:tplc="40759766" w:tentative="1">
      <w:start w:val="1"/>
      <w:numFmt w:val="decimal"/>
      <w:lvlText w:val="%7."/>
      <w:lvlJc w:val="left"/>
      <w:pPr>
        <w:ind w:left="5040" w:hanging="360"/>
      </w:pPr>
    </w:lvl>
    <w:lvl w:ilvl="7" w:tplc="40759766" w:tentative="1">
      <w:start w:val="1"/>
      <w:numFmt w:val="lowerLetter"/>
      <w:lvlText w:val="%8."/>
      <w:lvlJc w:val="left"/>
      <w:pPr>
        <w:ind w:left="5760" w:hanging="360"/>
      </w:pPr>
    </w:lvl>
    <w:lvl w:ilvl="8" w:tplc="40759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5">
    <w:multiLevelType w:val="hybridMultilevel"/>
    <w:lvl w:ilvl="0" w:tplc="894555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715">
    <w:abstractNumId w:val="7715"/>
  </w:num>
  <w:num w:numId="7716">
    <w:abstractNumId w:val="7716"/>
  </w:num>
  <w:num w:numId="7717">
    <w:abstractNumId w:val="7717"/>
  </w:num>
  <w:num w:numId="7718">
    <w:abstractNumId w:val="7718"/>
  </w:num>
  <w:num w:numId="7719">
    <w:abstractNumId w:val="7719"/>
  </w:num>
  <w:num w:numId="7720">
    <w:abstractNumId w:val="7720"/>
  </w:num>
  <w:num w:numId="7721">
    <w:abstractNumId w:val="7721"/>
  </w:num>
  <w:num w:numId="7722">
    <w:abstractNumId w:val="7722"/>
  </w:num>
  <w:num w:numId="7723">
    <w:abstractNumId w:val="7723"/>
  </w:num>
  <w:num w:numId="7724">
    <w:abstractNumId w:val="7724"/>
  </w:num>
  <w:num w:numId="7725">
    <w:abstractNumId w:val="7725"/>
  </w:num>
  <w:num w:numId="7726">
    <w:abstractNumId w:val="7726"/>
  </w:num>
  <w:num w:numId="7727">
    <w:abstractNumId w:val="7727"/>
  </w:num>
  <w:num w:numId="7728">
    <w:abstractNumId w:val="7728"/>
  </w:num>
  <w:num w:numId="7729">
    <w:abstractNumId w:val="7729"/>
  </w:num>
  <w:num w:numId="7730">
    <w:abstractNumId w:val="7730"/>
  </w:num>
  <w:num w:numId="7731">
    <w:abstractNumId w:val="7731"/>
  </w:num>
  <w:num w:numId="7732">
    <w:abstractNumId w:val="7732"/>
  </w:num>
  <w:num w:numId="7733">
    <w:abstractNumId w:val="7733"/>
  </w:num>
  <w:num w:numId="7734">
    <w:abstractNumId w:val="7734"/>
  </w:num>
  <w:num w:numId="7735">
    <w:abstractNumId w:val="7735"/>
  </w:num>
  <w:num w:numId="7736">
    <w:abstractNumId w:val="7736"/>
  </w:num>
  <w:num w:numId="7737">
    <w:abstractNumId w:val="7737"/>
  </w:num>
  <w:num w:numId="7738">
    <w:abstractNumId w:val="7738"/>
  </w:num>
  <w:num w:numId="7739">
    <w:abstractNumId w:val="7739"/>
  </w:num>
  <w:num w:numId="7740">
    <w:abstractNumId w:val="7740"/>
  </w:num>
  <w:num w:numId="7741">
    <w:abstractNumId w:val="7741"/>
  </w:num>
  <w:num w:numId="7742">
    <w:abstractNumId w:val="7742"/>
  </w:num>
  <w:num w:numId="7743">
    <w:abstractNumId w:val="7743"/>
  </w:num>
  <w:num w:numId="7744">
    <w:abstractNumId w:val="7744"/>
  </w:num>
  <w:num w:numId="7745">
    <w:abstractNumId w:val="7745"/>
  </w:num>
  <w:num w:numId="7746">
    <w:abstractNumId w:val="7746"/>
  </w:num>
  <w:num w:numId="7747">
    <w:abstractNumId w:val="7747"/>
  </w:num>
  <w:num w:numId="7748">
    <w:abstractNumId w:val="7748"/>
  </w:num>
  <w:num w:numId="7749">
    <w:abstractNumId w:val="7749"/>
  </w:num>
  <w:num w:numId="7750">
    <w:abstractNumId w:val="7750"/>
  </w:num>
  <w:num w:numId="7751">
    <w:abstractNumId w:val="7751"/>
  </w:num>
  <w:num w:numId="7752">
    <w:abstractNumId w:val="7752"/>
  </w:num>
  <w:num w:numId="7753">
    <w:abstractNumId w:val="7753"/>
  </w:num>
  <w:num w:numId="7754">
    <w:abstractNumId w:val="7754"/>
  </w:num>
  <w:num w:numId="7755">
    <w:abstractNumId w:val="7755"/>
  </w:num>
  <w:num w:numId="7756">
    <w:abstractNumId w:val="7756"/>
  </w:num>
  <w:num w:numId="7757">
    <w:abstractNumId w:val="7757"/>
  </w:num>
  <w:num w:numId="7758">
    <w:abstractNumId w:val="7758"/>
  </w:num>
  <w:num w:numId="7759">
    <w:abstractNumId w:val="7759"/>
  </w:num>
  <w:num w:numId="7760">
    <w:abstractNumId w:val="7760"/>
  </w:num>
  <w:num w:numId="7761">
    <w:abstractNumId w:val="7761"/>
  </w:num>
  <w:num w:numId="7762">
    <w:abstractNumId w:val="7762"/>
  </w:num>
  <w:num w:numId="7763">
    <w:abstractNumId w:val="7763"/>
  </w:num>
  <w:num w:numId="7764">
    <w:abstractNumId w:val="7764"/>
  </w:num>
  <w:num w:numId="7765">
    <w:abstractNumId w:val="7765"/>
  </w:num>
  <w:num w:numId="7766">
    <w:abstractNumId w:val="7766"/>
  </w:num>
  <w:num w:numId="7767">
    <w:abstractNumId w:val="7767"/>
  </w:num>
  <w:num w:numId="7768">
    <w:abstractNumId w:val="7768"/>
  </w:num>
  <w:num w:numId="7769">
    <w:abstractNumId w:val="7769"/>
  </w:num>
  <w:num w:numId="7770">
    <w:abstractNumId w:val="7770"/>
  </w:num>
  <w:num w:numId="7771">
    <w:abstractNumId w:val="7771"/>
  </w:num>
  <w:num w:numId="7772">
    <w:abstractNumId w:val="7772"/>
  </w:num>
  <w:num w:numId="7773">
    <w:abstractNumId w:val="7773"/>
  </w:num>
  <w:num w:numId="7774">
    <w:abstractNumId w:val="7774"/>
  </w:num>
  <w:num w:numId="7775">
    <w:abstractNumId w:val="7775"/>
  </w:num>
  <w:num w:numId="7776">
    <w:abstractNumId w:val="7776"/>
  </w:num>
  <w:num w:numId="7777">
    <w:abstractNumId w:val="7777"/>
  </w:num>
  <w:num w:numId="7778">
    <w:abstractNumId w:val="7778"/>
  </w:num>
  <w:num w:numId="7779">
    <w:abstractNumId w:val="7779"/>
  </w:num>
  <w:num w:numId="7780">
    <w:abstractNumId w:val="7780"/>
  </w:num>
  <w:num w:numId="7781">
    <w:abstractNumId w:val="7781"/>
  </w:num>
  <w:num w:numId="7782">
    <w:abstractNumId w:val="7782"/>
  </w:num>
  <w:num w:numId="7783">
    <w:abstractNumId w:val="7783"/>
  </w:num>
  <w:num w:numId="7784">
    <w:abstractNumId w:val="7784"/>
  </w:num>
  <w:num w:numId="7785">
    <w:abstractNumId w:val="7785"/>
  </w:num>
  <w:num w:numId="7786">
    <w:abstractNumId w:val="7786"/>
  </w:num>
  <w:num w:numId="7787">
    <w:abstractNumId w:val="7787"/>
  </w:num>
  <w:num w:numId="7788">
    <w:abstractNumId w:val="7788"/>
  </w:num>
  <w:num w:numId="7789">
    <w:abstractNumId w:val="7789"/>
  </w:num>
  <w:num w:numId="7790">
    <w:abstractNumId w:val="7790"/>
  </w:num>
  <w:num w:numId="7791">
    <w:abstractNumId w:val="7791"/>
  </w:num>
  <w:num w:numId="7792">
    <w:abstractNumId w:val="7792"/>
  </w:num>
  <w:num w:numId="7793">
    <w:abstractNumId w:val="7793"/>
  </w:num>
  <w:num w:numId="7794">
    <w:abstractNumId w:val="7794"/>
  </w:num>
  <w:num w:numId="7795">
    <w:abstractNumId w:val="7795"/>
  </w:num>
  <w:num w:numId="7796">
    <w:abstractNumId w:val="7796"/>
  </w:num>
  <w:num w:numId="7797">
    <w:abstractNumId w:val="7797"/>
  </w:num>
  <w:num w:numId="7798">
    <w:abstractNumId w:val="7798"/>
  </w:num>
  <w:num w:numId="7799">
    <w:abstractNumId w:val="7799"/>
  </w:num>
  <w:num w:numId="7800">
    <w:abstractNumId w:val="7800"/>
  </w:num>
  <w:num w:numId="7801">
    <w:abstractNumId w:val="7801"/>
  </w:num>
  <w:num w:numId="7802">
    <w:abstractNumId w:val="7802"/>
  </w:num>
  <w:num w:numId="7803">
    <w:abstractNumId w:val="7803"/>
  </w:num>
  <w:num w:numId="7804">
    <w:abstractNumId w:val="7804"/>
  </w:num>
  <w:num w:numId="7805">
    <w:abstractNumId w:val="7805"/>
  </w:num>
  <w:num w:numId="7806">
    <w:abstractNumId w:val="7806"/>
  </w:num>
  <w:num w:numId="7807">
    <w:abstractNumId w:val="7807"/>
  </w:num>
  <w:num w:numId="7808">
    <w:abstractNumId w:val="7808"/>
  </w:num>
  <w:num w:numId="7809">
    <w:abstractNumId w:val="7809"/>
  </w:num>
  <w:num w:numId="7810">
    <w:abstractNumId w:val="7810"/>
  </w:num>
  <w:num w:numId="7811">
    <w:abstractNumId w:val="7811"/>
  </w:num>
  <w:num w:numId="7812">
    <w:abstractNumId w:val="7812"/>
  </w:num>
  <w:num w:numId="7813">
    <w:abstractNumId w:val="7813"/>
  </w:num>
  <w:num w:numId="7814">
    <w:abstractNumId w:val="7814"/>
  </w:num>
  <w:num w:numId="7815">
    <w:abstractNumId w:val="7815"/>
  </w:num>
  <w:num w:numId="7816">
    <w:abstractNumId w:val="7816"/>
  </w:num>
  <w:num w:numId="7817">
    <w:abstractNumId w:val="7817"/>
  </w:num>
  <w:num w:numId="7818">
    <w:abstractNumId w:val="7818"/>
  </w:num>
  <w:num w:numId="7819">
    <w:abstractNumId w:val="7819"/>
  </w:num>
  <w:num w:numId="7820">
    <w:abstractNumId w:val="7820"/>
  </w:num>
  <w:num w:numId="7821">
    <w:abstractNumId w:val="78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1318812" Type="http://schemas.openxmlformats.org/officeDocument/2006/relationships/comments" Target="comments.xml"/><Relationship Id="rId653356194" Type="http://schemas.microsoft.com/office/2011/relationships/commentsExtended" Target="commentsExtended.xml"/><Relationship Id="rId49277460" Type="http://schemas.openxmlformats.org/officeDocument/2006/relationships/image" Target="media/imgrId49277460.jpg"/><Relationship Id="rId416368e39aa75f91b" Type="http://schemas.openxmlformats.org/officeDocument/2006/relationships/hyperlink" Target="https://iservice.lombardini.it/jsp/Template2/manuale.jsp?id=96&amp;parent=1000" TargetMode="External"/><Relationship Id="rId240568e39aa75fbae" Type="http://schemas.openxmlformats.org/officeDocument/2006/relationships/hyperlink" Target="https://iservice.lombardini.it/jsp/Template2/manuale.jsp?id=97&amp;parent=1000" TargetMode="External"/><Relationship Id="rId897468e39aa75ff5a" Type="http://schemas.openxmlformats.org/officeDocument/2006/relationships/hyperlink" Target="https://iservice.lombardini.it/jsp/Template2/manuale.jsp?id=176&amp;parent=1000" TargetMode="External"/><Relationship Id="rId312068e39aa7602fc" Type="http://schemas.openxmlformats.org/officeDocument/2006/relationships/hyperlink" Target="https://iservice.lombardini.it/jsp/Template2/manuale.jsp?id=176&amp;parent=1000" TargetMode="External"/><Relationship Id="rId481068e39aa76079e" Type="http://schemas.openxmlformats.org/officeDocument/2006/relationships/hyperlink" Target="https://iservice.lombardini.it/jsp/Template2/manuale.jsp?id=176&amp;parent=1000" TargetMode="External"/><Relationship Id="rId496668e39aa760950" Type="http://schemas.openxmlformats.org/officeDocument/2006/relationships/hyperlink" Target="https://iservice.lombardini.it/jsp/Template2/manuale.jsp?id=177&amp;parent=1000" TargetMode="External"/><Relationship Id="rId639368e39aa760afe" Type="http://schemas.openxmlformats.org/officeDocument/2006/relationships/hyperlink" Target="https://iservice.lombardini.it/jsp/Template2/manuale.jsp?id=178&amp;parent=1000" TargetMode="External"/><Relationship Id="rId103168e39aa760cb0" Type="http://schemas.openxmlformats.org/officeDocument/2006/relationships/hyperlink" Target="https://iservice.lombardini.it/jsp/Template2/manuale.jsp?id=179&amp;parent=1000" TargetMode="External"/><Relationship Id="rId446468e39aa760e71" Type="http://schemas.openxmlformats.org/officeDocument/2006/relationships/hyperlink" Target="https://iservice.lombardini.it/jsp/Template2/manuale.jsp?id=180&amp;parent=1000" TargetMode="External"/><Relationship Id="rId347568e39aa761021" Type="http://schemas.openxmlformats.org/officeDocument/2006/relationships/hyperlink" Target="https://iservice.lombardini.it/jsp/Template2/manuale.jsp?id=181&amp;parent=1000" TargetMode="External"/><Relationship Id="rId184668e39aa7611cb" Type="http://schemas.openxmlformats.org/officeDocument/2006/relationships/hyperlink" Target="https://iservice.lombardini.it/jsp/Template2/manuale.jsp?id=182&amp;parent=1000" TargetMode="External"/><Relationship Id="rId214468e39aa761384" Type="http://schemas.openxmlformats.org/officeDocument/2006/relationships/hyperlink" Target="https://iservice.lombardini.it/jsp/Template2/manuale.jsp?id=364&amp;parent=1000" TargetMode="External"/><Relationship Id="rId430368e39aa76153b" Type="http://schemas.openxmlformats.org/officeDocument/2006/relationships/hyperlink" Target="https://iservice.lombardini.it/jsp/Template2/manuale.jsp?id=183&amp;parent=1000" TargetMode="External"/><Relationship Id="rId376768e39aa7616fd" Type="http://schemas.openxmlformats.org/officeDocument/2006/relationships/hyperlink" Target="https://iservice.lombardini.it/jsp/Template2/manuale.jsp?id=184&amp;parent=1000" TargetMode="External"/><Relationship Id="rId764968e39aa7618c3" Type="http://schemas.openxmlformats.org/officeDocument/2006/relationships/hyperlink" Target="https://iservice.lombardini.it/jsp/Template2/manuale.jsp?id=185&amp;parent=1000" TargetMode="External"/><Relationship Id="rId549168e39aa761a71" Type="http://schemas.openxmlformats.org/officeDocument/2006/relationships/hyperlink" Target="https://iservice.lombardini.it/jsp/Template2/manuale.jsp?id=821&amp;parent=1000" TargetMode="External"/><Relationship Id="rId687168e39aa761dec" Type="http://schemas.openxmlformats.org/officeDocument/2006/relationships/hyperlink" Target="https://iservice.lombardini.it/jsp/Template4/manuale.jsp?id=2663&amp;parent=1088" TargetMode="External"/><Relationship Id="rId924368e39aa761fcb" Type="http://schemas.openxmlformats.org/officeDocument/2006/relationships/hyperlink" Target="https://iservice.lombardini.it/jsp/Template4/manuale.jsp?id=2663&amp;parent=1088" TargetMode="External"/><Relationship Id="rId867868e39aa7623da" Type="http://schemas.openxmlformats.org/officeDocument/2006/relationships/hyperlink" Target="https://iservice.lombardini.it/jsp/Template4/manuale.jsp?id=2665&amp;parent=1088" TargetMode="External"/><Relationship Id="rId795268e39aa762b74" Type="http://schemas.openxmlformats.org/officeDocument/2006/relationships/hyperlink" Target="https://iservice.lombardini.it/jsp/Template4/manuale.jsp?id=2666&amp;parent=1088" TargetMode="External"/><Relationship Id="rId518168e39aa76339b" Type="http://schemas.openxmlformats.org/officeDocument/2006/relationships/hyperlink" Target="https://iservice.lombardini.it/jsp/Template4/manuale.jsp?id=2667&amp;parent=1088" TargetMode="External"/><Relationship Id="rId266068e39aa76351c" Type="http://schemas.openxmlformats.org/officeDocument/2006/relationships/hyperlink" Target="https://iservice.lombardini.it/jsp/Template4/manuale.jsp?id=2667&amp;parent=1088" TargetMode="External"/><Relationship Id="rId867668e39aa763a91" Type="http://schemas.openxmlformats.org/officeDocument/2006/relationships/hyperlink" Target="https://iservice.lombardini.it/jsp/Template4/manuale.jsp?id=2675&amp;parent=1088" TargetMode="External"/><Relationship Id="rId180568e39aa76439f" Type="http://schemas.openxmlformats.org/officeDocument/2006/relationships/hyperlink" Target="https://iservice.lombardini.it/jsp/Template2/manuale.jsp?id=822&amp;parent=1000" TargetMode="External"/><Relationship Id="rId464168e39aa7645c6" Type="http://schemas.openxmlformats.org/officeDocument/2006/relationships/hyperlink" Target="https://iservice.lombardini.it/jsp/Template2/manuale.jsp?id=822&amp;parent=1000" TargetMode="External"/><Relationship Id="rId732468e39aa778050" Type="http://schemas.openxmlformats.org/officeDocument/2006/relationships/hyperlink" Target="https://iservice.lombardini.it/jsp/Template2/manuale.jsp?id=198&amp;parent=1000" TargetMode="External"/><Relationship Id="rId780268e39aa7808ff" Type="http://schemas.openxmlformats.org/officeDocument/2006/relationships/hyperlink" Target="https://iservice.lombardini.it/jsp/Template2/manuale.jsp?id=152&amp;parent=1000" TargetMode="External"/><Relationship Id="rId283168e39aa7d6328" Type="http://schemas.openxmlformats.org/officeDocument/2006/relationships/hyperlink" Target="https://iservice.lombardini.it/jsp/Template2/manuale.jsp?id=154&amp;parent=1000" TargetMode="External"/><Relationship Id="rId400268e39aa807b59" Type="http://schemas.openxmlformats.org/officeDocument/2006/relationships/hyperlink" Target="https://iservice.lombardini.it/jsp/Template2/manuale.jsp?id=154&amp;parent=1000" TargetMode="External"/><Relationship Id="rId346268e39aa81e269" Type="http://schemas.openxmlformats.org/officeDocument/2006/relationships/hyperlink" Target="https://iservice.lombardini.it/jsp/Template2/manuale.jsp?id=154&amp;parent=1000" TargetMode="External"/><Relationship Id="rId838768e39aa83d94a" Type="http://schemas.openxmlformats.org/officeDocument/2006/relationships/hyperlink" Target="https://iservice.lombardini.it/jsp/Template2/manuale.jsp?id=155&amp;parent=1000" TargetMode="External"/><Relationship Id="rId270368e39aa8485a5" Type="http://schemas.openxmlformats.org/officeDocument/2006/relationships/hyperlink" Target="https://iservice.lombardini.it/jsp/Template2/manuale.jsp?id=155&amp;parent=1000" TargetMode="External"/><Relationship Id="rId797768e39aa848791" Type="http://schemas.openxmlformats.org/officeDocument/2006/relationships/hyperlink" Target="https://iservice.lombardini.it/jsp/Template2/manuale.jsp?id=155&amp;parent=1000" TargetMode="External"/><Relationship Id="rId601668e39aa85ba1c" Type="http://schemas.openxmlformats.org/officeDocument/2006/relationships/hyperlink" Target="https://iservice.lombardini.it/jsp/Template2/manuale.jsp?id=155&amp;parent=1000" TargetMode="External"/><Relationship Id="rId865868e39aa85c192" Type="http://schemas.openxmlformats.org/officeDocument/2006/relationships/hyperlink" Target="https://iservice.lombardini.it/jsp/Template2/manuale.jsp?id=148&amp;parent=1000" TargetMode="External"/><Relationship Id="rId325768e39aa87e3a2" Type="http://schemas.openxmlformats.org/officeDocument/2006/relationships/hyperlink" Target="https://iservice.lombardini.it/jsp/Template2/manuale.jsp?id=155&amp;parent=1000" TargetMode="External"/><Relationship Id="rId618268e39aa8ea6e3" Type="http://schemas.openxmlformats.org/officeDocument/2006/relationships/hyperlink" Target="https://iservice.lombardini.it/jsp/Template2/manuale.jsp?id=148&amp;parent=1000" TargetMode="External"/><Relationship Id="rId339968e39aa91b9b9" Type="http://schemas.openxmlformats.org/officeDocument/2006/relationships/hyperlink" Target="https://www.youtube.com/embed/Ba8qqxTx6wA?rel=0" TargetMode="External"/><Relationship Id="rId551868e39aa9b0a1e" Type="http://schemas.openxmlformats.org/officeDocument/2006/relationships/hyperlink" Target="https://iservice.lombardini.it/jsp/Template2/manuale.jsp?id=822&amp;parent=1000" TargetMode="External"/><Relationship Id="rId195468e39aa9b15a7" Type="http://schemas.openxmlformats.org/officeDocument/2006/relationships/hyperlink" Target="https://iservice.lombardini.it/jsp/Template2/manuale.jsp?id=822&amp;parent=1000" TargetMode="External"/><Relationship Id="rId459568e39aa9b18e8" Type="http://schemas.openxmlformats.org/officeDocument/2006/relationships/hyperlink" Target="https://iservice.lombardini.it/jsp/Template2/manuale.jsp?id=822&amp;parent=1000" TargetMode="External"/><Relationship Id="rId154168e39aa9b1e05" Type="http://schemas.openxmlformats.org/officeDocument/2006/relationships/hyperlink" Target="https://iservice.lombardini.it/jsp/Template2/manuale.jsp?id=822&amp;parent=1000" TargetMode="External"/><Relationship Id="rId434268e39aaa081cc" Type="http://schemas.openxmlformats.org/officeDocument/2006/relationships/hyperlink" Target="https://iservice.lombardini.it/jsp/Template2/manuale.jsp?id=822&amp;parent=1000" TargetMode="External"/><Relationship Id="rId360068e39aaa2451f" Type="http://schemas.openxmlformats.org/officeDocument/2006/relationships/hyperlink" Target="https://iservice.lombardini.it/jsp/Template2/manuale.jsp?id=680&amp;parent=1000" TargetMode="External"/><Relationship Id="rId843968e39aaa24f8f" Type="http://schemas.openxmlformats.org/officeDocument/2006/relationships/hyperlink" Target="https://iservice.lombardini.it/jsp/Template2/manuale.jsp?id=822&amp;parent=1000" TargetMode="External"/><Relationship Id="rId887868e39aaa40a3b" Type="http://schemas.openxmlformats.org/officeDocument/2006/relationships/hyperlink" Target="https://iservice.lombardini.it/jsp/Template2/manuale.jsp?id=822&amp;parent=1000" TargetMode="External"/><Relationship Id="rId712568e39aaa527af" Type="http://schemas.openxmlformats.org/officeDocument/2006/relationships/hyperlink" Target="https://iservice.lombardini.it/jsp/Template2/manuale.jsp?id=146&amp;parent=1000" TargetMode="External"/><Relationship Id="rId322068e39aaa537ee" Type="http://schemas.openxmlformats.org/officeDocument/2006/relationships/hyperlink" Target="https://iservice.lombardini.it/jsp/Template2/manuale.jsp?id=822&amp;parent=1000" TargetMode="External"/><Relationship Id="rId643968e39aaa5426c" Type="http://schemas.openxmlformats.org/officeDocument/2006/relationships/hyperlink" Target="https://iservice.lombardini.it/jsp/Template2/manuale.jsp?id=822&amp;parent=1000" TargetMode="External"/><Relationship Id="rId191768e39aaa54892" Type="http://schemas.openxmlformats.org/officeDocument/2006/relationships/hyperlink" Target="https://iservice.lombardini.it/jsp/Template2/manuale.jsp?id=822&amp;parent=1000" TargetMode="External"/><Relationship Id="rId260268e39aaa55523" Type="http://schemas.openxmlformats.org/officeDocument/2006/relationships/hyperlink" Target="https://iservice.lombardini.it/jsp/Template2/manuale.jsp?id=822&amp;parent=1000" TargetMode="External"/><Relationship Id="rId552468e39aaa55a0c" Type="http://schemas.openxmlformats.org/officeDocument/2006/relationships/hyperlink" Target="https://iservice.lombardini.it/jsp/Template2/manuale.jsp?id=822&amp;parent=1000" TargetMode="External"/><Relationship Id="rId413968e39aaa70e4f" Type="http://schemas.openxmlformats.org/officeDocument/2006/relationships/hyperlink" Target="https://iservice.lombardini.it/jsp/Template2/manuale.jsp?id=822&amp;parent=1000" TargetMode="External"/><Relationship Id="rId985868e39aab8c174" Type="http://schemas.openxmlformats.org/officeDocument/2006/relationships/hyperlink" Target="https://iservice.lombardini.it/jsp/Template2/manuale.jsp?id=822&amp;parent=1000" TargetMode="External"/><Relationship Id="rId129068e39aab8c301" Type="http://schemas.openxmlformats.org/officeDocument/2006/relationships/hyperlink" Target="https://iservice.lombardini.it/jsp/Template2/manuale.jsp?id=822&amp;parent=1000" TargetMode="External"/><Relationship Id="rId308768e39aab8cc8e" Type="http://schemas.openxmlformats.org/officeDocument/2006/relationships/hyperlink" Target="https://iservice.lombardini.it/jsp/Template2/manuale.jsp?id=822&amp;parent=1000" TargetMode="External"/><Relationship Id="rId920568e39aab8d62f" Type="http://schemas.openxmlformats.org/officeDocument/2006/relationships/hyperlink" Target="https://iservice.lombardini.it/jsp/Template2/manuale.jsp?id=822&amp;parent=1000" TargetMode="External"/><Relationship Id="rId401168e39aabae808" Type="http://schemas.openxmlformats.org/officeDocument/2006/relationships/hyperlink" Target="https://iservice.lombardini.it/jsp/Template2/manuale.jsp?id=822&amp;parent=1000" TargetMode="External"/><Relationship Id="rId350068e39aabafe4f" Type="http://schemas.openxmlformats.org/officeDocument/2006/relationships/hyperlink" Target="https://iservice.lombardini.it/jsp/Template2/manuale.jsp?id=133&amp;parent=1000" TargetMode="External"/><Relationship Id="rId766768e39aabd5240" Type="http://schemas.openxmlformats.org/officeDocument/2006/relationships/hyperlink" Target="https://iservice.lombardini.it/jsp/Template2/manuale.jsp?id=143&amp;parent=1000" TargetMode="External"/><Relationship Id="rId250568e39aabd55e2" Type="http://schemas.openxmlformats.org/officeDocument/2006/relationships/hyperlink" Target="https://iservice.lombardini.it/jsp/Template2/manuale.jsp?id=822&amp;parent=1000" TargetMode="External"/><Relationship Id="rId863768e39aac54dce" Type="http://schemas.openxmlformats.org/officeDocument/2006/relationships/hyperlink" Target="https://iservice.lombardini.it/jsp/Template2/manuale.jsp?id=97&amp;parent=1000" TargetMode="External"/><Relationship Id="rId186368e39aac695b7" Type="http://schemas.openxmlformats.org/officeDocument/2006/relationships/hyperlink" Target="https://iservice.lombardini.it/jsp/Template2/manuale.jsp?id=822&amp;parent=1000" TargetMode="External"/><Relationship Id="rId263768e39aac6ae9d" Type="http://schemas.openxmlformats.org/officeDocument/2006/relationships/hyperlink" Target="https://iservice.lombardini.it/jsp/Template2/manuale.jsp?id=822&amp;parent=1000" TargetMode="External"/><Relationship Id="rId400168e39aac6b8a1" Type="http://schemas.openxmlformats.org/officeDocument/2006/relationships/hyperlink" Target="https://iservice.lombardini.it/jsp/Template2/manuale.jsp?id=822&amp;parent=1000" TargetMode="External"/><Relationship Id="rId809968e39aac85000" Type="http://schemas.openxmlformats.org/officeDocument/2006/relationships/hyperlink" Target="https://iservice.lombardini.it/jsp/Template2/manuale.jsp?id=822&amp;parent=1000" TargetMode="External"/><Relationship Id="rId753368e39aace07e8" Type="http://schemas.openxmlformats.org/officeDocument/2006/relationships/hyperlink" Target="https://iservice.lombardini.it/jsp/Template2/manuale.jsp?id=132&amp;parent=1000" TargetMode="External"/><Relationship Id="rId854868e39aacf3629" Type="http://schemas.openxmlformats.org/officeDocument/2006/relationships/hyperlink" Target="https://iservice.lombardini.it/jsp/Template2/manuale.jsp?id=157&amp;parent=1000" TargetMode="External"/><Relationship Id="rId384368e39aad011c5" Type="http://schemas.openxmlformats.org/officeDocument/2006/relationships/hyperlink" Target="https://iservice.lombardini.it/jsp/Template2/manuale.jsp?id=104&amp;parent=1000" TargetMode="External"/><Relationship Id="rId608868e39aad2062c" Type="http://schemas.openxmlformats.org/officeDocument/2006/relationships/hyperlink" Target="https://iservice.lombardini.it/jsp/Template2/manuale.jsp?id=822&amp;parent=1000" TargetMode="External"/><Relationship Id="rId686168e39aad4f397" Type="http://schemas.openxmlformats.org/officeDocument/2006/relationships/hyperlink" Target="https://iservice.lombardini.it/jsp/Template2/manuale.jsp?id=822&amp;parent=1000" TargetMode="External"/><Relationship Id="rId203168e39aad68fc9" Type="http://schemas.openxmlformats.org/officeDocument/2006/relationships/hyperlink" Target="https://iservice.lombardini.it/jsp/Template2/manuale.jsp?id=128&amp;parent=1000" TargetMode="External"/><Relationship Id="rId864068e39aad6a578" Type="http://schemas.openxmlformats.org/officeDocument/2006/relationships/hyperlink" Target="https://iservice.lombardini.it/jsp/Template2/manuale.jsp?id=822&amp;parent=1000" TargetMode="External"/><Relationship Id="rId578868e39aadae253" Type="http://schemas.openxmlformats.org/officeDocument/2006/relationships/hyperlink" Target="https://iservice.lombardini.it/jsp/Template2/manuale.jsp?id=113&amp;parent=1000" TargetMode="External"/><Relationship Id="rId949068e39aadf18ae" Type="http://schemas.openxmlformats.org/officeDocument/2006/relationships/hyperlink" Target="https://iservice.lombardini.it/jsp/Template2/manuale.jsp?id=822&amp;parent=1000" TargetMode="External"/><Relationship Id="rId878268e39aae1db33" Type="http://schemas.openxmlformats.org/officeDocument/2006/relationships/hyperlink" Target="https://iservice.lombardini.it/jsp/Template2/manuale.jsp?id=822&amp;parent=1000" TargetMode="External"/><Relationship Id="rId702868e39aae33a87" Type="http://schemas.openxmlformats.org/officeDocument/2006/relationships/hyperlink" Target="https://iservice.lombardini.it/jsp/Template2/manuale.jsp?id=822&amp;parent=1000" TargetMode="External"/><Relationship Id="rId427868e39aae348f3" Type="http://schemas.openxmlformats.org/officeDocument/2006/relationships/hyperlink" Target="https://iservice.lombardini.it/jsp/Template2/manuale.jsp?id=822&amp;parent=1000" TargetMode="External"/><Relationship Id="rId988568e39aae9f84a" Type="http://schemas.openxmlformats.org/officeDocument/2006/relationships/hyperlink" Target="https://iservice.lombardini.it/jsp/Template2/manuale.jsp?id=822&amp;parent=1000" TargetMode="External"/><Relationship Id="rId804668e39aaf0f400" Type="http://schemas.openxmlformats.org/officeDocument/2006/relationships/hyperlink" Target="https://iservice.lombardini.it/jsp/Template2/manuale.jsp?id=822&amp;parent=1000" TargetMode="External"/><Relationship Id="rId639068e39aaf1b4ee" Type="http://schemas.openxmlformats.org/officeDocument/2006/relationships/hyperlink" Target="https://iservice.lombardini.it/jsp/Template2/manuale.jsp?id=822&amp;parent=1000" TargetMode="External"/><Relationship Id="rId673168e39aaf2570a" Type="http://schemas.openxmlformats.org/officeDocument/2006/relationships/hyperlink" Target="https://iservice.lombardini.it/jsp/Template2/manuale.jsp?id=822&amp;parent=1000" TargetMode="External"/><Relationship Id="rId113768e39aaf26e9e" Type="http://schemas.openxmlformats.org/officeDocument/2006/relationships/hyperlink" Target="https://iservice.lombardini.it/jsp/Template2/manuale.jsp?id=822&amp;parent=1000" TargetMode="External"/><Relationship Id="rId105468e39aa7717de" Type="http://schemas.openxmlformats.org/officeDocument/2006/relationships/image" Target="media/imgrId105468e39aa7717de.jpg"/><Relationship Id="rId930868e39aa77781a" Type="http://schemas.openxmlformats.org/officeDocument/2006/relationships/image" Target="media/imgrId930868e39aa77781a.jpg"/><Relationship Id="rId272668e39aa78019b" Type="http://schemas.openxmlformats.org/officeDocument/2006/relationships/image" Target="media/imgrId272668e39aa78019b.jpg"/><Relationship Id="rId346768e39aa78625e" Type="http://schemas.openxmlformats.org/officeDocument/2006/relationships/image" Target="media/imgrId346768e39aa78625e.jpg"/><Relationship Id="rId875168e39aa7a149d" Type="http://schemas.openxmlformats.org/officeDocument/2006/relationships/image" Target="media/imgrId875168e39aa7a149d.jpg"/><Relationship Id="rId160768e39aa7a9bdf" Type="http://schemas.openxmlformats.org/officeDocument/2006/relationships/image" Target="media/imgrId160768e39aa7a9bdf.jpg"/><Relationship Id="rId994568e39aa7b32b5" Type="http://schemas.openxmlformats.org/officeDocument/2006/relationships/image" Target="media/imgrId994568e39aa7b32b5.jpg"/><Relationship Id="rId259268e39aa7bf29b" Type="http://schemas.openxmlformats.org/officeDocument/2006/relationships/image" Target="media/imgrId259268e39aa7bf29b.jpg"/><Relationship Id="rId360468e39aa7d06a2" Type="http://schemas.openxmlformats.org/officeDocument/2006/relationships/image" Target="media/imgrId360468e39aa7d06a2.jpg"/><Relationship Id="rId551168e39aa7d5bcf" Type="http://schemas.openxmlformats.org/officeDocument/2006/relationships/image" Target="media/imgrId551168e39aa7d5bcf.jpg"/><Relationship Id="rId903368e39aa7dffc2" Type="http://schemas.openxmlformats.org/officeDocument/2006/relationships/image" Target="media/imgrId903368e39aa7dffc2.jpg"/><Relationship Id="rId817868e39aa7e9e23" Type="http://schemas.openxmlformats.org/officeDocument/2006/relationships/image" Target="media/imgrId817868e39aa7e9e23.jpg"/><Relationship Id="rId896568e39aa7f4055" Type="http://schemas.openxmlformats.org/officeDocument/2006/relationships/image" Target="media/imgrId896568e39aa7f4055.jpg"/><Relationship Id="rId501768e39aa804ec1" Type="http://schemas.openxmlformats.org/officeDocument/2006/relationships/image" Target="media/imgrId501768e39aa804ec1.jpg"/><Relationship Id="rId448468e39aa816657" Type="http://schemas.openxmlformats.org/officeDocument/2006/relationships/image" Target="media/imgrId448468e39aa816657.jpg"/><Relationship Id="rId615968e39aa81b58a" Type="http://schemas.openxmlformats.org/officeDocument/2006/relationships/image" Target="media/imgrId615968e39aa81b58a.jpg"/><Relationship Id="rId676168e39aa83d080" Type="http://schemas.openxmlformats.org/officeDocument/2006/relationships/image" Target="media/imgrId676168e39aa83d080.jpg"/><Relationship Id="rId650868e39aa847f5b" Type="http://schemas.openxmlformats.org/officeDocument/2006/relationships/image" Target="media/imgrId650868e39aa847f5b.jpg"/><Relationship Id="rId459468e39aa8523c9" Type="http://schemas.openxmlformats.org/officeDocument/2006/relationships/image" Target="media/imgrId459468e39aa8523c9.png"/><Relationship Id="rId307168e39aa85b2c4" Type="http://schemas.openxmlformats.org/officeDocument/2006/relationships/image" Target="media/imgrId307168e39aa85b2c4.jpg"/><Relationship Id="rId361568e39aa86a19f" Type="http://schemas.openxmlformats.org/officeDocument/2006/relationships/image" Target="media/imgrId361568e39aa86a19f.jpg"/><Relationship Id="rId255968e39aa875417" Type="http://schemas.openxmlformats.org/officeDocument/2006/relationships/image" Target="media/imgrId255968e39aa875417.jpg"/><Relationship Id="rId948968e39aa87dac4" Type="http://schemas.openxmlformats.org/officeDocument/2006/relationships/image" Target="media/imgrId948968e39aa87dac4.jpg"/><Relationship Id="rId883468e39aa898e0f" Type="http://schemas.openxmlformats.org/officeDocument/2006/relationships/image" Target="media/imgrId883468e39aa898e0f.jpg"/><Relationship Id="rId447968e39aa8a5aa7" Type="http://schemas.openxmlformats.org/officeDocument/2006/relationships/image" Target="media/imgrId447968e39aa8a5aa7.jpg"/><Relationship Id="rId322968e39aa8b6dee" Type="http://schemas.openxmlformats.org/officeDocument/2006/relationships/image" Target="media/imgrId322968e39aa8b6dee.jpg"/><Relationship Id="rId648768e39aa8c303b" Type="http://schemas.openxmlformats.org/officeDocument/2006/relationships/image" Target="media/imgrId648768e39aa8c303b.jpg"/><Relationship Id="rId185768e39aa8ce945" Type="http://schemas.openxmlformats.org/officeDocument/2006/relationships/image" Target="media/imgrId185768e39aa8ce945.jpg"/><Relationship Id="rId947768e39aa8d649c" Type="http://schemas.openxmlformats.org/officeDocument/2006/relationships/image" Target="media/imgrId947768e39aa8d649c.jpg"/><Relationship Id="rId287268e39aa8e0f03" Type="http://schemas.openxmlformats.org/officeDocument/2006/relationships/image" Target="media/imgrId287268e39aa8e0f03.jpg"/><Relationship Id="rId810068e39aa8e9409" Type="http://schemas.openxmlformats.org/officeDocument/2006/relationships/image" Target="media/imgrId810068e39aa8e9409.jpg"/><Relationship Id="rId740268e39aa8efc6a" Type="http://schemas.openxmlformats.org/officeDocument/2006/relationships/image" Target="media/imgrId740268e39aa8efc6a.jpg"/><Relationship Id="rId358568e39aa906448" Type="http://schemas.openxmlformats.org/officeDocument/2006/relationships/image" Target="media/imgrId358568e39aa906448.jpg"/><Relationship Id="rId733368e39aa911028" Type="http://schemas.openxmlformats.org/officeDocument/2006/relationships/image" Target="media/imgrId733368e39aa911028.jpg"/><Relationship Id="rId656568e39aa91b280" Type="http://schemas.openxmlformats.org/officeDocument/2006/relationships/image" Target="media/imgrId656568e39aa91b280.jpg"/><Relationship Id="rId848068e39aa920abd" Type="http://schemas.openxmlformats.org/officeDocument/2006/relationships/image" Target="media/imgrId848068e39aa920abd.jpg"/><Relationship Id="rId867468e39aa92f224" Type="http://schemas.openxmlformats.org/officeDocument/2006/relationships/image" Target="media/imgrId867468e39aa92f224.jpg"/><Relationship Id="rId705268e39aa939948" Type="http://schemas.openxmlformats.org/officeDocument/2006/relationships/image" Target="media/imgrId705268e39aa939948.jpg"/><Relationship Id="rId433668e39aa93ed81" Type="http://schemas.openxmlformats.org/officeDocument/2006/relationships/image" Target="media/imgrId433668e39aa93ed81.jpg"/><Relationship Id="rId738868e39aa948ea5" Type="http://schemas.openxmlformats.org/officeDocument/2006/relationships/image" Target="media/imgrId738868e39aa948ea5.jpg"/><Relationship Id="rId901068e39aa953e92" Type="http://schemas.openxmlformats.org/officeDocument/2006/relationships/image" Target="media/imgrId901068e39aa953e92.jpg"/><Relationship Id="rId105568e39aa95c098" Type="http://schemas.openxmlformats.org/officeDocument/2006/relationships/image" Target="media/imgrId105568e39aa95c098.jpg"/><Relationship Id="rId983268e39aa96738f" Type="http://schemas.openxmlformats.org/officeDocument/2006/relationships/image" Target="media/imgrId983268e39aa96738f.jpg"/><Relationship Id="rId204968e39aa972968" Type="http://schemas.openxmlformats.org/officeDocument/2006/relationships/image" Target="media/imgrId204968e39aa972968.jpg"/><Relationship Id="rId269168e39aa978cbb" Type="http://schemas.openxmlformats.org/officeDocument/2006/relationships/image" Target="media/imgrId269168e39aa978cbb.jpg"/><Relationship Id="rId404068e39aa9870d9" Type="http://schemas.openxmlformats.org/officeDocument/2006/relationships/image" Target="media/imgrId404068e39aa9870d9.jpg"/><Relationship Id="rId977368e39aa98dc06" Type="http://schemas.openxmlformats.org/officeDocument/2006/relationships/image" Target="media/imgrId977368e39aa98dc06.jpg"/><Relationship Id="rId768968e39aa9973c9" Type="http://schemas.openxmlformats.org/officeDocument/2006/relationships/image" Target="media/imgrId768968e39aa9973c9.jpg"/><Relationship Id="rId326868e39aa99d0c2" Type="http://schemas.openxmlformats.org/officeDocument/2006/relationships/image" Target="media/imgrId326868e39aa99d0c2.jpg"/><Relationship Id="rId247868e39aa9a8a1b" Type="http://schemas.openxmlformats.org/officeDocument/2006/relationships/image" Target="media/imgrId247868e39aa9a8a1b.jpg"/><Relationship Id="rId890068e39aa9afe99" Type="http://schemas.openxmlformats.org/officeDocument/2006/relationships/image" Target="media/imgrId890068e39aa9afe99.jpg"/><Relationship Id="rId320468e39aa9bb64f" Type="http://schemas.openxmlformats.org/officeDocument/2006/relationships/image" Target="media/imgrId320468e39aa9bb64f.jpg"/><Relationship Id="rId376468e39aa9c6b4f" Type="http://schemas.openxmlformats.org/officeDocument/2006/relationships/image" Target="media/imgrId376468e39aa9c6b4f.jpg"/><Relationship Id="rId957768e39aa9d22c7" Type="http://schemas.openxmlformats.org/officeDocument/2006/relationships/image" Target="media/imgrId957768e39aa9d22c7.jpg"/><Relationship Id="rId856768e39aa9db9de" Type="http://schemas.openxmlformats.org/officeDocument/2006/relationships/image" Target="media/imgrId856768e39aa9db9de.jpg"/><Relationship Id="rId444168e39aa9e3308" Type="http://schemas.openxmlformats.org/officeDocument/2006/relationships/image" Target="media/imgrId444168e39aa9e3308.jpg"/><Relationship Id="rId388468e39aa9e95b0" Type="http://schemas.openxmlformats.org/officeDocument/2006/relationships/image" Target="media/imgrId388468e39aa9e95b0.jpg"/><Relationship Id="rId622168e39aa9efe3d" Type="http://schemas.openxmlformats.org/officeDocument/2006/relationships/image" Target="media/imgrId622168e39aa9efe3d.jpg"/><Relationship Id="rId783268e39aaa04092" Type="http://schemas.openxmlformats.org/officeDocument/2006/relationships/image" Target="media/imgrId783268e39aaa04092.jpg"/><Relationship Id="rId338268e39aaa11621" Type="http://schemas.openxmlformats.org/officeDocument/2006/relationships/image" Target="media/imgrId338268e39aaa11621.jpg"/><Relationship Id="rId547668e39aaa17cad" Type="http://schemas.openxmlformats.org/officeDocument/2006/relationships/image" Target="media/imgrId547668e39aaa17cad.jpg"/><Relationship Id="rId735168e39aaa1e55b" Type="http://schemas.openxmlformats.org/officeDocument/2006/relationships/image" Target="media/imgrId735168e39aaa1e55b.jpg"/><Relationship Id="rId322768e39aaa23c96" Type="http://schemas.openxmlformats.org/officeDocument/2006/relationships/image" Target="media/imgrId322768e39aaa23c96.jpg"/><Relationship Id="rId606168e39aaa2e50d" Type="http://schemas.openxmlformats.org/officeDocument/2006/relationships/image" Target="media/imgrId606168e39aaa2e50d.jpg"/><Relationship Id="rId451668e39aaa33d61" Type="http://schemas.openxmlformats.org/officeDocument/2006/relationships/image" Target="media/imgrId451668e39aaa33d61.gif"/><Relationship Id="rId440968e39aaa3f2d3" Type="http://schemas.openxmlformats.org/officeDocument/2006/relationships/image" Target="media/imgrId440968e39aaa3f2d3.jpg"/><Relationship Id="rId425768e39aaa49aaf" Type="http://schemas.openxmlformats.org/officeDocument/2006/relationships/image" Target="media/imgrId425768e39aaa49aaf.jpg"/><Relationship Id="rId346468e39aaa51d91" Type="http://schemas.openxmlformats.org/officeDocument/2006/relationships/image" Target="media/imgrId346468e39aaa51d91.jpg"/><Relationship Id="rId206768e39aaa5e2f5" Type="http://schemas.openxmlformats.org/officeDocument/2006/relationships/image" Target="media/imgrId206768e39aaa5e2f5.jpg"/><Relationship Id="rId657668e39aaa66cb8" Type="http://schemas.openxmlformats.org/officeDocument/2006/relationships/image" Target="media/imgrId657668e39aaa66cb8.jpg"/><Relationship Id="rId994268e39aaa6fa0c" Type="http://schemas.openxmlformats.org/officeDocument/2006/relationships/image" Target="media/imgrId994268e39aaa6fa0c.jpg"/><Relationship Id="rId745468e39aaa7d380" Type="http://schemas.openxmlformats.org/officeDocument/2006/relationships/image" Target="media/imgrId745468e39aaa7d380.jpg"/><Relationship Id="rId697968e39aaa8887b" Type="http://schemas.openxmlformats.org/officeDocument/2006/relationships/image" Target="media/imgrId697968e39aaa8887b.jpg"/><Relationship Id="rId795068e39aaa8fd9f" Type="http://schemas.openxmlformats.org/officeDocument/2006/relationships/image" Target="media/imgrId795068e39aaa8fd9f.jpg"/><Relationship Id="rId520668e39aaa95fcd" Type="http://schemas.openxmlformats.org/officeDocument/2006/relationships/image" Target="media/imgrId520668e39aaa95fcd.jpg"/><Relationship Id="rId858168e39aaa9eda9" Type="http://schemas.openxmlformats.org/officeDocument/2006/relationships/image" Target="media/imgrId858168e39aaa9eda9.jpg"/><Relationship Id="rId652768e39aaaa7d1e" Type="http://schemas.openxmlformats.org/officeDocument/2006/relationships/image" Target="media/imgrId652768e39aaaa7d1e.jpg"/><Relationship Id="rId917968e39aaab04f6" Type="http://schemas.openxmlformats.org/officeDocument/2006/relationships/image" Target="media/imgrId917968e39aaab04f6.jpg"/><Relationship Id="rId110768e39aaab6a6f" Type="http://schemas.openxmlformats.org/officeDocument/2006/relationships/image" Target="media/imgrId110768e39aaab6a6f.jpg"/><Relationship Id="rId290768e39aaac190c" Type="http://schemas.openxmlformats.org/officeDocument/2006/relationships/image" Target="media/imgrId290768e39aaac190c.jpg"/><Relationship Id="rId518168e39aaaea43d" Type="http://schemas.openxmlformats.org/officeDocument/2006/relationships/image" Target="media/imgrId518168e39aaaea43d.jpg"/><Relationship Id="rId257068e39aab06919" Type="http://schemas.openxmlformats.org/officeDocument/2006/relationships/image" Target="media/imgrId257068e39aab06919.jpg"/><Relationship Id="rId107568e39aab1673a" Type="http://schemas.openxmlformats.org/officeDocument/2006/relationships/image" Target="media/imgrId107568e39aab1673a.jpg"/><Relationship Id="rId770868e39aab1ef58" Type="http://schemas.openxmlformats.org/officeDocument/2006/relationships/image" Target="media/imgrId770868e39aab1ef58.jpg"/><Relationship Id="rId605768e39aab292a7" Type="http://schemas.openxmlformats.org/officeDocument/2006/relationships/image" Target="media/imgrId605768e39aab292a7.jpg"/><Relationship Id="rId547268e39aab327a3" Type="http://schemas.openxmlformats.org/officeDocument/2006/relationships/image" Target="media/imgrId547268e39aab327a3.jpg"/><Relationship Id="rId640068e39aab37b38" Type="http://schemas.openxmlformats.org/officeDocument/2006/relationships/image" Target="media/imgrId640068e39aab37b38.jpg"/><Relationship Id="rId194668e39aab44425" Type="http://schemas.openxmlformats.org/officeDocument/2006/relationships/image" Target="media/imgrId194668e39aab44425.jpg"/><Relationship Id="rId585068e39aab50c21" Type="http://schemas.openxmlformats.org/officeDocument/2006/relationships/image" Target="media/imgrId585068e39aab50c21.jpg"/><Relationship Id="rId542268e39aab55eb8" Type="http://schemas.openxmlformats.org/officeDocument/2006/relationships/image" Target="media/imgrId542268e39aab55eb8.jpg"/><Relationship Id="rId713368e39aab63ee8" Type="http://schemas.openxmlformats.org/officeDocument/2006/relationships/image" Target="media/imgrId713368e39aab63ee8.jpg"/><Relationship Id="rId673168e39aab6f6f3" Type="http://schemas.openxmlformats.org/officeDocument/2006/relationships/image" Target="media/imgrId673168e39aab6f6f3.jpg"/><Relationship Id="rId798968e39aab79e9e" Type="http://schemas.openxmlformats.org/officeDocument/2006/relationships/image" Target="media/imgrId798968e39aab79e9e.jpg"/><Relationship Id="rId456068e39aab86078" Type="http://schemas.openxmlformats.org/officeDocument/2006/relationships/image" Target="media/imgrId456068e39aab86078.jpg"/><Relationship Id="rId444768e39aab8b65f" Type="http://schemas.openxmlformats.org/officeDocument/2006/relationships/image" Target="media/imgrId444768e39aab8b65f.jpg"/><Relationship Id="rId120368e39aab97225" Type="http://schemas.openxmlformats.org/officeDocument/2006/relationships/image" Target="media/imgrId120368e39aab97225.jpg"/><Relationship Id="rId381368e39aab9fe77" Type="http://schemas.openxmlformats.org/officeDocument/2006/relationships/image" Target="media/imgrId381368e39aab9fe77.jpg"/><Relationship Id="rId166468e39aaba8c32" Type="http://schemas.openxmlformats.org/officeDocument/2006/relationships/image" Target="media/imgrId166468e39aaba8c32.jpg"/><Relationship Id="rId111468e39aabadfd6" Type="http://schemas.openxmlformats.org/officeDocument/2006/relationships/image" Target="media/imgrId111468e39aabadfd6.jpg"/><Relationship Id="rId680268e39aabb97e1" Type="http://schemas.openxmlformats.org/officeDocument/2006/relationships/image" Target="media/imgrId680268e39aabb97e1.jpg"/><Relationship Id="rId282368e39aabc11a1" Type="http://schemas.openxmlformats.org/officeDocument/2006/relationships/image" Target="media/imgrId282368e39aabc11a1.jpg"/><Relationship Id="rId957468e39aabc8316" Type="http://schemas.openxmlformats.org/officeDocument/2006/relationships/image" Target="media/imgrId957468e39aabc8316.jpg"/><Relationship Id="rId625168e39aabcf203" Type="http://schemas.openxmlformats.org/officeDocument/2006/relationships/image" Target="media/imgrId625168e39aabcf203.jpg"/><Relationship Id="rId266668e39aabd44a7" Type="http://schemas.openxmlformats.org/officeDocument/2006/relationships/image" Target="media/imgrId266668e39aabd44a7.jpg"/><Relationship Id="rId313468e39aabdd8ae" Type="http://schemas.openxmlformats.org/officeDocument/2006/relationships/image" Target="media/imgrId313468e39aabdd8ae.jpg"/><Relationship Id="rId988768e39aabe29b3" Type="http://schemas.openxmlformats.org/officeDocument/2006/relationships/image" Target="media/imgrId988768e39aabe29b3.jpg"/><Relationship Id="rId342168e39aabe8a78" Type="http://schemas.openxmlformats.org/officeDocument/2006/relationships/image" Target="media/imgrId342168e39aabe8a78.jpg"/><Relationship Id="rId532668e39aac041cb" Type="http://schemas.openxmlformats.org/officeDocument/2006/relationships/image" Target="media/imgrId532668e39aac041cb.jpg"/><Relationship Id="rId353768e39aac0bbdf" Type="http://schemas.openxmlformats.org/officeDocument/2006/relationships/image" Target="media/imgrId353768e39aac0bbdf.jpg"/><Relationship Id="rId360668e39aac1dfcc" Type="http://schemas.openxmlformats.org/officeDocument/2006/relationships/image" Target="media/imgrId360668e39aac1dfcc.jpg"/><Relationship Id="rId123268e39aac2d2f3" Type="http://schemas.openxmlformats.org/officeDocument/2006/relationships/image" Target="media/imgrId123268e39aac2d2f3.jpg"/><Relationship Id="rId338168e39aac38d01" Type="http://schemas.openxmlformats.org/officeDocument/2006/relationships/image" Target="media/imgrId338168e39aac38d01.jpg"/><Relationship Id="rId863268e39aac43514" Type="http://schemas.openxmlformats.org/officeDocument/2006/relationships/image" Target="media/imgrId863268e39aac43514.jpg"/><Relationship Id="rId390068e39aac4f52d" Type="http://schemas.openxmlformats.org/officeDocument/2006/relationships/image" Target="media/imgrId390068e39aac4f52d.jpg"/><Relationship Id="rId147268e39aac54528" Type="http://schemas.openxmlformats.org/officeDocument/2006/relationships/image" Target="media/imgrId147268e39aac54528.jpg"/><Relationship Id="rId585468e39aac5ecfa" Type="http://schemas.openxmlformats.org/officeDocument/2006/relationships/image" Target="media/imgrId585468e39aac5ecfa.jpg"/><Relationship Id="rId181568e39aac686ec" Type="http://schemas.openxmlformats.org/officeDocument/2006/relationships/image" Target="media/imgrId181568e39aac686ec.jpg"/><Relationship Id="rId254568e39aac764d3" Type="http://schemas.openxmlformats.org/officeDocument/2006/relationships/image" Target="media/imgrId254568e39aac764d3.jpg"/><Relationship Id="rId176768e39aac7d183" Type="http://schemas.openxmlformats.org/officeDocument/2006/relationships/image" Target="media/imgrId176768e39aac7d183.jpg"/><Relationship Id="rId673268e39aac830c3" Type="http://schemas.openxmlformats.org/officeDocument/2006/relationships/image" Target="media/imgrId673268e39aac830c3.jpg"/><Relationship Id="rId675368e39aac8bc25" Type="http://schemas.openxmlformats.org/officeDocument/2006/relationships/image" Target="media/imgrId675368e39aac8bc25.jpg"/><Relationship Id="rId575268e39aac9298f" Type="http://schemas.openxmlformats.org/officeDocument/2006/relationships/image" Target="media/imgrId575268e39aac9298f.jpg"/><Relationship Id="rId990068e39aac9a206" Type="http://schemas.openxmlformats.org/officeDocument/2006/relationships/image" Target="media/imgrId990068e39aac9a206.jpg"/><Relationship Id="rId775668e39aaca55dd" Type="http://schemas.openxmlformats.org/officeDocument/2006/relationships/image" Target="media/imgrId775668e39aaca55dd.jpg"/><Relationship Id="rId230068e39aacacc66" Type="http://schemas.openxmlformats.org/officeDocument/2006/relationships/image" Target="media/imgrId230068e39aacacc66.jpg"/><Relationship Id="rId144668e39aacb8534" Type="http://schemas.openxmlformats.org/officeDocument/2006/relationships/image" Target="media/imgrId144668e39aacb8534.jpg"/><Relationship Id="rId294968e39aacc3a2f" Type="http://schemas.openxmlformats.org/officeDocument/2006/relationships/image" Target="media/imgrId294968e39aacc3a2f.jpg"/><Relationship Id="rId852668e39aaccb6dd" Type="http://schemas.openxmlformats.org/officeDocument/2006/relationships/image" Target="media/imgrId852668e39aaccb6dd.jpg"/><Relationship Id="rId885668e39aacd314d" Type="http://schemas.openxmlformats.org/officeDocument/2006/relationships/image" Target="media/imgrId885668e39aacd314d.jpg"/><Relationship Id="rId398768e39aacdf515" Type="http://schemas.openxmlformats.org/officeDocument/2006/relationships/image" Target="media/imgrId398768e39aacdf515.jpg"/><Relationship Id="rId817968e39aace6307" Type="http://schemas.openxmlformats.org/officeDocument/2006/relationships/image" Target="media/imgrId817968e39aace6307.jpg"/><Relationship Id="rId895068e39aacf2ad1" Type="http://schemas.openxmlformats.org/officeDocument/2006/relationships/image" Target="media/imgrId895068e39aacf2ad1.jpg"/><Relationship Id="rId526068e39aad0c87d" Type="http://schemas.openxmlformats.org/officeDocument/2006/relationships/image" Target="media/imgrId526068e39aad0c87d.jpg"/><Relationship Id="rId878568e39aad18079" Type="http://schemas.openxmlformats.org/officeDocument/2006/relationships/image" Target="media/imgrId878568e39aad18079.jpg"/><Relationship Id="rId300568e39aad1fda8" Type="http://schemas.openxmlformats.org/officeDocument/2006/relationships/image" Target="media/imgrId300568e39aad1fda8.jpg"/><Relationship Id="rId255968e39aad2fc1e" Type="http://schemas.openxmlformats.org/officeDocument/2006/relationships/image" Target="media/imgrId255968e39aad2fc1e.jpg"/><Relationship Id="rId313268e39aad3abc0" Type="http://schemas.openxmlformats.org/officeDocument/2006/relationships/image" Target="media/imgrId313268e39aad3abc0.jpg"/><Relationship Id="rId572468e39aad46296" Type="http://schemas.openxmlformats.org/officeDocument/2006/relationships/image" Target="media/imgrId572468e39aad46296.jpg"/><Relationship Id="rId783868e39aad4d69a" Type="http://schemas.openxmlformats.org/officeDocument/2006/relationships/image" Target="media/imgrId783868e39aad4d69a.jpg"/><Relationship Id="rId757568e39aad58a4f" Type="http://schemas.openxmlformats.org/officeDocument/2006/relationships/image" Target="media/imgrId757568e39aad58a4f.jpg"/><Relationship Id="rId129168e39aad5e41e" Type="http://schemas.openxmlformats.org/officeDocument/2006/relationships/image" Target="media/imgrId129168e39aad5e41e.jpg"/><Relationship Id="rId965868e39aad67d9e" Type="http://schemas.openxmlformats.org/officeDocument/2006/relationships/image" Target="media/imgrId965868e39aad67d9e.jpg"/><Relationship Id="rId629868e39aad73d45" Type="http://schemas.openxmlformats.org/officeDocument/2006/relationships/image" Target="media/imgrId629868e39aad73d45.jpg"/><Relationship Id="rId245468e39aad79645" Type="http://schemas.openxmlformats.org/officeDocument/2006/relationships/image" Target="media/imgrId245468e39aad79645.jpg"/><Relationship Id="rId336468e39aad83efc" Type="http://schemas.openxmlformats.org/officeDocument/2006/relationships/image" Target="media/imgrId336468e39aad83efc.jpg"/><Relationship Id="rId309268e39aad8920a" Type="http://schemas.openxmlformats.org/officeDocument/2006/relationships/image" Target="media/imgrId309268e39aad8920a.jpg"/><Relationship Id="rId656068e39aad93973" Type="http://schemas.openxmlformats.org/officeDocument/2006/relationships/image" Target="media/imgrId656068e39aad93973.jpg"/><Relationship Id="rId195768e39aad9e388" Type="http://schemas.openxmlformats.org/officeDocument/2006/relationships/image" Target="media/imgrId195768e39aad9e388.jpg"/><Relationship Id="rId657868e39aada8488" Type="http://schemas.openxmlformats.org/officeDocument/2006/relationships/image" Target="media/imgrId657868e39aada8488.jpg"/><Relationship Id="rId934168e39aadadb20" Type="http://schemas.openxmlformats.org/officeDocument/2006/relationships/image" Target="media/imgrId934168e39aadadb20.jpg"/><Relationship Id="rId352268e39aadb37ee" Type="http://schemas.openxmlformats.org/officeDocument/2006/relationships/image" Target="media/imgrId352268e39aadb37ee.jpg"/><Relationship Id="rId124868e39aadbc45c" Type="http://schemas.openxmlformats.org/officeDocument/2006/relationships/image" Target="media/imgrId124868e39aadbc45c.jpg"/><Relationship Id="rId549268e39aadc2c12" Type="http://schemas.openxmlformats.org/officeDocument/2006/relationships/image" Target="media/imgrId549268e39aadc2c12.jpg"/><Relationship Id="rId763968e39aadce5f5" Type="http://schemas.openxmlformats.org/officeDocument/2006/relationships/image" Target="media/imgrId763968e39aadce5f5.jpg"/><Relationship Id="rId570868e39aaddb1f2" Type="http://schemas.openxmlformats.org/officeDocument/2006/relationships/image" Target="media/imgrId570868e39aaddb1f2.jpg"/><Relationship Id="rId118268e39aade6c7b" Type="http://schemas.openxmlformats.org/officeDocument/2006/relationships/image" Target="media/imgrId118268e39aade6c7b.jpg"/><Relationship Id="rId667568e39aadefd2c" Type="http://schemas.openxmlformats.org/officeDocument/2006/relationships/image" Target="media/imgrId667568e39aadefd2c.jpg"/><Relationship Id="rId705568e39aae08739" Type="http://schemas.openxmlformats.org/officeDocument/2006/relationships/image" Target="media/imgrId705568e39aae08739.jpg"/><Relationship Id="rId797268e39aae11ef6" Type="http://schemas.openxmlformats.org/officeDocument/2006/relationships/image" Target="media/imgrId797268e39aae11ef6.jpg"/><Relationship Id="rId700168e39aae1b98f" Type="http://schemas.openxmlformats.org/officeDocument/2006/relationships/image" Target="media/imgrId700168e39aae1b98f.jpg"/><Relationship Id="rId165268e39aae263a3" Type="http://schemas.openxmlformats.org/officeDocument/2006/relationships/image" Target="media/imgrId165268e39aae263a3.jpg"/><Relationship Id="rId505068e39aae30e66" Type="http://schemas.openxmlformats.org/officeDocument/2006/relationships/image" Target="media/imgrId505068e39aae30e66.jpg"/><Relationship Id="rId112168e39aae3e795" Type="http://schemas.openxmlformats.org/officeDocument/2006/relationships/image" Target="media/imgrId112168e39aae3e795.jpg"/><Relationship Id="rId743668e39aae49bcc" Type="http://schemas.openxmlformats.org/officeDocument/2006/relationships/image" Target="media/imgrId743668e39aae49bcc.jpg"/><Relationship Id="rId403468e39aae54d6f" Type="http://schemas.openxmlformats.org/officeDocument/2006/relationships/image" Target="media/imgrId403468e39aae54d6f.jpg"/><Relationship Id="rId314068e39aae608e7" Type="http://schemas.openxmlformats.org/officeDocument/2006/relationships/image" Target="media/imgrId314068e39aae608e7.jpg"/><Relationship Id="rId657068e39aae68675" Type="http://schemas.openxmlformats.org/officeDocument/2006/relationships/image" Target="media/imgrId657068e39aae68675.jpg"/><Relationship Id="rId955668e39aae739fd" Type="http://schemas.openxmlformats.org/officeDocument/2006/relationships/image" Target="media/imgrId955668e39aae739fd.jpg"/><Relationship Id="rId933668e39aae7f169" Type="http://schemas.openxmlformats.org/officeDocument/2006/relationships/image" Target="media/imgrId933668e39aae7f169.jpg"/><Relationship Id="rId504268e39aae8b2a7" Type="http://schemas.openxmlformats.org/officeDocument/2006/relationships/image" Target="media/imgrId504268e39aae8b2a7.jpg"/><Relationship Id="rId392468e39aae92416" Type="http://schemas.openxmlformats.org/officeDocument/2006/relationships/image" Target="media/imgrId392468e39aae92416.jpg"/><Relationship Id="rId706968e39aae9de63" Type="http://schemas.openxmlformats.org/officeDocument/2006/relationships/image" Target="media/imgrId706968e39aae9de63.jpg"/><Relationship Id="rId255968e39aaea95d6" Type="http://schemas.openxmlformats.org/officeDocument/2006/relationships/image" Target="media/imgrId255968e39aaea95d6.jpg"/><Relationship Id="rId303868e39aaeb4c54" Type="http://schemas.openxmlformats.org/officeDocument/2006/relationships/image" Target="media/imgrId303868e39aaeb4c54.jpg"/><Relationship Id="rId277868e39aaec0118" Type="http://schemas.openxmlformats.org/officeDocument/2006/relationships/image" Target="media/imgrId277868e39aaec0118.jpg"/><Relationship Id="rId884568e39aaecbc8a" Type="http://schemas.openxmlformats.org/officeDocument/2006/relationships/image" Target="media/imgrId884568e39aaecbc8a.jpg"/><Relationship Id="rId370868e39aaed62e5" Type="http://schemas.openxmlformats.org/officeDocument/2006/relationships/image" Target="media/imgrId370868e39aaed62e5.jpg"/><Relationship Id="rId993968e39aaedc36d" Type="http://schemas.openxmlformats.org/officeDocument/2006/relationships/image" Target="media/imgrId993968e39aaedc36d.jpg"/><Relationship Id="rId405868e39aaeea660" Type="http://schemas.openxmlformats.org/officeDocument/2006/relationships/image" Target="media/imgrId405868e39aaeea660.jpg"/><Relationship Id="rId793368e39aaf004bf" Type="http://schemas.openxmlformats.org/officeDocument/2006/relationships/image" Target="media/imgrId793368e39aaf004bf.jpg"/><Relationship Id="rId634668e39aaf0dd7c" Type="http://schemas.openxmlformats.org/officeDocument/2006/relationships/image" Target="media/imgrId634668e39aaf0dd7c.jpg"/><Relationship Id="rId121568e39aaf1a5f2" Type="http://schemas.openxmlformats.org/officeDocument/2006/relationships/image" Target="media/imgrId121568e39aaf1a5f2.jpg"/><Relationship Id="rId173268e39aaf24833" Type="http://schemas.openxmlformats.org/officeDocument/2006/relationships/image" Target="media/imgrId173268e39aaf24833.jpg"/><Relationship Id="rId201168e39aaf3016c" Type="http://schemas.openxmlformats.org/officeDocument/2006/relationships/image" Target="media/imgrId201168e39aaf3016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77460" Type="http://schemas.openxmlformats.org/officeDocument/2006/relationships/image" Target="media/imgrId492774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77460" Type="http://schemas.openxmlformats.org/officeDocument/2006/relationships/image" Target="media/imgrId492774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77460" Type="http://schemas.openxmlformats.org/officeDocument/2006/relationships/image" Target="media/imgrId492774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77460" Type="http://schemas.openxmlformats.org/officeDocument/2006/relationships/image" Target="media/imgrId492774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77460" Type="http://schemas.openxmlformats.org/officeDocument/2006/relationships/image" Target="media/imgrId492774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77460" Type="http://schemas.openxmlformats.org/officeDocument/2006/relationships/image" Target="media/imgrId492774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