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austausch der funktionsgruppen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0892860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98526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8030600" w:name="ctxt"/>
    <w:bookmarkEnd w:id="580306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austausch der funktionsgruppen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Austausch des Elektro-Einspritzventils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07044" name="name686268e39b05356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868e39b05356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Bevor Sie fortfahren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,  </w:t>
            </w:r>
            <w:hyperlink r:id="rId639768e39b05361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 (nicht Austausch) der Elektro-Einspritzventile darf deren Einbauposition nicht vertauscht werden (als Hilfe die Bezüge zwischen den Elektro-Einspritzventilen und der jeweiligen Zylindernummer verwenden).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138168e39b05368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442368e39b0536b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ausgewechselt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nach dem Ausbau angemessen vor Stößen, Feuchtigkeit und starken Wärmequellen schützen.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Elektro-Einspritzventile muss sichergestellt werden, dass die neuen Hochdruckleitungen verfügbar sind.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ein neues (oder anderes) Elektro-Einspritzventil am Motor montiert werden, müssen die neuen Abgleichdaten mit dem speziellen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34168e39b0537a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ECU-Steuereinheit eingegeben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können nicht repariert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folgende Vorgang kann an einem oder mehreren Elektro-Einspritzventilen ausgeführt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Falls nach dem Austausch (Öl,  Kältemittel, Kraftstoff, Luft-) Lecks vorhanden sind, nichts bei eingeschaltetem Motor unternehmen, sondern den Motor abschalten und 5-10 Minuten warten, bevor der Fehler gesucht und behoben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284923" name="name113768e39b0544346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486768e39b0544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Ausbau Kraftstoff-Rücklaufleitungen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958641" name="name902568e39b05bd335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813968e39b05bd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Klammern E vom elektronischen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642455" name="name897368e39b05c705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11868e39b05c7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die Anschlüsse entfernt wurden, müssen die Klammern E automatisch wieder in ihre Ausgangsstellung zurückspringen. Ist dies nicht der Fall, müssen sie ersetzt werden.</w:t>
            </w:r>
          </w:p>
          <w:p/>
          <w:p/>
          <w:p>
            <w:pPr>
              <w:numPr>
                <w:ilvl w:val="0"/>
                <w:numId w:val="2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  </w:t>
            </w:r>
            <w:hyperlink r:id="rId677568e39b05c7b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755614" name="name252068e39b05d36ca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896468e39b05d36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Ausbau K raf tstof f- Hochdruckleitungen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25165" name="name976368e39b05d8de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82368e39b05d8d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Achtung!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Kraftstoffeinspritzsystem steht unter Hochdruck. Alle Sicherheitsmaßen gemäß Angaben unter Abschnitt  </w:t>
            </w:r>
            <w:hyperlink r:id="rId426268e39b05d95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beachten..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Versichern Sie sich immer darüber, dass Common Rail nicht unter Druck steht, indem sie langsam und sehr vorsichtig eine der Muttern H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dann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533664" name="name142368e39b05df8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768e39b05df8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Ausbau, jedoch nicht beim Austausch der Elektro-Einspritzventile, als deren Bezug die jeweiligen Zylinder verwenden, um sie beim Einbau nicht zu vertauschen.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553268e39b05e01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953624" name="name356968e39b05ea5b2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538068e39b05ea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Ausbau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herausnehmen; anschließend auch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36356" name="name907368e39b05f00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6368e39b05f0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Vorsicht: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dürfen nicht beschädigt werden.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austauschen, wenn sie beschädigt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es nicht möglich sein, das Elektro-Einspritzventil (nur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herauszuziehen, einen Gabelschlüssel (Ø 34 mm) verwenden und kleine Drehungen ausführen, um die Komponente zu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Alle Anschlüsse der Komponenten für die Einspritzung wie in </w:t>
            </w:r>
            <w:hyperlink r:id="rId117768e39b05f19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Überprüfen, dass sich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noch in der korrekten Position befindet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6.6).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Falls nicht, diese aus dem Innenraum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0553566" name="name901168e39b06097f5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144468e39b0609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060018" name="name709068e39b0614c96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830268e39b0614c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64968e39b061537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Einbau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67858" name="name893068e39b061ae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4668e39b061ae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S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Kraftstoff geschmiert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(nicht ausgetauschten) Elektro-Einspritzventile wieder einbauen, dabei die für den Ausbau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gegebenen Hinweise beachten.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Berührung kommt. </w:t>
            </w:r>
          </w:p>
          <w:p>
            <w:pPr>
              <w:numPr>
                <w:ilvl w:val="0"/>
                <w:numId w:val="27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 Dabei darauf achten,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beschädigen. Das Ventil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03533" name="name453968e39b0626299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222668e39b0626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Einbau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198827" name="name897468e39b062df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2468e39b062d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Einbau austauschen.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 ersetzen.</w:t>
            </w:r>
          </w:p>
          <w:p>
            <w:pPr>
              <w:numPr>
                <w:ilvl w:val="0"/>
                <w:numId w:val="2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des Common Rail und des Elektro-Einspritzventils positionieren; die Position des Elektro-Einspritzventils mithilfe der Öffnung der Anschlussstücke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</w:t>
            </w:r>
          </w:p>
          <w:p>
            <w:pPr>
              <w:numPr>
                <w:ilvl w:val="0"/>
                <w:numId w:val="2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und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2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Elektro-Einspritzventile auf der Befestigungsplatte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46841" name="name200868e39b063b31f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772468e39b063b3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04727" name="name923268e39b06419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8068e39b06419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perfekt auf dem Elektro-Einspritzventil positioniert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Bügels für das Elektro-Einspritzventil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6685122" name="name410968e39b064c53e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846568e39b064c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Einbau Kraftstoff-Rücklaufleitungen</w:t>
            </w:r>
          </w:p>
          <w:p>
            <w:pPr>
              <w:numPr>
                <w:ilvl w:val="0"/>
                <w:numId w:val="27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einwandfreien Zustand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kontrollieren.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31108" name="name759068e39b065536b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346168e39b0655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2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193926" name="name842968e39b065b2e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67768e39b065b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Halter der Verkabelung etwas bewegen und prüfen, das das Kabel zum Steckverbinder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Bereich der Ausgangsöffnung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stark gespannt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115706" name="name746468e39b066a73b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800368e39b066a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70868e39b066ae8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der Hochdruckpumpe zur Kraftstoffeinspritzung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06548" name="name505368e39b067016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70668e39b06701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Kraftstoffeinspritzkreislauf herrscht hoher Druck, daher muss die in </w:t>
            </w:r>
            <w:hyperlink r:id="rId764668e39b06709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genannte Schutzausrüstung angelegt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der Common Rail nicht unter Druck steht, indem die Mutter A langsam und sehr vorsichtig gelöst wird.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097670" name="name150468e39b06761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8368e39b0676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49068e39b06769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ausgetauscht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Einspritzpumpe muss sichergestellt werden, dass die neuen Hochdruckleitungen verfügbar sind.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kann nicht repariert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Kraftstoffpumpe ausgetauscht werden muss, muss nach dem Einbau der neuen Pumpe mit dem Gerät </w:t>
            </w:r>
            <w:hyperlink r:id="rId726268e39b06777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 - 01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 Learning ausgeführt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613368e39b0677c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089517" name="name874668e39b067d8b5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985368e39b067d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Ausbau der Kraftstoff-Hochdruckleitung (von der Einspritzpumpe zum Common Rail)</w:t>
            </w:r>
          </w:p>
          <w:p/>
          <w:p/>
          <w:p>
            <w:pPr>
              <w:numPr>
                <w:ilvl w:val="0"/>
                <w:numId w:val="2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3084080" name="name137268e39b0688696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927168e39b06886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93288" name="name903768e39b068fef4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460168e39b068fe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32590" name="name231068e39b069ba56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760768e39b069b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Ausbau des Öleinfüllflanschs am Verteilergehäuse</w:t>
            </w:r>
          </w:p>
          <w:p/>
          <w:p/>
          <w:p>
            <w:pPr>
              <w:numPr>
                <w:ilvl w:val="0"/>
                <w:numId w:val="27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79668e39b069c4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Werkzeug </w:t>
            </w:r>
            <w:hyperlink r:id="rId824068e39b069c6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48768e39b069c9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7.7 Punkt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76868e39b069d0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699446" name="name135068e39b06a6fce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882968e39b06a6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Ausbau der Hochdruckpumpe zur Kraftstoffeinspritzung</w:t>
            </w:r>
          </w:p>
          <w:p/>
          <w:p/>
          <w:p>
            <w:pPr>
              <w:numPr>
                <w:ilvl w:val="0"/>
                <w:numId w:val="2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Zahnradsteuerung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abnehmen.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33753" name="name641368e39b06b00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468e39b06b0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Darauf achten, dass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in das Gehäuse fällt.</w:t>
            </w:r>
          </w:p>
          <w:p>
            <w:pPr>
              <w:numPr>
                <w:ilvl w:val="0"/>
                <w:numId w:val="2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14168e39b06b0b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7258278" name="name452368e39b06b8258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608268e39b06b8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15870" name="name410368e39b06bf2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9568e39b06bf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478968e39b06bfe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893868e39b06c02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Kraftstoff-Rücklaufleitung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- Einlassleitung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und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2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des Werkzeugs </w:t>
            </w:r>
            <w:hyperlink r:id="rId178668e39b06c1c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Zahnradsteuerung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</w:t>
            </w:r>
          </w:p>
          <w:p>
            <w:pPr>
              <w:numPr>
                <w:ilvl w:val="0"/>
                <w:numId w:val="2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  <w:p>
            <w:pPr>
              <w:numPr>
                <w:ilvl w:val="0"/>
                <w:numId w:val="2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37468e39b06c29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4462265" name="name312268e39b06cd3b5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762368e39b06cd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764113" name="name669068e39b06d4ffd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399668e39b06d4f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68768e39b06d56f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Einbauder Hochdruck pumpezur Kraftstoffeinspritzung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713909" name="name222068e39b06ddf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168e39b06ddf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197268e39b06de7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durchlesen.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 Für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gibt es nur eine Einbaurichtung.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62768e39b06def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Zahnradsteuerung der Pumpe entfernen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falls vorhanden.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das Rohr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 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erst beim erneuten Anschluss der Rohre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4560290" name="name111168e39b06e7bf4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572468e39b06e7b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einbauen; dabei muss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Keil-Sitz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eingepasst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431191" name="name577168e39b06f37bb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541968e39b06f37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Einspritzpumpe bis zum Anschlag anschrauben.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009" name="name397068e39b0707f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0068e39b0707f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21269" name="name656268e39b071270c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665668e39b0712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902445" name="name304768e39b071af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6468e39b071af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ersetzen, oder wahlweise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2322388" name="name952368e39b0724267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727968e39b0724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7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7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27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27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27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226471" name="name893468e39b072d871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808068e39b072d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Einbau der Hochdruckleitung (Einspritzpumpe / Common Rail)</w:t>
            </w:r>
          </w:p>
          <w:p/>
          <w:p/>
          <w:p>
            <w:pPr>
              <w:numPr>
                <w:ilvl w:val="0"/>
                <w:numId w:val="27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27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114892" name="name182468e39b0735c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168e39b0735c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9688967" name="name578668e39b073ff8a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194768e39b073f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  <w:p>
            <w:pPr>
              <w:numPr>
                <w:ilvl w:val="0"/>
                <w:numId w:val="27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23568e39b0740f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festziehen.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02447" name="name380468e39b074b7d9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420568e39b074b7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Einbau des Öleinfüllflanschs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10668e39b074d5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397468e39b074e2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und den Anlasser einbauen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306006" name="name206568e39b075767b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545168e39b0757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42968e39b0757cc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EGR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32842" name="name380668e39b075fa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568e39b075fa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46168e39b07603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195768e39b07607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178268e39b0760f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466735" name="name457568e39b076ca4c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641368e39b076ca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7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Metalldichtungen entfernen.</w:t>
            </w:r>
          </w:p>
          <w:p>
            <w:pPr>
              <w:numPr>
                <w:ilvl w:val="0"/>
                <w:numId w:val="27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935252" name="name291968e39b0777e19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949568e39b0777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987668e39b07789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abnehmen..</w:t>
            </w:r>
          </w:p>
          <w:p>
            <w:pPr>
              <w:numPr>
                <w:ilvl w:val="0"/>
                <w:numId w:val="27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Abgaskanäle durch Ruß und Kohle verstopft sein,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16203" name="name338268e39b0783754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597568e39b0783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04068e39b0783f4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Einbau</w:t>
            </w:r>
          </w:p>
          <w:p>
            <w:pPr>
              <w:numPr>
                <w:ilvl w:val="0"/>
                <w:numId w:val="27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EGR-Ventilgruppe einsetzen.</w:t>
            </w:r>
          </w:p>
          <w:p>
            <w:pPr>
              <w:numPr>
                <w:ilvl w:val="0"/>
                <w:numId w:val="27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03668e39b07853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27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071630" name="name967168e39b0792c30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345968e39b0792c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368176" name="name896368e39b079e19b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125168e39b079e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seinen Sitz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27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Die Schrauben D befestigen (Anziehmoment 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71568e39b079f8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644368e39b079fd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5113488" name="name458168e39b07ad6cc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825468e39b07ad6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25268e39b07adeb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EGR 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97445" name="name359768e39b07b3a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068e39b07b3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759068e39b07b42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601568e39b07b48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27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837370" name="name841468e39b07c09d0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345368e39b07c09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24368e39b07c117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510894" name="name109168e39b07c6a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1468e39b07c6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einer Betriebsstörung kann das EGR Ventil nicht repariert werden, sondern muss ausgewechselt werden.</w:t>
            </w:r>
          </w:p>
          <w:p>
            <w:pPr>
              <w:numPr>
                <w:ilvl w:val="0"/>
                <w:numId w:val="27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7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554944" name="name534668e39b07d2caf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141668e39b07d2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175568e39b07d3a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057223" name="name833968e39b07df6be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456268e39b07df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96568e39b07e000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Kältemittelpumpe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Ausbau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662768e39b07e0d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6399" name="name185768e39b07e5d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2268e39b07e5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30068e39b07e66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513368e39b07e6a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27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 und 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7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Abmontieren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dieses auswechseln oder als Alternative beim Montieren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60304" name="name986668e39b07f391f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739268e39b07f3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4375004" name="name142668e39b080b6ba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99968e39b080b6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M der Kältemittelpumpe N aushängen.</w:t>
            </w:r>
          </w:p>
          <w:p>
            <w:pPr>
              <w:numPr>
                <w:ilvl w:val="0"/>
                <w:numId w:val="27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2808866" name="name942168e39b0815e6c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603468e39b0815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13368e39b08166a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71221" name="name464568e39b081f0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368e39b081f0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810168e39b08200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285568e39b08204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/>
          <w:p/>
          <w:p>
            <w:pPr>
              <w:numPr>
                <w:ilvl w:val="0"/>
                <w:numId w:val="27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576799" name="name743868e39b082819b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600968e39b0828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einsetzen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27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793832" name="name569268e39b083185d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941968e39b08318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.</w:t>
            </w:r>
          </w:p>
          <w:p>
            <w:pPr>
              <w:numPr>
                <w:ilvl w:val="0"/>
                <w:numId w:val="27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halten,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Messgerät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prüfen; dieses dazu im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und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27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 und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684191" name="name470368e39b083cab4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939468e39b083ca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7568e39b083d34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14178" name="name402868e39b08452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668e39b08452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08968e39b0845a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27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anbringen,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  <w:p>
            <w:pPr>
              <w:numPr>
                <w:ilvl w:val="0"/>
                <w:numId w:val="27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des Drehstromgenerators entfernen; dazu die Eingriffe 1 und 2 </w:t>
            </w:r>
            <w:hyperlink r:id="rId726468e39b08462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902223" name="name636768e39b084fccf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145468e39b084fc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27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09968e39b08505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mit den zwei Anlasser-Befestigungsschrauben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770602" name="name759868e39b0859cf9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727168e39b0859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27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Drehzahlsensor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368160" name="name310068e39b0864c42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774168e39b0864c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(im Uhrzeigersinn) lösen und die Baugruppe Riemenscheibe/Impulsring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238370" name="name903068e39b086f8f5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559668e39b086f8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schalldämpfenden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710677" name="name646968e39b087ad28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163368e39b087a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Einbau</w:t>
            </w:r>
          </w:p>
          <w:p/>
          <w:p/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an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884268e39b087ce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Eingriffe und daraufhin die Eingriffe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bis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</w:t>
            </w:r>
            <w:hyperlink r:id="rId117168e39b087d1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204667" name="name830668e39b08864a8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130168e39b08864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Schmierölpumpe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4192573" name="name430868e39b088b98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16268e39b088b9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27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507268e39b088c2b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27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Ölpumpe kann nicht repariert werden.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Ausbau Kältemittelpumpe</w:t>
            </w:r>
          </w:p>
          <w:p/>
          <w:p/>
          <w:p>
            <w:pPr>
              <w:numPr>
                <w:ilvl w:val="0"/>
                <w:numId w:val="27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Eingriffe ausführen wie beschrieben in </w:t>
            </w:r>
            <w:hyperlink r:id="rId970768e39b088ce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Ausbau der Riemenscheibe der Kurbelwelle und des Impulsrings</w:t>
            </w:r>
          </w:p>
          <w:p/>
          <w:p/>
          <w:p>
            <w:pPr>
              <w:numPr>
                <w:ilvl w:val="0"/>
                <w:numId w:val="27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852968e39b088d8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</w:t>
            </w:r>
          </w:p>
          <w:p>
            <w:pPr>
              <w:numPr>
                <w:ilvl w:val="0"/>
                <w:numId w:val="27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051239" name="name563368e39b08977ee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716168e39b08977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Ausbau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66607" name="name952868e39b089ca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0568e39b089c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305068e39b089d2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Sicherstellen, ob der Bezugskegelstift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weist.</w:t>
            </w:r>
          </w:p>
          <w:p>
            <w:pPr>
              <w:numPr>
                <w:ilvl w:val="0"/>
                <w:numId w:val="27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809068e39b089da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7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190909" name="name266768e39b08a9b77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511968e39b08a9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Ausbau Schmierölpumpe</w:t>
            </w:r>
          </w:p>
          <w:p/>
          <w:p/>
          <w:p>
            <w:pPr>
              <w:numPr>
                <w:ilvl w:val="0"/>
                <w:numId w:val="27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86868e39b08aa9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7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13314" name="name809068e39b08b91c4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433368e39b08b9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366135" name="name297068e39b08c1f82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500768e39b08c1f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Einbau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der Montage sind die in </w:t>
            </w:r>
            <w:hyperlink r:id="rId680468e39b08c2c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vorzunehmen.</w:t>
            </w:r>
          </w:p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Prüfen, dass die Kontaktflächen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Verunreinigungen, Kratzer oder Beulen aufweisen.</w:t>
            </w:r>
          </w:p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(vgl. auch </w:t>
            </w:r>
            <w:hyperlink r:id="rId324068e39b08c4b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Einsetzen des Schmierölpumpengehäuses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54968e39b08c5d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225421" name="name433068e39b08cf01d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512568e39b08cf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9108504" name="name142368e39b08daae0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687368e39b08daa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Einbau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0129" name="name775268e39b08e1f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8368e39b08e1f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Dichtlippe der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27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7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ob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(Abb.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in die Kurbelwelle eingesetzt wurde und nach oben weist.</w:t>
            </w:r>
          </w:p>
          <w:p>
            <w:pPr>
              <w:numPr>
                <w:ilvl w:val="0"/>
                <w:numId w:val="27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930952" name="name265668e39b08f1e5d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239968e39b08f1e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den Sitz der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7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43368e39b08f29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27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positionieren, indem die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gesetzt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820798" name="name646168e39b0909b61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104068e39b0909b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die angegebene Anzugsreihenfolge berücksichtige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002204" name="name169768e39b0914e8f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644668e39b0914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35768e39b09161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768645" name="name455368e39b091fa96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777768e39b091fa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Einbau der Riemenscheibe der Kurbelwelle und des Impulsrings</w:t>
            </w:r>
          </w:p>
          <w:p/>
          <w:p/>
          <w:p>
            <w:pPr>
              <w:numPr>
                <w:ilvl w:val="0"/>
                <w:numId w:val="27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47868e39b09203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eingebaut lassen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87668e39b09206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7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dabei den Bezug des Kegelstifts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7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7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 +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655068e39b09222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31768e39b09226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199389" name="name394668e39b092eb49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512268e39b092eb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472368e39b092f9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7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Einbau Kältemittelpumpe</w:t>
            </w:r>
          </w:p>
          <w:p/>
          <w:p/>
          <w:p>
            <w:pPr>
              <w:numPr>
                <w:ilvl w:val="0"/>
                <w:numId w:val="27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739068e39b0930d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231391" name="name589568e39b093a744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235768e39b093a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Öldruckventil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924032" name="name264068e39b09401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268e39b09401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51168e39b09409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27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27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deren einwandfreien Zustand prüfen; bei einem Bruch auswechseln.</w:t>
            </w:r>
          </w:p>
          <w:p>
            <w:pPr>
              <w:numPr>
                <w:ilvl w:val="0"/>
                <w:numId w:val="27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525612" name="name300668e39b094b3e1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850568e39b094b3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Einbau</w:t>
            </w:r>
          </w:p>
          <w:p/>
          <w:p/>
          <w:p>
            <w:pPr>
              <w:numPr>
                <w:ilvl w:val="0"/>
                <w:numId w:val="27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7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F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7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657634" name="name474568e39b0957249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639168e39b0957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Öldampf-Abscheider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493653" name="name158868e39b0968b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9768e39b0968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95768e39b09694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27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7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7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einen Schnitt am angegebenen Punkt entfernen und das Abscheidergehäuse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abnehmen, indem es aus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007363" name="name217168e39b0981283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351168e39b09812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7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7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7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7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7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 und die entsprechende Dichtung entfernen; darauf achten,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geknickt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298714" name="name486268e39b0994636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281868e39b0994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26220" name="name301868e39b099d5e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55968e39b099d5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an ihrem einwandfreien Zustand bestehen.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indem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Anschluss von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angeschlossen wird. Dabei darauf achten,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verbiegen.</w:t>
            </w:r>
          </w:p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H anbringen.</w:t>
            </w:r>
          </w:p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neuen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196518" name="name875668e39b09ab41e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674968e39b09ab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6.65</w:t>
            </w:r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6250359" name="name780968e39b09b88a7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878368e39b09b8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Ölkühler und Ölfilter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Austausch Baugruppe Oil Cooler und Ölfilter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67882" name="name137768e39b09bf2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3668e39b09bf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68968e39b09bfa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212268e39b09bfe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555768e39b09c00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7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159836" name="name629768e39b09cbdb9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879368e39b09cb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016391" name="name889668e39b09d288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01768e39b09d2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Elektro-/ Druckluftschrauber sind verboten.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  <w:p/>
          <w:p/>
          <w:p>
            <w:pPr>
              <w:numPr>
                <w:ilvl w:val="0"/>
                <w:numId w:val="27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Sie mit drei volle Umdrehungen die Patronenhalterung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Abdeckung, und 1 Minute warten.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Diese Operation ermöglicht, im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in die Ölwanne in der richtigen Weise zu fließen.</w:t>
            </w:r>
          </w:p>
          <w:p/>
          <w:p/>
          <w:p>
            <w:pPr>
              <w:numPr>
                <w:ilvl w:val="0"/>
                <w:numId w:val="27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Patronenhalterdeckel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prüfen, dass das in der Ölfilterhalterung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zur Ölwanne abfließt</w:t>
            </w:r>
          </w:p>
          <w:p>
            <w:pPr>
              <w:numPr>
                <w:ilvl w:val="0"/>
                <w:numId w:val="27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00514" name="name128368e39b09dee29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815368e39b09dee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578772" name="name353268e39b09e9264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178568e39b09e9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 Austausch der Patrone des Ölfilters</w:t>
            </w:r>
          </w:p>
          <w:p/>
          <w:p/>
          <w:p>
            <w:pPr>
              <w:numPr>
                <w:ilvl w:val="0"/>
                <w:numId w:val="27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27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75316458" name="name987068e39b09f3d1a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142368e39b09f3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und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Deckels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7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41547646" name="name685768e39b0a0ae69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266968e39b0a0a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Einbau der Baugruppe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722751" name="name386668e39b0a13d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768e39b0a13d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von Hand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Gewinde):</w:t>
            </w:r>
          </w:p>
          <w:p/>
          <w:p/>
          <w:p>
            <w:pPr>
              <w:numPr>
                <w:ilvl w:val="0"/>
                <w:numId w:val="27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27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7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schmieren und auf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</w:p>
          <w:p>
            <w:pPr>
              <w:numPr>
                <w:ilvl w:val="0"/>
                <w:numId w:val="27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7294150" name="name548368e39b0a22008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299568e39b0a22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6.72</w:t>
            </w:r>
            <w:r>
              <w:rPr>
                <w:position w:val="-218"/>
              </w:rPr>
              <w:drawing>
                <wp:inline distT="0" distB="0" distL="0" distR="0">
                  <wp:extent cx="2152800" cy="1440000"/>
                  <wp:effectExtent b="0" l="0" r="0" t="0"/>
                  <wp:docPr id="29750786" name="name298068e39b0a2d7a1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938668e39b0a2d7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Kraftstofffilter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64102" name="name428068e39b0a365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868e39b0a365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10468e39b0a36f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75732" name="name765268e39b0a3d89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42568e39b0a3d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des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einen Behälter verwenden, der zum Auffangen des in der Patrone F enthaltenen Kraftstoffs geeignet ist.</w:t>
            </w:r>
          </w:p>
          <w:p/>
          <w:p/>
          <w:p>
            <w:pPr>
              <w:numPr>
                <w:ilvl w:val="0"/>
                <w:numId w:val="27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ziehen.</w:t>
            </w:r>
          </w:p>
          <w:p>
            <w:pPr>
              <w:numPr>
                <w:ilvl w:val="0"/>
                <w:numId w:val="27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27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27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9223733" name="name370868e39b0a498ac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653168e39b0a498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761275" name="name146768e39b0a54ce6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260568e39b0a54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76577" name="name209268e39b0a5c0e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02668e39b0a5c0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Vorhandensein des Kraftstoffpumpenfilters prüfen und diesen gegebenenfalls ersetzen.</w:t>
            </w:r>
          </w:p>
          <w:p>
            <w:pPr>
              <w:numPr>
                <w:ilvl w:val="0"/>
                <w:numId w:val="27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7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27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29625117" name="name309868e39b0a67aab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532768e39b0a67a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 und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5947816" name="name250468e39b0a70d49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816668e39b0a70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Einbau</w:t>
            </w:r>
          </w:p>
          <w:p>
            <w:pPr>
              <w:numPr>
                <w:ilvl w:val="0"/>
                <w:numId w:val="27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Kraftstoff-Filterträger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7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77226" name="name828768e39b0a7f4c1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806368e39b0a7f4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Kraftstoff schmieren.</w:t>
            </w:r>
          </w:p>
          <w:p>
            <w:pPr>
              <w:numPr>
                <w:ilvl w:val="0"/>
                <w:numId w:val="27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mit Kraftstoff schmieren.</w:t>
            </w:r>
          </w:p>
          <w:p>
            <w:pPr>
              <w:numPr>
                <w:ilvl w:val="0"/>
                <w:numId w:val="27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069398" name="name488868e39b0a8a510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283768e39b0a8a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des SCV-Ventils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817066" name="name806368e39b0a94c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768e39b0a94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Austauschverfahren sicherstellen, dass der Arbeitsbereich staubfrei ist (Teil X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reagiert sehr empfindlich auf Feinstaub).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sorgfältige Reinigung ausführen und während dem Austauschverfahren jegliche Verunreinigung vermeiden. Vor dem Austausch den Außenbereich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sorgfältig reinigen. Während des Austauschverfahrens jeglichen Kontakt mit 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vermeiden.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Sprühöl schmieren.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austauschvorgang sicherstellen, dass der Zündschlüssel auf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gestellt ist.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neue Ventil in derselben Position des vorherigen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3034209" name="name802468e39b0a9ee12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753168e39b0a9ee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4029086" name="name584768e39b0aae5f4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511568e39b0aae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mit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gelieferten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Befestigungsöffnungen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der Pumpe A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Positionierungsführung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10 Nm)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0084340" name="name937468e39b0abd83a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925668e39b0abd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4260293" name="name631868e39b0ac90d1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579268e39b0ac90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8490831" name="name448068e39b0ad8a5a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611968e39b0ad8a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921">
    <w:multiLevelType w:val="hybridMultilevel"/>
    <w:lvl w:ilvl="0" w:tplc="90872540">
      <w:start w:val="1"/>
      <w:numFmt w:val="decimal"/>
      <w:lvlText w:val="%1."/>
      <w:lvlJc w:val="left"/>
      <w:pPr>
        <w:ind w:left="720" w:hanging="360"/>
      </w:pPr>
    </w:lvl>
    <w:lvl w:ilvl="1" w:tplc="90872540" w:tentative="1">
      <w:start w:val="1"/>
      <w:numFmt w:val="lowerLetter"/>
      <w:lvlText w:val="%2."/>
      <w:lvlJc w:val="left"/>
      <w:pPr>
        <w:ind w:left="1440" w:hanging="360"/>
      </w:pPr>
    </w:lvl>
    <w:lvl w:ilvl="2" w:tplc="90872540" w:tentative="1">
      <w:start w:val="1"/>
      <w:numFmt w:val="lowerRoman"/>
      <w:lvlText w:val="%3."/>
      <w:lvlJc w:val="right"/>
      <w:pPr>
        <w:ind w:left="2160" w:hanging="180"/>
      </w:pPr>
    </w:lvl>
    <w:lvl w:ilvl="3" w:tplc="90872540" w:tentative="1">
      <w:start w:val="1"/>
      <w:numFmt w:val="decimal"/>
      <w:lvlText w:val="%4."/>
      <w:lvlJc w:val="left"/>
      <w:pPr>
        <w:ind w:left="2880" w:hanging="360"/>
      </w:pPr>
    </w:lvl>
    <w:lvl w:ilvl="4" w:tplc="90872540" w:tentative="1">
      <w:start w:val="1"/>
      <w:numFmt w:val="lowerLetter"/>
      <w:lvlText w:val="%5."/>
      <w:lvlJc w:val="left"/>
      <w:pPr>
        <w:ind w:left="3600" w:hanging="360"/>
      </w:pPr>
    </w:lvl>
    <w:lvl w:ilvl="5" w:tplc="90872540" w:tentative="1">
      <w:start w:val="1"/>
      <w:numFmt w:val="lowerRoman"/>
      <w:lvlText w:val="%6."/>
      <w:lvlJc w:val="right"/>
      <w:pPr>
        <w:ind w:left="4320" w:hanging="180"/>
      </w:pPr>
    </w:lvl>
    <w:lvl w:ilvl="6" w:tplc="90872540" w:tentative="1">
      <w:start w:val="1"/>
      <w:numFmt w:val="decimal"/>
      <w:lvlText w:val="%7."/>
      <w:lvlJc w:val="left"/>
      <w:pPr>
        <w:ind w:left="5040" w:hanging="360"/>
      </w:pPr>
    </w:lvl>
    <w:lvl w:ilvl="7" w:tplc="90872540" w:tentative="1">
      <w:start w:val="1"/>
      <w:numFmt w:val="lowerLetter"/>
      <w:lvlText w:val="%8."/>
      <w:lvlJc w:val="left"/>
      <w:pPr>
        <w:ind w:left="5760" w:hanging="360"/>
      </w:pPr>
    </w:lvl>
    <w:lvl w:ilvl="8" w:tplc="90872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0">
    <w:multiLevelType w:val="hybridMultilevel"/>
    <w:lvl w:ilvl="0" w:tplc="80509559">
      <w:start w:val="1"/>
      <w:numFmt w:val="decimal"/>
      <w:lvlText w:val="%1."/>
      <w:lvlJc w:val="left"/>
      <w:pPr>
        <w:ind w:left="720" w:hanging="360"/>
      </w:pPr>
    </w:lvl>
    <w:lvl w:ilvl="1" w:tplc="80509559" w:tentative="1">
      <w:start w:val="1"/>
      <w:numFmt w:val="lowerLetter"/>
      <w:lvlText w:val="%2."/>
      <w:lvlJc w:val="left"/>
      <w:pPr>
        <w:ind w:left="1440" w:hanging="360"/>
      </w:pPr>
    </w:lvl>
    <w:lvl w:ilvl="2" w:tplc="80509559" w:tentative="1">
      <w:start w:val="1"/>
      <w:numFmt w:val="lowerRoman"/>
      <w:lvlText w:val="%3."/>
      <w:lvlJc w:val="right"/>
      <w:pPr>
        <w:ind w:left="2160" w:hanging="180"/>
      </w:pPr>
    </w:lvl>
    <w:lvl w:ilvl="3" w:tplc="80509559" w:tentative="1">
      <w:start w:val="1"/>
      <w:numFmt w:val="decimal"/>
      <w:lvlText w:val="%4."/>
      <w:lvlJc w:val="left"/>
      <w:pPr>
        <w:ind w:left="2880" w:hanging="360"/>
      </w:pPr>
    </w:lvl>
    <w:lvl w:ilvl="4" w:tplc="80509559" w:tentative="1">
      <w:start w:val="1"/>
      <w:numFmt w:val="lowerLetter"/>
      <w:lvlText w:val="%5."/>
      <w:lvlJc w:val="left"/>
      <w:pPr>
        <w:ind w:left="3600" w:hanging="360"/>
      </w:pPr>
    </w:lvl>
    <w:lvl w:ilvl="5" w:tplc="80509559" w:tentative="1">
      <w:start w:val="1"/>
      <w:numFmt w:val="lowerRoman"/>
      <w:lvlText w:val="%6."/>
      <w:lvlJc w:val="right"/>
      <w:pPr>
        <w:ind w:left="4320" w:hanging="180"/>
      </w:pPr>
    </w:lvl>
    <w:lvl w:ilvl="6" w:tplc="80509559" w:tentative="1">
      <w:start w:val="1"/>
      <w:numFmt w:val="decimal"/>
      <w:lvlText w:val="%7."/>
      <w:lvlJc w:val="left"/>
      <w:pPr>
        <w:ind w:left="5040" w:hanging="360"/>
      </w:pPr>
    </w:lvl>
    <w:lvl w:ilvl="7" w:tplc="80509559" w:tentative="1">
      <w:start w:val="1"/>
      <w:numFmt w:val="lowerLetter"/>
      <w:lvlText w:val="%8."/>
      <w:lvlJc w:val="left"/>
      <w:pPr>
        <w:ind w:left="5760" w:hanging="360"/>
      </w:pPr>
    </w:lvl>
    <w:lvl w:ilvl="8" w:tplc="80509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9">
    <w:multiLevelType w:val="hybridMultilevel"/>
    <w:lvl w:ilvl="0" w:tplc="43435798">
      <w:start w:val="1"/>
      <w:numFmt w:val="decimal"/>
      <w:lvlText w:val="%1."/>
      <w:lvlJc w:val="left"/>
      <w:pPr>
        <w:ind w:left="720" w:hanging="360"/>
      </w:pPr>
    </w:lvl>
    <w:lvl w:ilvl="1" w:tplc="43435798" w:tentative="1">
      <w:start w:val="1"/>
      <w:numFmt w:val="lowerLetter"/>
      <w:lvlText w:val="%2."/>
      <w:lvlJc w:val="left"/>
      <w:pPr>
        <w:ind w:left="1440" w:hanging="360"/>
      </w:pPr>
    </w:lvl>
    <w:lvl w:ilvl="2" w:tplc="43435798" w:tentative="1">
      <w:start w:val="1"/>
      <w:numFmt w:val="lowerRoman"/>
      <w:lvlText w:val="%3."/>
      <w:lvlJc w:val="right"/>
      <w:pPr>
        <w:ind w:left="2160" w:hanging="180"/>
      </w:pPr>
    </w:lvl>
    <w:lvl w:ilvl="3" w:tplc="43435798" w:tentative="1">
      <w:start w:val="1"/>
      <w:numFmt w:val="decimal"/>
      <w:lvlText w:val="%4."/>
      <w:lvlJc w:val="left"/>
      <w:pPr>
        <w:ind w:left="2880" w:hanging="360"/>
      </w:pPr>
    </w:lvl>
    <w:lvl w:ilvl="4" w:tplc="43435798" w:tentative="1">
      <w:start w:val="1"/>
      <w:numFmt w:val="lowerLetter"/>
      <w:lvlText w:val="%5."/>
      <w:lvlJc w:val="left"/>
      <w:pPr>
        <w:ind w:left="3600" w:hanging="360"/>
      </w:pPr>
    </w:lvl>
    <w:lvl w:ilvl="5" w:tplc="43435798" w:tentative="1">
      <w:start w:val="1"/>
      <w:numFmt w:val="lowerRoman"/>
      <w:lvlText w:val="%6."/>
      <w:lvlJc w:val="right"/>
      <w:pPr>
        <w:ind w:left="4320" w:hanging="180"/>
      </w:pPr>
    </w:lvl>
    <w:lvl w:ilvl="6" w:tplc="43435798" w:tentative="1">
      <w:start w:val="1"/>
      <w:numFmt w:val="decimal"/>
      <w:lvlText w:val="%7."/>
      <w:lvlJc w:val="left"/>
      <w:pPr>
        <w:ind w:left="5040" w:hanging="360"/>
      </w:pPr>
    </w:lvl>
    <w:lvl w:ilvl="7" w:tplc="43435798" w:tentative="1">
      <w:start w:val="1"/>
      <w:numFmt w:val="lowerLetter"/>
      <w:lvlText w:val="%8."/>
      <w:lvlJc w:val="left"/>
      <w:pPr>
        <w:ind w:left="5760" w:hanging="360"/>
      </w:pPr>
    </w:lvl>
    <w:lvl w:ilvl="8" w:tplc="43435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8">
    <w:multiLevelType w:val="hybridMultilevel"/>
    <w:lvl w:ilvl="0" w:tplc="81699835">
      <w:start w:val="1"/>
      <w:numFmt w:val="decimal"/>
      <w:lvlText w:val="%1."/>
      <w:lvlJc w:val="left"/>
      <w:pPr>
        <w:ind w:left="720" w:hanging="360"/>
      </w:pPr>
    </w:lvl>
    <w:lvl w:ilvl="1" w:tplc="81699835" w:tentative="1">
      <w:start w:val="1"/>
      <w:numFmt w:val="lowerLetter"/>
      <w:lvlText w:val="%2."/>
      <w:lvlJc w:val="left"/>
      <w:pPr>
        <w:ind w:left="1440" w:hanging="360"/>
      </w:pPr>
    </w:lvl>
    <w:lvl w:ilvl="2" w:tplc="81699835" w:tentative="1">
      <w:start w:val="1"/>
      <w:numFmt w:val="lowerRoman"/>
      <w:lvlText w:val="%3."/>
      <w:lvlJc w:val="right"/>
      <w:pPr>
        <w:ind w:left="2160" w:hanging="180"/>
      </w:pPr>
    </w:lvl>
    <w:lvl w:ilvl="3" w:tplc="81699835" w:tentative="1">
      <w:start w:val="1"/>
      <w:numFmt w:val="decimal"/>
      <w:lvlText w:val="%4."/>
      <w:lvlJc w:val="left"/>
      <w:pPr>
        <w:ind w:left="2880" w:hanging="360"/>
      </w:pPr>
    </w:lvl>
    <w:lvl w:ilvl="4" w:tplc="81699835" w:tentative="1">
      <w:start w:val="1"/>
      <w:numFmt w:val="lowerLetter"/>
      <w:lvlText w:val="%5."/>
      <w:lvlJc w:val="left"/>
      <w:pPr>
        <w:ind w:left="3600" w:hanging="360"/>
      </w:pPr>
    </w:lvl>
    <w:lvl w:ilvl="5" w:tplc="81699835" w:tentative="1">
      <w:start w:val="1"/>
      <w:numFmt w:val="lowerRoman"/>
      <w:lvlText w:val="%6."/>
      <w:lvlJc w:val="right"/>
      <w:pPr>
        <w:ind w:left="4320" w:hanging="180"/>
      </w:pPr>
    </w:lvl>
    <w:lvl w:ilvl="6" w:tplc="81699835" w:tentative="1">
      <w:start w:val="1"/>
      <w:numFmt w:val="decimal"/>
      <w:lvlText w:val="%7."/>
      <w:lvlJc w:val="left"/>
      <w:pPr>
        <w:ind w:left="5040" w:hanging="360"/>
      </w:pPr>
    </w:lvl>
    <w:lvl w:ilvl="7" w:tplc="81699835" w:tentative="1">
      <w:start w:val="1"/>
      <w:numFmt w:val="lowerLetter"/>
      <w:lvlText w:val="%8."/>
      <w:lvlJc w:val="left"/>
      <w:pPr>
        <w:ind w:left="5760" w:hanging="360"/>
      </w:pPr>
    </w:lvl>
    <w:lvl w:ilvl="8" w:tplc="81699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7">
    <w:multiLevelType w:val="hybridMultilevel"/>
    <w:lvl w:ilvl="0" w:tplc="96180848">
      <w:start w:val="1"/>
      <w:numFmt w:val="decimal"/>
      <w:lvlText w:val="%1."/>
      <w:lvlJc w:val="left"/>
      <w:pPr>
        <w:ind w:left="720" w:hanging="360"/>
      </w:pPr>
    </w:lvl>
    <w:lvl w:ilvl="1" w:tplc="96180848" w:tentative="1">
      <w:start w:val="1"/>
      <w:numFmt w:val="lowerLetter"/>
      <w:lvlText w:val="%2."/>
      <w:lvlJc w:val="left"/>
      <w:pPr>
        <w:ind w:left="1440" w:hanging="360"/>
      </w:pPr>
    </w:lvl>
    <w:lvl w:ilvl="2" w:tplc="96180848" w:tentative="1">
      <w:start w:val="1"/>
      <w:numFmt w:val="lowerRoman"/>
      <w:lvlText w:val="%3."/>
      <w:lvlJc w:val="right"/>
      <w:pPr>
        <w:ind w:left="2160" w:hanging="180"/>
      </w:pPr>
    </w:lvl>
    <w:lvl w:ilvl="3" w:tplc="96180848" w:tentative="1">
      <w:start w:val="1"/>
      <w:numFmt w:val="decimal"/>
      <w:lvlText w:val="%4."/>
      <w:lvlJc w:val="left"/>
      <w:pPr>
        <w:ind w:left="2880" w:hanging="360"/>
      </w:pPr>
    </w:lvl>
    <w:lvl w:ilvl="4" w:tplc="96180848" w:tentative="1">
      <w:start w:val="1"/>
      <w:numFmt w:val="lowerLetter"/>
      <w:lvlText w:val="%5."/>
      <w:lvlJc w:val="left"/>
      <w:pPr>
        <w:ind w:left="3600" w:hanging="360"/>
      </w:pPr>
    </w:lvl>
    <w:lvl w:ilvl="5" w:tplc="96180848" w:tentative="1">
      <w:start w:val="1"/>
      <w:numFmt w:val="lowerRoman"/>
      <w:lvlText w:val="%6."/>
      <w:lvlJc w:val="right"/>
      <w:pPr>
        <w:ind w:left="4320" w:hanging="180"/>
      </w:pPr>
    </w:lvl>
    <w:lvl w:ilvl="6" w:tplc="96180848" w:tentative="1">
      <w:start w:val="1"/>
      <w:numFmt w:val="decimal"/>
      <w:lvlText w:val="%7."/>
      <w:lvlJc w:val="left"/>
      <w:pPr>
        <w:ind w:left="5040" w:hanging="360"/>
      </w:pPr>
    </w:lvl>
    <w:lvl w:ilvl="7" w:tplc="96180848" w:tentative="1">
      <w:start w:val="1"/>
      <w:numFmt w:val="lowerLetter"/>
      <w:lvlText w:val="%8."/>
      <w:lvlJc w:val="left"/>
      <w:pPr>
        <w:ind w:left="5760" w:hanging="360"/>
      </w:pPr>
    </w:lvl>
    <w:lvl w:ilvl="8" w:tplc="96180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6">
    <w:multiLevelType w:val="hybridMultilevel"/>
    <w:lvl w:ilvl="0" w:tplc="86207721">
      <w:start w:val="1"/>
      <w:numFmt w:val="decimal"/>
      <w:lvlText w:val="%1."/>
      <w:lvlJc w:val="left"/>
      <w:pPr>
        <w:ind w:left="720" w:hanging="360"/>
      </w:pPr>
    </w:lvl>
    <w:lvl w:ilvl="1" w:tplc="86207721" w:tentative="1">
      <w:start w:val="1"/>
      <w:numFmt w:val="lowerLetter"/>
      <w:lvlText w:val="%2."/>
      <w:lvlJc w:val="left"/>
      <w:pPr>
        <w:ind w:left="1440" w:hanging="360"/>
      </w:pPr>
    </w:lvl>
    <w:lvl w:ilvl="2" w:tplc="86207721" w:tentative="1">
      <w:start w:val="1"/>
      <w:numFmt w:val="lowerRoman"/>
      <w:lvlText w:val="%3."/>
      <w:lvlJc w:val="right"/>
      <w:pPr>
        <w:ind w:left="2160" w:hanging="180"/>
      </w:pPr>
    </w:lvl>
    <w:lvl w:ilvl="3" w:tplc="86207721" w:tentative="1">
      <w:start w:val="1"/>
      <w:numFmt w:val="decimal"/>
      <w:lvlText w:val="%4."/>
      <w:lvlJc w:val="left"/>
      <w:pPr>
        <w:ind w:left="2880" w:hanging="360"/>
      </w:pPr>
    </w:lvl>
    <w:lvl w:ilvl="4" w:tplc="86207721" w:tentative="1">
      <w:start w:val="1"/>
      <w:numFmt w:val="lowerLetter"/>
      <w:lvlText w:val="%5."/>
      <w:lvlJc w:val="left"/>
      <w:pPr>
        <w:ind w:left="3600" w:hanging="360"/>
      </w:pPr>
    </w:lvl>
    <w:lvl w:ilvl="5" w:tplc="86207721" w:tentative="1">
      <w:start w:val="1"/>
      <w:numFmt w:val="lowerRoman"/>
      <w:lvlText w:val="%6."/>
      <w:lvlJc w:val="right"/>
      <w:pPr>
        <w:ind w:left="4320" w:hanging="180"/>
      </w:pPr>
    </w:lvl>
    <w:lvl w:ilvl="6" w:tplc="86207721" w:tentative="1">
      <w:start w:val="1"/>
      <w:numFmt w:val="decimal"/>
      <w:lvlText w:val="%7."/>
      <w:lvlJc w:val="left"/>
      <w:pPr>
        <w:ind w:left="5040" w:hanging="360"/>
      </w:pPr>
    </w:lvl>
    <w:lvl w:ilvl="7" w:tplc="86207721" w:tentative="1">
      <w:start w:val="1"/>
      <w:numFmt w:val="lowerLetter"/>
      <w:lvlText w:val="%8."/>
      <w:lvlJc w:val="left"/>
      <w:pPr>
        <w:ind w:left="5760" w:hanging="360"/>
      </w:pPr>
    </w:lvl>
    <w:lvl w:ilvl="8" w:tplc="86207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5">
    <w:multiLevelType w:val="hybridMultilevel"/>
    <w:lvl w:ilvl="0" w:tplc="82130760">
      <w:start w:val="1"/>
      <w:numFmt w:val="decimal"/>
      <w:lvlText w:val="%1."/>
      <w:lvlJc w:val="left"/>
      <w:pPr>
        <w:ind w:left="720" w:hanging="360"/>
      </w:pPr>
    </w:lvl>
    <w:lvl w:ilvl="1" w:tplc="82130760" w:tentative="1">
      <w:start w:val="1"/>
      <w:numFmt w:val="lowerLetter"/>
      <w:lvlText w:val="%2."/>
      <w:lvlJc w:val="left"/>
      <w:pPr>
        <w:ind w:left="1440" w:hanging="360"/>
      </w:pPr>
    </w:lvl>
    <w:lvl w:ilvl="2" w:tplc="82130760" w:tentative="1">
      <w:start w:val="1"/>
      <w:numFmt w:val="lowerRoman"/>
      <w:lvlText w:val="%3."/>
      <w:lvlJc w:val="right"/>
      <w:pPr>
        <w:ind w:left="2160" w:hanging="180"/>
      </w:pPr>
    </w:lvl>
    <w:lvl w:ilvl="3" w:tplc="82130760" w:tentative="1">
      <w:start w:val="1"/>
      <w:numFmt w:val="decimal"/>
      <w:lvlText w:val="%4."/>
      <w:lvlJc w:val="left"/>
      <w:pPr>
        <w:ind w:left="2880" w:hanging="360"/>
      </w:pPr>
    </w:lvl>
    <w:lvl w:ilvl="4" w:tplc="82130760" w:tentative="1">
      <w:start w:val="1"/>
      <w:numFmt w:val="lowerLetter"/>
      <w:lvlText w:val="%5."/>
      <w:lvlJc w:val="left"/>
      <w:pPr>
        <w:ind w:left="3600" w:hanging="360"/>
      </w:pPr>
    </w:lvl>
    <w:lvl w:ilvl="5" w:tplc="82130760" w:tentative="1">
      <w:start w:val="1"/>
      <w:numFmt w:val="lowerRoman"/>
      <w:lvlText w:val="%6."/>
      <w:lvlJc w:val="right"/>
      <w:pPr>
        <w:ind w:left="4320" w:hanging="180"/>
      </w:pPr>
    </w:lvl>
    <w:lvl w:ilvl="6" w:tplc="82130760" w:tentative="1">
      <w:start w:val="1"/>
      <w:numFmt w:val="decimal"/>
      <w:lvlText w:val="%7."/>
      <w:lvlJc w:val="left"/>
      <w:pPr>
        <w:ind w:left="5040" w:hanging="360"/>
      </w:pPr>
    </w:lvl>
    <w:lvl w:ilvl="7" w:tplc="82130760" w:tentative="1">
      <w:start w:val="1"/>
      <w:numFmt w:val="lowerLetter"/>
      <w:lvlText w:val="%8."/>
      <w:lvlJc w:val="left"/>
      <w:pPr>
        <w:ind w:left="5760" w:hanging="360"/>
      </w:pPr>
    </w:lvl>
    <w:lvl w:ilvl="8" w:tplc="82130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4">
    <w:multiLevelType w:val="hybridMultilevel"/>
    <w:lvl w:ilvl="0" w:tplc="23984698">
      <w:start w:val="1"/>
      <w:numFmt w:val="decimal"/>
      <w:lvlText w:val="%1."/>
      <w:lvlJc w:val="left"/>
      <w:pPr>
        <w:ind w:left="720" w:hanging="360"/>
      </w:pPr>
    </w:lvl>
    <w:lvl w:ilvl="1" w:tplc="23984698" w:tentative="1">
      <w:start w:val="1"/>
      <w:numFmt w:val="lowerLetter"/>
      <w:lvlText w:val="%2."/>
      <w:lvlJc w:val="left"/>
      <w:pPr>
        <w:ind w:left="1440" w:hanging="360"/>
      </w:pPr>
    </w:lvl>
    <w:lvl w:ilvl="2" w:tplc="23984698" w:tentative="1">
      <w:start w:val="1"/>
      <w:numFmt w:val="lowerRoman"/>
      <w:lvlText w:val="%3."/>
      <w:lvlJc w:val="right"/>
      <w:pPr>
        <w:ind w:left="2160" w:hanging="180"/>
      </w:pPr>
    </w:lvl>
    <w:lvl w:ilvl="3" w:tplc="23984698" w:tentative="1">
      <w:start w:val="1"/>
      <w:numFmt w:val="decimal"/>
      <w:lvlText w:val="%4."/>
      <w:lvlJc w:val="left"/>
      <w:pPr>
        <w:ind w:left="2880" w:hanging="360"/>
      </w:pPr>
    </w:lvl>
    <w:lvl w:ilvl="4" w:tplc="23984698" w:tentative="1">
      <w:start w:val="1"/>
      <w:numFmt w:val="lowerLetter"/>
      <w:lvlText w:val="%5."/>
      <w:lvlJc w:val="left"/>
      <w:pPr>
        <w:ind w:left="3600" w:hanging="360"/>
      </w:pPr>
    </w:lvl>
    <w:lvl w:ilvl="5" w:tplc="23984698" w:tentative="1">
      <w:start w:val="1"/>
      <w:numFmt w:val="lowerRoman"/>
      <w:lvlText w:val="%6."/>
      <w:lvlJc w:val="right"/>
      <w:pPr>
        <w:ind w:left="4320" w:hanging="180"/>
      </w:pPr>
    </w:lvl>
    <w:lvl w:ilvl="6" w:tplc="23984698" w:tentative="1">
      <w:start w:val="1"/>
      <w:numFmt w:val="decimal"/>
      <w:lvlText w:val="%7."/>
      <w:lvlJc w:val="left"/>
      <w:pPr>
        <w:ind w:left="5040" w:hanging="360"/>
      </w:pPr>
    </w:lvl>
    <w:lvl w:ilvl="7" w:tplc="23984698" w:tentative="1">
      <w:start w:val="1"/>
      <w:numFmt w:val="lowerLetter"/>
      <w:lvlText w:val="%8."/>
      <w:lvlJc w:val="left"/>
      <w:pPr>
        <w:ind w:left="5760" w:hanging="360"/>
      </w:pPr>
    </w:lvl>
    <w:lvl w:ilvl="8" w:tplc="23984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3">
    <w:multiLevelType w:val="hybridMultilevel"/>
    <w:lvl w:ilvl="0" w:tplc="85051052">
      <w:start w:val="1"/>
      <w:numFmt w:val="decimal"/>
      <w:lvlText w:val="%1."/>
      <w:lvlJc w:val="left"/>
      <w:pPr>
        <w:ind w:left="720" w:hanging="360"/>
      </w:pPr>
    </w:lvl>
    <w:lvl w:ilvl="1" w:tplc="85051052" w:tentative="1">
      <w:start w:val="1"/>
      <w:numFmt w:val="lowerLetter"/>
      <w:lvlText w:val="%2."/>
      <w:lvlJc w:val="left"/>
      <w:pPr>
        <w:ind w:left="1440" w:hanging="360"/>
      </w:pPr>
    </w:lvl>
    <w:lvl w:ilvl="2" w:tplc="85051052" w:tentative="1">
      <w:start w:val="1"/>
      <w:numFmt w:val="lowerRoman"/>
      <w:lvlText w:val="%3."/>
      <w:lvlJc w:val="right"/>
      <w:pPr>
        <w:ind w:left="2160" w:hanging="180"/>
      </w:pPr>
    </w:lvl>
    <w:lvl w:ilvl="3" w:tplc="85051052" w:tentative="1">
      <w:start w:val="1"/>
      <w:numFmt w:val="decimal"/>
      <w:lvlText w:val="%4."/>
      <w:lvlJc w:val="left"/>
      <w:pPr>
        <w:ind w:left="2880" w:hanging="360"/>
      </w:pPr>
    </w:lvl>
    <w:lvl w:ilvl="4" w:tplc="85051052" w:tentative="1">
      <w:start w:val="1"/>
      <w:numFmt w:val="lowerLetter"/>
      <w:lvlText w:val="%5."/>
      <w:lvlJc w:val="left"/>
      <w:pPr>
        <w:ind w:left="3600" w:hanging="360"/>
      </w:pPr>
    </w:lvl>
    <w:lvl w:ilvl="5" w:tplc="85051052" w:tentative="1">
      <w:start w:val="1"/>
      <w:numFmt w:val="lowerRoman"/>
      <w:lvlText w:val="%6."/>
      <w:lvlJc w:val="right"/>
      <w:pPr>
        <w:ind w:left="4320" w:hanging="180"/>
      </w:pPr>
    </w:lvl>
    <w:lvl w:ilvl="6" w:tplc="85051052" w:tentative="1">
      <w:start w:val="1"/>
      <w:numFmt w:val="decimal"/>
      <w:lvlText w:val="%7."/>
      <w:lvlJc w:val="left"/>
      <w:pPr>
        <w:ind w:left="5040" w:hanging="360"/>
      </w:pPr>
    </w:lvl>
    <w:lvl w:ilvl="7" w:tplc="85051052" w:tentative="1">
      <w:start w:val="1"/>
      <w:numFmt w:val="lowerLetter"/>
      <w:lvlText w:val="%8."/>
      <w:lvlJc w:val="left"/>
      <w:pPr>
        <w:ind w:left="5760" w:hanging="360"/>
      </w:pPr>
    </w:lvl>
    <w:lvl w:ilvl="8" w:tplc="85051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2">
    <w:multiLevelType w:val="hybridMultilevel"/>
    <w:lvl w:ilvl="0" w:tplc="78272683">
      <w:start w:val="1"/>
      <w:numFmt w:val="decimal"/>
      <w:lvlText w:val="%1."/>
      <w:lvlJc w:val="left"/>
      <w:pPr>
        <w:ind w:left="720" w:hanging="360"/>
      </w:pPr>
    </w:lvl>
    <w:lvl w:ilvl="1" w:tplc="78272683" w:tentative="1">
      <w:start w:val="1"/>
      <w:numFmt w:val="lowerLetter"/>
      <w:lvlText w:val="%2."/>
      <w:lvlJc w:val="left"/>
      <w:pPr>
        <w:ind w:left="1440" w:hanging="360"/>
      </w:pPr>
    </w:lvl>
    <w:lvl w:ilvl="2" w:tplc="78272683" w:tentative="1">
      <w:start w:val="1"/>
      <w:numFmt w:val="lowerRoman"/>
      <w:lvlText w:val="%3."/>
      <w:lvlJc w:val="right"/>
      <w:pPr>
        <w:ind w:left="2160" w:hanging="180"/>
      </w:pPr>
    </w:lvl>
    <w:lvl w:ilvl="3" w:tplc="78272683" w:tentative="1">
      <w:start w:val="1"/>
      <w:numFmt w:val="decimal"/>
      <w:lvlText w:val="%4."/>
      <w:lvlJc w:val="left"/>
      <w:pPr>
        <w:ind w:left="2880" w:hanging="360"/>
      </w:pPr>
    </w:lvl>
    <w:lvl w:ilvl="4" w:tplc="78272683" w:tentative="1">
      <w:start w:val="1"/>
      <w:numFmt w:val="lowerLetter"/>
      <w:lvlText w:val="%5."/>
      <w:lvlJc w:val="left"/>
      <w:pPr>
        <w:ind w:left="3600" w:hanging="360"/>
      </w:pPr>
    </w:lvl>
    <w:lvl w:ilvl="5" w:tplc="78272683" w:tentative="1">
      <w:start w:val="1"/>
      <w:numFmt w:val="lowerRoman"/>
      <w:lvlText w:val="%6."/>
      <w:lvlJc w:val="right"/>
      <w:pPr>
        <w:ind w:left="4320" w:hanging="180"/>
      </w:pPr>
    </w:lvl>
    <w:lvl w:ilvl="6" w:tplc="78272683" w:tentative="1">
      <w:start w:val="1"/>
      <w:numFmt w:val="decimal"/>
      <w:lvlText w:val="%7."/>
      <w:lvlJc w:val="left"/>
      <w:pPr>
        <w:ind w:left="5040" w:hanging="360"/>
      </w:pPr>
    </w:lvl>
    <w:lvl w:ilvl="7" w:tplc="78272683" w:tentative="1">
      <w:start w:val="1"/>
      <w:numFmt w:val="lowerLetter"/>
      <w:lvlText w:val="%8."/>
      <w:lvlJc w:val="left"/>
      <w:pPr>
        <w:ind w:left="5760" w:hanging="360"/>
      </w:pPr>
    </w:lvl>
    <w:lvl w:ilvl="8" w:tplc="78272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1">
    <w:multiLevelType w:val="hybridMultilevel"/>
    <w:lvl w:ilvl="0" w:tplc="20041446">
      <w:start w:val="1"/>
      <w:numFmt w:val="decimal"/>
      <w:lvlText w:val="%1."/>
      <w:lvlJc w:val="left"/>
      <w:pPr>
        <w:ind w:left="720" w:hanging="360"/>
      </w:pPr>
    </w:lvl>
    <w:lvl w:ilvl="1" w:tplc="20041446" w:tentative="1">
      <w:start w:val="1"/>
      <w:numFmt w:val="lowerLetter"/>
      <w:lvlText w:val="%2."/>
      <w:lvlJc w:val="left"/>
      <w:pPr>
        <w:ind w:left="1440" w:hanging="360"/>
      </w:pPr>
    </w:lvl>
    <w:lvl w:ilvl="2" w:tplc="20041446" w:tentative="1">
      <w:start w:val="1"/>
      <w:numFmt w:val="lowerRoman"/>
      <w:lvlText w:val="%3."/>
      <w:lvlJc w:val="right"/>
      <w:pPr>
        <w:ind w:left="2160" w:hanging="180"/>
      </w:pPr>
    </w:lvl>
    <w:lvl w:ilvl="3" w:tplc="20041446" w:tentative="1">
      <w:start w:val="1"/>
      <w:numFmt w:val="decimal"/>
      <w:lvlText w:val="%4."/>
      <w:lvlJc w:val="left"/>
      <w:pPr>
        <w:ind w:left="2880" w:hanging="360"/>
      </w:pPr>
    </w:lvl>
    <w:lvl w:ilvl="4" w:tplc="20041446" w:tentative="1">
      <w:start w:val="1"/>
      <w:numFmt w:val="lowerLetter"/>
      <w:lvlText w:val="%5."/>
      <w:lvlJc w:val="left"/>
      <w:pPr>
        <w:ind w:left="3600" w:hanging="360"/>
      </w:pPr>
    </w:lvl>
    <w:lvl w:ilvl="5" w:tplc="20041446" w:tentative="1">
      <w:start w:val="1"/>
      <w:numFmt w:val="lowerRoman"/>
      <w:lvlText w:val="%6."/>
      <w:lvlJc w:val="right"/>
      <w:pPr>
        <w:ind w:left="4320" w:hanging="180"/>
      </w:pPr>
    </w:lvl>
    <w:lvl w:ilvl="6" w:tplc="20041446" w:tentative="1">
      <w:start w:val="1"/>
      <w:numFmt w:val="decimal"/>
      <w:lvlText w:val="%7."/>
      <w:lvlJc w:val="left"/>
      <w:pPr>
        <w:ind w:left="5040" w:hanging="360"/>
      </w:pPr>
    </w:lvl>
    <w:lvl w:ilvl="7" w:tplc="20041446" w:tentative="1">
      <w:start w:val="1"/>
      <w:numFmt w:val="lowerLetter"/>
      <w:lvlText w:val="%8."/>
      <w:lvlJc w:val="left"/>
      <w:pPr>
        <w:ind w:left="5760" w:hanging="360"/>
      </w:pPr>
    </w:lvl>
    <w:lvl w:ilvl="8" w:tplc="20041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0">
    <w:multiLevelType w:val="hybridMultilevel"/>
    <w:lvl w:ilvl="0" w:tplc="55623443">
      <w:start w:val="1"/>
      <w:numFmt w:val="decimal"/>
      <w:lvlText w:val="%1."/>
      <w:lvlJc w:val="left"/>
      <w:pPr>
        <w:ind w:left="720" w:hanging="360"/>
      </w:pPr>
    </w:lvl>
    <w:lvl w:ilvl="1" w:tplc="55623443" w:tentative="1">
      <w:start w:val="1"/>
      <w:numFmt w:val="lowerLetter"/>
      <w:lvlText w:val="%2."/>
      <w:lvlJc w:val="left"/>
      <w:pPr>
        <w:ind w:left="1440" w:hanging="360"/>
      </w:pPr>
    </w:lvl>
    <w:lvl w:ilvl="2" w:tplc="55623443" w:tentative="1">
      <w:start w:val="1"/>
      <w:numFmt w:val="lowerRoman"/>
      <w:lvlText w:val="%3."/>
      <w:lvlJc w:val="right"/>
      <w:pPr>
        <w:ind w:left="2160" w:hanging="180"/>
      </w:pPr>
    </w:lvl>
    <w:lvl w:ilvl="3" w:tplc="55623443" w:tentative="1">
      <w:start w:val="1"/>
      <w:numFmt w:val="decimal"/>
      <w:lvlText w:val="%4."/>
      <w:lvlJc w:val="left"/>
      <w:pPr>
        <w:ind w:left="2880" w:hanging="360"/>
      </w:pPr>
    </w:lvl>
    <w:lvl w:ilvl="4" w:tplc="55623443" w:tentative="1">
      <w:start w:val="1"/>
      <w:numFmt w:val="lowerLetter"/>
      <w:lvlText w:val="%5."/>
      <w:lvlJc w:val="left"/>
      <w:pPr>
        <w:ind w:left="3600" w:hanging="360"/>
      </w:pPr>
    </w:lvl>
    <w:lvl w:ilvl="5" w:tplc="55623443" w:tentative="1">
      <w:start w:val="1"/>
      <w:numFmt w:val="lowerRoman"/>
      <w:lvlText w:val="%6."/>
      <w:lvlJc w:val="right"/>
      <w:pPr>
        <w:ind w:left="4320" w:hanging="180"/>
      </w:pPr>
    </w:lvl>
    <w:lvl w:ilvl="6" w:tplc="55623443" w:tentative="1">
      <w:start w:val="1"/>
      <w:numFmt w:val="decimal"/>
      <w:lvlText w:val="%7."/>
      <w:lvlJc w:val="left"/>
      <w:pPr>
        <w:ind w:left="5040" w:hanging="360"/>
      </w:pPr>
    </w:lvl>
    <w:lvl w:ilvl="7" w:tplc="55623443" w:tentative="1">
      <w:start w:val="1"/>
      <w:numFmt w:val="lowerLetter"/>
      <w:lvlText w:val="%8."/>
      <w:lvlJc w:val="left"/>
      <w:pPr>
        <w:ind w:left="5760" w:hanging="360"/>
      </w:pPr>
    </w:lvl>
    <w:lvl w:ilvl="8" w:tplc="55623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9">
    <w:multiLevelType w:val="hybridMultilevel"/>
    <w:lvl w:ilvl="0" w:tplc="31249699">
      <w:start w:val="1"/>
      <w:numFmt w:val="decimal"/>
      <w:lvlText w:val="%1."/>
      <w:lvlJc w:val="left"/>
      <w:pPr>
        <w:ind w:left="720" w:hanging="360"/>
      </w:pPr>
    </w:lvl>
    <w:lvl w:ilvl="1" w:tplc="31249699" w:tentative="1">
      <w:start w:val="1"/>
      <w:numFmt w:val="lowerLetter"/>
      <w:lvlText w:val="%2."/>
      <w:lvlJc w:val="left"/>
      <w:pPr>
        <w:ind w:left="1440" w:hanging="360"/>
      </w:pPr>
    </w:lvl>
    <w:lvl w:ilvl="2" w:tplc="31249699" w:tentative="1">
      <w:start w:val="1"/>
      <w:numFmt w:val="lowerRoman"/>
      <w:lvlText w:val="%3."/>
      <w:lvlJc w:val="right"/>
      <w:pPr>
        <w:ind w:left="2160" w:hanging="180"/>
      </w:pPr>
    </w:lvl>
    <w:lvl w:ilvl="3" w:tplc="31249699" w:tentative="1">
      <w:start w:val="1"/>
      <w:numFmt w:val="decimal"/>
      <w:lvlText w:val="%4."/>
      <w:lvlJc w:val="left"/>
      <w:pPr>
        <w:ind w:left="2880" w:hanging="360"/>
      </w:pPr>
    </w:lvl>
    <w:lvl w:ilvl="4" w:tplc="31249699" w:tentative="1">
      <w:start w:val="1"/>
      <w:numFmt w:val="lowerLetter"/>
      <w:lvlText w:val="%5."/>
      <w:lvlJc w:val="left"/>
      <w:pPr>
        <w:ind w:left="3600" w:hanging="360"/>
      </w:pPr>
    </w:lvl>
    <w:lvl w:ilvl="5" w:tplc="31249699" w:tentative="1">
      <w:start w:val="1"/>
      <w:numFmt w:val="lowerRoman"/>
      <w:lvlText w:val="%6."/>
      <w:lvlJc w:val="right"/>
      <w:pPr>
        <w:ind w:left="4320" w:hanging="180"/>
      </w:pPr>
    </w:lvl>
    <w:lvl w:ilvl="6" w:tplc="31249699" w:tentative="1">
      <w:start w:val="1"/>
      <w:numFmt w:val="decimal"/>
      <w:lvlText w:val="%7."/>
      <w:lvlJc w:val="left"/>
      <w:pPr>
        <w:ind w:left="5040" w:hanging="360"/>
      </w:pPr>
    </w:lvl>
    <w:lvl w:ilvl="7" w:tplc="31249699" w:tentative="1">
      <w:start w:val="1"/>
      <w:numFmt w:val="lowerLetter"/>
      <w:lvlText w:val="%8."/>
      <w:lvlJc w:val="left"/>
      <w:pPr>
        <w:ind w:left="5760" w:hanging="360"/>
      </w:pPr>
    </w:lvl>
    <w:lvl w:ilvl="8" w:tplc="31249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8">
    <w:multiLevelType w:val="hybridMultilevel"/>
    <w:lvl w:ilvl="0" w:tplc="90650548">
      <w:start w:val="1"/>
      <w:numFmt w:val="decimal"/>
      <w:lvlText w:val="%1."/>
      <w:lvlJc w:val="left"/>
      <w:pPr>
        <w:ind w:left="720" w:hanging="360"/>
      </w:pPr>
    </w:lvl>
    <w:lvl w:ilvl="1" w:tplc="90650548" w:tentative="1">
      <w:start w:val="1"/>
      <w:numFmt w:val="lowerLetter"/>
      <w:lvlText w:val="%2."/>
      <w:lvlJc w:val="left"/>
      <w:pPr>
        <w:ind w:left="1440" w:hanging="360"/>
      </w:pPr>
    </w:lvl>
    <w:lvl w:ilvl="2" w:tplc="90650548" w:tentative="1">
      <w:start w:val="1"/>
      <w:numFmt w:val="lowerRoman"/>
      <w:lvlText w:val="%3."/>
      <w:lvlJc w:val="right"/>
      <w:pPr>
        <w:ind w:left="2160" w:hanging="180"/>
      </w:pPr>
    </w:lvl>
    <w:lvl w:ilvl="3" w:tplc="90650548" w:tentative="1">
      <w:start w:val="1"/>
      <w:numFmt w:val="decimal"/>
      <w:lvlText w:val="%4."/>
      <w:lvlJc w:val="left"/>
      <w:pPr>
        <w:ind w:left="2880" w:hanging="360"/>
      </w:pPr>
    </w:lvl>
    <w:lvl w:ilvl="4" w:tplc="90650548" w:tentative="1">
      <w:start w:val="1"/>
      <w:numFmt w:val="lowerLetter"/>
      <w:lvlText w:val="%5."/>
      <w:lvlJc w:val="left"/>
      <w:pPr>
        <w:ind w:left="3600" w:hanging="360"/>
      </w:pPr>
    </w:lvl>
    <w:lvl w:ilvl="5" w:tplc="90650548" w:tentative="1">
      <w:start w:val="1"/>
      <w:numFmt w:val="lowerRoman"/>
      <w:lvlText w:val="%6."/>
      <w:lvlJc w:val="right"/>
      <w:pPr>
        <w:ind w:left="4320" w:hanging="180"/>
      </w:pPr>
    </w:lvl>
    <w:lvl w:ilvl="6" w:tplc="90650548" w:tentative="1">
      <w:start w:val="1"/>
      <w:numFmt w:val="decimal"/>
      <w:lvlText w:val="%7."/>
      <w:lvlJc w:val="left"/>
      <w:pPr>
        <w:ind w:left="5040" w:hanging="360"/>
      </w:pPr>
    </w:lvl>
    <w:lvl w:ilvl="7" w:tplc="90650548" w:tentative="1">
      <w:start w:val="1"/>
      <w:numFmt w:val="lowerLetter"/>
      <w:lvlText w:val="%8."/>
      <w:lvlJc w:val="left"/>
      <w:pPr>
        <w:ind w:left="5760" w:hanging="360"/>
      </w:pPr>
    </w:lvl>
    <w:lvl w:ilvl="8" w:tplc="90650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7">
    <w:multiLevelType w:val="hybridMultilevel"/>
    <w:lvl w:ilvl="0" w:tplc="28477936">
      <w:start w:val="1"/>
      <w:numFmt w:val="decimal"/>
      <w:lvlText w:val="%1."/>
      <w:lvlJc w:val="left"/>
      <w:pPr>
        <w:ind w:left="720" w:hanging="360"/>
      </w:pPr>
    </w:lvl>
    <w:lvl w:ilvl="1" w:tplc="28477936" w:tentative="1">
      <w:start w:val="1"/>
      <w:numFmt w:val="lowerLetter"/>
      <w:lvlText w:val="%2."/>
      <w:lvlJc w:val="left"/>
      <w:pPr>
        <w:ind w:left="1440" w:hanging="360"/>
      </w:pPr>
    </w:lvl>
    <w:lvl w:ilvl="2" w:tplc="28477936" w:tentative="1">
      <w:start w:val="1"/>
      <w:numFmt w:val="lowerRoman"/>
      <w:lvlText w:val="%3."/>
      <w:lvlJc w:val="right"/>
      <w:pPr>
        <w:ind w:left="2160" w:hanging="180"/>
      </w:pPr>
    </w:lvl>
    <w:lvl w:ilvl="3" w:tplc="28477936" w:tentative="1">
      <w:start w:val="1"/>
      <w:numFmt w:val="decimal"/>
      <w:lvlText w:val="%4."/>
      <w:lvlJc w:val="left"/>
      <w:pPr>
        <w:ind w:left="2880" w:hanging="360"/>
      </w:pPr>
    </w:lvl>
    <w:lvl w:ilvl="4" w:tplc="28477936" w:tentative="1">
      <w:start w:val="1"/>
      <w:numFmt w:val="lowerLetter"/>
      <w:lvlText w:val="%5."/>
      <w:lvlJc w:val="left"/>
      <w:pPr>
        <w:ind w:left="3600" w:hanging="360"/>
      </w:pPr>
    </w:lvl>
    <w:lvl w:ilvl="5" w:tplc="28477936" w:tentative="1">
      <w:start w:val="1"/>
      <w:numFmt w:val="lowerRoman"/>
      <w:lvlText w:val="%6."/>
      <w:lvlJc w:val="right"/>
      <w:pPr>
        <w:ind w:left="4320" w:hanging="180"/>
      </w:pPr>
    </w:lvl>
    <w:lvl w:ilvl="6" w:tplc="28477936" w:tentative="1">
      <w:start w:val="1"/>
      <w:numFmt w:val="decimal"/>
      <w:lvlText w:val="%7."/>
      <w:lvlJc w:val="left"/>
      <w:pPr>
        <w:ind w:left="5040" w:hanging="360"/>
      </w:pPr>
    </w:lvl>
    <w:lvl w:ilvl="7" w:tplc="28477936" w:tentative="1">
      <w:start w:val="1"/>
      <w:numFmt w:val="lowerLetter"/>
      <w:lvlText w:val="%8."/>
      <w:lvlJc w:val="left"/>
      <w:pPr>
        <w:ind w:left="5760" w:hanging="360"/>
      </w:pPr>
    </w:lvl>
    <w:lvl w:ilvl="8" w:tplc="28477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6">
    <w:multiLevelType w:val="hybridMultilevel"/>
    <w:lvl w:ilvl="0" w:tplc="14827746">
      <w:start w:val="1"/>
      <w:numFmt w:val="decimal"/>
      <w:lvlText w:val="%1."/>
      <w:lvlJc w:val="left"/>
      <w:pPr>
        <w:ind w:left="720" w:hanging="360"/>
      </w:pPr>
    </w:lvl>
    <w:lvl w:ilvl="1" w:tplc="14827746" w:tentative="1">
      <w:start w:val="1"/>
      <w:numFmt w:val="lowerLetter"/>
      <w:lvlText w:val="%2."/>
      <w:lvlJc w:val="left"/>
      <w:pPr>
        <w:ind w:left="1440" w:hanging="360"/>
      </w:pPr>
    </w:lvl>
    <w:lvl w:ilvl="2" w:tplc="14827746" w:tentative="1">
      <w:start w:val="1"/>
      <w:numFmt w:val="lowerRoman"/>
      <w:lvlText w:val="%3."/>
      <w:lvlJc w:val="right"/>
      <w:pPr>
        <w:ind w:left="2160" w:hanging="180"/>
      </w:pPr>
    </w:lvl>
    <w:lvl w:ilvl="3" w:tplc="14827746" w:tentative="1">
      <w:start w:val="1"/>
      <w:numFmt w:val="decimal"/>
      <w:lvlText w:val="%4."/>
      <w:lvlJc w:val="left"/>
      <w:pPr>
        <w:ind w:left="2880" w:hanging="360"/>
      </w:pPr>
    </w:lvl>
    <w:lvl w:ilvl="4" w:tplc="14827746" w:tentative="1">
      <w:start w:val="1"/>
      <w:numFmt w:val="lowerLetter"/>
      <w:lvlText w:val="%5."/>
      <w:lvlJc w:val="left"/>
      <w:pPr>
        <w:ind w:left="3600" w:hanging="360"/>
      </w:pPr>
    </w:lvl>
    <w:lvl w:ilvl="5" w:tplc="14827746" w:tentative="1">
      <w:start w:val="1"/>
      <w:numFmt w:val="lowerRoman"/>
      <w:lvlText w:val="%6."/>
      <w:lvlJc w:val="right"/>
      <w:pPr>
        <w:ind w:left="4320" w:hanging="180"/>
      </w:pPr>
    </w:lvl>
    <w:lvl w:ilvl="6" w:tplc="14827746" w:tentative="1">
      <w:start w:val="1"/>
      <w:numFmt w:val="decimal"/>
      <w:lvlText w:val="%7."/>
      <w:lvlJc w:val="left"/>
      <w:pPr>
        <w:ind w:left="5040" w:hanging="360"/>
      </w:pPr>
    </w:lvl>
    <w:lvl w:ilvl="7" w:tplc="14827746" w:tentative="1">
      <w:start w:val="1"/>
      <w:numFmt w:val="lowerLetter"/>
      <w:lvlText w:val="%8."/>
      <w:lvlJc w:val="left"/>
      <w:pPr>
        <w:ind w:left="5760" w:hanging="360"/>
      </w:pPr>
    </w:lvl>
    <w:lvl w:ilvl="8" w:tplc="14827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5">
    <w:multiLevelType w:val="hybridMultilevel"/>
    <w:lvl w:ilvl="0" w:tplc="58859052">
      <w:start w:val="1"/>
      <w:numFmt w:val="decimal"/>
      <w:lvlText w:val="%1."/>
      <w:lvlJc w:val="left"/>
      <w:pPr>
        <w:ind w:left="720" w:hanging="360"/>
      </w:pPr>
    </w:lvl>
    <w:lvl w:ilvl="1" w:tplc="58859052" w:tentative="1">
      <w:start w:val="1"/>
      <w:numFmt w:val="lowerLetter"/>
      <w:lvlText w:val="%2."/>
      <w:lvlJc w:val="left"/>
      <w:pPr>
        <w:ind w:left="1440" w:hanging="360"/>
      </w:pPr>
    </w:lvl>
    <w:lvl w:ilvl="2" w:tplc="58859052" w:tentative="1">
      <w:start w:val="1"/>
      <w:numFmt w:val="lowerRoman"/>
      <w:lvlText w:val="%3."/>
      <w:lvlJc w:val="right"/>
      <w:pPr>
        <w:ind w:left="2160" w:hanging="180"/>
      </w:pPr>
    </w:lvl>
    <w:lvl w:ilvl="3" w:tplc="58859052" w:tentative="1">
      <w:start w:val="1"/>
      <w:numFmt w:val="decimal"/>
      <w:lvlText w:val="%4."/>
      <w:lvlJc w:val="left"/>
      <w:pPr>
        <w:ind w:left="2880" w:hanging="360"/>
      </w:pPr>
    </w:lvl>
    <w:lvl w:ilvl="4" w:tplc="58859052" w:tentative="1">
      <w:start w:val="1"/>
      <w:numFmt w:val="lowerLetter"/>
      <w:lvlText w:val="%5."/>
      <w:lvlJc w:val="left"/>
      <w:pPr>
        <w:ind w:left="3600" w:hanging="360"/>
      </w:pPr>
    </w:lvl>
    <w:lvl w:ilvl="5" w:tplc="58859052" w:tentative="1">
      <w:start w:val="1"/>
      <w:numFmt w:val="lowerRoman"/>
      <w:lvlText w:val="%6."/>
      <w:lvlJc w:val="right"/>
      <w:pPr>
        <w:ind w:left="4320" w:hanging="180"/>
      </w:pPr>
    </w:lvl>
    <w:lvl w:ilvl="6" w:tplc="58859052" w:tentative="1">
      <w:start w:val="1"/>
      <w:numFmt w:val="decimal"/>
      <w:lvlText w:val="%7."/>
      <w:lvlJc w:val="left"/>
      <w:pPr>
        <w:ind w:left="5040" w:hanging="360"/>
      </w:pPr>
    </w:lvl>
    <w:lvl w:ilvl="7" w:tplc="58859052" w:tentative="1">
      <w:start w:val="1"/>
      <w:numFmt w:val="lowerLetter"/>
      <w:lvlText w:val="%8."/>
      <w:lvlJc w:val="left"/>
      <w:pPr>
        <w:ind w:left="5760" w:hanging="360"/>
      </w:pPr>
    </w:lvl>
    <w:lvl w:ilvl="8" w:tplc="58859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4">
    <w:multiLevelType w:val="hybridMultilevel"/>
    <w:lvl w:ilvl="0" w:tplc="88492223">
      <w:start w:val="1"/>
      <w:numFmt w:val="decimal"/>
      <w:lvlText w:val="%1."/>
      <w:lvlJc w:val="left"/>
      <w:pPr>
        <w:ind w:left="720" w:hanging="360"/>
      </w:pPr>
    </w:lvl>
    <w:lvl w:ilvl="1" w:tplc="88492223" w:tentative="1">
      <w:start w:val="1"/>
      <w:numFmt w:val="lowerLetter"/>
      <w:lvlText w:val="%2."/>
      <w:lvlJc w:val="left"/>
      <w:pPr>
        <w:ind w:left="1440" w:hanging="360"/>
      </w:pPr>
    </w:lvl>
    <w:lvl w:ilvl="2" w:tplc="88492223" w:tentative="1">
      <w:start w:val="1"/>
      <w:numFmt w:val="lowerRoman"/>
      <w:lvlText w:val="%3."/>
      <w:lvlJc w:val="right"/>
      <w:pPr>
        <w:ind w:left="2160" w:hanging="180"/>
      </w:pPr>
    </w:lvl>
    <w:lvl w:ilvl="3" w:tplc="88492223" w:tentative="1">
      <w:start w:val="1"/>
      <w:numFmt w:val="decimal"/>
      <w:lvlText w:val="%4."/>
      <w:lvlJc w:val="left"/>
      <w:pPr>
        <w:ind w:left="2880" w:hanging="360"/>
      </w:pPr>
    </w:lvl>
    <w:lvl w:ilvl="4" w:tplc="88492223" w:tentative="1">
      <w:start w:val="1"/>
      <w:numFmt w:val="lowerLetter"/>
      <w:lvlText w:val="%5."/>
      <w:lvlJc w:val="left"/>
      <w:pPr>
        <w:ind w:left="3600" w:hanging="360"/>
      </w:pPr>
    </w:lvl>
    <w:lvl w:ilvl="5" w:tplc="88492223" w:tentative="1">
      <w:start w:val="1"/>
      <w:numFmt w:val="lowerRoman"/>
      <w:lvlText w:val="%6."/>
      <w:lvlJc w:val="right"/>
      <w:pPr>
        <w:ind w:left="4320" w:hanging="180"/>
      </w:pPr>
    </w:lvl>
    <w:lvl w:ilvl="6" w:tplc="88492223" w:tentative="1">
      <w:start w:val="1"/>
      <w:numFmt w:val="decimal"/>
      <w:lvlText w:val="%7."/>
      <w:lvlJc w:val="left"/>
      <w:pPr>
        <w:ind w:left="5040" w:hanging="360"/>
      </w:pPr>
    </w:lvl>
    <w:lvl w:ilvl="7" w:tplc="88492223" w:tentative="1">
      <w:start w:val="1"/>
      <w:numFmt w:val="lowerLetter"/>
      <w:lvlText w:val="%8."/>
      <w:lvlJc w:val="left"/>
      <w:pPr>
        <w:ind w:left="5760" w:hanging="360"/>
      </w:pPr>
    </w:lvl>
    <w:lvl w:ilvl="8" w:tplc="88492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3">
    <w:multiLevelType w:val="hybridMultilevel"/>
    <w:lvl w:ilvl="0" w:tplc="72198224">
      <w:start w:val="1"/>
      <w:numFmt w:val="decimal"/>
      <w:lvlText w:val="%1."/>
      <w:lvlJc w:val="left"/>
      <w:pPr>
        <w:ind w:left="720" w:hanging="360"/>
      </w:pPr>
    </w:lvl>
    <w:lvl w:ilvl="1" w:tplc="72198224" w:tentative="1">
      <w:start w:val="1"/>
      <w:numFmt w:val="lowerLetter"/>
      <w:lvlText w:val="%2."/>
      <w:lvlJc w:val="left"/>
      <w:pPr>
        <w:ind w:left="1440" w:hanging="360"/>
      </w:pPr>
    </w:lvl>
    <w:lvl w:ilvl="2" w:tplc="72198224" w:tentative="1">
      <w:start w:val="1"/>
      <w:numFmt w:val="lowerRoman"/>
      <w:lvlText w:val="%3."/>
      <w:lvlJc w:val="right"/>
      <w:pPr>
        <w:ind w:left="2160" w:hanging="180"/>
      </w:pPr>
    </w:lvl>
    <w:lvl w:ilvl="3" w:tplc="72198224" w:tentative="1">
      <w:start w:val="1"/>
      <w:numFmt w:val="decimal"/>
      <w:lvlText w:val="%4."/>
      <w:lvlJc w:val="left"/>
      <w:pPr>
        <w:ind w:left="2880" w:hanging="360"/>
      </w:pPr>
    </w:lvl>
    <w:lvl w:ilvl="4" w:tplc="72198224" w:tentative="1">
      <w:start w:val="1"/>
      <w:numFmt w:val="lowerLetter"/>
      <w:lvlText w:val="%5."/>
      <w:lvlJc w:val="left"/>
      <w:pPr>
        <w:ind w:left="3600" w:hanging="360"/>
      </w:pPr>
    </w:lvl>
    <w:lvl w:ilvl="5" w:tplc="72198224" w:tentative="1">
      <w:start w:val="1"/>
      <w:numFmt w:val="lowerRoman"/>
      <w:lvlText w:val="%6."/>
      <w:lvlJc w:val="right"/>
      <w:pPr>
        <w:ind w:left="4320" w:hanging="180"/>
      </w:pPr>
    </w:lvl>
    <w:lvl w:ilvl="6" w:tplc="72198224" w:tentative="1">
      <w:start w:val="1"/>
      <w:numFmt w:val="decimal"/>
      <w:lvlText w:val="%7."/>
      <w:lvlJc w:val="left"/>
      <w:pPr>
        <w:ind w:left="5040" w:hanging="360"/>
      </w:pPr>
    </w:lvl>
    <w:lvl w:ilvl="7" w:tplc="72198224" w:tentative="1">
      <w:start w:val="1"/>
      <w:numFmt w:val="lowerLetter"/>
      <w:lvlText w:val="%8."/>
      <w:lvlJc w:val="left"/>
      <w:pPr>
        <w:ind w:left="5760" w:hanging="360"/>
      </w:pPr>
    </w:lvl>
    <w:lvl w:ilvl="8" w:tplc="72198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2">
    <w:multiLevelType w:val="hybridMultilevel"/>
    <w:lvl w:ilvl="0" w:tplc="80485122">
      <w:start w:val="1"/>
      <w:numFmt w:val="decimal"/>
      <w:lvlText w:val="%1."/>
      <w:lvlJc w:val="left"/>
      <w:pPr>
        <w:ind w:left="720" w:hanging="360"/>
      </w:pPr>
    </w:lvl>
    <w:lvl w:ilvl="1" w:tplc="80485122" w:tentative="1">
      <w:start w:val="1"/>
      <w:numFmt w:val="lowerLetter"/>
      <w:lvlText w:val="%2."/>
      <w:lvlJc w:val="left"/>
      <w:pPr>
        <w:ind w:left="1440" w:hanging="360"/>
      </w:pPr>
    </w:lvl>
    <w:lvl w:ilvl="2" w:tplc="80485122" w:tentative="1">
      <w:start w:val="1"/>
      <w:numFmt w:val="lowerRoman"/>
      <w:lvlText w:val="%3."/>
      <w:lvlJc w:val="right"/>
      <w:pPr>
        <w:ind w:left="2160" w:hanging="180"/>
      </w:pPr>
    </w:lvl>
    <w:lvl w:ilvl="3" w:tplc="80485122" w:tentative="1">
      <w:start w:val="1"/>
      <w:numFmt w:val="decimal"/>
      <w:lvlText w:val="%4."/>
      <w:lvlJc w:val="left"/>
      <w:pPr>
        <w:ind w:left="2880" w:hanging="360"/>
      </w:pPr>
    </w:lvl>
    <w:lvl w:ilvl="4" w:tplc="80485122" w:tentative="1">
      <w:start w:val="1"/>
      <w:numFmt w:val="lowerLetter"/>
      <w:lvlText w:val="%5."/>
      <w:lvlJc w:val="left"/>
      <w:pPr>
        <w:ind w:left="3600" w:hanging="360"/>
      </w:pPr>
    </w:lvl>
    <w:lvl w:ilvl="5" w:tplc="80485122" w:tentative="1">
      <w:start w:val="1"/>
      <w:numFmt w:val="lowerRoman"/>
      <w:lvlText w:val="%6."/>
      <w:lvlJc w:val="right"/>
      <w:pPr>
        <w:ind w:left="4320" w:hanging="180"/>
      </w:pPr>
    </w:lvl>
    <w:lvl w:ilvl="6" w:tplc="80485122" w:tentative="1">
      <w:start w:val="1"/>
      <w:numFmt w:val="decimal"/>
      <w:lvlText w:val="%7."/>
      <w:lvlJc w:val="left"/>
      <w:pPr>
        <w:ind w:left="5040" w:hanging="360"/>
      </w:pPr>
    </w:lvl>
    <w:lvl w:ilvl="7" w:tplc="80485122" w:tentative="1">
      <w:start w:val="1"/>
      <w:numFmt w:val="lowerLetter"/>
      <w:lvlText w:val="%8."/>
      <w:lvlJc w:val="left"/>
      <w:pPr>
        <w:ind w:left="5760" w:hanging="360"/>
      </w:pPr>
    </w:lvl>
    <w:lvl w:ilvl="8" w:tplc="80485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1">
    <w:multiLevelType w:val="hybridMultilevel"/>
    <w:lvl w:ilvl="0" w:tplc="88426948">
      <w:start w:val="1"/>
      <w:numFmt w:val="decimal"/>
      <w:lvlText w:val="%1."/>
      <w:lvlJc w:val="left"/>
      <w:pPr>
        <w:ind w:left="720" w:hanging="360"/>
      </w:pPr>
    </w:lvl>
    <w:lvl w:ilvl="1" w:tplc="88426948" w:tentative="1">
      <w:start w:val="1"/>
      <w:numFmt w:val="lowerLetter"/>
      <w:lvlText w:val="%2."/>
      <w:lvlJc w:val="left"/>
      <w:pPr>
        <w:ind w:left="1440" w:hanging="360"/>
      </w:pPr>
    </w:lvl>
    <w:lvl w:ilvl="2" w:tplc="88426948" w:tentative="1">
      <w:start w:val="1"/>
      <w:numFmt w:val="lowerRoman"/>
      <w:lvlText w:val="%3."/>
      <w:lvlJc w:val="right"/>
      <w:pPr>
        <w:ind w:left="2160" w:hanging="180"/>
      </w:pPr>
    </w:lvl>
    <w:lvl w:ilvl="3" w:tplc="88426948" w:tentative="1">
      <w:start w:val="1"/>
      <w:numFmt w:val="decimal"/>
      <w:lvlText w:val="%4."/>
      <w:lvlJc w:val="left"/>
      <w:pPr>
        <w:ind w:left="2880" w:hanging="360"/>
      </w:pPr>
    </w:lvl>
    <w:lvl w:ilvl="4" w:tplc="88426948" w:tentative="1">
      <w:start w:val="1"/>
      <w:numFmt w:val="lowerLetter"/>
      <w:lvlText w:val="%5."/>
      <w:lvlJc w:val="left"/>
      <w:pPr>
        <w:ind w:left="3600" w:hanging="360"/>
      </w:pPr>
    </w:lvl>
    <w:lvl w:ilvl="5" w:tplc="88426948" w:tentative="1">
      <w:start w:val="1"/>
      <w:numFmt w:val="lowerRoman"/>
      <w:lvlText w:val="%6."/>
      <w:lvlJc w:val="right"/>
      <w:pPr>
        <w:ind w:left="4320" w:hanging="180"/>
      </w:pPr>
    </w:lvl>
    <w:lvl w:ilvl="6" w:tplc="88426948" w:tentative="1">
      <w:start w:val="1"/>
      <w:numFmt w:val="decimal"/>
      <w:lvlText w:val="%7."/>
      <w:lvlJc w:val="left"/>
      <w:pPr>
        <w:ind w:left="5040" w:hanging="360"/>
      </w:pPr>
    </w:lvl>
    <w:lvl w:ilvl="7" w:tplc="88426948" w:tentative="1">
      <w:start w:val="1"/>
      <w:numFmt w:val="lowerLetter"/>
      <w:lvlText w:val="%8."/>
      <w:lvlJc w:val="left"/>
      <w:pPr>
        <w:ind w:left="5760" w:hanging="360"/>
      </w:pPr>
    </w:lvl>
    <w:lvl w:ilvl="8" w:tplc="88426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0">
    <w:multiLevelType w:val="hybridMultilevel"/>
    <w:lvl w:ilvl="0" w:tplc="25559493">
      <w:start w:val="1"/>
      <w:numFmt w:val="decimal"/>
      <w:lvlText w:val="%1."/>
      <w:lvlJc w:val="left"/>
      <w:pPr>
        <w:ind w:left="720" w:hanging="360"/>
      </w:pPr>
    </w:lvl>
    <w:lvl w:ilvl="1" w:tplc="25559493" w:tentative="1">
      <w:start w:val="1"/>
      <w:numFmt w:val="lowerLetter"/>
      <w:lvlText w:val="%2."/>
      <w:lvlJc w:val="left"/>
      <w:pPr>
        <w:ind w:left="1440" w:hanging="360"/>
      </w:pPr>
    </w:lvl>
    <w:lvl w:ilvl="2" w:tplc="25559493" w:tentative="1">
      <w:start w:val="1"/>
      <w:numFmt w:val="lowerRoman"/>
      <w:lvlText w:val="%3."/>
      <w:lvlJc w:val="right"/>
      <w:pPr>
        <w:ind w:left="2160" w:hanging="180"/>
      </w:pPr>
    </w:lvl>
    <w:lvl w:ilvl="3" w:tplc="25559493" w:tentative="1">
      <w:start w:val="1"/>
      <w:numFmt w:val="decimal"/>
      <w:lvlText w:val="%4."/>
      <w:lvlJc w:val="left"/>
      <w:pPr>
        <w:ind w:left="2880" w:hanging="360"/>
      </w:pPr>
    </w:lvl>
    <w:lvl w:ilvl="4" w:tplc="25559493" w:tentative="1">
      <w:start w:val="1"/>
      <w:numFmt w:val="lowerLetter"/>
      <w:lvlText w:val="%5."/>
      <w:lvlJc w:val="left"/>
      <w:pPr>
        <w:ind w:left="3600" w:hanging="360"/>
      </w:pPr>
    </w:lvl>
    <w:lvl w:ilvl="5" w:tplc="25559493" w:tentative="1">
      <w:start w:val="1"/>
      <w:numFmt w:val="lowerRoman"/>
      <w:lvlText w:val="%6."/>
      <w:lvlJc w:val="right"/>
      <w:pPr>
        <w:ind w:left="4320" w:hanging="180"/>
      </w:pPr>
    </w:lvl>
    <w:lvl w:ilvl="6" w:tplc="25559493" w:tentative="1">
      <w:start w:val="1"/>
      <w:numFmt w:val="decimal"/>
      <w:lvlText w:val="%7."/>
      <w:lvlJc w:val="left"/>
      <w:pPr>
        <w:ind w:left="5040" w:hanging="360"/>
      </w:pPr>
    </w:lvl>
    <w:lvl w:ilvl="7" w:tplc="25559493" w:tentative="1">
      <w:start w:val="1"/>
      <w:numFmt w:val="lowerLetter"/>
      <w:lvlText w:val="%8."/>
      <w:lvlJc w:val="left"/>
      <w:pPr>
        <w:ind w:left="5760" w:hanging="360"/>
      </w:pPr>
    </w:lvl>
    <w:lvl w:ilvl="8" w:tplc="25559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9">
    <w:multiLevelType w:val="hybridMultilevel"/>
    <w:lvl w:ilvl="0" w:tplc="70853033">
      <w:start w:val="1"/>
      <w:numFmt w:val="decimal"/>
      <w:lvlText w:val="%1."/>
      <w:lvlJc w:val="left"/>
      <w:pPr>
        <w:ind w:left="720" w:hanging="360"/>
      </w:pPr>
    </w:lvl>
    <w:lvl w:ilvl="1" w:tplc="70853033" w:tentative="1">
      <w:start w:val="1"/>
      <w:numFmt w:val="lowerLetter"/>
      <w:lvlText w:val="%2."/>
      <w:lvlJc w:val="left"/>
      <w:pPr>
        <w:ind w:left="1440" w:hanging="360"/>
      </w:pPr>
    </w:lvl>
    <w:lvl w:ilvl="2" w:tplc="70853033" w:tentative="1">
      <w:start w:val="1"/>
      <w:numFmt w:val="lowerRoman"/>
      <w:lvlText w:val="%3."/>
      <w:lvlJc w:val="right"/>
      <w:pPr>
        <w:ind w:left="2160" w:hanging="180"/>
      </w:pPr>
    </w:lvl>
    <w:lvl w:ilvl="3" w:tplc="70853033" w:tentative="1">
      <w:start w:val="1"/>
      <w:numFmt w:val="decimal"/>
      <w:lvlText w:val="%4."/>
      <w:lvlJc w:val="left"/>
      <w:pPr>
        <w:ind w:left="2880" w:hanging="360"/>
      </w:pPr>
    </w:lvl>
    <w:lvl w:ilvl="4" w:tplc="70853033" w:tentative="1">
      <w:start w:val="1"/>
      <w:numFmt w:val="lowerLetter"/>
      <w:lvlText w:val="%5."/>
      <w:lvlJc w:val="left"/>
      <w:pPr>
        <w:ind w:left="3600" w:hanging="360"/>
      </w:pPr>
    </w:lvl>
    <w:lvl w:ilvl="5" w:tplc="70853033" w:tentative="1">
      <w:start w:val="1"/>
      <w:numFmt w:val="lowerRoman"/>
      <w:lvlText w:val="%6."/>
      <w:lvlJc w:val="right"/>
      <w:pPr>
        <w:ind w:left="4320" w:hanging="180"/>
      </w:pPr>
    </w:lvl>
    <w:lvl w:ilvl="6" w:tplc="70853033" w:tentative="1">
      <w:start w:val="1"/>
      <w:numFmt w:val="decimal"/>
      <w:lvlText w:val="%7."/>
      <w:lvlJc w:val="left"/>
      <w:pPr>
        <w:ind w:left="5040" w:hanging="360"/>
      </w:pPr>
    </w:lvl>
    <w:lvl w:ilvl="7" w:tplc="70853033" w:tentative="1">
      <w:start w:val="1"/>
      <w:numFmt w:val="lowerLetter"/>
      <w:lvlText w:val="%8."/>
      <w:lvlJc w:val="left"/>
      <w:pPr>
        <w:ind w:left="5760" w:hanging="360"/>
      </w:pPr>
    </w:lvl>
    <w:lvl w:ilvl="8" w:tplc="70853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8">
    <w:multiLevelType w:val="hybridMultilevel"/>
    <w:lvl w:ilvl="0" w:tplc="34194512">
      <w:start w:val="1"/>
      <w:numFmt w:val="decimal"/>
      <w:lvlText w:val="%1."/>
      <w:lvlJc w:val="left"/>
      <w:pPr>
        <w:ind w:left="720" w:hanging="360"/>
      </w:pPr>
    </w:lvl>
    <w:lvl w:ilvl="1" w:tplc="34194512" w:tentative="1">
      <w:start w:val="1"/>
      <w:numFmt w:val="lowerLetter"/>
      <w:lvlText w:val="%2."/>
      <w:lvlJc w:val="left"/>
      <w:pPr>
        <w:ind w:left="1440" w:hanging="360"/>
      </w:pPr>
    </w:lvl>
    <w:lvl w:ilvl="2" w:tplc="34194512" w:tentative="1">
      <w:start w:val="1"/>
      <w:numFmt w:val="lowerRoman"/>
      <w:lvlText w:val="%3."/>
      <w:lvlJc w:val="right"/>
      <w:pPr>
        <w:ind w:left="2160" w:hanging="180"/>
      </w:pPr>
    </w:lvl>
    <w:lvl w:ilvl="3" w:tplc="34194512" w:tentative="1">
      <w:start w:val="1"/>
      <w:numFmt w:val="decimal"/>
      <w:lvlText w:val="%4."/>
      <w:lvlJc w:val="left"/>
      <w:pPr>
        <w:ind w:left="2880" w:hanging="360"/>
      </w:pPr>
    </w:lvl>
    <w:lvl w:ilvl="4" w:tplc="34194512" w:tentative="1">
      <w:start w:val="1"/>
      <w:numFmt w:val="lowerLetter"/>
      <w:lvlText w:val="%5."/>
      <w:lvlJc w:val="left"/>
      <w:pPr>
        <w:ind w:left="3600" w:hanging="360"/>
      </w:pPr>
    </w:lvl>
    <w:lvl w:ilvl="5" w:tplc="34194512" w:tentative="1">
      <w:start w:val="1"/>
      <w:numFmt w:val="lowerRoman"/>
      <w:lvlText w:val="%6."/>
      <w:lvlJc w:val="right"/>
      <w:pPr>
        <w:ind w:left="4320" w:hanging="180"/>
      </w:pPr>
    </w:lvl>
    <w:lvl w:ilvl="6" w:tplc="34194512" w:tentative="1">
      <w:start w:val="1"/>
      <w:numFmt w:val="decimal"/>
      <w:lvlText w:val="%7."/>
      <w:lvlJc w:val="left"/>
      <w:pPr>
        <w:ind w:left="5040" w:hanging="360"/>
      </w:pPr>
    </w:lvl>
    <w:lvl w:ilvl="7" w:tplc="34194512" w:tentative="1">
      <w:start w:val="1"/>
      <w:numFmt w:val="lowerLetter"/>
      <w:lvlText w:val="%8."/>
      <w:lvlJc w:val="left"/>
      <w:pPr>
        <w:ind w:left="5760" w:hanging="360"/>
      </w:pPr>
    </w:lvl>
    <w:lvl w:ilvl="8" w:tplc="34194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7">
    <w:multiLevelType w:val="hybridMultilevel"/>
    <w:lvl w:ilvl="0" w:tplc="51206573">
      <w:start w:val="1"/>
      <w:numFmt w:val="decimal"/>
      <w:lvlText w:val="%1."/>
      <w:lvlJc w:val="left"/>
      <w:pPr>
        <w:ind w:left="720" w:hanging="360"/>
      </w:pPr>
    </w:lvl>
    <w:lvl w:ilvl="1" w:tplc="51206573" w:tentative="1">
      <w:start w:val="1"/>
      <w:numFmt w:val="lowerLetter"/>
      <w:lvlText w:val="%2."/>
      <w:lvlJc w:val="left"/>
      <w:pPr>
        <w:ind w:left="1440" w:hanging="360"/>
      </w:pPr>
    </w:lvl>
    <w:lvl w:ilvl="2" w:tplc="51206573" w:tentative="1">
      <w:start w:val="1"/>
      <w:numFmt w:val="lowerRoman"/>
      <w:lvlText w:val="%3."/>
      <w:lvlJc w:val="right"/>
      <w:pPr>
        <w:ind w:left="2160" w:hanging="180"/>
      </w:pPr>
    </w:lvl>
    <w:lvl w:ilvl="3" w:tplc="51206573" w:tentative="1">
      <w:start w:val="1"/>
      <w:numFmt w:val="decimal"/>
      <w:lvlText w:val="%4."/>
      <w:lvlJc w:val="left"/>
      <w:pPr>
        <w:ind w:left="2880" w:hanging="360"/>
      </w:pPr>
    </w:lvl>
    <w:lvl w:ilvl="4" w:tplc="51206573" w:tentative="1">
      <w:start w:val="1"/>
      <w:numFmt w:val="lowerLetter"/>
      <w:lvlText w:val="%5."/>
      <w:lvlJc w:val="left"/>
      <w:pPr>
        <w:ind w:left="3600" w:hanging="360"/>
      </w:pPr>
    </w:lvl>
    <w:lvl w:ilvl="5" w:tplc="51206573" w:tentative="1">
      <w:start w:val="1"/>
      <w:numFmt w:val="lowerRoman"/>
      <w:lvlText w:val="%6."/>
      <w:lvlJc w:val="right"/>
      <w:pPr>
        <w:ind w:left="4320" w:hanging="180"/>
      </w:pPr>
    </w:lvl>
    <w:lvl w:ilvl="6" w:tplc="51206573" w:tentative="1">
      <w:start w:val="1"/>
      <w:numFmt w:val="decimal"/>
      <w:lvlText w:val="%7."/>
      <w:lvlJc w:val="left"/>
      <w:pPr>
        <w:ind w:left="5040" w:hanging="360"/>
      </w:pPr>
    </w:lvl>
    <w:lvl w:ilvl="7" w:tplc="51206573" w:tentative="1">
      <w:start w:val="1"/>
      <w:numFmt w:val="lowerLetter"/>
      <w:lvlText w:val="%8."/>
      <w:lvlJc w:val="left"/>
      <w:pPr>
        <w:ind w:left="5760" w:hanging="360"/>
      </w:pPr>
    </w:lvl>
    <w:lvl w:ilvl="8" w:tplc="51206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6">
    <w:multiLevelType w:val="hybridMultilevel"/>
    <w:lvl w:ilvl="0" w:tplc="39943773">
      <w:start w:val="1"/>
      <w:numFmt w:val="decimal"/>
      <w:lvlText w:val="%1."/>
      <w:lvlJc w:val="left"/>
      <w:pPr>
        <w:ind w:left="720" w:hanging="360"/>
      </w:pPr>
    </w:lvl>
    <w:lvl w:ilvl="1" w:tplc="39943773" w:tentative="1">
      <w:start w:val="1"/>
      <w:numFmt w:val="lowerLetter"/>
      <w:lvlText w:val="%2."/>
      <w:lvlJc w:val="left"/>
      <w:pPr>
        <w:ind w:left="1440" w:hanging="360"/>
      </w:pPr>
    </w:lvl>
    <w:lvl w:ilvl="2" w:tplc="39943773" w:tentative="1">
      <w:start w:val="1"/>
      <w:numFmt w:val="lowerRoman"/>
      <w:lvlText w:val="%3."/>
      <w:lvlJc w:val="right"/>
      <w:pPr>
        <w:ind w:left="2160" w:hanging="180"/>
      </w:pPr>
    </w:lvl>
    <w:lvl w:ilvl="3" w:tplc="39943773" w:tentative="1">
      <w:start w:val="1"/>
      <w:numFmt w:val="decimal"/>
      <w:lvlText w:val="%4."/>
      <w:lvlJc w:val="left"/>
      <w:pPr>
        <w:ind w:left="2880" w:hanging="360"/>
      </w:pPr>
    </w:lvl>
    <w:lvl w:ilvl="4" w:tplc="39943773" w:tentative="1">
      <w:start w:val="1"/>
      <w:numFmt w:val="lowerLetter"/>
      <w:lvlText w:val="%5."/>
      <w:lvlJc w:val="left"/>
      <w:pPr>
        <w:ind w:left="3600" w:hanging="360"/>
      </w:pPr>
    </w:lvl>
    <w:lvl w:ilvl="5" w:tplc="39943773" w:tentative="1">
      <w:start w:val="1"/>
      <w:numFmt w:val="lowerRoman"/>
      <w:lvlText w:val="%6."/>
      <w:lvlJc w:val="right"/>
      <w:pPr>
        <w:ind w:left="4320" w:hanging="180"/>
      </w:pPr>
    </w:lvl>
    <w:lvl w:ilvl="6" w:tplc="39943773" w:tentative="1">
      <w:start w:val="1"/>
      <w:numFmt w:val="decimal"/>
      <w:lvlText w:val="%7."/>
      <w:lvlJc w:val="left"/>
      <w:pPr>
        <w:ind w:left="5040" w:hanging="360"/>
      </w:pPr>
    </w:lvl>
    <w:lvl w:ilvl="7" w:tplc="39943773" w:tentative="1">
      <w:start w:val="1"/>
      <w:numFmt w:val="lowerLetter"/>
      <w:lvlText w:val="%8."/>
      <w:lvlJc w:val="left"/>
      <w:pPr>
        <w:ind w:left="5760" w:hanging="360"/>
      </w:pPr>
    </w:lvl>
    <w:lvl w:ilvl="8" w:tplc="39943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5">
    <w:multiLevelType w:val="hybridMultilevel"/>
    <w:lvl w:ilvl="0" w:tplc="87646056">
      <w:start w:val="1"/>
      <w:numFmt w:val="decimal"/>
      <w:lvlText w:val="%1."/>
      <w:lvlJc w:val="left"/>
      <w:pPr>
        <w:ind w:left="720" w:hanging="360"/>
      </w:pPr>
    </w:lvl>
    <w:lvl w:ilvl="1" w:tplc="87646056" w:tentative="1">
      <w:start w:val="1"/>
      <w:numFmt w:val="lowerLetter"/>
      <w:lvlText w:val="%2."/>
      <w:lvlJc w:val="left"/>
      <w:pPr>
        <w:ind w:left="1440" w:hanging="360"/>
      </w:pPr>
    </w:lvl>
    <w:lvl w:ilvl="2" w:tplc="87646056" w:tentative="1">
      <w:start w:val="1"/>
      <w:numFmt w:val="lowerRoman"/>
      <w:lvlText w:val="%3."/>
      <w:lvlJc w:val="right"/>
      <w:pPr>
        <w:ind w:left="2160" w:hanging="180"/>
      </w:pPr>
    </w:lvl>
    <w:lvl w:ilvl="3" w:tplc="87646056" w:tentative="1">
      <w:start w:val="1"/>
      <w:numFmt w:val="decimal"/>
      <w:lvlText w:val="%4."/>
      <w:lvlJc w:val="left"/>
      <w:pPr>
        <w:ind w:left="2880" w:hanging="360"/>
      </w:pPr>
    </w:lvl>
    <w:lvl w:ilvl="4" w:tplc="87646056" w:tentative="1">
      <w:start w:val="1"/>
      <w:numFmt w:val="lowerLetter"/>
      <w:lvlText w:val="%5."/>
      <w:lvlJc w:val="left"/>
      <w:pPr>
        <w:ind w:left="3600" w:hanging="360"/>
      </w:pPr>
    </w:lvl>
    <w:lvl w:ilvl="5" w:tplc="87646056" w:tentative="1">
      <w:start w:val="1"/>
      <w:numFmt w:val="lowerRoman"/>
      <w:lvlText w:val="%6."/>
      <w:lvlJc w:val="right"/>
      <w:pPr>
        <w:ind w:left="4320" w:hanging="180"/>
      </w:pPr>
    </w:lvl>
    <w:lvl w:ilvl="6" w:tplc="87646056" w:tentative="1">
      <w:start w:val="1"/>
      <w:numFmt w:val="decimal"/>
      <w:lvlText w:val="%7."/>
      <w:lvlJc w:val="left"/>
      <w:pPr>
        <w:ind w:left="5040" w:hanging="360"/>
      </w:pPr>
    </w:lvl>
    <w:lvl w:ilvl="7" w:tplc="87646056" w:tentative="1">
      <w:start w:val="1"/>
      <w:numFmt w:val="lowerLetter"/>
      <w:lvlText w:val="%8."/>
      <w:lvlJc w:val="left"/>
      <w:pPr>
        <w:ind w:left="5760" w:hanging="360"/>
      </w:pPr>
    </w:lvl>
    <w:lvl w:ilvl="8" w:tplc="87646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4">
    <w:multiLevelType w:val="hybridMultilevel"/>
    <w:lvl w:ilvl="0" w:tplc="60403831">
      <w:start w:val="1"/>
      <w:numFmt w:val="decimal"/>
      <w:lvlText w:val="%1."/>
      <w:lvlJc w:val="left"/>
      <w:pPr>
        <w:ind w:left="720" w:hanging="360"/>
      </w:pPr>
    </w:lvl>
    <w:lvl w:ilvl="1" w:tplc="60403831" w:tentative="1">
      <w:start w:val="1"/>
      <w:numFmt w:val="lowerLetter"/>
      <w:lvlText w:val="%2."/>
      <w:lvlJc w:val="left"/>
      <w:pPr>
        <w:ind w:left="1440" w:hanging="360"/>
      </w:pPr>
    </w:lvl>
    <w:lvl w:ilvl="2" w:tplc="60403831" w:tentative="1">
      <w:start w:val="1"/>
      <w:numFmt w:val="lowerRoman"/>
      <w:lvlText w:val="%3."/>
      <w:lvlJc w:val="right"/>
      <w:pPr>
        <w:ind w:left="2160" w:hanging="180"/>
      </w:pPr>
    </w:lvl>
    <w:lvl w:ilvl="3" w:tplc="60403831" w:tentative="1">
      <w:start w:val="1"/>
      <w:numFmt w:val="decimal"/>
      <w:lvlText w:val="%4."/>
      <w:lvlJc w:val="left"/>
      <w:pPr>
        <w:ind w:left="2880" w:hanging="360"/>
      </w:pPr>
    </w:lvl>
    <w:lvl w:ilvl="4" w:tplc="60403831" w:tentative="1">
      <w:start w:val="1"/>
      <w:numFmt w:val="lowerLetter"/>
      <w:lvlText w:val="%5."/>
      <w:lvlJc w:val="left"/>
      <w:pPr>
        <w:ind w:left="3600" w:hanging="360"/>
      </w:pPr>
    </w:lvl>
    <w:lvl w:ilvl="5" w:tplc="60403831" w:tentative="1">
      <w:start w:val="1"/>
      <w:numFmt w:val="lowerRoman"/>
      <w:lvlText w:val="%6."/>
      <w:lvlJc w:val="right"/>
      <w:pPr>
        <w:ind w:left="4320" w:hanging="180"/>
      </w:pPr>
    </w:lvl>
    <w:lvl w:ilvl="6" w:tplc="60403831" w:tentative="1">
      <w:start w:val="1"/>
      <w:numFmt w:val="decimal"/>
      <w:lvlText w:val="%7."/>
      <w:lvlJc w:val="left"/>
      <w:pPr>
        <w:ind w:left="5040" w:hanging="360"/>
      </w:pPr>
    </w:lvl>
    <w:lvl w:ilvl="7" w:tplc="60403831" w:tentative="1">
      <w:start w:val="1"/>
      <w:numFmt w:val="lowerLetter"/>
      <w:lvlText w:val="%8."/>
      <w:lvlJc w:val="left"/>
      <w:pPr>
        <w:ind w:left="5760" w:hanging="360"/>
      </w:pPr>
    </w:lvl>
    <w:lvl w:ilvl="8" w:tplc="60403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3">
    <w:multiLevelType w:val="hybridMultilevel"/>
    <w:lvl w:ilvl="0" w:tplc="33994206">
      <w:start w:val="1"/>
      <w:numFmt w:val="decimal"/>
      <w:lvlText w:val="%1."/>
      <w:lvlJc w:val="left"/>
      <w:pPr>
        <w:ind w:left="720" w:hanging="360"/>
      </w:pPr>
    </w:lvl>
    <w:lvl w:ilvl="1" w:tplc="33994206" w:tentative="1">
      <w:start w:val="1"/>
      <w:numFmt w:val="lowerLetter"/>
      <w:lvlText w:val="%2."/>
      <w:lvlJc w:val="left"/>
      <w:pPr>
        <w:ind w:left="1440" w:hanging="360"/>
      </w:pPr>
    </w:lvl>
    <w:lvl w:ilvl="2" w:tplc="33994206" w:tentative="1">
      <w:start w:val="1"/>
      <w:numFmt w:val="lowerRoman"/>
      <w:lvlText w:val="%3."/>
      <w:lvlJc w:val="right"/>
      <w:pPr>
        <w:ind w:left="2160" w:hanging="180"/>
      </w:pPr>
    </w:lvl>
    <w:lvl w:ilvl="3" w:tplc="33994206" w:tentative="1">
      <w:start w:val="1"/>
      <w:numFmt w:val="decimal"/>
      <w:lvlText w:val="%4."/>
      <w:lvlJc w:val="left"/>
      <w:pPr>
        <w:ind w:left="2880" w:hanging="360"/>
      </w:pPr>
    </w:lvl>
    <w:lvl w:ilvl="4" w:tplc="33994206" w:tentative="1">
      <w:start w:val="1"/>
      <w:numFmt w:val="lowerLetter"/>
      <w:lvlText w:val="%5."/>
      <w:lvlJc w:val="left"/>
      <w:pPr>
        <w:ind w:left="3600" w:hanging="360"/>
      </w:pPr>
    </w:lvl>
    <w:lvl w:ilvl="5" w:tplc="33994206" w:tentative="1">
      <w:start w:val="1"/>
      <w:numFmt w:val="lowerRoman"/>
      <w:lvlText w:val="%6."/>
      <w:lvlJc w:val="right"/>
      <w:pPr>
        <w:ind w:left="4320" w:hanging="180"/>
      </w:pPr>
    </w:lvl>
    <w:lvl w:ilvl="6" w:tplc="33994206" w:tentative="1">
      <w:start w:val="1"/>
      <w:numFmt w:val="decimal"/>
      <w:lvlText w:val="%7."/>
      <w:lvlJc w:val="left"/>
      <w:pPr>
        <w:ind w:left="5040" w:hanging="360"/>
      </w:pPr>
    </w:lvl>
    <w:lvl w:ilvl="7" w:tplc="33994206" w:tentative="1">
      <w:start w:val="1"/>
      <w:numFmt w:val="lowerLetter"/>
      <w:lvlText w:val="%8."/>
      <w:lvlJc w:val="left"/>
      <w:pPr>
        <w:ind w:left="5760" w:hanging="360"/>
      </w:pPr>
    </w:lvl>
    <w:lvl w:ilvl="8" w:tplc="33994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2">
    <w:multiLevelType w:val="hybridMultilevel"/>
    <w:lvl w:ilvl="0" w:tplc="54408367">
      <w:start w:val="1"/>
      <w:numFmt w:val="decimal"/>
      <w:lvlText w:val="%1."/>
      <w:lvlJc w:val="left"/>
      <w:pPr>
        <w:ind w:left="720" w:hanging="360"/>
      </w:pPr>
    </w:lvl>
    <w:lvl w:ilvl="1" w:tplc="54408367" w:tentative="1">
      <w:start w:val="1"/>
      <w:numFmt w:val="lowerLetter"/>
      <w:lvlText w:val="%2."/>
      <w:lvlJc w:val="left"/>
      <w:pPr>
        <w:ind w:left="1440" w:hanging="360"/>
      </w:pPr>
    </w:lvl>
    <w:lvl w:ilvl="2" w:tplc="54408367" w:tentative="1">
      <w:start w:val="1"/>
      <w:numFmt w:val="lowerRoman"/>
      <w:lvlText w:val="%3."/>
      <w:lvlJc w:val="right"/>
      <w:pPr>
        <w:ind w:left="2160" w:hanging="180"/>
      </w:pPr>
    </w:lvl>
    <w:lvl w:ilvl="3" w:tplc="54408367" w:tentative="1">
      <w:start w:val="1"/>
      <w:numFmt w:val="decimal"/>
      <w:lvlText w:val="%4."/>
      <w:lvlJc w:val="left"/>
      <w:pPr>
        <w:ind w:left="2880" w:hanging="360"/>
      </w:pPr>
    </w:lvl>
    <w:lvl w:ilvl="4" w:tplc="54408367" w:tentative="1">
      <w:start w:val="1"/>
      <w:numFmt w:val="lowerLetter"/>
      <w:lvlText w:val="%5."/>
      <w:lvlJc w:val="left"/>
      <w:pPr>
        <w:ind w:left="3600" w:hanging="360"/>
      </w:pPr>
    </w:lvl>
    <w:lvl w:ilvl="5" w:tplc="54408367" w:tentative="1">
      <w:start w:val="1"/>
      <w:numFmt w:val="lowerRoman"/>
      <w:lvlText w:val="%6."/>
      <w:lvlJc w:val="right"/>
      <w:pPr>
        <w:ind w:left="4320" w:hanging="180"/>
      </w:pPr>
    </w:lvl>
    <w:lvl w:ilvl="6" w:tplc="54408367" w:tentative="1">
      <w:start w:val="1"/>
      <w:numFmt w:val="decimal"/>
      <w:lvlText w:val="%7."/>
      <w:lvlJc w:val="left"/>
      <w:pPr>
        <w:ind w:left="5040" w:hanging="360"/>
      </w:pPr>
    </w:lvl>
    <w:lvl w:ilvl="7" w:tplc="54408367" w:tentative="1">
      <w:start w:val="1"/>
      <w:numFmt w:val="lowerLetter"/>
      <w:lvlText w:val="%8."/>
      <w:lvlJc w:val="left"/>
      <w:pPr>
        <w:ind w:left="5760" w:hanging="360"/>
      </w:pPr>
    </w:lvl>
    <w:lvl w:ilvl="8" w:tplc="54408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1">
    <w:multiLevelType w:val="hybridMultilevel"/>
    <w:lvl w:ilvl="0" w:tplc="54220958">
      <w:start w:val="1"/>
      <w:numFmt w:val="decimal"/>
      <w:lvlText w:val="%1."/>
      <w:lvlJc w:val="left"/>
      <w:pPr>
        <w:ind w:left="720" w:hanging="360"/>
      </w:pPr>
    </w:lvl>
    <w:lvl w:ilvl="1" w:tplc="54220958" w:tentative="1">
      <w:start w:val="1"/>
      <w:numFmt w:val="lowerLetter"/>
      <w:lvlText w:val="%2."/>
      <w:lvlJc w:val="left"/>
      <w:pPr>
        <w:ind w:left="1440" w:hanging="360"/>
      </w:pPr>
    </w:lvl>
    <w:lvl w:ilvl="2" w:tplc="54220958" w:tentative="1">
      <w:start w:val="1"/>
      <w:numFmt w:val="lowerRoman"/>
      <w:lvlText w:val="%3."/>
      <w:lvlJc w:val="right"/>
      <w:pPr>
        <w:ind w:left="2160" w:hanging="180"/>
      </w:pPr>
    </w:lvl>
    <w:lvl w:ilvl="3" w:tplc="54220958" w:tentative="1">
      <w:start w:val="1"/>
      <w:numFmt w:val="decimal"/>
      <w:lvlText w:val="%4."/>
      <w:lvlJc w:val="left"/>
      <w:pPr>
        <w:ind w:left="2880" w:hanging="360"/>
      </w:pPr>
    </w:lvl>
    <w:lvl w:ilvl="4" w:tplc="54220958" w:tentative="1">
      <w:start w:val="1"/>
      <w:numFmt w:val="lowerLetter"/>
      <w:lvlText w:val="%5."/>
      <w:lvlJc w:val="left"/>
      <w:pPr>
        <w:ind w:left="3600" w:hanging="360"/>
      </w:pPr>
    </w:lvl>
    <w:lvl w:ilvl="5" w:tplc="54220958" w:tentative="1">
      <w:start w:val="1"/>
      <w:numFmt w:val="lowerRoman"/>
      <w:lvlText w:val="%6."/>
      <w:lvlJc w:val="right"/>
      <w:pPr>
        <w:ind w:left="4320" w:hanging="180"/>
      </w:pPr>
    </w:lvl>
    <w:lvl w:ilvl="6" w:tplc="54220958" w:tentative="1">
      <w:start w:val="1"/>
      <w:numFmt w:val="decimal"/>
      <w:lvlText w:val="%7."/>
      <w:lvlJc w:val="left"/>
      <w:pPr>
        <w:ind w:left="5040" w:hanging="360"/>
      </w:pPr>
    </w:lvl>
    <w:lvl w:ilvl="7" w:tplc="54220958" w:tentative="1">
      <w:start w:val="1"/>
      <w:numFmt w:val="lowerLetter"/>
      <w:lvlText w:val="%8."/>
      <w:lvlJc w:val="left"/>
      <w:pPr>
        <w:ind w:left="5760" w:hanging="360"/>
      </w:pPr>
    </w:lvl>
    <w:lvl w:ilvl="8" w:tplc="54220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0">
    <w:multiLevelType w:val="hybridMultilevel"/>
    <w:lvl w:ilvl="0" w:tplc="99396678">
      <w:start w:val="1"/>
      <w:numFmt w:val="decimal"/>
      <w:lvlText w:val="%1."/>
      <w:lvlJc w:val="left"/>
      <w:pPr>
        <w:ind w:left="720" w:hanging="360"/>
      </w:pPr>
    </w:lvl>
    <w:lvl w:ilvl="1" w:tplc="99396678" w:tentative="1">
      <w:start w:val="1"/>
      <w:numFmt w:val="lowerLetter"/>
      <w:lvlText w:val="%2."/>
      <w:lvlJc w:val="left"/>
      <w:pPr>
        <w:ind w:left="1440" w:hanging="360"/>
      </w:pPr>
    </w:lvl>
    <w:lvl w:ilvl="2" w:tplc="99396678" w:tentative="1">
      <w:start w:val="1"/>
      <w:numFmt w:val="lowerRoman"/>
      <w:lvlText w:val="%3."/>
      <w:lvlJc w:val="right"/>
      <w:pPr>
        <w:ind w:left="2160" w:hanging="180"/>
      </w:pPr>
    </w:lvl>
    <w:lvl w:ilvl="3" w:tplc="99396678" w:tentative="1">
      <w:start w:val="1"/>
      <w:numFmt w:val="decimal"/>
      <w:lvlText w:val="%4."/>
      <w:lvlJc w:val="left"/>
      <w:pPr>
        <w:ind w:left="2880" w:hanging="360"/>
      </w:pPr>
    </w:lvl>
    <w:lvl w:ilvl="4" w:tplc="99396678" w:tentative="1">
      <w:start w:val="1"/>
      <w:numFmt w:val="lowerLetter"/>
      <w:lvlText w:val="%5."/>
      <w:lvlJc w:val="left"/>
      <w:pPr>
        <w:ind w:left="3600" w:hanging="360"/>
      </w:pPr>
    </w:lvl>
    <w:lvl w:ilvl="5" w:tplc="99396678" w:tentative="1">
      <w:start w:val="1"/>
      <w:numFmt w:val="lowerRoman"/>
      <w:lvlText w:val="%6."/>
      <w:lvlJc w:val="right"/>
      <w:pPr>
        <w:ind w:left="4320" w:hanging="180"/>
      </w:pPr>
    </w:lvl>
    <w:lvl w:ilvl="6" w:tplc="99396678" w:tentative="1">
      <w:start w:val="1"/>
      <w:numFmt w:val="decimal"/>
      <w:lvlText w:val="%7."/>
      <w:lvlJc w:val="left"/>
      <w:pPr>
        <w:ind w:left="5040" w:hanging="360"/>
      </w:pPr>
    </w:lvl>
    <w:lvl w:ilvl="7" w:tplc="99396678" w:tentative="1">
      <w:start w:val="1"/>
      <w:numFmt w:val="lowerLetter"/>
      <w:lvlText w:val="%8."/>
      <w:lvlJc w:val="left"/>
      <w:pPr>
        <w:ind w:left="5760" w:hanging="360"/>
      </w:pPr>
    </w:lvl>
    <w:lvl w:ilvl="8" w:tplc="99396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9">
    <w:multiLevelType w:val="hybridMultilevel"/>
    <w:lvl w:ilvl="0" w:tplc="79606904">
      <w:start w:val="1"/>
      <w:numFmt w:val="decimal"/>
      <w:lvlText w:val="%1."/>
      <w:lvlJc w:val="left"/>
      <w:pPr>
        <w:ind w:left="720" w:hanging="360"/>
      </w:pPr>
    </w:lvl>
    <w:lvl w:ilvl="1" w:tplc="79606904" w:tentative="1">
      <w:start w:val="1"/>
      <w:numFmt w:val="lowerLetter"/>
      <w:lvlText w:val="%2."/>
      <w:lvlJc w:val="left"/>
      <w:pPr>
        <w:ind w:left="1440" w:hanging="360"/>
      </w:pPr>
    </w:lvl>
    <w:lvl w:ilvl="2" w:tplc="79606904" w:tentative="1">
      <w:start w:val="1"/>
      <w:numFmt w:val="lowerRoman"/>
      <w:lvlText w:val="%3."/>
      <w:lvlJc w:val="right"/>
      <w:pPr>
        <w:ind w:left="2160" w:hanging="180"/>
      </w:pPr>
    </w:lvl>
    <w:lvl w:ilvl="3" w:tplc="79606904" w:tentative="1">
      <w:start w:val="1"/>
      <w:numFmt w:val="decimal"/>
      <w:lvlText w:val="%4."/>
      <w:lvlJc w:val="left"/>
      <w:pPr>
        <w:ind w:left="2880" w:hanging="360"/>
      </w:pPr>
    </w:lvl>
    <w:lvl w:ilvl="4" w:tplc="79606904" w:tentative="1">
      <w:start w:val="1"/>
      <w:numFmt w:val="lowerLetter"/>
      <w:lvlText w:val="%5."/>
      <w:lvlJc w:val="left"/>
      <w:pPr>
        <w:ind w:left="3600" w:hanging="360"/>
      </w:pPr>
    </w:lvl>
    <w:lvl w:ilvl="5" w:tplc="79606904" w:tentative="1">
      <w:start w:val="1"/>
      <w:numFmt w:val="lowerRoman"/>
      <w:lvlText w:val="%6."/>
      <w:lvlJc w:val="right"/>
      <w:pPr>
        <w:ind w:left="4320" w:hanging="180"/>
      </w:pPr>
    </w:lvl>
    <w:lvl w:ilvl="6" w:tplc="79606904" w:tentative="1">
      <w:start w:val="1"/>
      <w:numFmt w:val="decimal"/>
      <w:lvlText w:val="%7."/>
      <w:lvlJc w:val="left"/>
      <w:pPr>
        <w:ind w:left="5040" w:hanging="360"/>
      </w:pPr>
    </w:lvl>
    <w:lvl w:ilvl="7" w:tplc="79606904" w:tentative="1">
      <w:start w:val="1"/>
      <w:numFmt w:val="lowerLetter"/>
      <w:lvlText w:val="%8."/>
      <w:lvlJc w:val="left"/>
      <w:pPr>
        <w:ind w:left="5760" w:hanging="360"/>
      </w:pPr>
    </w:lvl>
    <w:lvl w:ilvl="8" w:tplc="79606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8">
    <w:multiLevelType w:val="hybridMultilevel"/>
    <w:lvl w:ilvl="0" w:tplc="18288923">
      <w:start w:val="1"/>
      <w:numFmt w:val="decimal"/>
      <w:lvlText w:val="%1."/>
      <w:lvlJc w:val="left"/>
      <w:pPr>
        <w:ind w:left="720" w:hanging="360"/>
      </w:pPr>
    </w:lvl>
    <w:lvl w:ilvl="1" w:tplc="18288923" w:tentative="1">
      <w:start w:val="1"/>
      <w:numFmt w:val="lowerLetter"/>
      <w:lvlText w:val="%2."/>
      <w:lvlJc w:val="left"/>
      <w:pPr>
        <w:ind w:left="1440" w:hanging="360"/>
      </w:pPr>
    </w:lvl>
    <w:lvl w:ilvl="2" w:tplc="18288923" w:tentative="1">
      <w:start w:val="1"/>
      <w:numFmt w:val="lowerRoman"/>
      <w:lvlText w:val="%3."/>
      <w:lvlJc w:val="right"/>
      <w:pPr>
        <w:ind w:left="2160" w:hanging="180"/>
      </w:pPr>
    </w:lvl>
    <w:lvl w:ilvl="3" w:tplc="18288923" w:tentative="1">
      <w:start w:val="1"/>
      <w:numFmt w:val="decimal"/>
      <w:lvlText w:val="%4."/>
      <w:lvlJc w:val="left"/>
      <w:pPr>
        <w:ind w:left="2880" w:hanging="360"/>
      </w:pPr>
    </w:lvl>
    <w:lvl w:ilvl="4" w:tplc="18288923" w:tentative="1">
      <w:start w:val="1"/>
      <w:numFmt w:val="lowerLetter"/>
      <w:lvlText w:val="%5."/>
      <w:lvlJc w:val="left"/>
      <w:pPr>
        <w:ind w:left="3600" w:hanging="360"/>
      </w:pPr>
    </w:lvl>
    <w:lvl w:ilvl="5" w:tplc="18288923" w:tentative="1">
      <w:start w:val="1"/>
      <w:numFmt w:val="lowerRoman"/>
      <w:lvlText w:val="%6."/>
      <w:lvlJc w:val="right"/>
      <w:pPr>
        <w:ind w:left="4320" w:hanging="180"/>
      </w:pPr>
    </w:lvl>
    <w:lvl w:ilvl="6" w:tplc="18288923" w:tentative="1">
      <w:start w:val="1"/>
      <w:numFmt w:val="decimal"/>
      <w:lvlText w:val="%7."/>
      <w:lvlJc w:val="left"/>
      <w:pPr>
        <w:ind w:left="5040" w:hanging="360"/>
      </w:pPr>
    </w:lvl>
    <w:lvl w:ilvl="7" w:tplc="18288923" w:tentative="1">
      <w:start w:val="1"/>
      <w:numFmt w:val="lowerLetter"/>
      <w:lvlText w:val="%8."/>
      <w:lvlJc w:val="left"/>
      <w:pPr>
        <w:ind w:left="5760" w:hanging="360"/>
      </w:pPr>
    </w:lvl>
    <w:lvl w:ilvl="8" w:tplc="18288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7">
    <w:multiLevelType w:val="hybridMultilevel"/>
    <w:lvl w:ilvl="0" w:tplc="57468041">
      <w:start w:val="1"/>
      <w:numFmt w:val="decimal"/>
      <w:lvlText w:val="%1."/>
      <w:lvlJc w:val="left"/>
      <w:pPr>
        <w:ind w:left="720" w:hanging="360"/>
      </w:pPr>
    </w:lvl>
    <w:lvl w:ilvl="1" w:tplc="57468041" w:tentative="1">
      <w:start w:val="1"/>
      <w:numFmt w:val="lowerLetter"/>
      <w:lvlText w:val="%2."/>
      <w:lvlJc w:val="left"/>
      <w:pPr>
        <w:ind w:left="1440" w:hanging="360"/>
      </w:pPr>
    </w:lvl>
    <w:lvl w:ilvl="2" w:tplc="57468041" w:tentative="1">
      <w:start w:val="1"/>
      <w:numFmt w:val="lowerRoman"/>
      <w:lvlText w:val="%3."/>
      <w:lvlJc w:val="right"/>
      <w:pPr>
        <w:ind w:left="2160" w:hanging="180"/>
      </w:pPr>
    </w:lvl>
    <w:lvl w:ilvl="3" w:tplc="57468041" w:tentative="1">
      <w:start w:val="1"/>
      <w:numFmt w:val="decimal"/>
      <w:lvlText w:val="%4."/>
      <w:lvlJc w:val="left"/>
      <w:pPr>
        <w:ind w:left="2880" w:hanging="360"/>
      </w:pPr>
    </w:lvl>
    <w:lvl w:ilvl="4" w:tplc="57468041" w:tentative="1">
      <w:start w:val="1"/>
      <w:numFmt w:val="lowerLetter"/>
      <w:lvlText w:val="%5."/>
      <w:lvlJc w:val="left"/>
      <w:pPr>
        <w:ind w:left="3600" w:hanging="360"/>
      </w:pPr>
    </w:lvl>
    <w:lvl w:ilvl="5" w:tplc="57468041" w:tentative="1">
      <w:start w:val="1"/>
      <w:numFmt w:val="lowerRoman"/>
      <w:lvlText w:val="%6."/>
      <w:lvlJc w:val="right"/>
      <w:pPr>
        <w:ind w:left="4320" w:hanging="180"/>
      </w:pPr>
    </w:lvl>
    <w:lvl w:ilvl="6" w:tplc="57468041" w:tentative="1">
      <w:start w:val="1"/>
      <w:numFmt w:val="decimal"/>
      <w:lvlText w:val="%7."/>
      <w:lvlJc w:val="left"/>
      <w:pPr>
        <w:ind w:left="5040" w:hanging="360"/>
      </w:pPr>
    </w:lvl>
    <w:lvl w:ilvl="7" w:tplc="57468041" w:tentative="1">
      <w:start w:val="1"/>
      <w:numFmt w:val="lowerLetter"/>
      <w:lvlText w:val="%8."/>
      <w:lvlJc w:val="left"/>
      <w:pPr>
        <w:ind w:left="5760" w:hanging="360"/>
      </w:pPr>
    </w:lvl>
    <w:lvl w:ilvl="8" w:tplc="57468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6">
    <w:multiLevelType w:val="hybridMultilevel"/>
    <w:lvl w:ilvl="0" w:tplc="39479337">
      <w:start w:val="1"/>
      <w:numFmt w:val="decimal"/>
      <w:lvlText w:val="%1."/>
      <w:lvlJc w:val="left"/>
      <w:pPr>
        <w:ind w:left="720" w:hanging="360"/>
      </w:pPr>
    </w:lvl>
    <w:lvl w:ilvl="1" w:tplc="39479337" w:tentative="1">
      <w:start w:val="1"/>
      <w:numFmt w:val="lowerLetter"/>
      <w:lvlText w:val="%2."/>
      <w:lvlJc w:val="left"/>
      <w:pPr>
        <w:ind w:left="1440" w:hanging="360"/>
      </w:pPr>
    </w:lvl>
    <w:lvl w:ilvl="2" w:tplc="39479337" w:tentative="1">
      <w:start w:val="1"/>
      <w:numFmt w:val="lowerRoman"/>
      <w:lvlText w:val="%3."/>
      <w:lvlJc w:val="right"/>
      <w:pPr>
        <w:ind w:left="2160" w:hanging="180"/>
      </w:pPr>
    </w:lvl>
    <w:lvl w:ilvl="3" w:tplc="39479337" w:tentative="1">
      <w:start w:val="1"/>
      <w:numFmt w:val="decimal"/>
      <w:lvlText w:val="%4."/>
      <w:lvlJc w:val="left"/>
      <w:pPr>
        <w:ind w:left="2880" w:hanging="360"/>
      </w:pPr>
    </w:lvl>
    <w:lvl w:ilvl="4" w:tplc="39479337" w:tentative="1">
      <w:start w:val="1"/>
      <w:numFmt w:val="lowerLetter"/>
      <w:lvlText w:val="%5."/>
      <w:lvlJc w:val="left"/>
      <w:pPr>
        <w:ind w:left="3600" w:hanging="360"/>
      </w:pPr>
    </w:lvl>
    <w:lvl w:ilvl="5" w:tplc="39479337" w:tentative="1">
      <w:start w:val="1"/>
      <w:numFmt w:val="lowerRoman"/>
      <w:lvlText w:val="%6."/>
      <w:lvlJc w:val="right"/>
      <w:pPr>
        <w:ind w:left="4320" w:hanging="180"/>
      </w:pPr>
    </w:lvl>
    <w:lvl w:ilvl="6" w:tplc="39479337" w:tentative="1">
      <w:start w:val="1"/>
      <w:numFmt w:val="decimal"/>
      <w:lvlText w:val="%7."/>
      <w:lvlJc w:val="left"/>
      <w:pPr>
        <w:ind w:left="5040" w:hanging="360"/>
      </w:pPr>
    </w:lvl>
    <w:lvl w:ilvl="7" w:tplc="39479337" w:tentative="1">
      <w:start w:val="1"/>
      <w:numFmt w:val="lowerLetter"/>
      <w:lvlText w:val="%8."/>
      <w:lvlJc w:val="left"/>
      <w:pPr>
        <w:ind w:left="5760" w:hanging="360"/>
      </w:pPr>
    </w:lvl>
    <w:lvl w:ilvl="8" w:tplc="39479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5">
    <w:multiLevelType w:val="hybridMultilevel"/>
    <w:lvl w:ilvl="0" w:tplc="30519921">
      <w:start w:val="1"/>
      <w:numFmt w:val="decimal"/>
      <w:lvlText w:val="%1."/>
      <w:lvlJc w:val="left"/>
      <w:pPr>
        <w:ind w:left="720" w:hanging="360"/>
      </w:pPr>
    </w:lvl>
    <w:lvl w:ilvl="1" w:tplc="30519921" w:tentative="1">
      <w:start w:val="1"/>
      <w:numFmt w:val="lowerLetter"/>
      <w:lvlText w:val="%2."/>
      <w:lvlJc w:val="left"/>
      <w:pPr>
        <w:ind w:left="1440" w:hanging="360"/>
      </w:pPr>
    </w:lvl>
    <w:lvl w:ilvl="2" w:tplc="30519921" w:tentative="1">
      <w:start w:val="1"/>
      <w:numFmt w:val="lowerRoman"/>
      <w:lvlText w:val="%3."/>
      <w:lvlJc w:val="right"/>
      <w:pPr>
        <w:ind w:left="2160" w:hanging="180"/>
      </w:pPr>
    </w:lvl>
    <w:lvl w:ilvl="3" w:tplc="30519921" w:tentative="1">
      <w:start w:val="1"/>
      <w:numFmt w:val="decimal"/>
      <w:lvlText w:val="%4."/>
      <w:lvlJc w:val="left"/>
      <w:pPr>
        <w:ind w:left="2880" w:hanging="360"/>
      </w:pPr>
    </w:lvl>
    <w:lvl w:ilvl="4" w:tplc="30519921" w:tentative="1">
      <w:start w:val="1"/>
      <w:numFmt w:val="lowerLetter"/>
      <w:lvlText w:val="%5."/>
      <w:lvlJc w:val="left"/>
      <w:pPr>
        <w:ind w:left="3600" w:hanging="360"/>
      </w:pPr>
    </w:lvl>
    <w:lvl w:ilvl="5" w:tplc="30519921" w:tentative="1">
      <w:start w:val="1"/>
      <w:numFmt w:val="lowerRoman"/>
      <w:lvlText w:val="%6."/>
      <w:lvlJc w:val="right"/>
      <w:pPr>
        <w:ind w:left="4320" w:hanging="180"/>
      </w:pPr>
    </w:lvl>
    <w:lvl w:ilvl="6" w:tplc="30519921" w:tentative="1">
      <w:start w:val="1"/>
      <w:numFmt w:val="decimal"/>
      <w:lvlText w:val="%7."/>
      <w:lvlJc w:val="left"/>
      <w:pPr>
        <w:ind w:left="5040" w:hanging="360"/>
      </w:pPr>
    </w:lvl>
    <w:lvl w:ilvl="7" w:tplc="30519921" w:tentative="1">
      <w:start w:val="1"/>
      <w:numFmt w:val="lowerLetter"/>
      <w:lvlText w:val="%8."/>
      <w:lvlJc w:val="left"/>
      <w:pPr>
        <w:ind w:left="5760" w:hanging="360"/>
      </w:pPr>
    </w:lvl>
    <w:lvl w:ilvl="8" w:tplc="30519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4">
    <w:multiLevelType w:val="hybridMultilevel"/>
    <w:lvl w:ilvl="0" w:tplc="15659003">
      <w:start w:val="1"/>
      <w:numFmt w:val="decimal"/>
      <w:lvlText w:val="%1."/>
      <w:lvlJc w:val="left"/>
      <w:pPr>
        <w:ind w:left="720" w:hanging="360"/>
      </w:pPr>
    </w:lvl>
    <w:lvl w:ilvl="1" w:tplc="15659003" w:tentative="1">
      <w:start w:val="1"/>
      <w:numFmt w:val="lowerLetter"/>
      <w:lvlText w:val="%2."/>
      <w:lvlJc w:val="left"/>
      <w:pPr>
        <w:ind w:left="1440" w:hanging="360"/>
      </w:pPr>
    </w:lvl>
    <w:lvl w:ilvl="2" w:tplc="15659003" w:tentative="1">
      <w:start w:val="1"/>
      <w:numFmt w:val="lowerRoman"/>
      <w:lvlText w:val="%3."/>
      <w:lvlJc w:val="right"/>
      <w:pPr>
        <w:ind w:left="2160" w:hanging="180"/>
      </w:pPr>
    </w:lvl>
    <w:lvl w:ilvl="3" w:tplc="15659003" w:tentative="1">
      <w:start w:val="1"/>
      <w:numFmt w:val="decimal"/>
      <w:lvlText w:val="%4."/>
      <w:lvlJc w:val="left"/>
      <w:pPr>
        <w:ind w:left="2880" w:hanging="360"/>
      </w:pPr>
    </w:lvl>
    <w:lvl w:ilvl="4" w:tplc="15659003" w:tentative="1">
      <w:start w:val="1"/>
      <w:numFmt w:val="lowerLetter"/>
      <w:lvlText w:val="%5."/>
      <w:lvlJc w:val="left"/>
      <w:pPr>
        <w:ind w:left="3600" w:hanging="360"/>
      </w:pPr>
    </w:lvl>
    <w:lvl w:ilvl="5" w:tplc="15659003" w:tentative="1">
      <w:start w:val="1"/>
      <w:numFmt w:val="lowerRoman"/>
      <w:lvlText w:val="%6."/>
      <w:lvlJc w:val="right"/>
      <w:pPr>
        <w:ind w:left="4320" w:hanging="180"/>
      </w:pPr>
    </w:lvl>
    <w:lvl w:ilvl="6" w:tplc="15659003" w:tentative="1">
      <w:start w:val="1"/>
      <w:numFmt w:val="decimal"/>
      <w:lvlText w:val="%7."/>
      <w:lvlJc w:val="left"/>
      <w:pPr>
        <w:ind w:left="5040" w:hanging="360"/>
      </w:pPr>
    </w:lvl>
    <w:lvl w:ilvl="7" w:tplc="15659003" w:tentative="1">
      <w:start w:val="1"/>
      <w:numFmt w:val="lowerLetter"/>
      <w:lvlText w:val="%8."/>
      <w:lvlJc w:val="left"/>
      <w:pPr>
        <w:ind w:left="5760" w:hanging="360"/>
      </w:pPr>
    </w:lvl>
    <w:lvl w:ilvl="8" w:tplc="15659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3">
    <w:multiLevelType w:val="hybridMultilevel"/>
    <w:lvl w:ilvl="0" w:tplc="77589271">
      <w:start w:val="1"/>
      <w:numFmt w:val="decimal"/>
      <w:lvlText w:val="%1."/>
      <w:lvlJc w:val="left"/>
      <w:pPr>
        <w:ind w:left="720" w:hanging="360"/>
      </w:pPr>
    </w:lvl>
    <w:lvl w:ilvl="1" w:tplc="77589271" w:tentative="1">
      <w:start w:val="1"/>
      <w:numFmt w:val="lowerLetter"/>
      <w:lvlText w:val="%2."/>
      <w:lvlJc w:val="left"/>
      <w:pPr>
        <w:ind w:left="1440" w:hanging="360"/>
      </w:pPr>
    </w:lvl>
    <w:lvl w:ilvl="2" w:tplc="77589271" w:tentative="1">
      <w:start w:val="1"/>
      <w:numFmt w:val="lowerRoman"/>
      <w:lvlText w:val="%3."/>
      <w:lvlJc w:val="right"/>
      <w:pPr>
        <w:ind w:left="2160" w:hanging="180"/>
      </w:pPr>
    </w:lvl>
    <w:lvl w:ilvl="3" w:tplc="77589271" w:tentative="1">
      <w:start w:val="1"/>
      <w:numFmt w:val="decimal"/>
      <w:lvlText w:val="%4."/>
      <w:lvlJc w:val="left"/>
      <w:pPr>
        <w:ind w:left="2880" w:hanging="360"/>
      </w:pPr>
    </w:lvl>
    <w:lvl w:ilvl="4" w:tplc="77589271" w:tentative="1">
      <w:start w:val="1"/>
      <w:numFmt w:val="lowerLetter"/>
      <w:lvlText w:val="%5."/>
      <w:lvlJc w:val="left"/>
      <w:pPr>
        <w:ind w:left="3600" w:hanging="360"/>
      </w:pPr>
    </w:lvl>
    <w:lvl w:ilvl="5" w:tplc="77589271" w:tentative="1">
      <w:start w:val="1"/>
      <w:numFmt w:val="lowerRoman"/>
      <w:lvlText w:val="%6."/>
      <w:lvlJc w:val="right"/>
      <w:pPr>
        <w:ind w:left="4320" w:hanging="180"/>
      </w:pPr>
    </w:lvl>
    <w:lvl w:ilvl="6" w:tplc="77589271" w:tentative="1">
      <w:start w:val="1"/>
      <w:numFmt w:val="decimal"/>
      <w:lvlText w:val="%7."/>
      <w:lvlJc w:val="left"/>
      <w:pPr>
        <w:ind w:left="5040" w:hanging="360"/>
      </w:pPr>
    </w:lvl>
    <w:lvl w:ilvl="7" w:tplc="77589271" w:tentative="1">
      <w:start w:val="1"/>
      <w:numFmt w:val="lowerLetter"/>
      <w:lvlText w:val="%8."/>
      <w:lvlJc w:val="left"/>
      <w:pPr>
        <w:ind w:left="5760" w:hanging="360"/>
      </w:pPr>
    </w:lvl>
    <w:lvl w:ilvl="8" w:tplc="77589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2">
    <w:multiLevelType w:val="hybridMultilevel"/>
    <w:lvl w:ilvl="0" w:tplc="16571482">
      <w:start w:val="1"/>
      <w:numFmt w:val="decimal"/>
      <w:lvlText w:val="%1."/>
      <w:lvlJc w:val="left"/>
      <w:pPr>
        <w:ind w:left="720" w:hanging="360"/>
      </w:pPr>
    </w:lvl>
    <w:lvl w:ilvl="1" w:tplc="16571482" w:tentative="1">
      <w:start w:val="1"/>
      <w:numFmt w:val="lowerLetter"/>
      <w:lvlText w:val="%2."/>
      <w:lvlJc w:val="left"/>
      <w:pPr>
        <w:ind w:left="1440" w:hanging="360"/>
      </w:pPr>
    </w:lvl>
    <w:lvl w:ilvl="2" w:tplc="16571482" w:tentative="1">
      <w:start w:val="1"/>
      <w:numFmt w:val="lowerRoman"/>
      <w:lvlText w:val="%3."/>
      <w:lvlJc w:val="right"/>
      <w:pPr>
        <w:ind w:left="2160" w:hanging="180"/>
      </w:pPr>
    </w:lvl>
    <w:lvl w:ilvl="3" w:tplc="16571482" w:tentative="1">
      <w:start w:val="1"/>
      <w:numFmt w:val="decimal"/>
      <w:lvlText w:val="%4."/>
      <w:lvlJc w:val="left"/>
      <w:pPr>
        <w:ind w:left="2880" w:hanging="360"/>
      </w:pPr>
    </w:lvl>
    <w:lvl w:ilvl="4" w:tplc="16571482" w:tentative="1">
      <w:start w:val="1"/>
      <w:numFmt w:val="lowerLetter"/>
      <w:lvlText w:val="%5."/>
      <w:lvlJc w:val="left"/>
      <w:pPr>
        <w:ind w:left="3600" w:hanging="360"/>
      </w:pPr>
    </w:lvl>
    <w:lvl w:ilvl="5" w:tplc="16571482" w:tentative="1">
      <w:start w:val="1"/>
      <w:numFmt w:val="lowerRoman"/>
      <w:lvlText w:val="%6."/>
      <w:lvlJc w:val="right"/>
      <w:pPr>
        <w:ind w:left="4320" w:hanging="180"/>
      </w:pPr>
    </w:lvl>
    <w:lvl w:ilvl="6" w:tplc="16571482" w:tentative="1">
      <w:start w:val="1"/>
      <w:numFmt w:val="decimal"/>
      <w:lvlText w:val="%7."/>
      <w:lvlJc w:val="left"/>
      <w:pPr>
        <w:ind w:left="5040" w:hanging="360"/>
      </w:pPr>
    </w:lvl>
    <w:lvl w:ilvl="7" w:tplc="16571482" w:tentative="1">
      <w:start w:val="1"/>
      <w:numFmt w:val="lowerLetter"/>
      <w:lvlText w:val="%8."/>
      <w:lvlJc w:val="left"/>
      <w:pPr>
        <w:ind w:left="5760" w:hanging="360"/>
      </w:pPr>
    </w:lvl>
    <w:lvl w:ilvl="8" w:tplc="16571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1">
    <w:multiLevelType w:val="hybridMultilevel"/>
    <w:lvl w:ilvl="0" w:tplc="66287554">
      <w:start w:val="1"/>
      <w:numFmt w:val="decimal"/>
      <w:lvlText w:val="%1."/>
      <w:lvlJc w:val="left"/>
      <w:pPr>
        <w:ind w:left="720" w:hanging="360"/>
      </w:pPr>
    </w:lvl>
    <w:lvl w:ilvl="1" w:tplc="66287554" w:tentative="1">
      <w:start w:val="1"/>
      <w:numFmt w:val="lowerLetter"/>
      <w:lvlText w:val="%2."/>
      <w:lvlJc w:val="left"/>
      <w:pPr>
        <w:ind w:left="1440" w:hanging="360"/>
      </w:pPr>
    </w:lvl>
    <w:lvl w:ilvl="2" w:tplc="66287554" w:tentative="1">
      <w:start w:val="1"/>
      <w:numFmt w:val="lowerRoman"/>
      <w:lvlText w:val="%3."/>
      <w:lvlJc w:val="right"/>
      <w:pPr>
        <w:ind w:left="2160" w:hanging="180"/>
      </w:pPr>
    </w:lvl>
    <w:lvl w:ilvl="3" w:tplc="66287554" w:tentative="1">
      <w:start w:val="1"/>
      <w:numFmt w:val="decimal"/>
      <w:lvlText w:val="%4."/>
      <w:lvlJc w:val="left"/>
      <w:pPr>
        <w:ind w:left="2880" w:hanging="360"/>
      </w:pPr>
    </w:lvl>
    <w:lvl w:ilvl="4" w:tplc="66287554" w:tentative="1">
      <w:start w:val="1"/>
      <w:numFmt w:val="lowerLetter"/>
      <w:lvlText w:val="%5."/>
      <w:lvlJc w:val="left"/>
      <w:pPr>
        <w:ind w:left="3600" w:hanging="360"/>
      </w:pPr>
    </w:lvl>
    <w:lvl w:ilvl="5" w:tplc="66287554" w:tentative="1">
      <w:start w:val="1"/>
      <w:numFmt w:val="lowerRoman"/>
      <w:lvlText w:val="%6."/>
      <w:lvlJc w:val="right"/>
      <w:pPr>
        <w:ind w:left="4320" w:hanging="180"/>
      </w:pPr>
    </w:lvl>
    <w:lvl w:ilvl="6" w:tplc="66287554" w:tentative="1">
      <w:start w:val="1"/>
      <w:numFmt w:val="decimal"/>
      <w:lvlText w:val="%7."/>
      <w:lvlJc w:val="left"/>
      <w:pPr>
        <w:ind w:left="5040" w:hanging="360"/>
      </w:pPr>
    </w:lvl>
    <w:lvl w:ilvl="7" w:tplc="66287554" w:tentative="1">
      <w:start w:val="1"/>
      <w:numFmt w:val="lowerLetter"/>
      <w:lvlText w:val="%8."/>
      <w:lvlJc w:val="left"/>
      <w:pPr>
        <w:ind w:left="5760" w:hanging="360"/>
      </w:pPr>
    </w:lvl>
    <w:lvl w:ilvl="8" w:tplc="66287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0">
    <w:multiLevelType w:val="hybridMultilevel"/>
    <w:lvl w:ilvl="0" w:tplc="28732537">
      <w:start w:val="1"/>
      <w:numFmt w:val="decimal"/>
      <w:lvlText w:val="%1."/>
      <w:lvlJc w:val="left"/>
      <w:pPr>
        <w:ind w:left="720" w:hanging="360"/>
      </w:pPr>
    </w:lvl>
    <w:lvl w:ilvl="1" w:tplc="28732537" w:tentative="1">
      <w:start w:val="1"/>
      <w:numFmt w:val="lowerLetter"/>
      <w:lvlText w:val="%2."/>
      <w:lvlJc w:val="left"/>
      <w:pPr>
        <w:ind w:left="1440" w:hanging="360"/>
      </w:pPr>
    </w:lvl>
    <w:lvl w:ilvl="2" w:tplc="28732537" w:tentative="1">
      <w:start w:val="1"/>
      <w:numFmt w:val="lowerRoman"/>
      <w:lvlText w:val="%3."/>
      <w:lvlJc w:val="right"/>
      <w:pPr>
        <w:ind w:left="2160" w:hanging="180"/>
      </w:pPr>
    </w:lvl>
    <w:lvl w:ilvl="3" w:tplc="28732537" w:tentative="1">
      <w:start w:val="1"/>
      <w:numFmt w:val="decimal"/>
      <w:lvlText w:val="%4."/>
      <w:lvlJc w:val="left"/>
      <w:pPr>
        <w:ind w:left="2880" w:hanging="360"/>
      </w:pPr>
    </w:lvl>
    <w:lvl w:ilvl="4" w:tplc="28732537" w:tentative="1">
      <w:start w:val="1"/>
      <w:numFmt w:val="lowerLetter"/>
      <w:lvlText w:val="%5."/>
      <w:lvlJc w:val="left"/>
      <w:pPr>
        <w:ind w:left="3600" w:hanging="360"/>
      </w:pPr>
    </w:lvl>
    <w:lvl w:ilvl="5" w:tplc="28732537" w:tentative="1">
      <w:start w:val="1"/>
      <w:numFmt w:val="lowerRoman"/>
      <w:lvlText w:val="%6."/>
      <w:lvlJc w:val="right"/>
      <w:pPr>
        <w:ind w:left="4320" w:hanging="180"/>
      </w:pPr>
    </w:lvl>
    <w:lvl w:ilvl="6" w:tplc="28732537" w:tentative="1">
      <w:start w:val="1"/>
      <w:numFmt w:val="decimal"/>
      <w:lvlText w:val="%7."/>
      <w:lvlJc w:val="left"/>
      <w:pPr>
        <w:ind w:left="5040" w:hanging="360"/>
      </w:pPr>
    </w:lvl>
    <w:lvl w:ilvl="7" w:tplc="28732537" w:tentative="1">
      <w:start w:val="1"/>
      <w:numFmt w:val="lowerLetter"/>
      <w:lvlText w:val="%8."/>
      <w:lvlJc w:val="left"/>
      <w:pPr>
        <w:ind w:left="5760" w:hanging="360"/>
      </w:pPr>
    </w:lvl>
    <w:lvl w:ilvl="8" w:tplc="28732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9">
    <w:multiLevelType w:val="hybridMultilevel"/>
    <w:lvl w:ilvl="0" w:tplc="78782673">
      <w:start w:val="1"/>
      <w:numFmt w:val="decimal"/>
      <w:lvlText w:val="%1."/>
      <w:lvlJc w:val="left"/>
      <w:pPr>
        <w:ind w:left="720" w:hanging="360"/>
      </w:pPr>
    </w:lvl>
    <w:lvl w:ilvl="1" w:tplc="78782673" w:tentative="1">
      <w:start w:val="1"/>
      <w:numFmt w:val="lowerLetter"/>
      <w:lvlText w:val="%2."/>
      <w:lvlJc w:val="left"/>
      <w:pPr>
        <w:ind w:left="1440" w:hanging="360"/>
      </w:pPr>
    </w:lvl>
    <w:lvl w:ilvl="2" w:tplc="78782673" w:tentative="1">
      <w:start w:val="1"/>
      <w:numFmt w:val="lowerRoman"/>
      <w:lvlText w:val="%3."/>
      <w:lvlJc w:val="right"/>
      <w:pPr>
        <w:ind w:left="2160" w:hanging="180"/>
      </w:pPr>
    </w:lvl>
    <w:lvl w:ilvl="3" w:tplc="78782673" w:tentative="1">
      <w:start w:val="1"/>
      <w:numFmt w:val="decimal"/>
      <w:lvlText w:val="%4."/>
      <w:lvlJc w:val="left"/>
      <w:pPr>
        <w:ind w:left="2880" w:hanging="360"/>
      </w:pPr>
    </w:lvl>
    <w:lvl w:ilvl="4" w:tplc="78782673" w:tentative="1">
      <w:start w:val="1"/>
      <w:numFmt w:val="lowerLetter"/>
      <w:lvlText w:val="%5."/>
      <w:lvlJc w:val="left"/>
      <w:pPr>
        <w:ind w:left="3600" w:hanging="360"/>
      </w:pPr>
    </w:lvl>
    <w:lvl w:ilvl="5" w:tplc="78782673" w:tentative="1">
      <w:start w:val="1"/>
      <w:numFmt w:val="lowerRoman"/>
      <w:lvlText w:val="%6."/>
      <w:lvlJc w:val="right"/>
      <w:pPr>
        <w:ind w:left="4320" w:hanging="180"/>
      </w:pPr>
    </w:lvl>
    <w:lvl w:ilvl="6" w:tplc="78782673" w:tentative="1">
      <w:start w:val="1"/>
      <w:numFmt w:val="decimal"/>
      <w:lvlText w:val="%7."/>
      <w:lvlJc w:val="left"/>
      <w:pPr>
        <w:ind w:left="5040" w:hanging="360"/>
      </w:pPr>
    </w:lvl>
    <w:lvl w:ilvl="7" w:tplc="78782673" w:tentative="1">
      <w:start w:val="1"/>
      <w:numFmt w:val="lowerLetter"/>
      <w:lvlText w:val="%8."/>
      <w:lvlJc w:val="left"/>
      <w:pPr>
        <w:ind w:left="5760" w:hanging="360"/>
      </w:pPr>
    </w:lvl>
    <w:lvl w:ilvl="8" w:tplc="78782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8">
    <w:multiLevelType w:val="hybridMultilevel"/>
    <w:lvl w:ilvl="0" w:tplc="17624708">
      <w:start w:val="1"/>
      <w:numFmt w:val="decimal"/>
      <w:lvlText w:val="%1."/>
      <w:lvlJc w:val="left"/>
      <w:pPr>
        <w:ind w:left="720" w:hanging="360"/>
      </w:pPr>
    </w:lvl>
    <w:lvl w:ilvl="1" w:tplc="17624708" w:tentative="1">
      <w:start w:val="1"/>
      <w:numFmt w:val="lowerLetter"/>
      <w:lvlText w:val="%2."/>
      <w:lvlJc w:val="left"/>
      <w:pPr>
        <w:ind w:left="1440" w:hanging="360"/>
      </w:pPr>
    </w:lvl>
    <w:lvl w:ilvl="2" w:tplc="17624708" w:tentative="1">
      <w:start w:val="1"/>
      <w:numFmt w:val="lowerRoman"/>
      <w:lvlText w:val="%3."/>
      <w:lvlJc w:val="right"/>
      <w:pPr>
        <w:ind w:left="2160" w:hanging="180"/>
      </w:pPr>
    </w:lvl>
    <w:lvl w:ilvl="3" w:tplc="17624708" w:tentative="1">
      <w:start w:val="1"/>
      <w:numFmt w:val="decimal"/>
      <w:lvlText w:val="%4."/>
      <w:lvlJc w:val="left"/>
      <w:pPr>
        <w:ind w:left="2880" w:hanging="360"/>
      </w:pPr>
    </w:lvl>
    <w:lvl w:ilvl="4" w:tplc="17624708" w:tentative="1">
      <w:start w:val="1"/>
      <w:numFmt w:val="lowerLetter"/>
      <w:lvlText w:val="%5."/>
      <w:lvlJc w:val="left"/>
      <w:pPr>
        <w:ind w:left="3600" w:hanging="360"/>
      </w:pPr>
    </w:lvl>
    <w:lvl w:ilvl="5" w:tplc="17624708" w:tentative="1">
      <w:start w:val="1"/>
      <w:numFmt w:val="lowerRoman"/>
      <w:lvlText w:val="%6."/>
      <w:lvlJc w:val="right"/>
      <w:pPr>
        <w:ind w:left="4320" w:hanging="180"/>
      </w:pPr>
    </w:lvl>
    <w:lvl w:ilvl="6" w:tplc="17624708" w:tentative="1">
      <w:start w:val="1"/>
      <w:numFmt w:val="decimal"/>
      <w:lvlText w:val="%7."/>
      <w:lvlJc w:val="left"/>
      <w:pPr>
        <w:ind w:left="5040" w:hanging="360"/>
      </w:pPr>
    </w:lvl>
    <w:lvl w:ilvl="7" w:tplc="17624708" w:tentative="1">
      <w:start w:val="1"/>
      <w:numFmt w:val="lowerLetter"/>
      <w:lvlText w:val="%8."/>
      <w:lvlJc w:val="left"/>
      <w:pPr>
        <w:ind w:left="5760" w:hanging="360"/>
      </w:pPr>
    </w:lvl>
    <w:lvl w:ilvl="8" w:tplc="17624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7">
    <w:multiLevelType w:val="hybridMultilevel"/>
    <w:lvl w:ilvl="0" w:tplc="22282543">
      <w:start w:val="1"/>
      <w:numFmt w:val="decimal"/>
      <w:lvlText w:val="%1."/>
      <w:lvlJc w:val="left"/>
      <w:pPr>
        <w:ind w:left="720" w:hanging="360"/>
      </w:pPr>
    </w:lvl>
    <w:lvl w:ilvl="1" w:tplc="22282543" w:tentative="1">
      <w:start w:val="1"/>
      <w:numFmt w:val="lowerLetter"/>
      <w:lvlText w:val="%2."/>
      <w:lvlJc w:val="left"/>
      <w:pPr>
        <w:ind w:left="1440" w:hanging="360"/>
      </w:pPr>
    </w:lvl>
    <w:lvl w:ilvl="2" w:tplc="22282543" w:tentative="1">
      <w:start w:val="1"/>
      <w:numFmt w:val="lowerRoman"/>
      <w:lvlText w:val="%3."/>
      <w:lvlJc w:val="right"/>
      <w:pPr>
        <w:ind w:left="2160" w:hanging="180"/>
      </w:pPr>
    </w:lvl>
    <w:lvl w:ilvl="3" w:tplc="22282543" w:tentative="1">
      <w:start w:val="1"/>
      <w:numFmt w:val="decimal"/>
      <w:lvlText w:val="%4."/>
      <w:lvlJc w:val="left"/>
      <w:pPr>
        <w:ind w:left="2880" w:hanging="360"/>
      </w:pPr>
    </w:lvl>
    <w:lvl w:ilvl="4" w:tplc="22282543" w:tentative="1">
      <w:start w:val="1"/>
      <w:numFmt w:val="lowerLetter"/>
      <w:lvlText w:val="%5."/>
      <w:lvlJc w:val="left"/>
      <w:pPr>
        <w:ind w:left="3600" w:hanging="360"/>
      </w:pPr>
    </w:lvl>
    <w:lvl w:ilvl="5" w:tplc="22282543" w:tentative="1">
      <w:start w:val="1"/>
      <w:numFmt w:val="lowerRoman"/>
      <w:lvlText w:val="%6."/>
      <w:lvlJc w:val="right"/>
      <w:pPr>
        <w:ind w:left="4320" w:hanging="180"/>
      </w:pPr>
    </w:lvl>
    <w:lvl w:ilvl="6" w:tplc="22282543" w:tentative="1">
      <w:start w:val="1"/>
      <w:numFmt w:val="decimal"/>
      <w:lvlText w:val="%7."/>
      <w:lvlJc w:val="left"/>
      <w:pPr>
        <w:ind w:left="5040" w:hanging="360"/>
      </w:pPr>
    </w:lvl>
    <w:lvl w:ilvl="7" w:tplc="22282543" w:tentative="1">
      <w:start w:val="1"/>
      <w:numFmt w:val="lowerLetter"/>
      <w:lvlText w:val="%8."/>
      <w:lvlJc w:val="left"/>
      <w:pPr>
        <w:ind w:left="5760" w:hanging="360"/>
      </w:pPr>
    </w:lvl>
    <w:lvl w:ilvl="8" w:tplc="22282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6">
    <w:multiLevelType w:val="hybridMultilevel"/>
    <w:lvl w:ilvl="0" w:tplc="45235399">
      <w:start w:val="1"/>
      <w:numFmt w:val="decimal"/>
      <w:lvlText w:val="%1."/>
      <w:lvlJc w:val="left"/>
      <w:pPr>
        <w:ind w:left="720" w:hanging="360"/>
      </w:pPr>
    </w:lvl>
    <w:lvl w:ilvl="1" w:tplc="45235399" w:tentative="1">
      <w:start w:val="1"/>
      <w:numFmt w:val="lowerLetter"/>
      <w:lvlText w:val="%2."/>
      <w:lvlJc w:val="left"/>
      <w:pPr>
        <w:ind w:left="1440" w:hanging="360"/>
      </w:pPr>
    </w:lvl>
    <w:lvl w:ilvl="2" w:tplc="45235399" w:tentative="1">
      <w:start w:val="1"/>
      <w:numFmt w:val="lowerRoman"/>
      <w:lvlText w:val="%3."/>
      <w:lvlJc w:val="right"/>
      <w:pPr>
        <w:ind w:left="2160" w:hanging="180"/>
      </w:pPr>
    </w:lvl>
    <w:lvl w:ilvl="3" w:tplc="45235399" w:tentative="1">
      <w:start w:val="1"/>
      <w:numFmt w:val="decimal"/>
      <w:lvlText w:val="%4."/>
      <w:lvlJc w:val="left"/>
      <w:pPr>
        <w:ind w:left="2880" w:hanging="360"/>
      </w:pPr>
    </w:lvl>
    <w:lvl w:ilvl="4" w:tplc="45235399" w:tentative="1">
      <w:start w:val="1"/>
      <w:numFmt w:val="lowerLetter"/>
      <w:lvlText w:val="%5."/>
      <w:lvlJc w:val="left"/>
      <w:pPr>
        <w:ind w:left="3600" w:hanging="360"/>
      </w:pPr>
    </w:lvl>
    <w:lvl w:ilvl="5" w:tplc="45235399" w:tentative="1">
      <w:start w:val="1"/>
      <w:numFmt w:val="lowerRoman"/>
      <w:lvlText w:val="%6."/>
      <w:lvlJc w:val="right"/>
      <w:pPr>
        <w:ind w:left="4320" w:hanging="180"/>
      </w:pPr>
    </w:lvl>
    <w:lvl w:ilvl="6" w:tplc="45235399" w:tentative="1">
      <w:start w:val="1"/>
      <w:numFmt w:val="decimal"/>
      <w:lvlText w:val="%7."/>
      <w:lvlJc w:val="left"/>
      <w:pPr>
        <w:ind w:left="5040" w:hanging="360"/>
      </w:pPr>
    </w:lvl>
    <w:lvl w:ilvl="7" w:tplc="45235399" w:tentative="1">
      <w:start w:val="1"/>
      <w:numFmt w:val="lowerLetter"/>
      <w:lvlText w:val="%8."/>
      <w:lvlJc w:val="left"/>
      <w:pPr>
        <w:ind w:left="5760" w:hanging="360"/>
      </w:pPr>
    </w:lvl>
    <w:lvl w:ilvl="8" w:tplc="45235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5">
    <w:multiLevelType w:val="hybridMultilevel"/>
    <w:lvl w:ilvl="0" w:tplc="16459639">
      <w:start w:val="1"/>
      <w:numFmt w:val="decimal"/>
      <w:lvlText w:val="%1."/>
      <w:lvlJc w:val="left"/>
      <w:pPr>
        <w:ind w:left="720" w:hanging="360"/>
      </w:pPr>
    </w:lvl>
    <w:lvl w:ilvl="1" w:tplc="16459639" w:tentative="1">
      <w:start w:val="1"/>
      <w:numFmt w:val="lowerLetter"/>
      <w:lvlText w:val="%2."/>
      <w:lvlJc w:val="left"/>
      <w:pPr>
        <w:ind w:left="1440" w:hanging="360"/>
      </w:pPr>
    </w:lvl>
    <w:lvl w:ilvl="2" w:tplc="16459639" w:tentative="1">
      <w:start w:val="1"/>
      <w:numFmt w:val="lowerRoman"/>
      <w:lvlText w:val="%3."/>
      <w:lvlJc w:val="right"/>
      <w:pPr>
        <w:ind w:left="2160" w:hanging="180"/>
      </w:pPr>
    </w:lvl>
    <w:lvl w:ilvl="3" w:tplc="16459639" w:tentative="1">
      <w:start w:val="1"/>
      <w:numFmt w:val="decimal"/>
      <w:lvlText w:val="%4."/>
      <w:lvlJc w:val="left"/>
      <w:pPr>
        <w:ind w:left="2880" w:hanging="360"/>
      </w:pPr>
    </w:lvl>
    <w:lvl w:ilvl="4" w:tplc="16459639" w:tentative="1">
      <w:start w:val="1"/>
      <w:numFmt w:val="lowerLetter"/>
      <w:lvlText w:val="%5."/>
      <w:lvlJc w:val="left"/>
      <w:pPr>
        <w:ind w:left="3600" w:hanging="360"/>
      </w:pPr>
    </w:lvl>
    <w:lvl w:ilvl="5" w:tplc="16459639" w:tentative="1">
      <w:start w:val="1"/>
      <w:numFmt w:val="lowerRoman"/>
      <w:lvlText w:val="%6."/>
      <w:lvlJc w:val="right"/>
      <w:pPr>
        <w:ind w:left="4320" w:hanging="180"/>
      </w:pPr>
    </w:lvl>
    <w:lvl w:ilvl="6" w:tplc="16459639" w:tentative="1">
      <w:start w:val="1"/>
      <w:numFmt w:val="decimal"/>
      <w:lvlText w:val="%7."/>
      <w:lvlJc w:val="left"/>
      <w:pPr>
        <w:ind w:left="5040" w:hanging="360"/>
      </w:pPr>
    </w:lvl>
    <w:lvl w:ilvl="7" w:tplc="16459639" w:tentative="1">
      <w:start w:val="1"/>
      <w:numFmt w:val="lowerLetter"/>
      <w:lvlText w:val="%8."/>
      <w:lvlJc w:val="left"/>
      <w:pPr>
        <w:ind w:left="5760" w:hanging="360"/>
      </w:pPr>
    </w:lvl>
    <w:lvl w:ilvl="8" w:tplc="16459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4">
    <w:multiLevelType w:val="hybridMultilevel"/>
    <w:lvl w:ilvl="0" w:tplc="80225575">
      <w:start w:val="1"/>
      <w:numFmt w:val="decimal"/>
      <w:lvlText w:val="%1."/>
      <w:lvlJc w:val="left"/>
      <w:pPr>
        <w:ind w:left="720" w:hanging="360"/>
      </w:pPr>
    </w:lvl>
    <w:lvl w:ilvl="1" w:tplc="80225575" w:tentative="1">
      <w:start w:val="1"/>
      <w:numFmt w:val="lowerLetter"/>
      <w:lvlText w:val="%2."/>
      <w:lvlJc w:val="left"/>
      <w:pPr>
        <w:ind w:left="1440" w:hanging="360"/>
      </w:pPr>
    </w:lvl>
    <w:lvl w:ilvl="2" w:tplc="80225575" w:tentative="1">
      <w:start w:val="1"/>
      <w:numFmt w:val="lowerRoman"/>
      <w:lvlText w:val="%3."/>
      <w:lvlJc w:val="right"/>
      <w:pPr>
        <w:ind w:left="2160" w:hanging="180"/>
      </w:pPr>
    </w:lvl>
    <w:lvl w:ilvl="3" w:tplc="80225575" w:tentative="1">
      <w:start w:val="1"/>
      <w:numFmt w:val="decimal"/>
      <w:lvlText w:val="%4."/>
      <w:lvlJc w:val="left"/>
      <w:pPr>
        <w:ind w:left="2880" w:hanging="360"/>
      </w:pPr>
    </w:lvl>
    <w:lvl w:ilvl="4" w:tplc="80225575" w:tentative="1">
      <w:start w:val="1"/>
      <w:numFmt w:val="lowerLetter"/>
      <w:lvlText w:val="%5."/>
      <w:lvlJc w:val="left"/>
      <w:pPr>
        <w:ind w:left="3600" w:hanging="360"/>
      </w:pPr>
    </w:lvl>
    <w:lvl w:ilvl="5" w:tplc="80225575" w:tentative="1">
      <w:start w:val="1"/>
      <w:numFmt w:val="lowerRoman"/>
      <w:lvlText w:val="%6."/>
      <w:lvlJc w:val="right"/>
      <w:pPr>
        <w:ind w:left="4320" w:hanging="180"/>
      </w:pPr>
    </w:lvl>
    <w:lvl w:ilvl="6" w:tplc="80225575" w:tentative="1">
      <w:start w:val="1"/>
      <w:numFmt w:val="decimal"/>
      <w:lvlText w:val="%7."/>
      <w:lvlJc w:val="left"/>
      <w:pPr>
        <w:ind w:left="5040" w:hanging="360"/>
      </w:pPr>
    </w:lvl>
    <w:lvl w:ilvl="7" w:tplc="80225575" w:tentative="1">
      <w:start w:val="1"/>
      <w:numFmt w:val="lowerLetter"/>
      <w:lvlText w:val="%8."/>
      <w:lvlJc w:val="left"/>
      <w:pPr>
        <w:ind w:left="5760" w:hanging="360"/>
      </w:pPr>
    </w:lvl>
    <w:lvl w:ilvl="8" w:tplc="80225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3">
    <w:multiLevelType w:val="hybridMultilevel"/>
    <w:lvl w:ilvl="0" w:tplc="55376512">
      <w:start w:val="1"/>
      <w:numFmt w:val="decimal"/>
      <w:lvlText w:val="%1."/>
      <w:lvlJc w:val="left"/>
      <w:pPr>
        <w:ind w:left="720" w:hanging="360"/>
      </w:pPr>
    </w:lvl>
    <w:lvl w:ilvl="1" w:tplc="55376512" w:tentative="1">
      <w:start w:val="1"/>
      <w:numFmt w:val="lowerLetter"/>
      <w:lvlText w:val="%2."/>
      <w:lvlJc w:val="left"/>
      <w:pPr>
        <w:ind w:left="1440" w:hanging="360"/>
      </w:pPr>
    </w:lvl>
    <w:lvl w:ilvl="2" w:tplc="55376512" w:tentative="1">
      <w:start w:val="1"/>
      <w:numFmt w:val="lowerRoman"/>
      <w:lvlText w:val="%3."/>
      <w:lvlJc w:val="right"/>
      <w:pPr>
        <w:ind w:left="2160" w:hanging="180"/>
      </w:pPr>
    </w:lvl>
    <w:lvl w:ilvl="3" w:tplc="55376512" w:tentative="1">
      <w:start w:val="1"/>
      <w:numFmt w:val="decimal"/>
      <w:lvlText w:val="%4."/>
      <w:lvlJc w:val="left"/>
      <w:pPr>
        <w:ind w:left="2880" w:hanging="360"/>
      </w:pPr>
    </w:lvl>
    <w:lvl w:ilvl="4" w:tplc="55376512" w:tentative="1">
      <w:start w:val="1"/>
      <w:numFmt w:val="lowerLetter"/>
      <w:lvlText w:val="%5."/>
      <w:lvlJc w:val="left"/>
      <w:pPr>
        <w:ind w:left="3600" w:hanging="360"/>
      </w:pPr>
    </w:lvl>
    <w:lvl w:ilvl="5" w:tplc="55376512" w:tentative="1">
      <w:start w:val="1"/>
      <w:numFmt w:val="lowerRoman"/>
      <w:lvlText w:val="%6."/>
      <w:lvlJc w:val="right"/>
      <w:pPr>
        <w:ind w:left="4320" w:hanging="180"/>
      </w:pPr>
    </w:lvl>
    <w:lvl w:ilvl="6" w:tplc="55376512" w:tentative="1">
      <w:start w:val="1"/>
      <w:numFmt w:val="decimal"/>
      <w:lvlText w:val="%7."/>
      <w:lvlJc w:val="left"/>
      <w:pPr>
        <w:ind w:left="5040" w:hanging="360"/>
      </w:pPr>
    </w:lvl>
    <w:lvl w:ilvl="7" w:tplc="55376512" w:tentative="1">
      <w:start w:val="1"/>
      <w:numFmt w:val="lowerLetter"/>
      <w:lvlText w:val="%8."/>
      <w:lvlJc w:val="left"/>
      <w:pPr>
        <w:ind w:left="5760" w:hanging="360"/>
      </w:pPr>
    </w:lvl>
    <w:lvl w:ilvl="8" w:tplc="55376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2">
    <w:multiLevelType w:val="hybridMultilevel"/>
    <w:lvl w:ilvl="0" w:tplc="92417380">
      <w:start w:val="1"/>
      <w:numFmt w:val="decimal"/>
      <w:lvlText w:val="%1."/>
      <w:lvlJc w:val="left"/>
      <w:pPr>
        <w:ind w:left="720" w:hanging="360"/>
      </w:pPr>
    </w:lvl>
    <w:lvl w:ilvl="1" w:tplc="92417380" w:tentative="1">
      <w:start w:val="1"/>
      <w:numFmt w:val="lowerLetter"/>
      <w:lvlText w:val="%2."/>
      <w:lvlJc w:val="left"/>
      <w:pPr>
        <w:ind w:left="1440" w:hanging="360"/>
      </w:pPr>
    </w:lvl>
    <w:lvl w:ilvl="2" w:tplc="92417380" w:tentative="1">
      <w:start w:val="1"/>
      <w:numFmt w:val="lowerRoman"/>
      <w:lvlText w:val="%3."/>
      <w:lvlJc w:val="right"/>
      <w:pPr>
        <w:ind w:left="2160" w:hanging="180"/>
      </w:pPr>
    </w:lvl>
    <w:lvl w:ilvl="3" w:tplc="92417380" w:tentative="1">
      <w:start w:val="1"/>
      <w:numFmt w:val="decimal"/>
      <w:lvlText w:val="%4."/>
      <w:lvlJc w:val="left"/>
      <w:pPr>
        <w:ind w:left="2880" w:hanging="360"/>
      </w:pPr>
    </w:lvl>
    <w:lvl w:ilvl="4" w:tplc="92417380" w:tentative="1">
      <w:start w:val="1"/>
      <w:numFmt w:val="lowerLetter"/>
      <w:lvlText w:val="%5."/>
      <w:lvlJc w:val="left"/>
      <w:pPr>
        <w:ind w:left="3600" w:hanging="360"/>
      </w:pPr>
    </w:lvl>
    <w:lvl w:ilvl="5" w:tplc="92417380" w:tentative="1">
      <w:start w:val="1"/>
      <w:numFmt w:val="lowerRoman"/>
      <w:lvlText w:val="%6."/>
      <w:lvlJc w:val="right"/>
      <w:pPr>
        <w:ind w:left="4320" w:hanging="180"/>
      </w:pPr>
    </w:lvl>
    <w:lvl w:ilvl="6" w:tplc="92417380" w:tentative="1">
      <w:start w:val="1"/>
      <w:numFmt w:val="decimal"/>
      <w:lvlText w:val="%7."/>
      <w:lvlJc w:val="left"/>
      <w:pPr>
        <w:ind w:left="5040" w:hanging="360"/>
      </w:pPr>
    </w:lvl>
    <w:lvl w:ilvl="7" w:tplc="92417380" w:tentative="1">
      <w:start w:val="1"/>
      <w:numFmt w:val="lowerLetter"/>
      <w:lvlText w:val="%8."/>
      <w:lvlJc w:val="left"/>
      <w:pPr>
        <w:ind w:left="5760" w:hanging="360"/>
      </w:pPr>
    </w:lvl>
    <w:lvl w:ilvl="8" w:tplc="92417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1">
    <w:multiLevelType w:val="hybridMultilevel"/>
    <w:lvl w:ilvl="0" w:tplc="79460043">
      <w:start w:val="1"/>
      <w:numFmt w:val="decimal"/>
      <w:lvlText w:val="%1."/>
      <w:lvlJc w:val="left"/>
      <w:pPr>
        <w:ind w:left="720" w:hanging="360"/>
      </w:pPr>
    </w:lvl>
    <w:lvl w:ilvl="1" w:tplc="79460043" w:tentative="1">
      <w:start w:val="1"/>
      <w:numFmt w:val="lowerLetter"/>
      <w:lvlText w:val="%2."/>
      <w:lvlJc w:val="left"/>
      <w:pPr>
        <w:ind w:left="1440" w:hanging="360"/>
      </w:pPr>
    </w:lvl>
    <w:lvl w:ilvl="2" w:tplc="79460043" w:tentative="1">
      <w:start w:val="1"/>
      <w:numFmt w:val="lowerRoman"/>
      <w:lvlText w:val="%3."/>
      <w:lvlJc w:val="right"/>
      <w:pPr>
        <w:ind w:left="2160" w:hanging="180"/>
      </w:pPr>
    </w:lvl>
    <w:lvl w:ilvl="3" w:tplc="79460043" w:tentative="1">
      <w:start w:val="1"/>
      <w:numFmt w:val="decimal"/>
      <w:lvlText w:val="%4."/>
      <w:lvlJc w:val="left"/>
      <w:pPr>
        <w:ind w:left="2880" w:hanging="360"/>
      </w:pPr>
    </w:lvl>
    <w:lvl w:ilvl="4" w:tplc="79460043" w:tentative="1">
      <w:start w:val="1"/>
      <w:numFmt w:val="lowerLetter"/>
      <w:lvlText w:val="%5."/>
      <w:lvlJc w:val="left"/>
      <w:pPr>
        <w:ind w:left="3600" w:hanging="360"/>
      </w:pPr>
    </w:lvl>
    <w:lvl w:ilvl="5" w:tplc="79460043" w:tentative="1">
      <w:start w:val="1"/>
      <w:numFmt w:val="lowerRoman"/>
      <w:lvlText w:val="%6."/>
      <w:lvlJc w:val="right"/>
      <w:pPr>
        <w:ind w:left="4320" w:hanging="180"/>
      </w:pPr>
    </w:lvl>
    <w:lvl w:ilvl="6" w:tplc="79460043" w:tentative="1">
      <w:start w:val="1"/>
      <w:numFmt w:val="decimal"/>
      <w:lvlText w:val="%7."/>
      <w:lvlJc w:val="left"/>
      <w:pPr>
        <w:ind w:left="5040" w:hanging="360"/>
      </w:pPr>
    </w:lvl>
    <w:lvl w:ilvl="7" w:tplc="79460043" w:tentative="1">
      <w:start w:val="1"/>
      <w:numFmt w:val="lowerLetter"/>
      <w:lvlText w:val="%8."/>
      <w:lvlJc w:val="left"/>
      <w:pPr>
        <w:ind w:left="5760" w:hanging="360"/>
      </w:pPr>
    </w:lvl>
    <w:lvl w:ilvl="8" w:tplc="79460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0">
    <w:multiLevelType w:val="hybridMultilevel"/>
    <w:lvl w:ilvl="0" w:tplc="36088981">
      <w:start w:val="1"/>
      <w:numFmt w:val="decimal"/>
      <w:lvlText w:val="%1."/>
      <w:lvlJc w:val="left"/>
      <w:pPr>
        <w:ind w:left="720" w:hanging="360"/>
      </w:pPr>
    </w:lvl>
    <w:lvl w:ilvl="1" w:tplc="36088981" w:tentative="1">
      <w:start w:val="1"/>
      <w:numFmt w:val="lowerLetter"/>
      <w:lvlText w:val="%2."/>
      <w:lvlJc w:val="left"/>
      <w:pPr>
        <w:ind w:left="1440" w:hanging="360"/>
      </w:pPr>
    </w:lvl>
    <w:lvl w:ilvl="2" w:tplc="36088981" w:tentative="1">
      <w:start w:val="1"/>
      <w:numFmt w:val="lowerRoman"/>
      <w:lvlText w:val="%3."/>
      <w:lvlJc w:val="right"/>
      <w:pPr>
        <w:ind w:left="2160" w:hanging="180"/>
      </w:pPr>
    </w:lvl>
    <w:lvl w:ilvl="3" w:tplc="36088981" w:tentative="1">
      <w:start w:val="1"/>
      <w:numFmt w:val="decimal"/>
      <w:lvlText w:val="%4."/>
      <w:lvlJc w:val="left"/>
      <w:pPr>
        <w:ind w:left="2880" w:hanging="360"/>
      </w:pPr>
    </w:lvl>
    <w:lvl w:ilvl="4" w:tplc="36088981" w:tentative="1">
      <w:start w:val="1"/>
      <w:numFmt w:val="lowerLetter"/>
      <w:lvlText w:val="%5."/>
      <w:lvlJc w:val="left"/>
      <w:pPr>
        <w:ind w:left="3600" w:hanging="360"/>
      </w:pPr>
    </w:lvl>
    <w:lvl w:ilvl="5" w:tplc="36088981" w:tentative="1">
      <w:start w:val="1"/>
      <w:numFmt w:val="lowerRoman"/>
      <w:lvlText w:val="%6."/>
      <w:lvlJc w:val="right"/>
      <w:pPr>
        <w:ind w:left="4320" w:hanging="180"/>
      </w:pPr>
    </w:lvl>
    <w:lvl w:ilvl="6" w:tplc="36088981" w:tentative="1">
      <w:start w:val="1"/>
      <w:numFmt w:val="decimal"/>
      <w:lvlText w:val="%7."/>
      <w:lvlJc w:val="left"/>
      <w:pPr>
        <w:ind w:left="5040" w:hanging="360"/>
      </w:pPr>
    </w:lvl>
    <w:lvl w:ilvl="7" w:tplc="36088981" w:tentative="1">
      <w:start w:val="1"/>
      <w:numFmt w:val="lowerLetter"/>
      <w:lvlText w:val="%8."/>
      <w:lvlJc w:val="left"/>
      <w:pPr>
        <w:ind w:left="5760" w:hanging="360"/>
      </w:pPr>
    </w:lvl>
    <w:lvl w:ilvl="8" w:tplc="36088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9">
    <w:multiLevelType w:val="hybridMultilevel"/>
    <w:lvl w:ilvl="0" w:tplc="80603317">
      <w:start w:val="1"/>
      <w:numFmt w:val="decimal"/>
      <w:lvlText w:val="%1."/>
      <w:lvlJc w:val="left"/>
      <w:pPr>
        <w:ind w:left="720" w:hanging="360"/>
      </w:pPr>
    </w:lvl>
    <w:lvl w:ilvl="1" w:tplc="80603317" w:tentative="1">
      <w:start w:val="1"/>
      <w:numFmt w:val="lowerLetter"/>
      <w:lvlText w:val="%2."/>
      <w:lvlJc w:val="left"/>
      <w:pPr>
        <w:ind w:left="1440" w:hanging="360"/>
      </w:pPr>
    </w:lvl>
    <w:lvl w:ilvl="2" w:tplc="80603317" w:tentative="1">
      <w:start w:val="1"/>
      <w:numFmt w:val="lowerRoman"/>
      <w:lvlText w:val="%3."/>
      <w:lvlJc w:val="right"/>
      <w:pPr>
        <w:ind w:left="2160" w:hanging="180"/>
      </w:pPr>
    </w:lvl>
    <w:lvl w:ilvl="3" w:tplc="80603317" w:tentative="1">
      <w:start w:val="1"/>
      <w:numFmt w:val="decimal"/>
      <w:lvlText w:val="%4."/>
      <w:lvlJc w:val="left"/>
      <w:pPr>
        <w:ind w:left="2880" w:hanging="360"/>
      </w:pPr>
    </w:lvl>
    <w:lvl w:ilvl="4" w:tplc="80603317" w:tentative="1">
      <w:start w:val="1"/>
      <w:numFmt w:val="lowerLetter"/>
      <w:lvlText w:val="%5."/>
      <w:lvlJc w:val="left"/>
      <w:pPr>
        <w:ind w:left="3600" w:hanging="360"/>
      </w:pPr>
    </w:lvl>
    <w:lvl w:ilvl="5" w:tplc="80603317" w:tentative="1">
      <w:start w:val="1"/>
      <w:numFmt w:val="lowerRoman"/>
      <w:lvlText w:val="%6."/>
      <w:lvlJc w:val="right"/>
      <w:pPr>
        <w:ind w:left="4320" w:hanging="180"/>
      </w:pPr>
    </w:lvl>
    <w:lvl w:ilvl="6" w:tplc="80603317" w:tentative="1">
      <w:start w:val="1"/>
      <w:numFmt w:val="decimal"/>
      <w:lvlText w:val="%7."/>
      <w:lvlJc w:val="left"/>
      <w:pPr>
        <w:ind w:left="5040" w:hanging="360"/>
      </w:pPr>
    </w:lvl>
    <w:lvl w:ilvl="7" w:tplc="80603317" w:tentative="1">
      <w:start w:val="1"/>
      <w:numFmt w:val="lowerLetter"/>
      <w:lvlText w:val="%8."/>
      <w:lvlJc w:val="left"/>
      <w:pPr>
        <w:ind w:left="5760" w:hanging="360"/>
      </w:pPr>
    </w:lvl>
    <w:lvl w:ilvl="8" w:tplc="80603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8">
    <w:multiLevelType w:val="hybridMultilevel"/>
    <w:lvl w:ilvl="0" w:tplc="39485306">
      <w:start w:val="1"/>
      <w:numFmt w:val="decimal"/>
      <w:lvlText w:val="%1."/>
      <w:lvlJc w:val="left"/>
      <w:pPr>
        <w:ind w:left="720" w:hanging="360"/>
      </w:pPr>
    </w:lvl>
    <w:lvl w:ilvl="1" w:tplc="39485306" w:tentative="1">
      <w:start w:val="1"/>
      <w:numFmt w:val="lowerLetter"/>
      <w:lvlText w:val="%2."/>
      <w:lvlJc w:val="left"/>
      <w:pPr>
        <w:ind w:left="1440" w:hanging="360"/>
      </w:pPr>
    </w:lvl>
    <w:lvl w:ilvl="2" w:tplc="39485306" w:tentative="1">
      <w:start w:val="1"/>
      <w:numFmt w:val="lowerRoman"/>
      <w:lvlText w:val="%3."/>
      <w:lvlJc w:val="right"/>
      <w:pPr>
        <w:ind w:left="2160" w:hanging="180"/>
      </w:pPr>
    </w:lvl>
    <w:lvl w:ilvl="3" w:tplc="39485306" w:tentative="1">
      <w:start w:val="1"/>
      <w:numFmt w:val="decimal"/>
      <w:lvlText w:val="%4."/>
      <w:lvlJc w:val="left"/>
      <w:pPr>
        <w:ind w:left="2880" w:hanging="360"/>
      </w:pPr>
    </w:lvl>
    <w:lvl w:ilvl="4" w:tplc="39485306" w:tentative="1">
      <w:start w:val="1"/>
      <w:numFmt w:val="lowerLetter"/>
      <w:lvlText w:val="%5."/>
      <w:lvlJc w:val="left"/>
      <w:pPr>
        <w:ind w:left="3600" w:hanging="360"/>
      </w:pPr>
    </w:lvl>
    <w:lvl w:ilvl="5" w:tplc="39485306" w:tentative="1">
      <w:start w:val="1"/>
      <w:numFmt w:val="lowerRoman"/>
      <w:lvlText w:val="%6."/>
      <w:lvlJc w:val="right"/>
      <w:pPr>
        <w:ind w:left="4320" w:hanging="180"/>
      </w:pPr>
    </w:lvl>
    <w:lvl w:ilvl="6" w:tplc="39485306" w:tentative="1">
      <w:start w:val="1"/>
      <w:numFmt w:val="decimal"/>
      <w:lvlText w:val="%7."/>
      <w:lvlJc w:val="left"/>
      <w:pPr>
        <w:ind w:left="5040" w:hanging="360"/>
      </w:pPr>
    </w:lvl>
    <w:lvl w:ilvl="7" w:tplc="39485306" w:tentative="1">
      <w:start w:val="1"/>
      <w:numFmt w:val="lowerLetter"/>
      <w:lvlText w:val="%8."/>
      <w:lvlJc w:val="left"/>
      <w:pPr>
        <w:ind w:left="5760" w:hanging="360"/>
      </w:pPr>
    </w:lvl>
    <w:lvl w:ilvl="8" w:tplc="39485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7">
    <w:multiLevelType w:val="hybridMultilevel"/>
    <w:lvl w:ilvl="0" w:tplc="14399920">
      <w:start w:val="1"/>
      <w:numFmt w:val="decimal"/>
      <w:lvlText w:val="%1."/>
      <w:lvlJc w:val="left"/>
      <w:pPr>
        <w:ind w:left="720" w:hanging="360"/>
      </w:pPr>
    </w:lvl>
    <w:lvl w:ilvl="1" w:tplc="14399920" w:tentative="1">
      <w:start w:val="1"/>
      <w:numFmt w:val="lowerLetter"/>
      <w:lvlText w:val="%2."/>
      <w:lvlJc w:val="left"/>
      <w:pPr>
        <w:ind w:left="1440" w:hanging="360"/>
      </w:pPr>
    </w:lvl>
    <w:lvl w:ilvl="2" w:tplc="14399920" w:tentative="1">
      <w:start w:val="1"/>
      <w:numFmt w:val="lowerRoman"/>
      <w:lvlText w:val="%3."/>
      <w:lvlJc w:val="right"/>
      <w:pPr>
        <w:ind w:left="2160" w:hanging="180"/>
      </w:pPr>
    </w:lvl>
    <w:lvl w:ilvl="3" w:tplc="14399920" w:tentative="1">
      <w:start w:val="1"/>
      <w:numFmt w:val="decimal"/>
      <w:lvlText w:val="%4."/>
      <w:lvlJc w:val="left"/>
      <w:pPr>
        <w:ind w:left="2880" w:hanging="360"/>
      </w:pPr>
    </w:lvl>
    <w:lvl w:ilvl="4" w:tplc="14399920" w:tentative="1">
      <w:start w:val="1"/>
      <w:numFmt w:val="lowerLetter"/>
      <w:lvlText w:val="%5."/>
      <w:lvlJc w:val="left"/>
      <w:pPr>
        <w:ind w:left="3600" w:hanging="360"/>
      </w:pPr>
    </w:lvl>
    <w:lvl w:ilvl="5" w:tplc="14399920" w:tentative="1">
      <w:start w:val="1"/>
      <w:numFmt w:val="lowerRoman"/>
      <w:lvlText w:val="%6."/>
      <w:lvlJc w:val="right"/>
      <w:pPr>
        <w:ind w:left="4320" w:hanging="180"/>
      </w:pPr>
    </w:lvl>
    <w:lvl w:ilvl="6" w:tplc="14399920" w:tentative="1">
      <w:start w:val="1"/>
      <w:numFmt w:val="decimal"/>
      <w:lvlText w:val="%7."/>
      <w:lvlJc w:val="left"/>
      <w:pPr>
        <w:ind w:left="5040" w:hanging="360"/>
      </w:pPr>
    </w:lvl>
    <w:lvl w:ilvl="7" w:tplc="14399920" w:tentative="1">
      <w:start w:val="1"/>
      <w:numFmt w:val="lowerLetter"/>
      <w:lvlText w:val="%8."/>
      <w:lvlJc w:val="left"/>
      <w:pPr>
        <w:ind w:left="5760" w:hanging="360"/>
      </w:pPr>
    </w:lvl>
    <w:lvl w:ilvl="8" w:tplc="14399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6">
    <w:multiLevelType w:val="hybridMultilevel"/>
    <w:lvl w:ilvl="0" w:tplc="51256022">
      <w:start w:val="1"/>
      <w:numFmt w:val="decimal"/>
      <w:lvlText w:val="%1."/>
      <w:lvlJc w:val="left"/>
      <w:pPr>
        <w:ind w:left="720" w:hanging="360"/>
      </w:pPr>
    </w:lvl>
    <w:lvl w:ilvl="1" w:tplc="51256022" w:tentative="1">
      <w:start w:val="1"/>
      <w:numFmt w:val="lowerLetter"/>
      <w:lvlText w:val="%2."/>
      <w:lvlJc w:val="left"/>
      <w:pPr>
        <w:ind w:left="1440" w:hanging="360"/>
      </w:pPr>
    </w:lvl>
    <w:lvl w:ilvl="2" w:tplc="51256022" w:tentative="1">
      <w:start w:val="1"/>
      <w:numFmt w:val="lowerRoman"/>
      <w:lvlText w:val="%3."/>
      <w:lvlJc w:val="right"/>
      <w:pPr>
        <w:ind w:left="2160" w:hanging="180"/>
      </w:pPr>
    </w:lvl>
    <w:lvl w:ilvl="3" w:tplc="51256022" w:tentative="1">
      <w:start w:val="1"/>
      <w:numFmt w:val="decimal"/>
      <w:lvlText w:val="%4."/>
      <w:lvlJc w:val="left"/>
      <w:pPr>
        <w:ind w:left="2880" w:hanging="360"/>
      </w:pPr>
    </w:lvl>
    <w:lvl w:ilvl="4" w:tplc="51256022" w:tentative="1">
      <w:start w:val="1"/>
      <w:numFmt w:val="lowerLetter"/>
      <w:lvlText w:val="%5."/>
      <w:lvlJc w:val="left"/>
      <w:pPr>
        <w:ind w:left="3600" w:hanging="360"/>
      </w:pPr>
    </w:lvl>
    <w:lvl w:ilvl="5" w:tplc="51256022" w:tentative="1">
      <w:start w:val="1"/>
      <w:numFmt w:val="lowerRoman"/>
      <w:lvlText w:val="%6."/>
      <w:lvlJc w:val="right"/>
      <w:pPr>
        <w:ind w:left="4320" w:hanging="180"/>
      </w:pPr>
    </w:lvl>
    <w:lvl w:ilvl="6" w:tplc="51256022" w:tentative="1">
      <w:start w:val="1"/>
      <w:numFmt w:val="decimal"/>
      <w:lvlText w:val="%7."/>
      <w:lvlJc w:val="left"/>
      <w:pPr>
        <w:ind w:left="5040" w:hanging="360"/>
      </w:pPr>
    </w:lvl>
    <w:lvl w:ilvl="7" w:tplc="51256022" w:tentative="1">
      <w:start w:val="1"/>
      <w:numFmt w:val="lowerLetter"/>
      <w:lvlText w:val="%8."/>
      <w:lvlJc w:val="left"/>
      <w:pPr>
        <w:ind w:left="5760" w:hanging="360"/>
      </w:pPr>
    </w:lvl>
    <w:lvl w:ilvl="8" w:tplc="51256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5">
    <w:multiLevelType w:val="hybridMultilevel"/>
    <w:lvl w:ilvl="0" w:tplc="17442047">
      <w:start w:val="1"/>
      <w:numFmt w:val="decimal"/>
      <w:lvlText w:val="%1."/>
      <w:lvlJc w:val="left"/>
      <w:pPr>
        <w:ind w:left="720" w:hanging="360"/>
      </w:pPr>
    </w:lvl>
    <w:lvl w:ilvl="1" w:tplc="17442047" w:tentative="1">
      <w:start w:val="1"/>
      <w:numFmt w:val="lowerLetter"/>
      <w:lvlText w:val="%2."/>
      <w:lvlJc w:val="left"/>
      <w:pPr>
        <w:ind w:left="1440" w:hanging="360"/>
      </w:pPr>
    </w:lvl>
    <w:lvl w:ilvl="2" w:tplc="17442047" w:tentative="1">
      <w:start w:val="1"/>
      <w:numFmt w:val="lowerRoman"/>
      <w:lvlText w:val="%3."/>
      <w:lvlJc w:val="right"/>
      <w:pPr>
        <w:ind w:left="2160" w:hanging="180"/>
      </w:pPr>
    </w:lvl>
    <w:lvl w:ilvl="3" w:tplc="17442047" w:tentative="1">
      <w:start w:val="1"/>
      <w:numFmt w:val="decimal"/>
      <w:lvlText w:val="%4."/>
      <w:lvlJc w:val="left"/>
      <w:pPr>
        <w:ind w:left="2880" w:hanging="360"/>
      </w:pPr>
    </w:lvl>
    <w:lvl w:ilvl="4" w:tplc="17442047" w:tentative="1">
      <w:start w:val="1"/>
      <w:numFmt w:val="lowerLetter"/>
      <w:lvlText w:val="%5."/>
      <w:lvlJc w:val="left"/>
      <w:pPr>
        <w:ind w:left="3600" w:hanging="360"/>
      </w:pPr>
    </w:lvl>
    <w:lvl w:ilvl="5" w:tplc="17442047" w:tentative="1">
      <w:start w:val="1"/>
      <w:numFmt w:val="lowerRoman"/>
      <w:lvlText w:val="%6."/>
      <w:lvlJc w:val="right"/>
      <w:pPr>
        <w:ind w:left="4320" w:hanging="180"/>
      </w:pPr>
    </w:lvl>
    <w:lvl w:ilvl="6" w:tplc="17442047" w:tentative="1">
      <w:start w:val="1"/>
      <w:numFmt w:val="decimal"/>
      <w:lvlText w:val="%7."/>
      <w:lvlJc w:val="left"/>
      <w:pPr>
        <w:ind w:left="5040" w:hanging="360"/>
      </w:pPr>
    </w:lvl>
    <w:lvl w:ilvl="7" w:tplc="17442047" w:tentative="1">
      <w:start w:val="1"/>
      <w:numFmt w:val="lowerLetter"/>
      <w:lvlText w:val="%8."/>
      <w:lvlJc w:val="left"/>
      <w:pPr>
        <w:ind w:left="5760" w:hanging="360"/>
      </w:pPr>
    </w:lvl>
    <w:lvl w:ilvl="8" w:tplc="17442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4">
    <w:multiLevelType w:val="hybridMultilevel"/>
    <w:lvl w:ilvl="0" w:tplc="43362324">
      <w:start w:val="1"/>
      <w:numFmt w:val="decimal"/>
      <w:lvlText w:val="%1."/>
      <w:lvlJc w:val="left"/>
      <w:pPr>
        <w:ind w:left="720" w:hanging="360"/>
      </w:pPr>
    </w:lvl>
    <w:lvl w:ilvl="1" w:tplc="43362324" w:tentative="1">
      <w:start w:val="1"/>
      <w:numFmt w:val="lowerLetter"/>
      <w:lvlText w:val="%2."/>
      <w:lvlJc w:val="left"/>
      <w:pPr>
        <w:ind w:left="1440" w:hanging="360"/>
      </w:pPr>
    </w:lvl>
    <w:lvl w:ilvl="2" w:tplc="43362324" w:tentative="1">
      <w:start w:val="1"/>
      <w:numFmt w:val="lowerRoman"/>
      <w:lvlText w:val="%3."/>
      <w:lvlJc w:val="right"/>
      <w:pPr>
        <w:ind w:left="2160" w:hanging="180"/>
      </w:pPr>
    </w:lvl>
    <w:lvl w:ilvl="3" w:tplc="43362324" w:tentative="1">
      <w:start w:val="1"/>
      <w:numFmt w:val="decimal"/>
      <w:lvlText w:val="%4."/>
      <w:lvlJc w:val="left"/>
      <w:pPr>
        <w:ind w:left="2880" w:hanging="360"/>
      </w:pPr>
    </w:lvl>
    <w:lvl w:ilvl="4" w:tplc="43362324" w:tentative="1">
      <w:start w:val="1"/>
      <w:numFmt w:val="lowerLetter"/>
      <w:lvlText w:val="%5."/>
      <w:lvlJc w:val="left"/>
      <w:pPr>
        <w:ind w:left="3600" w:hanging="360"/>
      </w:pPr>
    </w:lvl>
    <w:lvl w:ilvl="5" w:tplc="43362324" w:tentative="1">
      <w:start w:val="1"/>
      <w:numFmt w:val="lowerRoman"/>
      <w:lvlText w:val="%6."/>
      <w:lvlJc w:val="right"/>
      <w:pPr>
        <w:ind w:left="4320" w:hanging="180"/>
      </w:pPr>
    </w:lvl>
    <w:lvl w:ilvl="6" w:tplc="43362324" w:tentative="1">
      <w:start w:val="1"/>
      <w:numFmt w:val="decimal"/>
      <w:lvlText w:val="%7."/>
      <w:lvlJc w:val="left"/>
      <w:pPr>
        <w:ind w:left="5040" w:hanging="360"/>
      </w:pPr>
    </w:lvl>
    <w:lvl w:ilvl="7" w:tplc="43362324" w:tentative="1">
      <w:start w:val="1"/>
      <w:numFmt w:val="lowerLetter"/>
      <w:lvlText w:val="%8."/>
      <w:lvlJc w:val="left"/>
      <w:pPr>
        <w:ind w:left="5760" w:hanging="360"/>
      </w:pPr>
    </w:lvl>
    <w:lvl w:ilvl="8" w:tplc="43362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3">
    <w:multiLevelType w:val="hybridMultilevel"/>
    <w:lvl w:ilvl="0" w:tplc="31434903">
      <w:start w:val="1"/>
      <w:numFmt w:val="decimal"/>
      <w:lvlText w:val="%1."/>
      <w:lvlJc w:val="left"/>
      <w:pPr>
        <w:ind w:left="720" w:hanging="360"/>
      </w:pPr>
    </w:lvl>
    <w:lvl w:ilvl="1" w:tplc="31434903" w:tentative="1">
      <w:start w:val="1"/>
      <w:numFmt w:val="lowerLetter"/>
      <w:lvlText w:val="%2."/>
      <w:lvlJc w:val="left"/>
      <w:pPr>
        <w:ind w:left="1440" w:hanging="360"/>
      </w:pPr>
    </w:lvl>
    <w:lvl w:ilvl="2" w:tplc="31434903" w:tentative="1">
      <w:start w:val="1"/>
      <w:numFmt w:val="lowerRoman"/>
      <w:lvlText w:val="%3."/>
      <w:lvlJc w:val="right"/>
      <w:pPr>
        <w:ind w:left="2160" w:hanging="180"/>
      </w:pPr>
    </w:lvl>
    <w:lvl w:ilvl="3" w:tplc="31434903" w:tentative="1">
      <w:start w:val="1"/>
      <w:numFmt w:val="decimal"/>
      <w:lvlText w:val="%4."/>
      <w:lvlJc w:val="left"/>
      <w:pPr>
        <w:ind w:left="2880" w:hanging="360"/>
      </w:pPr>
    </w:lvl>
    <w:lvl w:ilvl="4" w:tplc="31434903" w:tentative="1">
      <w:start w:val="1"/>
      <w:numFmt w:val="lowerLetter"/>
      <w:lvlText w:val="%5."/>
      <w:lvlJc w:val="left"/>
      <w:pPr>
        <w:ind w:left="3600" w:hanging="360"/>
      </w:pPr>
    </w:lvl>
    <w:lvl w:ilvl="5" w:tplc="31434903" w:tentative="1">
      <w:start w:val="1"/>
      <w:numFmt w:val="lowerRoman"/>
      <w:lvlText w:val="%6."/>
      <w:lvlJc w:val="right"/>
      <w:pPr>
        <w:ind w:left="4320" w:hanging="180"/>
      </w:pPr>
    </w:lvl>
    <w:lvl w:ilvl="6" w:tplc="31434903" w:tentative="1">
      <w:start w:val="1"/>
      <w:numFmt w:val="decimal"/>
      <w:lvlText w:val="%7."/>
      <w:lvlJc w:val="left"/>
      <w:pPr>
        <w:ind w:left="5040" w:hanging="360"/>
      </w:pPr>
    </w:lvl>
    <w:lvl w:ilvl="7" w:tplc="31434903" w:tentative="1">
      <w:start w:val="1"/>
      <w:numFmt w:val="lowerLetter"/>
      <w:lvlText w:val="%8."/>
      <w:lvlJc w:val="left"/>
      <w:pPr>
        <w:ind w:left="5760" w:hanging="360"/>
      </w:pPr>
    </w:lvl>
    <w:lvl w:ilvl="8" w:tplc="31434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2">
    <w:multiLevelType w:val="hybridMultilevel"/>
    <w:lvl w:ilvl="0" w:tplc="77722868">
      <w:start w:val="1"/>
      <w:numFmt w:val="decimal"/>
      <w:lvlText w:val="%1."/>
      <w:lvlJc w:val="left"/>
      <w:pPr>
        <w:ind w:left="720" w:hanging="360"/>
      </w:pPr>
    </w:lvl>
    <w:lvl w:ilvl="1" w:tplc="77722868" w:tentative="1">
      <w:start w:val="1"/>
      <w:numFmt w:val="lowerLetter"/>
      <w:lvlText w:val="%2."/>
      <w:lvlJc w:val="left"/>
      <w:pPr>
        <w:ind w:left="1440" w:hanging="360"/>
      </w:pPr>
    </w:lvl>
    <w:lvl w:ilvl="2" w:tplc="77722868" w:tentative="1">
      <w:start w:val="1"/>
      <w:numFmt w:val="lowerRoman"/>
      <w:lvlText w:val="%3."/>
      <w:lvlJc w:val="right"/>
      <w:pPr>
        <w:ind w:left="2160" w:hanging="180"/>
      </w:pPr>
    </w:lvl>
    <w:lvl w:ilvl="3" w:tplc="77722868" w:tentative="1">
      <w:start w:val="1"/>
      <w:numFmt w:val="decimal"/>
      <w:lvlText w:val="%4."/>
      <w:lvlJc w:val="left"/>
      <w:pPr>
        <w:ind w:left="2880" w:hanging="360"/>
      </w:pPr>
    </w:lvl>
    <w:lvl w:ilvl="4" w:tplc="77722868" w:tentative="1">
      <w:start w:val="1"/>
      <w:numFmt w:val="lowerLetter"/>
      <w:lvlText w:val="%5."/>
      <w:lvlJc w:val="left"/>
      <w:pPr>
        <w:ind w:left="3600" w:hanging="360"/>
      </w:pPr>
    </w:lvl>
    <w:lvl w:ilvl="5" w:tplc="77722868" w:tentative="1">
      <w:start w:val="1"/>
      <w:numFmt w:val="lowerRoman"/>
      <w:lvlText w:val="%6."/>
      <w:lvlJc w:val="right"/>
      <w:pPr>
        <w:ind w:left="4320" w:hanging="180"/>
      </w:pPr>
    </w:lvl>
    <w:lvl w:ilvl="6" w:tplc="77722868" w:tentative="1">
      <w:start w:val="1"/>
      <w:numFmt w:val="decimal"/>
      <w:lvlText w:val="%7."/>
      <w:lvlJc w:val="left"/>
      <w:pPr>
        <w:ind w:left="5040" w:hanging="360"/>
      </w:pPr>
    </w:lvl>
    <w:lvl w:ilvl="7" w:tplc="77722868" w:tentative="1">
      <w:start w:val="1"/>
      <w:numFmt w:val="lowerLetter"/>
      <w:lvlText w:val="%8."/>
      <w:lvlJc w:val="left"/>
      <w:pPr>
        <w:ind w:left="5760" w:hanging="360"/>
      </w:pPr>
    </w:lvl>
    <w:lvl w:ilvl="8" w:tplc="77722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1">
    <w:multiLevelType w:val="hybridMultilevel"/>
    <w:lvl w:ilvl="0" w:tplc="53830282">
      <w:start w:val="1"/>
      <w:numFmt w:val="decimal"/>
      <w:lvlText w:val="%1."/>
      <w:lvlJc w:val="left"/>
      <w:pPr>
        <w:ind w:left="720" w:hanging="360"/>
      </w:pPr>
    </w:lvl>
    <w:lvl w:ilvl="1" w:tplc="53830282" w:tentative="1">
      <w:start w:val="1"/>
      <w:numFmt w:val="lowerLetter"/>
      <w:lvlText w:val="%2."/>
      <w:lvlJc w:val="left"/>
      <w:pPr>
        <w:ind w:left="1440" w:hanging="360"/>
      </w:pPr>
    </w:lvl>
    <w:lvl w:ilvl="2" w:tplc="53830282" w:tentative="1">
      <w:start w:val="1"/>
      <w:numFmt w:val="lowerRoman"/>
      <w:lvlText w:val="%3."/>
      <w:lvlJc w:val="right"/>
      <w:pPr>
        <w:ind w:left="2160" w:hanging="180"/>
      </w:pPr>
    </w:lvl>
    <w:lvl w:ilvl="3" w:tplc="53830282" w:tentative="1">
      <w:start w:val="1"/>
      <w:numFmt w:val="decimal"/>
      <w:lvlText w:val="%4."/>
      <w:lvlJc w:val="left"/>
      <w:pPr>
        <w:ind w:left="2880" w:hanging="360"/>
      </w:pPr>
    </w:lvl>
    <w:lvl w:ilvl="4" w:tplc="53830282" w:tentative="1">
      <w:start w:val="1"/>
      <w:numFmt w:val="lowerLetter"/>
      <w:lvlText w:val="%5."/>
      <w:lvlJc w:val="left"/>
      <w:pPr>
        <w:ind w:left="3600" w:hanging="360"/>
      </w:pPr>
    </w:lvl>
    <w:lvl w:ilvl="5" w:tplc="53830282" w:tentative="1">
      <w:start w:val="1"/>
      <w:numFmt w:val="lowerRoman"/>
      <w:lvlText w:val="%6."/>
      <w:lvlJc w:val="right"/>
      <w:pPr>
        <w:ind w:left="4320" w:hanging="180"/>
      </w:pPr>
    </w:lvl>
    <w:lvl w:ilvl="6" w:tplc="53830282" w:tentative="1">
      <w:start w:val="1"/>
      <w:numFmt w:val="decimal"/>
      <w:lvlText w:val="%7."/>
      <w:lvlJc w:val="left"/>
      <w:pPr>
        <w:ind w:left="5040" w:hanging="360"/>
      </w:pPr>
    </w:lvl>
    <w:lvl w:ilvl="7" w:tplc="53830282" w:tentative="1">
      <w:start w:val="1"/>
      <w:numFmt w:val="lowerLetter"/>
      <w:lvlText w:val="%8."/>
      <w:lvlJc w:val="left"/>
      <w:pPr>
        <w:ind w:left="5760" w:hanging="360"/>
      </w:pPr>
    </w:lvl>
    <w:lvl w:ilvl="8" w:tplc="53830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0">
    <w:multiLevelType w:val="hybridMultilevel"/>
    <w:lvl w:ilvl="0" w:tplc="14285896">
      <w:start w:val="1"/>
      <w:numFmt w:val="decimal"/>
      <w:lvlText w:val="%1."/>
      <w:lvlJc w:val="left"/>
      <w:pPr>
        <w:ind w:left="720" w:hanging="360"/>
      </w:pPr>
    </w:lvl>
    <w:lvl w:ilvl="1" w:tplc="14285896" w:tentative="1">
      <w:start w:val="1"/>
      <w:numFmt w:val="lowerLetter"/>
      <w:lvlText w:val="%2."/>
      <w:lvlJc w:val="left"/>
      <w:pPr>
        <w:ind w:left="1440" w:hanging="360"/>
      </w:pPr>
    </w:lvl>
    <w:lvl w:ilvl="2" w:tplc="14285896" w:tentative="1">
      <w:start w:val="1"/>
      <w:numFmt w:val="lowerRoman"/>
      <w:lvlText w:val="%3."/>
      <w:lvlJc w:val="right"/>
      <w:pPr>
        <w:ind w:left="2160" w:hanging="180"/>
      </w:pPr>
    </w:lvl>
    <w:lvl w:ilvl="3" w:tplc="14285896" w:tentative="1">
      <w:start w:val="1"/>
      <w:numFmt w:val="decimal"/>
      <w:lvlText w:val="%4."/>
      <w:lvlJc w:val="left"/>
      <w:pPr>
        <w:ind w:left="2880" w:hanging="360"/>
      </w:pPr>
    </w:lvl>
    <w:lvl w:ilvl="4" w:tplc="14285896" w:tentative="1">
      <w:start w:val="1"/>
      <w:numFmt w:val="lowerLetter"/>
      <w:lvlText w:val="%5."/>
      <w:lvlJc w:val="left"/>
      <w:pPr>
        <w:ind w:left="3600" w:hanging="360"/>
      </w:pPr>
    </w:lvl>
    <w:lvl w:ilvl="5" w:tplc="14285896" w:tentative="1">
      <w:start w:val="1"/>
      <w:numFmt w:val="lowerRoman"/>
      <w:lvlText w:val="%6."/>
      <w:lvlJc w:val="right"/>
      <w:pPr>
        <w:ind w:left="4320" w:hanging="180"/>
      </w:pPr>
    </w:lvl>
    <w:lvl w:ilvl="6" w:tplc="14285896" w:tentative="1">
      <w:start w:val="1"/>
      <w:numFmt w:val="decimal"/>
      <w:lvlText w:val="%7."/>
      <w:lvlJc w:val="left"/>
      <w:pPr>
        <w:ind w:left="5040" w:hanging="360"/>
      </w:pPr>
    </w:lvl>
    <w:lvl w:ilvl="7" w:tplc="14285896" w:tentative="1">
      <w:start w:val="1"/>
      <w:numFmt w:val="lowerLetter"/>
      <w:lvlText w:val="%8."/>
      <w:lvlJc w:val="left"/>
      <w:pPr>
        <w:ind w:left="5760" w:hanging="360"/>
      </w:pPr>
    </w:lvl>
    <w:lvl w:ilvl="8" w:tplc="14285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9">
    <w:multiLevelType w:val="hybridMultilevel"/>
    <w:lvl w:ilvl="0" w:tplc="47968041">
      <w:start w:val="1"/>
      <w:numFmt w:val="decimal"/>
      <w:lvlText w:val="%1."/>
      <w:lvlJc w:val="left"/>
      <w:pPr>
        <w:ind w:left="720" w:hanging="360"/>
      </w:pPr>
    </w:lvl>
    <w:lvl w:ilvl="1" w:tplc="47968041" w:tentative="1">
      <w:start w:val="1"/>
      <w:numFmt w:val="lowerLetter"/>
      <w:lvlText w:val="%2."/>
      <w:lvlJc w:val="left"/>
      <w:pPr>
        <w:ind w:left="1440" w:hanging="360"/>
      </w:pPr>
    </w:lvl>
    <w:lvl w:ilvl="2" w:tplc="47968041" w:tentative="1">
      <w:start w:val="1"/>
      <w:numFmt w:val="lowerRoman"/>
      <w:lvlText w:val="%3."/>
      <w:lvlJc w:val="right"/>
      <w:pPr>
        <w:ind w:left="2160" w:hanging="180"/>
      </w:pPr>
    </w:lvl>
    <w:lvl w:ilvl="3" w:tplc="47968041" w:tentative="1">
      <w:start w:val="1"/>
      <w:numFmt w:val="decimal"/>
      <w:lvlText w:val="%4."/>
      <w:lvlJc w:val="left"/>
      <w:pPr>
        <w:ind w:left="2880" w:hanging="360"/>
      </w:pPr>
    </w:lvl>
    <w:lvl w:ilvl="4" w:tplc="47968041" w:tentative="1">
      <w:start w:val="1"/>
      <w:numFmt w:val="lowerLetter"/>
      <w:lvlText w:val="%5."/>
      <w:lvlJc w:val="left"/>
      <w:pPr>
        <w:ind w:left="3600" w:hanging="360"/>
      </w:pPr>
    </w:lvl>
    <w:lvl w:ilvl="5" w:tplc="47968041" w:tentative="1">
      <w:start w:val="1"/>
      <w:numFmt w:val="lowerRoman"/>
      <w:lvlText w:val="%6."/>
      <w:lvlJc w:val="right"/>
      <w:pPr>
        <w:ind w:left="4320" w:hanging="180"/>
      </w:pPr>
    </w:lvl>
    <w:lvl w:ilvl="6" w:tplc="47968041" w:tentative="1">
      <w:start w:val="1"/>
      <w:numFmt w:val="decimal"/>
      <w:lvlText w:val="%7."/>
      <w:lvlJc w:val="left"/>
      <w:pPr>
        <w:ind w:left="5040" w:hanging="360"/>
      </w:pPr>
    </w:lvl>
    <w:lvl w:ilvl="7" w:tplc="47968041" w:tentative="1">
      <w:start w:val="1"/>
      <w:numFmt w:val="lowerLetter"/>
      <w:lvlText w:val="%8."/>
      <w:lvlJc w:val="left"/>
      <w:pPr>
        <w:ind w:left="5760" w:hanging="360"/>
      </w:pPr>
    </w:lvl>
    <w:lvl w:ilvl="8" w:tplc="47968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8">
    <w:multiLevelType w:val="hybridMultilevel"/>
    <w:lvl w:ilvl="0" w:tplc="51192857">
      <w:start w:val="1"/>
      <w:numFmt w:val="decimal"/>
      <w:lvlText w:val="%1."/>
      <w:lvlJc w:val="left"/>
      <w:pPr>
        <w:ind w:left="720" w:hanging="360"/>
      </w:pPr>
    </w:lvl>
    <w:lvl w:ilvl="1" w:tplc="51192857" w:tentative="1">
      <w:start w:val="1"/>
      <w:numFmt w:val="lowerLetter"/>
      <w:lvlText w:val="%2."/>
      <w:lvlJc w:val="left"/>
      <w:pPr>
        <w:ind w:left="1440" w:hanging="360"/>
      </w:pPr>
    </w:lvl>
    <w:lvl w:ilvl="2" w:tplc="51192857" w:tentative="1">
      <w:start w:val="1"/>
      <w:numFmt w:val="lowerRoman"/>
      <w:lvlText w:val="%3."/>
      <w:lvlJc w:val="right"/>
      <w:pPr>
        <w:ind w:left="2160" w:hanging="180"/>
      </w:pPr>
    </w:lvl>
    <w:lvl w:ilvl="3" w:tplc="51192857" w:tentative="1">
      <w:start w:val="1"/>
      <w:numFmt w:val="decimal"/>
      <w:lvlText w:val="%4."/>
      <w:lvlJc w:val="left"/>
      <w:pPr>
        <w:ind w:left="2880" w:hanging="360"/>
      </w:pPr>
    </w:lvl>
    <w:lvl w:ilvl="4" w:tplc="51192857" w:tentative="1">
      <w:start w:val="1"/>
      <w:numFmt w:val="lowerLetter"/>
      <w:lvlText w:val="%5."/>
      <w:lvlJc w:val="left"/>
      <w:pPr>
        <w:ind w:left="3600" w:hanging="360"/>
      </w:pPr>
    </w:lvl>
    <w:lvl w:ilvl="5" w:tplc="51192857" w:tentative="1">
      <w:start w:val="1"/>
      <w:numFmt w:val="lowerRoman"/>
      <w:lvlText w:val="%6."/>
      <w:lvlJc w:val="right"/>
      <w:pPr>
        <w:ind w:left="4320" w:hanging="180"/>
      </w:pPr>
    </w:lvl>
    <w:lvl w:ilvl="6" w:tplc="51192857" w:tentative="1">
      <w:start w:val="1"/>
      <w:numFmt w:val="decimal"/>
      <w:lvlText w:val="%7."/>
      <w:lvlJc w:val="left"/>
      <w:pPr>
        <w:ind w:left="5040" w:hanging="360"/>
      </w:pPr>
    </w:lvl>
    <w:lvl w:ilvl="7" w:tplc="51192857" w:tentative="1">
      <w:start w:val="1"/>
      <w:numFmt w:val="lowerLetter"/>
      <w:lvlText w:val="%8."/>
      <w:lvlJc w:val="left"/>
      <w:pPr>
        <w:ind w:left="5760" w:hanging="360"/>
      </w:pPr>
    </w:lvl>
    <w:lvl w:ilvl="8" w:tplc="51192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7">
    <w:multiLevelType w:val="hybridMultilevel"/>
    <w:lvl w:ilvl="0" w:tplc="38950449">
      <w:start w:val="1"/>
      <w:numFmt w:val="decimal"/>
      <w:lvlText w:val="%1."/>
      <w:lvlJc w:val="left"/>
      <w:pPr>
        <w:ind w:left="720" w:hanging="360"/>
      </w:pPr>
    </w:lvl>
    <w:lvl w:ilvl="1" w:tplc="38950449" w:tentative="1">
      <w:start w:val="1"/>
      <w:numFmt w:val="lowerLetter"/>
      <w:lvlText w:val="%2."/>
      <w:lvlJc w:val="left"/>
      <w:pPr>
        <w:ind w:left="1440" w:hanging="360"/>
      </w:pPr>
    </w:lvl>
    <w:lvl w:ilvl="2" w:tplc="38950449" w:tentative="1">
      <w:start w:val="1"/>
      <w:numFmt w:val="lowerRoman"/>
      <w:lvlText w:val="%3."/>
      <w:lvlJc w:val="right"/>
      <w:pPr>
        <w:ind w:left="2160" w:hanging="180"/>
      </w:pPr>
    </w:lvl>
    <w:lvl w:ilvl="3" w:tplc="38950449" w:tentative="1">
      <w:start w:val="1"/>
      <w:numFmt w:val="decimal"/>
      <w:lvlText w:val="%4."/>
      <w:lvlJc w:val="left"/>
      <w:pPr>
        <w:ind w:left="2880" w:hanging="360"/>
      </w:pPr>
    </w:lvl>
    <w:lvl w:ilvl="4" w:tplc="38950449" w:tentative="1">
      <w:start w:val="1"/>
      <w:numFmt w:val="lowerLetter"/>
      <w:lvlText w:val="%5."/>
      <w:lvlJc w:val="left"/>
      <w:pPr>
        <w:ind w:left="3600" w:hanging="360"/>
      </w:pPr>
    </w:lvl>
    <w:lvl w:ilvl="5" w:tplc="38950449" w:tentative="1">
      <w:start w:val="1"/>
      <w:numFmt w:val="lowerRoman"/>
      <w:lvlText w:val="%6."/>
      <w:lvlJc w:val="right"/>
      <w:pPr>
        <w:ind w:left="4320" w:hanging="180"/>
      </w:pPr>
    </w:lvl>
    <w:lvl w:ilvl="6" w:tplc="38950449" w:tentative="1">
      <w:start w:val="1"/>
      <w:numFmt w:val="decimal"/>
      <w:lvlText w:val="%7."/>
      <w:lvlJc w:val="left"/>
      <w:pPr>
        <w:ind w:left="5040" w:hanging="360"/>
      </w:pPr>
    </w:lvl>
    <w:lvl w:ilvl="7" w:tplc="38950449" w:tentative="1">
      <w:start w:val="1"/>
      <w:numFmt w:val="lowerLetter"/>
      <w:lvlText w:val="%8."/>
      <w:lvlJc w:val="left"/>
      <w:pPr>
        <w:ind w:left="5760" w:hanging="360"/>
      </w:pPr>
    </w:lvl>
    <w:lvl w:ilvl="8" w:tplc="38950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6">
    <w:multiLevelType w:val="hybridMultilevel"/>
    <w:lvl w:ilvl="0" w:tplc="36105044">
      <w:start w:val="1"/>
      <w:numFmt w:val="decimal"/>
      <w:lvlText w:val="%1."/>
      <w:lvlJc w:val="left"/>
      <w:pPr>
        <w:ind w:left="720" w:hanging="360"/>
      </w:pPr>
    </w:lvl>
    <w:lvl w:ilvl="1" w:tplc="36105044" w:tentative="1">
      <w:start w:val="1"/>
      <w:numFmt w:val="lowerLetter"/>
      <w:lvlText w:val="%2."/>
      <w:lvlJc w:val="left"/>
      <w:pPr>
        <w:ind w:left="1440" w:hanging="360"/>
      </w:pPr>
    </w:lvl>
    <w:lvl w:ilvl="2" w:tplc="36105044" w:tentative="1">
      <w:start w:val="1"/>
      <w:numFmt w:val="lowerRoman"/>
      <w:lvlText w:val="%3."/>
      <w:lvlJc w:val="right"/>
      <w:pPr>
        <w:ind w:left="2160" w:hanging="180"/>
      </w:pPr>
    </w:lvl>
    <w:lvl w:ilvl="3" w:tplc="36105044" w:tentative="1">
      <w:start w:val="1"/>
      <w:numFmt w:val="decimal"/>
      <w:lvlText w:val="%4."/>
      <w:lvlJc w:val="left"/>
      <w:pPr>
        <w:ind w:left="2880" w:hanging="360"/>
      </w:pPr>
    </w:lvl>
    <w:lvl w:ilvl="4" w:tplc="36105044" w:tentative="1">
      <w:start w:val="1"/>
      <w:numFmt w:val="lowerLetter"/>
      <w:lvlText w:val="%5."/>
      <w:lvlJc w:val="left"/>
      <w:pPr>
        <w:ind w:left="3600" w:hanging="360"/>
      </w:pPr>
    </w:lvl>
    <w:lvl w:ilvl="5" w:tplc="36105044" w:tentative="1">
      <w:start w:val="1"/>
      <w:numFmt w:val="lowerRoman"/>
      <w:lvlText w:val="%6."/>
      <w:lvlJc w:val="right"/>
      <w:pPr>
        <w:ind w:left="4320" w:hanging="180"/>
      </w:pPr>
    </w:lvl>
    <w:lvl w:ilvl="6" w:tplc="36105044" w:tentative="1">
      <w:start w:val="1"/>
      <w:numFmt w:val="decimal"/>
      <w:lvlText w:val="%7."/>
      <w:lvlJc w:val="left"/>
      <w:pPr>
        <w:ind w:left="5040" w:hanging="360"/>
      </w:pPr>
    </w:lvl>
    <w:lvl w:ilvl="7" w:tplc="36105044" w:tentative="1">
      <w:start w:val="1"/>
      <w:numFmt w:val="lowerLetter"/>
      <w:lvlText w:val="%8."/>
      <w:lvlJc w:val="left"/>
      <w:pPr>
        <w:ind w:left="5760" w:hanging="360"/>
      </w:pPr>
    </w:lvl>
    <w:lvl w:ilvl="8" w:tplc="36105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5">
    <w:multiLevelType w:val="hybridMultilevel"/>
    <w:lvl w:ilvl="0" w:tplc="27522704">
      <w:start w:val="1"/>
      <w:numFmt w:val="decimal"/>
      <w:lvlText w:val="%1."/>
      <w:lvlJc w:val="left"/>
      <w:pPr>
        <w:ind w:left="720" w:hanging="360"/>
      </w:pPr>
    </w:lvl>
    <w:lvl w:ilvl="1" w:tplc="27522704" w:tentative="1">
      <w:start w:val="1"/>
      <w:numFmt w:val="lowerLetter"/>
      <w:lvlText w:val="%2."/>
      <w:lvlJc w:val="left"/>
      <w:pPr>
        <w:ind w:left="1440" w:hanging="360"/>
      </w:pPr>
    </w:lvl>
    <w:lvl w:ilvl="2" w:tplc="27522704" w:tentative="1">
      <w:start w:val="1"/>
      <w:numFmt w:val="lowerRoman"/>
      <w:lvlText w:val="%3."/>
      <w:lvlJc w:val="right"/>
      <w:pPr>
        <w:ind w:left="2160" w:hanging="180"/>
      </w:pPr>
    </w:lvl>
    <w:lvl w:ilvl="3" w:tplc="27522704" w:tentative="1">
      <w:start w:val="1"/>
      <w:numFmt w:val="decimal"/>
      <w:lvlText w:val="%4."/>
      <w:lvlJc w:val="left"/>
      <w:pPr>
        <w:ind w:left="2880" w:hanging="360"/>
      </w:pPr>
    </w:lvl>
    <w:lvl w:ilvl="4" w:tplc="27522704" w:tentative="1">
      <w:start w:val="1"/>
      <w:numFmt w:val="lowerLetter"/>
      <w:lvlText w:val="%5."/>
      <w:lvlJc w:val="left"/>
      <w:pPr>
        <w:ind w:left="3600" w:hanging="360"/>
      </w:pPr>
    </w:lvl>
    <w:lvl w:ilvl="5" w:tplc="27522704" w:tentative="1">
      <w:start w:val="1"/>
      <w:numFmt w:val="lowerRoman"/>
      <w:lvlText w:val="%6."/>
      <w:lvlJc w:val="right"/>
      <w:pPr>
        <w:ind w:left="4320" w:hanging="180"/>
      </w:pPr>
    </w:lvl>
    <w:lvl w:ilvl="6" w:tplc="27522704" w:tentative="1">
      <w:start w:val="1"/>
      <w:numFmt w:val="decimal"/>
      <w:lvlText w:val="%7."/>
      <w:lvlJc w:val="left"/>
      <w:pPr>
        <w:ind w:left="5040" w:hanging="360"/>
      </w:pPr>
    </w:lvl>
    <w:lvl w:ilvl="7" w:tplc="27522704" w:tentative="1">
      <w:start w:val="1"/>
      <w:numFmt w:val="lowerLetter"/>
      <w:lvlText w:val="%8."/>
      <w:lvlJc w:val="left"/>
      <w:pPr>
        <w:ind w:left="5760" w:hanging="360"/>
      </w:pPr>
    </w:lvl>
    <w:lvl w:ilvl="8" w:tplc="27522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4">
    <w:multiLevelType w:val="hybridMultilevel"/>
    <w:lvl w:ilvl="0" w:tplc="86141146">
      <w:start w:val="1"/>
      <w:numFmt w:val="decimal"/>
      <w:lvlText w:val="%1."/>
      <w:lvlJc w:val="left"/>
      <w:pPr>
        <w:ind w:left="720" w:hanging="360"/>
      </w:pPr>
    </w:lvl>
    <w:lvl w:ilvl="1" w:tplc="86141146" w:tentative="1">
      <w:start w:val="1"/>
      <w:numFmt w:val="lowerLetter"/>
      <w:lvlText w:val="%2."/>
      <w:lvlJc w:val="left"/>
      <w:pPr>
        <w:ind w:left="1440" w:hanging="360"/>
      </w:pPr>
    </w:lvl>
    <w:lvl w:ilvl="2" w:tplc="86141146" w:tentative="1">
      <w:start w:val="1"/>
      <w:numFmt w:val="lowerRoman"/>
      <w:lvlText w:val="%3."/>
      <w:lvlJc w:val="right"/>
      <w:pPr>
        <w:ind w:left="2160" w:hanging="180"/>
      </w:pPr>
    </w:lvl>
    <w:lvl w:ilvl="3" w:tplc="86141146" w:tentative="1">
      <w:start w:val="1"/>
      <w:numFmt w:val="decimal"/>
      <w:lvlText w:val="%4."/>
      <w:lvlJc w:val="left"/>
      <w:pPr>
        <w:ind w:left="2880" w:hanging="360"/>
      </w:pPr>
    </w:lvl>
    <w:lvl w:ilvl="4" w:tplc="86141146" w:tentative="1">
      <w:start w:val="1"/>
      <w:numFmt w:val="lowerLetter"/>
      <w:lvlText w:val="%5."/>
      <w:lvlJc w:val="left"/>
      <w:pPr>
        <w:ind w:left="3600" w:hanging="360"/>
      </w:pPr>
    </w:lvl>
    <w:lvl w:ilvl="5" w:tplc="86141146" w:tentative="1">
      <w:start w:val="1"/>
      <w:numFmt w:val="lowerRoman"/>
      <w:lvlText w:val="%6."/>
      <w:lvlJc w:val="right"/>
      <w:pPr>
        <w:ind w:left="4320" w:hanging="180"/>
      </w:pPr>
    </w:lvl>
    <w:lvl w:ilvl="6" w:tplc="86141146" w:tentative="1">
      <w:start w:val="1"/>
      <w:numFmt w:val="decimal"/>
      <w:lvlText w:val="%7."/>
      <w:lvlJc w:val="left"/>
      <w:pPr>
        <w:ind w:left="5040" w:hanging="360"/>
      </w:pPr>
    </w:lvl>
    <w:lvl w:ilvl="7" w:tplc="86141146" w:tentative="1">
      <w:start w:val="1"/>
      <w:numFmt w:val="lowerLetter"/>
      <w:lvlText w:val="%8."/>
      <w:lvlJc w:val="left"/>
      <w:pPr>
        <w:ind w:left="5760" w:hanging="360"/>
      </w:pPr>
    </w:lvl>
    <w:lvl w:ilvl="8" w:tplc="86141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3">
    <w:multiLevelType w:val="hybridMultilevel"/>
    <w:lvl w:ilvl="0" w:tplc="28371243">
      <w:start w:val="1"/>
      <w:numFmt w:val="decimal"/>
      <w:lvlText w:val="%1."/>
      <w:lvlJc w:val="left"/>
      <w:pPr>
        <w:ind w:left="720" w:hanging="360"/>
      </w:pPr>
    </w:lvl>
    <w:lvl w:ilvl="1" w:tplc="28371243" w:tentative="1">
      <w:start w:val="1"/>
      <w:numFmt w:val="lowerLetter"/>
      <w:lvlText w:val="%2."/>
      <w:lvlJc w:val="left"/>
      <w:pPr>
        <w:ind w:left="1440" w:hanging="360"/>
      </w:pPr>
    </w:lvl>
    <w:lvl w:ilvl="2" w:tplc="28371243" w:tentative="1">
      <w:start w:val="1"/>
      <w:numFmt w:val="lowerRoman"/>
      <w:lvlText w:val="%3."/>
      <w:lvlJc w:val="right"/>
      <w:pPr>
        <w:ind w:left="2160" w:hanging="180"/>
      </w:pPr>
    </w:lvl>
    <w:lvl w:ilvl="3" w:tplc="28371243" w:tentative="1">
      <w:start w:val="1"/>
      <w:numFmt w:val="decimal"/>
      <w:lvlText w:val="%4."/>
      <w:lvlJc w:val="left"/>
      <w:pPr>
        <w:ind w:left="2880" w:hanging="360"/>
      </w:pPr>
    </w:lvl>
    <w:lvl w:ilvl="4" w:tplc="28371243" w:tentative="1">
      <w:start w:val="1"/>
      <w:numFmt w:val="lowerLetter"/>
      <w:lvlText w:val="%5."/>
      <w:lvlJc w:val="left"/>
      <w:pPr>
        <w:ind w:left="3600" w:hanging="360"/>
      </w:pPr>
    </w:lvl>
    <w:lvl w:ilvl="5" w:tplc="28371243" w:tentative="1">
      <w:start w:val="1"/>
      <w:numFmt w:val="lowerRoman"/>
      <w:lvlText w:val="%6."/>
      <w:lvlJc w:val="right"/>
      <w:pPr>
        <w:ind w:left="4320" w:hanging="180"/>
      </w:pPr>
    </w:lvl>
    <w:lvl w:ilvl="6" w:tplc="28371243" w:tentative="1">
      <w:start w:val="1"/>
      <w:numFmt w:val="decimal"/>
      <w:lvlText w:val="%7."/>
      <w:lvlJc w:val="left"/>
      <w:pPr>
        <w:ind w:left="5040" w:hanging="360"/>
      </w:pPr>
    </w:lvl>
    <w:lvl w:ilvl="7" w:tplc="28371243" w:tentative="1">
      <w:start w:val="1"/>
      <w:numFmt w:val="lowerLetter"/>
      <w:lvlText w:val="%8."/>
      <w:lvlJc w:val="left"/>
      <w:pPr>
        <w:ind w:left="5760" w:hanging="360"/>
      </w:pPr>
    </w:lvl>
    <w:lvl w:ilvl="8" w:tplc="28371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2">
    <w:multiLevelType w:val="hybridMultilevel"/>
    <w:lvl w:ilvl="0" w:tplc="79397282">
      <w:start w:val="1"/>
      <w:numFmt w:val="decimal"/>
      <w:lvlText w:val="%1."/>
      <w:lvlJc w:val="left"/>
      <w:pPr>
        <w:ind w:left="720" w:hanging="360"/>
      </w:pPr>
    </w:lvl>
    <w:lvl w:ilvl="1" w:tplc="79397282" w:tentative="1">
      <w:start w:val="1"/>
      <w:numFmt w:val="lowerLetter"/>
      <w:lvlText w:val="%2."/>
      <w:lvlJc w:val="left"/>
      <w:pPr>
        <w:ind w:left="1440" w:hanging="360"/>
      </w:pPr>
    </w:lvl>
    <w:lvl w:ilvl="2" w:tplc="79397282" w:tentative="1">
      <w:start w:val="1"/>
      <w:numFmt w:val="lowerRoman"/>
      <w:lvlText w:val="%3."/>
      <w:lvlJc w:val="right"/>
      <w:pPr>
        <w:ind w:left="2160" w:hanging="180"/>
      </w:pPr>
    </w:lvl>
    <w:lvl w:ilvl="3" w:tplc="79397282" w:tentative="1">
      <w:start w:val="1"/>
      <w:numFmt w:val="decimal"/>
      <w:lvlText w:val="%4."/>
      <w:lvlJc w:val="left"/>
      <w:pPr>
        <w:ind w:left="2880" w:hanging="360"/>
      </w:pPr>
    </w:lvl>
    <w:lvl w:ilvl="4" w:tplc="79397282" w:tentative="1">
      <w:start w:val="1"/>
      <w:numFmt w:val="lowerLetter"/>
      <w:lvlText w:val="%5."/>
      <w:lvlJc w:val="left"/>
      <w:pPr>
        <w:ind w:left="3600" w:hanging="360"/>
      </w:pPr>
    </w:lvl>
    <w:lvl w:ilvl="5" w:tplc="79397282" w:tentative="1">
      <w:start w:val="1"/>
      <w:numFmt w:val="lowerRoman"/>
      <w:lvlText w:val="%6."/>
      <w:lvlJc w:val="right"/>
      <w:pPr>
        <w:ind w:left="4320" w:hanging="180"/>
      </w:pPr>
    </w:lvl>
    <w:lvl w:ilvl="6" w:tplc="79397282" w:tentative="1">
      <w:start w:val="1"/>
      <w:numFmt w:val="decimal"/>
      <w:lvlText w:val="%7."/>
      <w:lvlJc w:val="left"/>
      <w:pPr>
        <w:ind w:left="5040" w:hanging="360"/>
      </w:pPr>
    </w:lvl>
    <w:lvl w:ilvl="7" w:tplc="79397282" w:tentative="1">
      <w:start w:val="1"/>
      <w:numFmt w:val="lowerLetter"/>
      <w:lvlText w:val="%8."/>
      <w:lvlJc w:val="left"/>
      <w:pPr>
        <w:ind w:left="5760" w:hanging="360"/>
      </w:pPr>
    </w:lvl>
    <w:lvl w:ilvl="8" w:tplc="79397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1">
    <w:multiLevelType w:val="hybridMultilevel"/>
    <w:lvl w:ilvl="0" w:tplc="70956720">
      <w:start w:val="1"/>
      <w:numFmt w:val="decimal"/>
      <w:lvlText w:val="%1."/>
      <w:lvlJc w:val="left"/>
      <w:pPr>
        <w:ind w:left="720" w:hanging="360"/>
      </w:pPr>
    </w:lvl>
    <w:lvl w:ilvl="1" w:tplc="70956720" w:tentative="1">
      <w:start w:val="1"/>
      <w:numFmt w:val="lowerLetter"/>
      <w:lvlText w:val="%2."/>
      <w:lvlJc w:val="left"/>
      <w:pPr>
        <w:ind w:left="1440" w:hanging="360"/>
      </w:pPr>
    </w:lvl>
    <w:lvl w:ilvl="2" w:tplc="70956720" w:tentative="1">
      <w:start w:val="1"/>
      <w:numFmt w:val="lowerRoman"/>
      <w:lvlText w:val="%3."/>
      <w:lvlJc w:val="right"/>
      <w:pPr>
        <w:ind w:left="2160" w:hanging="180"/>
      </w:pPr>
    </w:lvl>
    <w:lvl w:ilvl="3" w:tplc="70956720" w:tentative="1">
      <w:start w:val="1"/>
      <w:numFmt w:val="decimal"/>
      <w:lvlText w:val="%4."/>
      <w:lvlJc w:val="left"/>
      <w:pPr>
        <w:ind w:left="2880" w:hanging="360"/>
      </w:pPr>
    </w:lvl>
    <w:lvl w:ilvl="4" w:tplc="70956720" w:tentative="1">
      <w:start w:val="1"/>
      <w:numFmt w:val="lowerLetter"/>
      <w:lvlText w:val="%5."/>
      <w:lvlJc w:val="left"/>
      <w:pPr>
        <w:ind w:left="3600" w:hanging="360"/>
      </w:pPr>
    </w:lvl>
    <w:lvl w:ilvl="5" w:tplc="70956720" w:tentative="1">
      <w:start w:val="1"/>
      <w:numFmt w:val="lowerRoman"/>
      <w:lvlText w:val="%6."/>
      <w:lvlJc w:val="right"/>
      <w:pPr>
        <w:ind w:left="4320" w:hanging="180"/>
      </w:pPr>
    </w:lvl>
    <w:lvl w:ilvl="6" w:tplc="70956720" w:tentative="1">
      <w:start w:val="1"/>
      <w:numFmt w:val="decimal"/>
      <w:lvlText w:val="%7."/>
      <w:lvlJc w:val="left"/>
      <w:pPr>
        <w:ind w:left="5040" w:hanging="360"/>
      </w:pPr>
    </w:lvl>
    <w:lvl w:ilvl="7" w:tplc="70956720" w:tentative="1">
      <w:start w:val="1"/>
      <w:numFmt w:val="lowerLetter"/>
      <w:lvlText w:val="%8."/>
      <w:lvlJc w:val="left"/>
      <w:pPr>
        <w:ind w:left="5760" w:hanging="360"/>
      </w:pPr>
    </w:lvl>
    <w:lvl w:ilvl="8" w:tplc="70956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0">
    <w:multiLevelType w:val="hybridMultilevel"/>
    <w:lvl w:ilvl="0" w:tplc="61620688">
      <w:start w:val="1"/>
      <w:numFmt w:val="decimal"/>
      <w:lvlText w:val="%1."/>
      <w:lvlJc w:val="left"/>
      <w:pPr>
        <w:ind w:left="720" w:hanging="360"/>
      </w:pPr>
    </w:lvl>
    <w:lvl w:ilvl="1" w:tplc="61620688" w:tentative="1">
      <w:start w:val="1"/>
      <w:numFmt w:val="lowerLetter"/>
      <w:lvlText w:val="%2."/>
      <w:lvlJc w:val="left"/>
      <w:pPr>
        <w:ind w:left="1440" w:hanging="360"/>
      </w:pPr>
    </w:lvl>
    <w:lvl w:ilvl="2" w:tplc="61620688" w:tentative="1">
      <w:start w:val="1"/>
      <w:numFmt w:val="lowerRoman"/>
      <w:lvlText w:val="%3."/>
      <w:lvlJc w:val="right"/>
      <w:pPr>
        <w:ind w:left="2160" w:hanging="180"/>
      </w:pPr>
    </w:lvl>
    <w:lvl w:ilvl="3" w:tplc="61620688" w:tentative="1">
      <w:start w:val="1"/>
      <w:numFmt w:val="decimal"/>
      <w:lvlText w:val="%4."/>
      <w:lvlJc w:val="left"/>
      <w:pPr>
        <w:ind w:left="2880" w:hanging="360"/>
      </w:pPr>
    </w:lvl>
    <w:lvl w:ilvl="4" w:tplc="61620688" w:tentative="1">
      <w:start w:val="1"/>
      <w:numFmt w:val="lowerLetter"/>
      <w:lvlText w:val="%5."/>
      <w:lvlJc w:val="left"/>
      <w:pPr>
        <w:ind w:left="3600" w:hanging="360"/>
      </w:pPr>
    </w:lvl>
    <w:lvl w:ilvl="5" w:tplc="61620688" w:tentative="1">
      <w:start w:val="1"/>
      <w:numFmt w:val="lowerRoman"/>
      <w:lvlText w:val="%6."/>
      <w:lvlJc w:val="right"/>
      <w:pPr>
        <w:ind w:left="4320" w:hanging="180"/>
      </w:pPr>
    </w:lvl>
    <w:lvl w:ilvl="6" w:tplc="61620688" w:tentative="1">
      <w:start w:val="1"/>
      <w:numFmt w:val="decimal"/>
      <w:lvlText w:val="%7."/>
      <w:lvlJc w:val="left"/>
      <w:pPr>
        <w:ind w:left="5040" w:hanging="360"/>
      </w:pPr>
    </w:lvl>
    <w:lvl w:ilvl="7" w:tplc="61620688" w:tentative="1">
      <w:start w:val="1"/>
      <w:numFmt w:val="lowerLetter"/>
      <w:lvlText w:val="%8."/>
      <w:lvlJc w:val="left"/>
      <w:pPr>
        <w:ind w:left="5760" w:hanging="360"/>
      </w:pPr>
    </w:lvl>
    <w:lvl w:ilvl="8" w:tplc="61620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9">
    <w:multiLevelType w:val="hybridMultilevel"/>
    <w:lvl w:ilvl="0" w:tplc="6466701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849">
    <w:abstractNumId w:val="27849"/>
  </w:num>
  <w:num w:numId="27850">
    <w:abstractNumId w:val="27850"/>
  </w:num>
  <w:num w:numId="27851">
    <w:abstractNumId w:val="27851"/>
  </w:num>
  <w:num w:numId="27852">
    <w:abstractNumId w:val="27852"/>
  </w:num>
  <w:num w:numId="27853">
    <w:abstractNumId w:val="27853"/>
  </w:num>
  <w:num w:numId="27854">
    <w:abstractNumId w:val="27854"/>
  </w:num>
  <w:num w:numId="27855">
    <w:abstractNumId w:val="27855"/>
  </w:num>
  <w:num w:numId="27856">
    <w:abstractNumId w:val="27856"/>
  </w:num>
  <w:num w:numId="27857">
    <w:abstractNumId w:val="27857"/>
  </w:num>
  <w:num w:numId="27858">
    <w:abstractNumId w:val="27858"/>
  </w:num>
  <w:num w:numId="27859">
    <w:abstractNumId w:val="27859"/>
  </w:num>
  <w:num w:numId="27860">
    <w:abstractNumId w:val="27860"/>
  </w:num>
  <w:num w:numId="27861">
    <w:abstractNumId w:val="27861"/>
  </w:num>
  <w:num w:numId="27862">
    <w:abstractNumId w:val="27862"/>
  </w:num>
  <w:num w:numId="27863">
    <w:abstractNumId w:val="27863"/>
  </w:num>
  <w:num w:numId="27864">
    <w:abstractNumId w:val="27864"/>
  </w:num>
  <w:num w:numId="27865">
    <w:abstractNumId w:val="27865"/>
  </w:num>
  <w:num w:numId="27866">
    <w:abstractNumId w:val="27866"/>
  </w:num>
  <w:num w:numId="27867">
    <w:abstractNumId w:val="27867"/>
  </w:num>
  <w:num w:numId="27868">
    <w:abstractNumId w:val="27868"/>
  </w:num>
  <w:num w:numId="27869">
    <w:abstractNumId w:val="27869"/>
  </w:num>
  <w:num w:numId="27870">
    <w:abstractNumId w:val="27870"/>
  </w:num>
  <w:num w:numId="27871">
    <w:abstractNumId w:val="27871"/>
  </w:num>
  <w:num w:numId="27872">
    <w:abstractNumId w:val="27872"/>
  </w:num>
  <w:num w:numId="27873">
    <w:abstractNumId w:val="27873"/>
  </w:num>
  <w:num w:numId="27874">
    <w:abstractNumId w:val="27874"/>
  </w:num>
  <w:num w:numId="27875">
    <w:abstractNumId w:val="27875"/>
  </w:num>
  <w:num w:numId="27876">
    <w:abstractNumId w:val="27876"/>
  </w:num>
  <w:num w:numId="27877">
    <w:abstractNumId w:val="27877"/>
  </w:num>
  <w:num w:numId="27878">
    <w:abstractNumId w:val="27878"/>
  </w:num>
  <w:num w:numId="27879">
    <w:abstractNumId w:val="27879"/>
  </w:num>
  <w:num w:numId="27880">
    <w:abstractNumId w:val="27880"/>
  </w:num>
  <w:num w:numId="27881">
    <w:abstractNumId w:val="27881"/>
  </w:num>
  <w:num w:numId="27882">
    <w:abstractNumId w:val="27882"/>
  </w:num>
  <w:num w:numId="27883">
    <w:abstractNumId w:val="27883"/>
  </w:num>
  <w:num w:numId="27884">
    <w:abstractNumId w:val="27884"/>
  </w:num>
  <w:num w:numId="27885">
    <w:abstractNumId w:val="27885"/>
  </w:num>
  <w:num w:numId="27886">
    <w:abstractNumId w:val="27886"/>
  </w:num>
  <w:num w:numId="27887">
    <w:abstractNumId w:val="27887"/>
  </w:num>
  <w:num w:numId="27888">
    <w:abstractNumId w:val="27888"/>
  </w:num>
  <w:num w:numId="27889">
    <w:abstractNumId w:val="27889"/>
  </w:num>
  <w:num w:numId="27890">
    <w:abstractNumId w:val="27890"/>
  </w:num>
  <w:num w:numId="27891">
    <w:abstractNumId w:val="27891"/>
  </w:num>
  <w:num w:numId="27892">
    <w:abstractNumId w:val="27892"/>
  </w:num>
  <w:num w:numId="27893">
    <w:abstractNumId w:val="27893"/>
  </w:num>
  <w:num w:numId="27894">
    <w:abstractNumId w:val="27894"/>
  </w:num>
  <w:num w:numId="27895">
    <w:abstractNumId w:val="27895"/>
  </w:num>
  <w:num w:numId="27896">
    <w:abstractNumId w:val="27896"/>
  </w:num>
  <w:num w:numId="27897">
    <w:abstractNumId w:val="27897"/>
  </w:num>
  <w:num w:numId="27898">
    <w:abstractNumId w:val="27898"/>
  </w:num>
  <w:num w:numId="27899">
    <w:abstractNumId w:val="27899"/>
  </w:num>
  <w:num w:numId="27900">
    <w:abstractNumId w:val="27900"/>
  </w:num>
  <w:num w:numId="27901">
    <w:abstractNumId w:val="27901"/>
  </w:num>
  <w:num w:numId="27902">
    <w:abstractNumId w:val="27902"/>
  </w:num>
  <w:num w:numId="27903">
    <w:abstractNumId w:val="27903"/>
  </w:num>
  <w:num w:numId="27904">
    <w:abstractNumId w:val="27904"/>
  </w:num>
  <w:num w:numId="27905">
    <w:abstractNumId w:val="27905"/>
  </w:num>
  <w:num w:numId="27906">
    <w:abstractNumId w:val="27906"/>
  </w:num>
  <w:num w:numId="27907">
    <w:abstractNumId w:val="27907"/>
  </w:num>
  <w:num w:numId="27908">
    <w:abstractNumId w:val="27908"/>
  </w:num>
  <w:num w:numId="27909">
    <w:abstractNumId w:val="27909"/>
  </w:num>
  <w:num w:numId="27910">
    <w:abstractNumId w:val="27910"/>
  </w:num>
  <w:num w:numId="27911">
    <w:abstractNumId w:val="27911"/>
  </w:num>
  <w:num w:numId="27912">
    <w:abstractNumId w:val="27912"/>
  </w:num>
  <w:num w:numId="27913">
    <w:abstractNumId w:val="27913"/>
  </w:num>
  <w:num w:numId="27914">
    <w:abstractNumId w:val="27914"/>
  </w:num>
  <w:num w:numId="27915">
    <w:abstractNumId w:val="27915"/>
  </w:num>
  <w:num w:numId="27916">
    <w:abstractNumId w:val="27916"/>
  </w:num>
  <w:num w:numId="27917">
    <w:abstractNumId w:val="27917"/>
  </w:num>
  <w:num w:numId="27918">
    <w:abstractNumId w:val="27918"/>
  </w:num>
  <w:num w:numId="27919">
    <w:abstractNumId w:val="27919"/>
  </w:num>
  <w:num w:numId="27920">
    <w:abstractNumId w:val="27920"/>
  </w:num>
  <w:num w:numId="27921">
    <w:abstractNumId w:val="279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21008518" Type="http://schemas.openxmlformats.org/officeDocument/2006/relationships/comments" Target="comments.xml"/><Relationship Id="rId147965762" Type="http://schemas.microsoft.com/office/2011/relationships/commentsExtended" Target="commentsExtended.xml"/><Relationship Id="rId29852662" Type="http://schemas.openxmlformats.org/officeDocument/2006/relationships/image" Target="media/imgrId29852662.jpg"/><Relationship Id="rId639768e39b0536120" Type="http://schemas.openxmlformats.org/officeDocument/2006/relationships/hyperlink" Target="https://iservice.lombardini.it/jsp/Template2/manuale.jsp?id=283&amp;parent=1136" TargetMode="External"/><Relationship Id="rId138168e39b053681c" Type="http://schemas.openxmlformats.org/officeDocument/2006/relationships/hyperlink" Target="https://iservice.lombardini.it/jsp/Template2/manuale.jsp?id=103&amp;parent=1000&amp;txts=2.9.8" TargetMode="External"/><Relationship Id="rId442368e39b0536bbf" Type="http://schemas.openxmlformats.org/officeDocument/2006/relationships/hyperlink" Target="https://iservice.lombardini.it/jsp/Template2/manuale.jsp?id=112&amp;parent=1000&amp;txts=2.9.8" TargetMode="External"/><Relationship Id="rId934168e39b0537a9b" Type="http://schemas.openxmlformats.org/officeDocument/2006/relationships/hyperlink" Target="https://iservice.lombardini.it/jsp/Template2/manuale.jsp?id=822&amp;parent=1000" TargetMode="External"/><Relationship Id="rId677568e39b05c7b6e" Type="http://schemas.openxmlformats.org/officeDocument/2006/relationships/hyperlink" Target="https://iservice.lombardini.it/jsp/Template2/manuale.jsp?id=103&amp;parent=1000&amp;txts=2.9.8" TargetMode="External"/><Relationship Id="rId426268e39b05d95d3" Type="http://schemas.openxmlformats.org/officeDocument/2006/relationships/hyperlink" Target="https://iservice.lombardini.it/jsp/Template2/manuale.jsp?id=199&amp;parent=1000" TargetMode="External"/><Relationship Id="rId553268e39b05e01e5" Type="http://schemas.openxmlformats.org/officeDocument/2006/relationships/hyperlink" Target="https://iservice.lombardini.it/jsp/Template2/manuale.jsp?id=103&amp;parent=1000&amp;txts=2.9.8" TargetMode="External"/><Relationship Id="rId117768e39b05f19b7" Type="http://schemas.openxmlformats.org/officeDocument/2006/relationships/hyperlink" Target="https://iservice.lombardini.it/jsp/Template2/manuale.jsp?id=103&amp;parent=1000" TargetMode="External"/><Relationship Id="rId164968e39b0615376" Type="http://schemas.openxmlformats.org/officeDocument/2006/relationships/hyperlink" Target="https://www.youtube.com/embed/QQZtx2i75AY?rel=0" TargetMode="External"/><Relationship Id="rId970868e39b066ae81" Type="http://schemas.openxmlformats.org/officeDocument/2006/relationships/hyperlink" Target="https://www.youtube.com/embed/ArOgFV739EU?rel=0" TargetMode="External"/><Relationship Id="rId764668e39b067095b" Type="http://schemas.openxmlformats.org/officeDocument/2006/relationships/hyperlink" Target="https://iservice.lombardini.it/jsp/Template2/manuale.jsp?id=199&amp;parent=1000" TargetMode="External"/><Relationship Id="rId849068e39b06769c9" Type="http://schemas.openxmlformats.org/officeDocument/2006/relationships/hyperlink" Target="https://iservice.lombardini.it/jsp/Template2/manuale.jsp?id=198&amp;parent=1000" TargetMode="External"/><Relationship Id="rId726268e39b06777d3" Type="http://schemas.openxmlformats.org/officeDocument/2006/relationships/hyperlink" Target="https://iservice.lombardini.it/jsp/Template2/manuale.jsp?id=822&amp;parent=1000" TargetMode="External"/><Relationship Id="rId613368e39b0677c0b" Type="http://schemas.openxmlformats.org/officeDocument/2006/relationships/hyperlink" Target="https://iservice.lombardini.it/jsp/Template2/manuale.jsp?id=103&amp;parent=1000&amp;txts=2.9.8" TargetMode="External"/><Relationship Id="rId279668e39b069c489" Type="http://schemas.openxmlformats.org/officeDocument/2006/relationships/hyperlink" Target="https://iservice.lombardini.it/jsp/Template2/manuale.jsp?id=136&amp;parent=1000" TargetMode="External"/><Relationship Id="rId824068e39b069c6cc" Type="http://schemas.openxmlformats.org/officeDocument/2006/relationships/hyperlink" Target="https://iservice.lombardini.it/jsp/Template2/manuale.jsp?id=822&amp;parent=1000" TargetMode="External"/><Relationship Id="rId848768e39b069c9b7" Type="http://schemas.openxmlformats.org/officeDocument/2006/relationships/hyperlink" Target="https://iservice.lombardini.it/jsp/Template2/manuale.jsp?id=140&amp;parent=1000" TargetMode="External"/><Relationship Id="rId976868e39b069d06e" Type="http://schemas.openxmlformats.org/officeDocument/2006/relationships/hyperlink" Target="https://iservice.lombardini.it/jsp/Template2/manuale.jsp?id=822&amp;parent=1000" TargetMode="External"/><Relationship Id="rId914168e39b06b0bfb" Type="http://schemas.openxmlformats.org/officeDocument/2006/relationships/hyperlink" Target="https://iservice.lombardini.it/jsp/Template2/manuale.jsp?id=822&amp;parent=1000" TargetMode="External"/><Relationship Id="rId478968e39b06bfee3" Type="http://schemas.openxmlformats.org/officeDocument/2006/relationships/hyperlink" Target="https://iservice.lombardini.it/jsp/Template2/manuale.jsp?id=112&amp;parent=1000&amp;txts=2.9.8" TargetMode="External"/><Relationship Id="rId893868e39b06c0284" Type="http://schemas.openxmlformats.org/officeDocument/2006/relationships/hyperlink" Target="https://iservice.lombardini.it/jsp/Template2/manuale.jsp?id=103&amp;parent=1000" TargetMode="External"/><Relationship Id="rId178668e39b06c1c66" Type="http://schemas.openxmlformats.org/officeDocument/2006/relationships/hyperlink" Target="https://iservice.lombardini.it/jsp/Template2/manuale.jsp?id=822&amp;parent=1000" TargetMode="External"/><Relationship Id="rId437468e39b06c2918" Type="http://schemas.openxmlformats.org/officeDocument/2006/relationships/hyperlink" Target="https://iservice.lombardini.it/jsp/Template2/manuale.jsp?id=822&amp;parent=1000" TargetMode="External"/><Relationship Id="rId568768e39b06d56f8" Type="http://schemas.openxmlformats.org/officeDocument/2006/relationships/hyperlink" Target="https://www.youtube.com/embed/UaZgKyWrP48?rel=0" TargetMode="External"/><Relationship Id="rId197268e39b06de707" Type="http://schemas.openxmlformats.org/officeDocument/2006/relationships/hyperlink" Target="https://iservice.lombardini.it/jsp/Template2/manuale.jsp?id=112&amp;parent=1000&amp;txts=2.9.8" TargetMode="External"/><Relationship Id="rId962768e39b06defaa" Type="http://schemas.openxmlformats.org/officeDocument/2006/relationships/hyperlink" Target="https://iservice.lombardini.it/jsp/Template2/manuale.jsp?id=822&amp;parent=1000" TargetMode="External"/><Relationship Id="rId523568e39b0740fbc" Type="http://schemas.openxmlformats.org/officeDocument/2006/relationships/hyperlink" Target="https://iservice.lombardini.it/jsp/Template2/manuale.jsp?id=822&amp;parent=1000" TargetMode="External"/><Relationship Id="rId410668e39b074d56f" Type="http://schemas.openxmlformats.org/officeDocument/2006/relationships/hyperlink" Target="https://iservice.lombardini.it/jsp/Template2/manuale.jsp?id=822&amp;parent=1000" TargetMode="External"/><Relationship Id="rId397468e39b074e27b" Type="http://schemas.openxmlformats.org/officeDocument/2006/relationships/hyperlink" Target="https://iservice.lombardini.it/jsp/Template2/manuale.jsp?id=822&amp;parent=1000" TargetMode="External"/><Relationship Id="rId842968e39b0757cc9" Type="http://schemas.openxmlformats.org/officeDocument/2006/relationships/hyperlink" Target="https://www.youtube.com/embed/o3h6Say9sc4?rel=0" TargetMode="External"/><Relationship Id="rId146168e39b07603d9" Type="http://schemas.openxmlformats.org/officeDocument/2006/relationships/hyperlink" Target="https://iservice.lombardini.it/jsp/Template2/manuale.jsp?id=198&amp;parent=1000" TargetMode="External"/><Relationship Id="rId195768e39b07607a9" Type="http://schemas.openxmlformats.org/officeDocument/2006/relationships/hyperlink" Target="https://iservice.lombardini.it/jsp/Template2/manuale.jsp?id=112&amp;parent=1000&amp;txts=2.9.8" TargetMode="External"/><Relationship Id="rId178268e39b0760f59" Type="http://schemas.openxmlformats.org/officeDocument/2006/relationships/hyperlink" Target="https://iservice.lombardini.it/jsp/Template2/manuale.jsp?id=120&amp;parent=1000" TargetMode="External"/><Relationship Id="rId987668e39b0778981" Type="http://schemas.openxmlformats.org/officeDocument/2006/relationships/hyperlink" Target="https://iservice.lombardini.it/jsp/Template2/manuale.jsp?id=822&amp;parent=1000" TargetMode="External"/><Relationship Id="rId804068e39b0783f42" Type="http://schemas.openxmlformats.org/officeDocument/2006/relationships/hyperlink" Target="https://www.youtube.com/embed/xGWUnc-V1YY?rel=0" TargetMode="External"/><Relationship Id="rId603668e39b0785322" Type="http://schemas.openxmlformats.org/officeDocument/2006/relationships/hyperlink" Target="https://iservice.lombardini.it/jsp/Template2/manuale.jsp?id=822&amp;parent=1000" TargetMode="External"/><Relationship Id="rId571568e39b079f8d3" Type="http://schemas.openxmlformats.org/officeDocument/2006/relationships/hyperlink" Target="https://iservice.lombardini.it/jsp/Template2/manuale.jsp?id=822&amp;parent=1000" TargetMode="External"/><Relationship Id="rId644368e39b079fdce" Type="http://schemas.openxmlformats.org/officeDocument/2006/relationships/hyperlink" Target="https://iservice.lombardini.it/jsp/Template2/manuale.jsp?id=175&amp;parent=1000" TargetMode="External"/><Relationship Id="rId525268e39b07adeb2" Type="http://schemas.openxmlformats.org/officeDocument/2006/relationships/hyperlink" Target="https://www.youtube.com/embed/XSTfzyJa-9Q?rel=0" TargetMode="External"/><Relationship Id="rId759068e39b07b42da" Type="http://schemas.openxmlformats.org/officeDocument/2006/relationships/hyperlink" Target="https://iservice.lombardini.it/jsp/Template2/manuale.jsp?id=198&amp;parent=1000" TargetMode="External"/><Relationship Id="rId601568e39b07b4804" Type="http://schemas.openxmlformats.org/officeDocument/2006/relationships/hyperlink" Target="https://iservice.lombardini.it/jsp/Template2/manuale.jsp?id=120&amp;parent=1000" TargetMode="External"/><Relationship Id="rId424368e39b07c1178" Type="http://schemas.openxmlformats.org/officeDocument/2006/relationships/hyperlink" Target="https://www.youtube.com/embed/lZlk78GFzsg?rel=0" TargetMode="External"/><Relationship Id="rId175568e39b07d3ad1" Type="http://schemas.openxmlformats.org/officeDocument/2006/relationships/hyperlink" Target="https://iservice.lombardini.it/jsp/Template2/manuale.jsp?id=175&amp;parent=1000" TargetMode="External"/><Relationship Id="rId796568e39b07e000c" Type="http://schemas.openxmlformats.org/officeDocument/2006/relationships/hyperlink" Target="https://www.youtube.com/embed/KGHm0dnsQdc?rel=0" TargetMode="External"/><Relationship Id="rId662768e39b07e0d1e" Type="http://schemas.openxmlformats.org/officeDocument/2006/relationships/hyperlink" Target="https://iservice.lombardini.it/jsp/Template2/manuale.jsp?id=120&amp;parent=1000" TargetMode="External"/><Relationship Id="rId430068e39b07e66c9" Type="http://schemas.openxmlformats.org/officeDocument/2006/relationships/hyperlink" Target="https://iservice.lombardini.it/jsp/Template2/manuale.jsp?id=283&amp;parent=1136" TargetMode="External"/><Relationship Id="rId513368e39b07e6a8f" Type="http://schemas.openxmlformats.org/officeDocument/2006/relationships/hyperlink" Target="https://iservice.lombardini.it/jsp/Template2/manuale.jsp?id=178&amp;parent=1000" TargetMode="External"/><Relationship Id="rId613368e39b08166a9" Type="http://schemas.openxmlformats.org/officeDocument/2006/relationships/hyperlink" Target="https://www.youtube.com/embed/_QESHZf50PU?rel=0" TargetMode="External"/><Relationship Id="rId810168e39b08200ea" Type="http://schemas.openxmlformats.org/officeDocument/2006/relationships/hyperlink" Target="https://iservice.lombardini.it/jsp/Template2/manuale.jsp?id=178&amp;parent=1000" TargetMode="External"/><Relationship Id="rId285568e39b08204e2" Type="http://schemas.openxmlformats.org/officeDocument/2006/relationships/hyperlink" Target="https://iservice.lombardini.it/jsp/Template2/manuale.jsp?id=112&amp;parent=1000&amp;txts=2.9.8" TargetMode="External"/><Relationship Id="rId387568e39b083d348" Type="http://schemas.openxmlformats.org/officeDocument/2006/relationships/hyperlink" Target="https://www.youtube.com/embed/GbvNS15R9SQ?rel=0" TargetMode="External"/><Relationship Id="rId508968e39b0845a97" Type="http://schemas.openxmlformats.org/officeDocument/2006/relationships/hyperlink" Target="https://iservice.lombardini.it/jsp/Template2/manuale.jsp?id=198&amp;parent=1000" TargetMode="External"/><Relationship Id="rId726468e39b084624d" Type="http://schemas.openxmlformats.org/officeDocument/2006/relationships/hyperlink" Target="https://iservice.lombardini.it/jsp/Template2/manuale.jsp?id=127&amp;parent=1000" TargetMode="External"/><Relationship Id="rId109968e39b08505a5" Type="http://schemas.openxmlformats.org/officeDocument/2006/relationships/hyperlink" Target="https://iservice.lombardini.it/jsp/Template2/manuale.jsp?id=822&amp;parent=1000" TargetMode="External"/><Relationship Id="rId884268e39b087ce46" Type="http://schemas.openxmlformats.org/officeDocument/2006/relationships/hyperlink" Target="https://iservice.lombardini.it/jsp/Template2/manuale.jsp?id=129&amp;parent=1000" TargetMode="External"/><Relationship Id="rId117168e39b087d19e" Type="http://schemas.openxmlformats.org/officeDocument/2006/relationships/hyperlink" Target="https://iservice.lombardini.it/jsp/Template2/manuale.jsp?id=127&amp;parent=1000" TargetMode="External"/><Relationship Id="rId507268e39b088c2bb" Type="http://schemas.openxmlformats.org/officeDocument/2006/relationships/hyperlink" Target="https://iservice.lombardini.it/jsp/Template2/manuale.jsp?id=198&amp;parent=1000" TargetMode="External"/><Relationship Id="rId970768e39b088cea5" Type="http://schemas.openxmlformats.org/officeDocument/2006/relationships/hyperlink" Target="https://iservice.lombardini.it/jsp/Template2/manuale.jsp?id=127&amp;parent=1000" TargetMode="External"/><Relationship Id="rId852968e39b088d835" Type="http://schemas.openxmlformats.org/officeDocument/2006/relationships/hyperlink" Target="https://iservice.lombardini.it/jsp/Template2/manuale.jsp?id=128&amp;parent=1000" TargetMode="External"/><Relationship Id="rId305068e39b089d225" Type="http://schemas.openxmlformats.org/officeDocument/2006/relationships/hyperlink" Target="https://iservice.lombardini.it/jsp/Template2/manuale.jsp?id=121&amp;parent=1000" TargetMode="External"/><Relationship Id="rId809068e39b089dac6" Type="http://schemas.openxmlformats.org/officeDocument/2006/relationships/hyperlink" Target="https://iservice.lombardini.it/jsp/Template2/manuale.jsp?id=822&amp;parent=1000" TargetMode="External"/><Relationship Id="rId186868e39b08aa95c" Type="http://schemas.openxmlformats.org/officeDocument/2006/relationships/hyperlink" Target="https://iservice.lombardini.it/jsp/Template2/manuale.jsp?id=822&amp;parent=1000" TargetMode="External"/><Relationship Id="rId680468e39b08c2c21" Type="http://schemas.openxmlformats.org/officeDocument/2006/relationships/hyperlink" Target="https://iservice.lombardini.it/jsp/Template2/manuale.jsp?id=157&amp;parent=1000" TargetMode="External"/><Relationship Id="rId324068e39b08c4b1e" Type="http://schemas.openxmlformats.org/officeDocument/2006/relationships/hyperlink" Target="https://iservice.lombardini.it/jsp/Template2/manuale.jsp?id=104&amp;parent=1000" TargetMode="External"/><Relationship Id="rId354968e39b08c5de7" Type="http://schemas.openxmlformats.org/officeDocument/2006/relationships/hyperlink" Target="https://iservice.lombardini.it/jsp/Template2/manuale.jsp?id=822&amp;parent=1000" TargetMode="External"/><Relationship Id="rId243368e39b08f29ae" Type="http://schemas.openxmlformats.org/officeDocument/2006/relationships/hyperlink" Target="https://iservice.lombardini.it/jsp/Template2/manuale.jsp?id=822&amp;parent=1000" TargetMode="External"/><Relationship Id="rId935768e39b09161e0" Type="http://schemas.openxmlformats.org/officeDocument/2006/relationships/hyperlink" Target="https://iservice.lombardini.it/jsp/Template2/manuale.jsp?id=822&amp;parent=1000" TargetMode="External"/><Relationship Id="rId847868e39b0920361" Type="http://schemas.openxmlformats.org/officeDocument/2006/relationships/hyperlink" Target="https://iservice.lombardini.it/jsp/Template2/manuale.jsp?id=822&amp;parent=1000" TargetMode="External"/><Relationship Id="rId687668e39b0920615" Type="http://schemas.openxmlformats.org/officeDocument/2006/relationships/hyperlink" Target="https://iservice.lombardini.it/jsp/Template2/manuale.jsp?id=128&amp;parent=1000" TargetMode="External"/><Relationship Id="rId655068e39b09222af" Type="http://schemas.openxmlformats.org/officeDocument/2006/relationships/hyperlink" Target="https://iservice.lombardini.it/jsp/Template2/manuale.jsp?id=822&amp;parent=1000" TargetMode="External"/><Relationship Id="rId231768e39b092265c" Type="http://schemas.openxmlformats.org/officeDocument/2006/relationships/hyperlink" Target="https://iservice.lombardini.it/jsp/Template2/manuale.jsp?id=128&amp;parent=1000" TargetMode="External"/><Relationship Id="rId472368e39b092f950" Type="http://schemas.openxmlformats.org/officeDocument/2006/relationships/hyperlink" Target="https://iservice.lombardini.it/jsp/Template2/manuale.jsp?id=168&amp;parent=1000" TargetMode="External"/><Relationship Id="rId739068e39b0930dce" Type="http://schemas.openxmlformats.org/officeDocument/2006/relationships/hyperlink" Target="https://iservice.lombardini.it/jsp/Template2/manuale.jsp?id=127&amp;parent=1000" TargetMode="External"/><Relationship Id="rId651168e39b09409aa" Type="http://schemas.openxmlformats.org/officeDocument/2006/relationships/hyperlink" Target="https://iservice.lombardini.it/jsp/Template2/manuale.jsp?id=198&amp;parent=1000" TargetMode="External"/><Relationship Id="rId695768e39b096945f" Type="http://schemas.openxmlformats.org/officeDocument/2006/relationships/hyperlink" Target="https://iservice.lombardini.it/jsp/Template2/manuale.jsp?id=198&amp;parent=1000" TargetMode="External"/><Relationship Id="rId368968e39b09bfa71" Type="http://schemas.openxmlformats.org/officeDocument/2006/relationships/hyperlink" Target="https://iservice.lombardini.it/jsp/Template2/manuale.jsp?id=198&amp;parent=1000" TargetMode="External"/><Relationship Id="rId212268e39b09bfe72" Type="http://schemas.openxmlformats.org/officeDocument/2006/relationships/hyperlink" Target="https://iservice.lombardini.it/jsp/Template2/manuale.jsp?id=120&amp;parent=1000" TargetMode="External"/><Relationship Id="rId555768e39b09c002b" Type="http://schemas.openxmlformats.org/officeDocument/2006/relationships/hyperlink" Target="https://iservice.lombardini.it/jsp/Template2/manuale.jsp?id=121&amp;parent=1000" TargetMode="External"/><Relationship Id="rId110468e39b0a36f7c" Type="http://schemas.openxmlformats.org/officeDocument/2006/relationships/hyperlink" Target="https://iservice.lombardini.it/jsp/Template2/manuale.jsp?id=198&amp;parent=1000" TargetMode="External"/><Relationship Id="rId246868e39b053562c" Type="http://schemas.openxmlformats.org/officeDocument/2006/relationships/image" Target="media/imgrId246868e39b053562c.jpg"/><Relationship Id="rId486768e39b0544342" Type="http://schemas.openxmlformats.org/officeDocument/2006/relationships/image" Target="media/imgrId486768e39b0544342.jpg"/><Relationship Id="rId813968e39b05bd32e" Type="http://schemas.openxmlformats.org/officeDocument/2006/relationships/image" Target="media/imgrId813968e39b05bd32e.jpg"/><Relationship Id="rId811868e39b05c7054" Type="http://schemas.openxmlformats.org/officeDocument/2006/relationships/image" Target="media/imgrId811868e39b05c7054.jpg"/><Relationship Id="rId896468e39b05d36c6" Type="http://schemas.openxmlformats.org/officeDocument/2006/relationships/image" Target="media/imgrId896468e39b05d36c6.jpg"/><Relationship Id="rId782368e39b05d8de7" Type="http://schemas.openxmlformats.org/officeDocument/2006/relationships/image" Target="media/imgrId782368e39b05d8de7.jpg"/><Relationship Id="rId132768e39b05df80f" Type="http://schemas.openxmlformats.org/officeDocument/2006/relationships/image" Target="media/imgrId132768e39b05df80f.jpg"/><Relationship Id="rId538068e39b05ea5ae" Type="http://schemas.openxmlformats.org/officeDocument/2006/relationships/image" Target="media/imgrId538068e39b05ea5ae.jpg"/><Relationship Id="rId716368e39b05f0093" Type="http://schemas.openxmlformats.org/officeDocument/2006/relationships/image" Target="media/imgrId716368e39b05f0093.jpg"/><Relationship Id="rId144468e39b06097f1" Type="http://schemas.openxmlformats.org/officeDocument/2006/relationships/image" Target="media/imgrId144468e39b06097f1.jpg"/><Relationship Id="rId830268e39b0614c92" Type="http://schemas.openxmlformats.org/officeDocument/2006/relationships/image" Target="media/imgrId830268e39b0614c92.jpg"/><Relationship Id="rId304668e39b061ae1b" Type="http://schemas.openxmlformats.org/officeDocument/2006/relationships/image" Target="media/imgrId304668e39b061ae1b.jpg"/><Relationship Id="rId222668e39b0626296" Type="http://schemas.openxmlformats.org/officeDocument/2006/relationships/image" Target="media/imgrId222668e39b0626296.jpg"/><Relationship Id="rId172468e39b062dfb8" Type="http://schemas.openxmlformats.org/officeDocument/2006/relationships/image" Target="media/imgrId172468e39b062dfb8.jpg"/><Relationship Id="rId772468e39b063b31b" Type="http://schemas.openxmlformats.org/officeDocument/2006/relationships/image" Target="media/imgrId772468e39b063b31b.jpg"/><Relationship Id="rId688068e39b06419c6" Type="http://schemas.openxmlformats.org/officeDocument/2006/relationships/image" Target="media/imgrId688068e39b06419c6.jpg"/><Relationship Id="rId846568e39b064c539" Type="http://schemas.openxmlformats.org/officeDocument/2006/relationships/image" Target="media/imgrId846568e39b064c539.jpg"/><Relationship Id="rId346168e39b0655367" Type="http://schemas.openxmlformats.org/officeDocument/2006/relationships/image" Target="media/imgrId346168e39b0655367.jpg"/><Relationship Id="rId467768e39b065b2e6" Type="http://schemas.openxmlformats.org/officeDocument/2006/relationships/image" Target="media/imgrId467768e39b065b2e6.jpg"/><Relationship Id="rId800368e39b066a737" Type="http://schemas.openxmlformats.org/officeDocument/2006/relationships/image" Target="media/imgrId800368e39b066a737.png"/><Relationship Id="rId770668e39b067015c" Type="http://schemas.openxmlformats.org/officeDocument/2006/relationships/image" Target="media/imgrId770668e39b067015c.jpg"/><Relationship Id="rId428368e39b0676136" Type="http://schemas.openxmlformats.org/officeDocument/2006/relationships/image" Target="media/imgrId428368e39b0676136.jpg"/><Relationship Id="rId985368e39b067d8b1" Type="http://schemas.openxmlformats.org/officeDocument/2006/relationships/image" Target="media/imgrId985368e39b067d8b1.jpg"/><Relationship Id="rId927168e39b0688692" Type="http://schemas.openxmlformats.org/officeDocument/2006/relationships/image" Target="media/imgrId927168e39b0688692.jpg"/><Relationship Id="rId460168e39b068fef1" Type="http://schemas.openxmlformats.org/officeDocument/2006/relationships/image" Target="media/imgrId460168e39b068fef1.jpg"/><Relationship Id="rId760768e39b069ba53" Type="http://schemas.openxmlformats.org/officeDocument/2006/relationships/image" Target="media/imgrId760768e39b069ba53.jpg"/><Relationship Id="rId882968e39b06a6fca" Type="http://schemas.openxmlformats.org/officeDocument/2006/relationships/image" Target="media/imgrId882968e39b06a6fca.jpg"/><Relationship Id="rId771468e39b06b00b7" Type="http://schemas.openxmlformats.org/officeDocument/2006/relationships/image" Target="media/imgrId771468e39b06b00b7.jpg"/><Relationship Id="rId608268e39b06b8254" Type="http://schemas.openxmlformats.org/officeDocument/2006/relationships/image" Target="media/imgrId608268e39b06b8254.jpg"/><Relationship Id="rId809568e39b06bf234" Type="http://schemas.openxmlformats.org/officeDocument/2006/relationships/image" Target="media/imgrId809568e39b06bf234.jpg"/><Relationship Id="rId762368e39b06cd3b1" Type="http://schemas.openxmlformats.org/officeDocument/2006/relationships/image" Target="media/imgrId762368e39b06cd3b1.jpg"/><Relationship Id="rId399668e39b06d4ffa" Type="http://schemas.openxmlformats.org/officeDocument/2006/relationships/image" Target="media/imgrId399668e39b06d4ffa.jpg"/><Relationship Id="rId984168e39b06ddf7a" Type="http://schemas.openxmlformats.org/officeDocument/2006/relationships/image" Target="media/imgrId984168e39b06ddf7a.jpg"/><Relationship Id="rId572468e39b06e7bf0" Type="http://schemas.openxmlformats.org/officeDocument/2006/relationships/image" Target="media/imgrId572468e39b06e7bf0.jpg"/><Relationship Id="rId541968e39b06f37b7" Type="http://schemas.openxmlformats.org/officeDocument/2006/relationships/image" Target="media/imgrId541968e39b06f37b7.jpg"/><Relationship Id="rId460068e39b0707f38" Type="http://schemas.openxmlformats.org/officeDocument/2006/relationships/image" Target="media/imgrId460068e39b0707f38.jpg"/><Relationship Id="rId665668e39b0712708" Type="http://schemas.openxmlformats.org/officeDocument/2006/relationships/image" Target="media/imgrId665668e39b0712708.jpg"/><Relationship Id="rId656468e39b071afb3" Type="http://schemas.openxmlformats.org/officeDocument/2006/relationships/image" Target="media/imgrId656468e39b071afb3.jpg"/><Relationship Id="rId727968e39b0724264" Type="http://schemas.openxmlformats.org/officeDocument/2006/relationships/image" Target="media/imgrId727968e39b0724264.jpg"/><Relationship Id="rId808068e39b072d86d" Type="http://schemas.openxmlformats.org/officeDocument/2006/relationships/image" Target="media/imgrId808068e39b072d86d.jpg"/><Relationship Id="rId364168e39b0735cce" Type="http://schemas.openxmlformats.org/officeDocument/2006/relationships/image" Target="media/imgrId364168e39b0735cce.jpg"/><Relationship Id="rId194768e39b073ff86" Type="http://schemas.openxmlformats.org/officeDocument/2006/relationships/image" Target="media/imgrId194768e39b073ff86.jpg"/><Relationship Id="rId420568e39b074b7d5" Type="http://schemas.openxmlformats.org/officeDocument/2006/relationships/image" Target="media/imgrId420568e39b074b7d5.jpg"/><Relationship Id="rId545168e39b0757677" Type="http://schemas.openxmlformats.org/officeDocument/2006/relationships/image" Target="media/imgrId545168e39b0757677.jpg"/><Relationship Id="rId652568e39b075fad6" Type="http://schemas.openxmlformats.org/officeDocument/2006/relationships/image" Target="media/imgrId652568e39b075fad6.jpg"/><Relationship Id="rId641368e39b076ca49" Type="http://schemas.openxmlformats.org/officeDocument/2006/relationships/image" Target="media/imgrId641368e39b076ca49.jpg"/><Relationship Id="rId949568e39b0777e15" Type="http://schemas.openxmlformats.org/officeDocument/2006/relationships/image" Target="media/imgrId949568e39b0777e15.jpg"/><Relationship Id="rId597568e39b0783751" Type="http://schemas.openxmlformats.org/officeDocument/2006/relationships/image" Target="media/imgrId597568e39b0783751.jpg"/><Relationship Id="rId345968e39b0792c2c" Type="http://schemas.openxmlformats.org/officeDocument/2006/relationships/image" Target="media/imgrId345968e39b0792c2c.jpg"/><Relationship Id="rId125168e39b079e197" Type="http://schemas.openxmlformats.org/officeDocument/2006/relationships/image" Target="media/imgrId125168e39b079e197.jpg"/><Relationship Id="rId825468e39b07ad6c8" Type="http://schemas.openxmlformats.org/officeDocument/2006/relationships/image" Target="media/imgrId825468e39b07ad6c8.jpg"/><Relationship Id="rId939068e39b07b3a98" Type="http://schemas.openxmlformats.org/officeDocument/2006/relationships/image" Target="media/imgrId939068e39b07b3a98.jpg"/><Relationship Id="rId345368e39b07c09cd" Type="http://schemas.openxmlformats.org/officeDocument/2006/relationships/image" Target="media/imgrId345368e39b07c09cd.jpg"/><Relationship Id="rId471468e39b07c6aa8" Type="http://schemas.openxmlformats.org/officeDocument/2006/relationships/image" Target="media/imgrId471468e39b07c6aa8.jpg"/><Relationship Id="rId141668e39b07d2cab" Type="http://schemas.openxmlformats.org/officeDocument/2006/relationships/image" Target="media/imgrId141668e39b07d2cab.jpg"/><Relationship Id="rId456268e39b07df6b9" Type="http://schemas.openxmlformats.org/officeDocument/2006/relationships/image" Target="media/imgrId456268e39b07df6b9.jpg"/><Relationship Id="rId762268e39b07e5d70" Type="http://schemas.openxmlformats.org/officeDocument/2006/relationships/image" Target="media/imgrId762268e39b07e5d70.jpg"/><Relationship Id="rId739268e39b07f391a" Type="http://schemas.openxmlformats.org/officeDocument/2006/relationships/image" Target="media/imgrId739268e39b07f391a.jpg"/><Relationship Id="rId699968e39b080b6b6" Type="http://schemas.openxmlformats.org/officeDocument/2006/relationships/image" Target="media/imgrId699968e39b080b6b6.jpg"/><Relationship Id="rId603468e39b0815e68" Type="http://schemas.openxmlformats.org/officeDocument/2006/relationships/image" Target="media/imgrId603468e39b0815e68.jpg"/><Relationship Id="rId293368e39b081f0ae" Type="http://schemas.openxmlformats.org/officeDocument/2006/relationships/image" Target="media/imgrId293368e39b081f0ae.jpg"/><Relationship Id="rId600968e39b0828197" Type="http://schemas.openxmlformats.org/officeDocument/2006/relationships/image" Target="media/imgrId600968e39b0828197.jpg"/><Relationship Id="rId941968e39b083185a" Type="http://schemas.openxmlformats.org/officeDocument/2006/relationships/image" Target="media/imgrId941968e39b083185a.jpg"/><Relationship Id="rId939468e39b083cab0" Type="http://schemas.openxmlformats.org/officeDocument/2006/relationships/image" Target="media/imgrId939468e39b083cab0.jpg"/><Relationship Id="rId690668e39b08452d4" Type="http://schemas.openxmlformats.org/officeDocument/2006/relationships/image" Target="media/imgrId690668e39b08452d4.jpg"/><Relationship Id="rId145468e39b084fccc" Type="http://schemas.openxmlformats.org/officeDocument/2006/relationships/image" Target="media/imgrId145468e39b084fccc.jpg"/><Relationship Id="rId727168e39b0859cf5" Type="http://schemas.openxmlformats.org/officeDocument/2006/relationships/image" Target="media/imgrId727168e39b0859cf5.jpg"/><Relationship Id="rId774168e39b0864c3d" Type="http://schemas.openxmlformats.org/officeDocument/2006/relationships/image" Target="media/imgrId774168e39b0864c3d.jpg"/><Relationship Id="rId559668e39b086f8f1" Type="http://schemas.openxmlformats.org/officeDocument/2006/relationships/image" Target="media/imgrId559668e39b086f8f1.jpg"/><Relationship Id="rId163368e39b087ad25" Type="http://schemas.openxmlformats.org/officeDocument/2006/relationships/image" Target="media/imgrId163368e39b087ad25.jpg"/><Relationship Id="rId130168e39b08864a4" Type="http://schemas.openxmlformats.org/officeDocument/2006/relationships/image" Target="media/imgrId130168e39b08864a4.jpg"/><Relationship Id="rId216268e39b088b980" Type="http://schemas.openxmlformats.org/officeDocument/2006/relationships/image" Target="media/imgrId216268e39b088b980.jpg"/><Relationship Id="rId716168e39b08977ea" Type="http://schemas.openxmlformats.org/officeDocument/2006/relationships/image" Target="media/imgrId716168e39b08977ea.jpg"/><Relationship Id="rId810568e39b089ca53" Type="http://schemas.openxmlformats.org/officeDocument/2006/relationships/image" Target="media/imgrId810568e39b089ca53.jpg"/><Relationship Id="rId511968e39b08a9b73" Type="http://schemas.openxmlformats.org/officeDocument/2006/relationships/image" Target="media/imgrId511968e39b08a9b73.jpg"/><Relationship Id="rId433368e39b08b91c0" Type="http://schemas.openxmlformats.org/officeDocument/2006/relationships/image" Target="media/imgrId433368e39b08b91c0.jpg"/><Relationship Id="rId500768e39b08c1f7d" Type="http://schemas.openxmlformats.org/officeDocument/2006/relationships/image" Target="media/imgrId500768e39b08c1f7d.jpg"/><Relationship Id="rId512568e39b08cf018" Type="http://schemas.openxmlformats.org/officeDocument/2006/relationships/image" Target="media/imgrId512568e39b08cf018.jpg"/><Relationship Id="rId687368e39b08daadc" Type="http://schemas.openxmlformats.org/officeDocument/2006/relationships/image" Target="media/imgrId687368e39b08daadc.jpg"/><Relationship Id="rId688368e39b08e1f09" Type="http://schemas.openxmlformats.org/officeDocument/2006/relationships/image" Target="media/imgrId688368e39b08e1f09.jpg"/><Relationship Id="rId239968e39b08f1e59" Type="http://schemas.openxmlformats.org/officeDocument/2006/relationships/image" Target="media/imgrId239968e39b08f1e59.jpg"/><Relationship Id="rId104068e39b0909b5d" Type="http://schemas.openxmlformats.org/officeDocument/2006/relationships/image" Target="media/imgrId104068e39b0909b5d.jpg"/><Relationship Id="rId644668e39b0914e8b" Type="http://schemas.openxmlformats.org/officeDocument/2006/relationships/image" Target="media/imgrId644668e39b0914e8b.jpg"/><Relationship Id="rId777768e39b091fa91" Type="http://schemas.openxmlformats.org/officeDocument/2006/relationships/image" Target="media/imgrId777768e39b091fa91.jpg"/><Relationship Id="rId512268e39b092eb45" Type="http://schemas.openxmlformats.org/officeDocument/2006/relationships/image" Target="media/imgrId512268e39b092eb45.jpg"/><Relationship Id="rId235768e39b093a740" Type="http://schemas.openxmlformats.org/officeDocument/2006/relationships/image" Target="media/imgrId235768e39b093a740.jpg"/><Relationship Id="rId284268e39b09401cf" Type="http://schemas.openxmlformats.org/officeDocument/2006/relationships/image" Target="media/imgrId284268e39b09401cf.jpg"/><Relationship Id="rId850568e39b094b3dd" Type="http://schemas.openxmlformats.org/officeDocument/2006/relationships/image" Target="media/imgrId850568e39b094b3dd.jpg"/><Relationship Id="rId639168e39b0957246" Type="http://schemas.openxmlformats.org/officeDocument/2006/relationships/image" Target="media/imgrId639168e39b0957246.jpg"/><Relationship Id="rId359768e39b0968b46" Type="http://schemas.openxmlformats.org/officeDocument/2006/relationships/image" Target="media/imgrId359768e39b0968b46.jpg"/><Relationship Id="rId351168e39b098127f" Type="http://schemas.openxmlformats.org/officeDocument/2006/relationships/image" Target="media/imgrId351168e39b098127f.jpg"/><Relationship Id="rId281868e39b0994632" Type="http://schemas.openxmlformats.org/officeDocument/2006/relationships/image" Target="media/imgrId281868e39b0994632.jpg"/><Relationship Id="rId155968e39b099d5e5" Type="http://schemas.openxmlformats.org/officeDocument/2006/relationships/image" Target="media/imgrId155968e39b099d5e5.jpg"/><Relationship Id="rId674968e39b09ab418" Type="http://schemas.openxmlformats.org/officeDocument/2006/relationships/image" Target="media/imgrId674968e39b09ab418.jpg"/><Relationship Id="rId878368e39b09b88a3" Type="http://schemas.openxmlformats.org/officeDocument/2006/relationships/image" Target="media/imgrId878368e39b09b88a3.jpg"/><Relationship Id="rId753668e39b09bf298" Type="http://schemas.openxmlformats.org/officeDocument/2006/relationships/image" Target="media/imgrId753668e39b09bf298.jpg"/><Relationship Id="rId879368e39b09cbdb5" Type="http://schemas.openxmlformats.org/officeDocument/2006/relationships/image" Target="media/imgrId879368e39b09cbdb5.jpg"/><Relationship Id="rId101768e39b09d2883" Type="http://schemas.openxmlformats.org/officeDocument/2006/relationships/image" Target="media/imgrId101768e39b09d2883.jpg"/><Relationship Id="rId815368e39b09dee25" Type="http://schemas.openxmlformats.org/officeDocument/2006/relationships/image" Target="media/imgrId815368e39b09dee25.jpg"/><Relationship Id="rId178568e39b09e9260" Type="http://schemas.openxmlformats.org/officeDocument/2006/relationships/image" Target="media/imgrId178568e39b09e9260.jpg"/><Relationship Id="rId142368e39b09f3d16" Type="http://schemas.openxmlformats.org/officeDocument/2006/relationships/image" Target="media/imgrId142368e39b09f3d16.jpg"/><Relationship Id="rId266968e39b0a0ae64" Type="http://schemas.openxmlformats.org/officeDocument/2006/relationships/image" Target="media/imgrId266968e39b0a0ae64.jpg"/><Relationship Id="rId719768e39b0a13d9b" Type="http://schemas.openxmlformats.org/officeDocument/2006/relationships/image" Target="media/imgrId719768e39b0a13d9b.jpg"/><Relationship Id="rId299568e39b0a22004" Type="http://schemas.openxmlformats.org/officeDocument/2006/relationships/image" Target="media/imgrId299568e39b0a22004.jpg"/><Relationship Id="rId938668e39b0a2d79c" Type="http://schemas.openxmlformats.org/officeDocument/2006/relationships/image" Target="media/imgrId938668e39b0a2d79c.jpg"/><Relationship Id="rId573868e39b0a365b4" Type="http://schemas.openxmlformats.org/officeDocument/2006/relationships/image" Target="media/imgrId573868e39b0a365b4.jpg"/><Relationship Id="rId242568e39b0a3d890" Type="http://schemas.openxmlformats.org/officeDocument/2006/relationships/image" Target="media/imgrId242568e39b0a3d890.jpg"/><Relationship Id="rId653168e39b0a498a8" Type="http://schemas.openxmlformats.org/officeDocument/2006/relationships/image" Target="media/imgrId653168e39b0a498a8.jpg"/><Relationship Id="rId260568e39b0a54ce2" Type="http://schemas.openxmlformats.org/officeDocument/2006/relationships/image" Target="media/imgrId260568e39b0a54ce2.jpg"/><Relationship Id="rId602668e39b0a5c0e4" Type="http://schemas.openxmlformats.org/officeDocument/2006/relationships/image" Target="media/imgrId602668e39b0a5c0e4.jpg"/><Relationship Id="rId532768e39b0a67aa7" Type="http://schemas.openxmlformats.org/officeDocument/2006/relationships/image" Target="media/imgrId532768e39b0a67aa7.png"/><Relationship Id="rId816668e39b0a70d46" Type="http://schemas.openxmlformats.org/officeDocument/2006/relationships/image" Target="media/imgrId816668e39b0a70d46.png"/><Relationship Id="rId806368e39b0a7f4bd" Type="http://schemas.openxmlformats.org/officeDocument/2006/relationships/image" Target="media/imgrId806368e39b0a7f4bd.jpg"/><Relationship Id="rId283768e39b0a8a50c" Type="http://schemas.openxmlformats.org/officeDocument/2006/relationships/image" Target="media/imgrId283768e39b0a8a50c.jpg"/><Relationship Id="rId292768e39b0a94c40" Type="http://schemas.openxmlformats.org/officeDocument/2006/relationships/image" Target="media/imgrId292768e39b0a94c40.jpg"/><Relationship Id="rId753168e39b0a9ee0e" Type="http://schemas.openxmlformats.org/officeDocument/2006/relationships/image" Target="media/imgrId753168e39b0a9ee0e.jpg"/><Relationship Id="rId511568e39b0aae5f0" Type="http://schemas.openxmlformats.org/officeDocument/2006/relationships/image" Target="media/imgrId511568e39b0aae5f0.jpg"/><Relationship Id="rId925668e39b0abd836" Type="http://schemas.openxmlformats.org/officeDocument/2006/relationships/image" Target="media/imgrId925668e39b0abd836.jpg"/><Relationship Id="rId579268e39b0ac90cd" Type="http://schemas.openxmlformats.org/officeDocument/2006/relationships/image" Target="media/imgrId579268e39b0ac90cd.jpg"/><Relationship Id="rId611968e39b0ad8a56" Type="http://schemas.openxmlformats.org/officeDocument/2006/relationships/image" Target="media/imgrId611968e39b0ad8a5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852662" Type="http://schemas.openxmlformats.org/officeDocument/2006/relationships/image" Target="media/imgrId2985266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852662" Type="http://schemas.openxmlformats.org/officeDocument/2006/relationships/image" Target="media/imgrId2985266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852662" Type="http://schemas.openxmlformats.org/officeDocument/2006/relationships/image" Target="media/imgrId2985266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852662" Type="http://schemas.openxmlformats.org/officeDocument/2006/relationships/image" Target="media/imgrId2985266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852662" Type="http://schemas.openxmlformats.org/officeDocument/2006/relationships/image" Target="media/imgrId2985266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852662" Type="http://schemas.openxmlformats.org/officeDocument/2006/relationships/image" Target="media/imgrId2985266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