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78989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295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7431095" w:name="ctxt"/>
    <w:bookmarkEnd w:id="9743109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06460fffc8f016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44760fffc8f017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86360fffc8f018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19960fffc8f01a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7760fffc8f01c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57560fffc8f01c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98460fffc8f01d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63760fffc8f01e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87660fffc8f01e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29360fffc8f01f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80860fffc8f01f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39660fffc8f020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59360fffc8f020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05860fffc8f021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42260fffc8f022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5460fffc8f022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96560fffc8f024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26760fffc8f025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97560fffc8f027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69160fffc8f02b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68660fffc8f02e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8660fffc8f02f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10660fffc8f031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81360fffc8f035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01460fffc8f036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4644635" name="name271360fffc8f2ba7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7160fffc8f2b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547108" name="name987560fffc8f3ad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3560fffc8f3ad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55360fffc8f3b7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5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58403" name="name797060fffc8f4e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560fffc8f4e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78160fffc8f4e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8650" name="name195460fffc8f5d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160fffc8f5d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4366" name="name664260fffc8f6fa3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34260fffc8f6f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5090" name="name951260fffc8f81b7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22160fffc8f81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59768" name="name837760fffc8f9afd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74360fffc8f9a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813798" name="name865660fffc8faf10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11560fffc8faf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31411" name="name932960fffc8fc3a1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08460fffc8fc3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15570" name="name230360fffc8fd5c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560fffc8fd5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2060fffc8fd6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3148" name="name849560fffc8fe867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64560fffc8fe8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30415" name="name975360fffc900ba0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1360fffc900b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961525" name="name219960fffc901eb0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71860fffc901e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19476" name="name563560fffc902d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0fffc902d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86160fffc902e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7108583" name="name776660fffc904566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98260fffc9045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56435" name="name416260fffc905c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0fffc905c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0860fffc905f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009018" name="name640160fffc907866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75860fffc9078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18860fffc9079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489320" name="name429260fffc908b87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1060fffc908b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46560fffc908c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660fffc908c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11136" name="name637860fffc90a0e4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9160fffc90a0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38825" name="name105760fffc90b3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0fffc90b3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36660fffc90b4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59660fffc90b5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36263" name="name105760fffc90c7b4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20560fffc90c7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9957545" name="name294960fffc90d8c6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30160fffc90d8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9480" name="name121960fffc90eb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960fffc90eb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01560fffc90eb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19563" name="name930760fffc91081b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37760fffc9108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63127" name="name249160fffc9117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260fffc9117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6576" name="name579860fffc912c05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55560fffc912c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27234" name="name274060fffc913d9b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4860fffc913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82719" name="name381460fffc9152ed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05360fffc9152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18304" name="name240160fffc9165c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960fffc9165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3933013" name="name658060fffc91766e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60960fffc9176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0286" name="name114960fffc9188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160fffc9188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72560fffc9189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19272" name="name698360fffc919c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0fffc919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195970" name="name373760fffc91b948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30660fffc91b9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7945" name="name367760fffc91ccdf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59660fffc91c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48164" name="name387860fffc91dd79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98060fffc91d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7860fffc91ddc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49022" name="name143260fffc91ec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260fffc91ec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18747" name="name844260fffc920c8b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3060fffc920c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1083" name="name429360fffc921f42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08260fffc921f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93446" name="name567160fffc922e9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0fffc922e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7403" name="name415860fffc9242bb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16060fffc9242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9617" name="name637360fffc925b0c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0760fffc925b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25899" name="name909860fffc926d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560fffc926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456484" name="name699360fffc92824c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68360fffc9282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133373" name="name385060fffc9298a0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39360fffc9298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3129" name="name978560fffc92aa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260fffc92aa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300722" name="name426760fffc92c180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50060fffc92c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1026" name="name203260fffc92d63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5960fffc92d6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4403" name="name349860fffc92e9f5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98260fffc92e9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35487" name="name919260fffc9306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0fffc9306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493124" name="name132760fffc931e96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79560fffc931e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1196" name="name857160fffc932e9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0560fffc932e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09560fffc932f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91560fffc932f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85260fffc9330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9360fffc93306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68115" name="name355260fffc934355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72960fffc9343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5615" name="name932860fffc93564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760fffc9356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92263" name="name464360fffc936a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660fffc936a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28623" name="name696060fffc937e38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25160fffc937e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389647" name="name723060fffc93917e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78660fffc9391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51755" name="name550260fffc93a06e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3860fffc93a0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48223" name="name909660fffc93b132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41160fffc93b1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11642" name="name651560fffc93c1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0fffc93c1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81460fffc93c4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37999" name="name516360fffc93d978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22760fffc93d9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37720" name="name486960fffc93eb1f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60260fffc93eb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83177" name="name531960fffc940888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80960fffc9408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7717" name="name138960fffc941d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260fffc941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26360fffc941d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86160fffc941e7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59944" name="name823260fffc942da3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72960fffc942d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314383" name="name362960fffc94413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160fffc944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444042" name="name913760fffc945581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2760fffc9455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70360fffc9456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21082" name="name218260fffc946561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38860fffc9465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56993" name="name277360fffc947655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8360fffc9476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33660fffc9476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3860fffc9477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31860fffc9478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08760fffc9478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75060fffc9478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54860fffc9478d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94753" name="name796760fffc948bf9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28660fffc948b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1913239" name="name458460fffc94a712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7060fffc94a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172516" name="name513060fffc94b79e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10060fffc94b7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5260fffc94b8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028004" name="name887260fffc94c9f9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98260fffc94c9f8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367648" name="name678960fffc94db35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1160fffc94db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65502" name="name500260fffc94ece9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4460fffc94ece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1796" name="name835560fffc9508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0fffc9508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04519" name="name931760fffc951adc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66960fffc951a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59596" name="name285960fffc953058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87460fffc9530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493823" name="name227360fffc95414c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28760fffc9541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59683" name="name183160fffc9552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0fffc9552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041413" name="name602160fffc956ad8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61660fffc956a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854" name="name931360fffc957c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260fffc957c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6064282" name="name659460fffc95956a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75760fffc9595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782919" name="name714460fffc95b0aa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0360fffc95b0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27300" name="name584260fffc95c2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060fffc95c2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4796" name="name809560fffc95d7a0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0360fffc95d7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110984" name="name240260fffc95e9c5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58760fffc95e9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45196" name="name830860fffc96078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660fffc9607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896873" name="name634860fffc961d0c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9760fffc961d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790924" name="name435360fffc962e85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06660fffc962e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05578" name="name299760fffc963c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460fffc963c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494269" name="name778260fffc9653c4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55660fffc9653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5443" name="name422760fffc966915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70760fffc9669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6691173" name="name828160fffc967ca0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45360fffc967c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0272" name="name396960fffc968f20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39960fffc968f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3979" name="name815160fffc96a2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960fffc96a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7960fffc96a2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1460fffc96a2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9160fffc96a3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01760fffc96a3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982563" name="name694560fffc96b7ba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07060fffc96b7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3214" name="name227460fffc96d822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01060fffc96d8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4464" name="name469360fffc96e86b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80260fffc96e8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34524" name="name384960fffc9702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360fffc9702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693760fffc9703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97460fffc9705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54426" name="name987560fffc9718d0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98460fffc9718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0915" name="name833360fffc972a12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0460fffc972a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43814" name="name375860fffc973ed3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62960fffc973e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42475" name="name332260fffc9750c7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98060fffc9750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36872" name="name210760fffc9767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860fffc9767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86560fffc9768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984760fffc9768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31084" name="name707160fffc977acd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1160fffc977a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9733" name="name978860fffc978d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660fffc978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90099" name="name756460fffc979c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0fffc979c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2782" name="name658460fffc97ac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0fffc97ac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53989" name="name313360fffc97ba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0fffc97ba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450884" name="name201560fffc97cf8e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51760fffc97cf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93914" name="name774360fffc97e08d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03060fffc97e0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713465" name="name432660fffc97f1a0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95460fffc97f1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4128" name="name266760fffc9810c5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67160fffc9810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27633" name="name127660fffc982836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69060fffc9828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25541" name="name121960fffc9839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0fffc9839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00460fffc983a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774454" name="name473560fffc984d6c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9960fffc984d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7770" name="name331660fffc985f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960fffc985f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96760fffc985f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58360fffc9860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92160fffc9860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67731" name="name818660fffc987008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02060fffc9870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3263" name="name125160fffc988506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95060fffc9885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1323" name="name248960fffc9897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0fffc9897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33560fffc9898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25832" name="name878960fffc98a82e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05260fffc98a8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00805" name="name602160fffc98bdba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71860fffc98bd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72308" name="name425360fffc98d3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0fffc98d3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15390" name="name522160fffc98e6af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0860fffc98e6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56531" name="name325460fffc9904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0fffc990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38939" name="name846760fffc99163c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2160fffc9916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05622" name="name326460fffc992849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11360fffc9928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6334" name="name517960fffc993a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860fffc993a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7920" name="name891260fffc994c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0fffc994c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3388873" name="name429560fffc996069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7360fffc9960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23860fffc9960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60615" name="name153560fffc996fa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260fffc996f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70205" name="name350360fffc998584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70460fffc9985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64360fffc9986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42060fffc9987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61628" name="name999160fffc999ae9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25760fffc999a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911886" name="name281260fffc99ac3b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32260fffc99ac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3947" name="name994760fffc99bd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0fffc99b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77360fffc99bd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02248" name="name965460fffc99d6c3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46660fffc99d6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39790" name="name486260fffc99e7c7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65160fffc99e7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892596" name="name760160fffc9a09cd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9560fffc9a09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46695" name="name369560fffc9a1c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460fffc9a1c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83660fffc9a1d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80740" name="name212960fffc9a2fd1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36660fffc9a2f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38968" name="name202060fffc9a3e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160fffc9a3e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7814" name="name212160fffc9a5819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80260fffc9a5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48560fffc9a5a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05760fffc9a5b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3137" name="name937460fffc9a6ddb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86760fffc9a6d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48826" name="name151260fffc9a82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560fffc9a82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9454834" name="name394660fffc9a9cb7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44160fffc9a9c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887" name="name266360fffc9aac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460fffc9aac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984039" name="name772660fffc9ac2ae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71660fffc9ac2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7756646" name="name126260fffc9ad83a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23860fffc9ad8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8522" name="name860760fffc9ae6f1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3160fffc9ae6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6752" name="name576160fffc9b05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260fffc9b05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44560fffc9b05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16654" name="name215060fffc9b27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060fffc9b27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45055" name="name715060fffc9b3a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0fffc9b3a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6176" name="name969860fffc9b4a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560fffc9b4a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56096" name="name613360fffc9b61f6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35360fffc9b61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90048" name="name971860fffc9b7687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89360fffc9b7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63291" name="name789460fffc9b8aaa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46160fffc9b8a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05481" name="name688760fffc9b9e63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8860fffc9b9e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01160fffc9ba1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50394" name="name378460fffc9bb483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21060fffc9bb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77076" name="name941560fffc9bc358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72460fffc9bc3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59312" name="name754960fffc9bd75e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51360fffc9bd7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6260fffc9bd9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518903" name="name199460fffc9beb72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65260fffc9beb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83912" name="name758560fffc9c1186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4660fffc9c1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80560fffc9c14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47160fffc9c15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35001" name="name516560fffc9c289b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12260fffc9c28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17331" name="name622360fffc9c3847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15060fffc9c38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39416" name="name280560fffc9c51ae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35060fffc9c51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59113" name="name472860fffc9c61ea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37160fffc9c61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9249" name="name572260fffc9c6e6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760fffc9c6e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782833" name="name987260fffc9c7dff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15560fffc9c7d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3988" name="name210260fffc9c93d7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1560fffc9c93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09594" name="name203860fffc9ca961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08760fffc9ca9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3427" name="name699760fffc9cba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760fffc9cba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0516" name="name929160fffc9ccf1b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00860fffc9ccf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0960fffc9cd0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73925" name="name880060fffc9ce10b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49760fffc9ce1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20596" name="name635560fffc9cf34a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80560fffc9cf3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84613" name="name819360fffc9d0e67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14160fffc9d0e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552717" name="name394260fffc9d24c6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01460fffc9d24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146" name="name735260fffc9d3e11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33460fffc9d3e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23433" name="name997660fffc9d55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360fffc9d55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0209" name="name967260fffc9d6a1d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55860fffc9d6a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86052" name="name336260fffc9d7f70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45660fffc9d7f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246212" name="name428160fffc9d9395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37460fffc9d93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0660fffc9d95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24207" name="name948460fffc9da967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99360fffc9da9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9160fffc9daa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283548" name="name796560fffc9dbbc1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8860fffc9dbb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49460fffc9dbc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5860fffc9dbe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852573" name="name645960fffc9dced4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25860fffc9dce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806">
    <w:multiLevelType w:val="hybridMultilevel"/>
    <w:lvl w:ilvl="0" w:tplc="86425799">
      <w:start w:val="1"/>
      <w:numFmt w:val="decimal"/>
      <w:lvlText w:val="%1."/>
      <w:lvlJc w:val="left"/>
      <w:pPr>
        <w:ind w:left="720" w:hanging="360"/>
      </w:pPr>
    </w:lvl>
    <w:lvl w:ilvl="1" w:tplc="86425799" w:tentative="1">
      <w:start w:val="1"/>
      <w:numFmt w:val="lowerLetter"/>
      <w:lvlText w:val="%2."/>
      <w:lvlJc w:val="left"/>
      <w:pPr>
        <w:ind w:left="1440" w:hanging="360"/>
      </w:pPr>
    </w:lvl>
    <w:lvl w:ilvl="2" w:tplc="86425799" w:tentative="1">
      <w:start w:val="1"/>
      <w:numFmt w:val="lowerRoman"/>
      <w:lvlText w:val="%3."/>
      <w:lvlJc w:val="right"/>
      <w:pPr>
        <w:ind w:left="2160" w:hanging="180"/>
      </w:pPr>
    </w:lvl>
    <w:lvl w:ilvl="3" w:tplc="86425799" w:tentative="1">
      <w:start w:val="1"/>
      <w:numFmt w:val="decimal"/>
      <w:lvlText w:val="%4."/>
      <w:lvlJc w:val="left"/>
      <w:pPr>
        <w:ind w:left="2880" w:hanging="360"/>
      </w:pPr>
    </w:lvl>
    <w:lvl w:ilvl="4" w:tplc="86425799" w:tentative="1">
      <w:start w:val="1"/>
      <w:numFmt w:val="lowerLetter"/>
      <w:lvlText w:val="%5."/>
      <w:lvlJc w:val="left"/>
      <w:pPr>
        <w:ind w:left="3600" w:hanging="360"/>
      </w:pPr>
    </w:lvl>
    <w:lvl w:ilvl="5" w:tplc="86425799" w:tentative="1">
      <w:start w:val="1"/>
      <w:numFmt w:val="lowerRoman"/>
      <w:lvlText w:val="%6."/>
      <w:lvlJc w:val="right"/>
      <w:pPr>
        <w:ind w:left="4320" w:hanging="180"/>
      </w:pPr>
    </w:lvl>
    <w:lvl w:ilvl="6" w:tplc="86425799" w:tentative="1">
      <w:start w:val="1"/>
      <w:numFmt w:val="decimal"/>
      <w:lvlText w:val="%7."/>
      <w:lvlJc w:val="left"/>
      <w:pPr>
        <w:ind w:left="5040" w:hanging="360"/>
      </w:pPr>
    </w:lvl>
    <w:lvl w:ilvl="7" w:tplc="86425799" w:tentative="1">
      <w:start w:val="1"/>
      <w:numFmt w:val="lowerLetter"/>
      <w:lvlText w:val="%8."/>
      <w:lvlJc w:val="left"/>
      <w:pPr>
        <w:ind w:left="5760" w:hanging="360"/>
      </w:pPr>
    </w:lvl>
    <w:lvl w:ilvl="8" w:tplc="8642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5">
    <w:multiLevelType w:val="hybridMultilevel"/>
    <w:lvl w:ilvl="0" w:tplc="56343278">
      <w:start w:val="1"/>
      <w:numFmt w:val="decimal"/>
      <w:lvlText w:val="%1."/>
      <w:lvlJc w:val="left"/>
      <w:pPr>
        <w:ind w:left="720" w:hanging="360"/>
      </w:pPr>
    </w:lvl>
    <w:lvl w:ilvl="1" w:tplc="56343278" w:tentative="1">
      <w:start w:val="1"/>
      <w:numFmt w:val="lowerLetter"/>
      <w:lvlText w:val="%2."/>
      <w:lvlJc w:val="left"/>
      <w:pPr>
        <w:ind w:left="1440" w:hanging="360"/>
      </w:pPr>
    </w:lvl>
    <w:lvl w:ilvl="2" w:tplc="56343278" w:tentative="1">
      <w:start w:val="1"/>
      <w:numFmt w:val="lowerRoman"/>
      <w:lvlText w:val="%3."/>
      <w:lvlJc w:val="right"/>
      <w:pPr>
        <w:ind w:left="2160" w:hanging="180"/>
      </w:pPr>
    </w:lvl>
    <w:lvl w:ilvl="3" w:tplc="56343278" w:tentative="1">
      <w:start w:val="1"/>
      <w:numFmt w:val="decimal"/>
      <w:lvlText w:val="%4."/>
      <w:lvlJc w:val="left"/>
      <w:pPr>
        <w:ind w:left="2880" w:hanging="360"/>
      </w:pPr>
    </w:lvl>
    <w:lvl w:ilvl="4" w:tplc="56343278" w:tentative="1">
      <w:start w:val="1"/>
      <w:numFmt w:val="lowerLetter"/>
      <w:lvlText w:val="%5."/>
      <w:lvlJc w:val="left"/>
      <w:pPr>
        <w:ind w:left="3600" w:hanging="360"/>
      </w:pPr>
    </w:lvl>
    <w:lvl w:ilvl="5" w:tplc="56343278" w:tentative="1">
      <w:start w:val="1"/>
      <w:numFmt w:val="lowerRoman"/>
      <w:lvlText w:val="%6."/>
      <w:lvlJc w:val="right"/>
      <w:pPr>
        <w:ind w:left="4320" w:hanging="180"/>
      </w:pPr>
    </w:lvl>
    <w:lvl w:ilvl="6" w:tplc="56343278" w:tentative="1">
      <w:start w:val="1"/>
      <w:numFmt w:val="decimal"/>
      <w:lvlText w:val="%7."/>
      <w:lvlJc w:val="left"/>
      <w:pPr>
        <w:ind w:left="5040" w:hanging="360"/>
      </w:pPr>
    </w:lvl>
    <w:lvl w:ilvl="7" w:tplc="56343278" w:tentative="1">
      <w:start w:val="1"/>
      <w:numFmt w:val="lowerLetter"/>
      <w:lvlText w:val="%8."/>
      <w:lvlJc w:val="left"/>
      <w:pPr>
        <w:ind w:left="5760" w:hanging="360"/>
      </w:pPr>
    </w:lvl>
    <w:lvl w:ilvl="8" w:tplc="5634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4">
    <w:multiLevelType w:val="hybridMultilevel"/>
    <w:lvl w:ilvl="0" w:tplc="36855213">
      <w:start w:val="1"/>
      <w:numFmt w:val="decimal"/>
      <w:lvlText w:val="%1."/>
      <w:lvlJc w:val="left"/>
      <w:pPr>
        <w:ind w:left="720" w:hanging="360"/>
      </w:pPr>
    </w:lvl>
    <w:lvl w:ilvl="1" w:tplc="36855213" w:tentative="1">
      <w:start w:val="1"/>
      <w:numFmt w:val="lowerLetter"/>
      <w:lvlText w:val="%2."/>
      <w:lvlJc w:val="left"/>
      <w:pPr>
        <w:ind w:left="1440" w:hanging="360"/>
      </w:pPr>
    </w:lvl>
    <w:lvl w:ilvl="2" w:tplc="36855213" w:tentative="1">
      <w:start w:val="1"/>
      <w:numFmt w:val="lowerRoman"/>
      <w:lvlText w:val="%3."/>
      <w:lvlJc w:val="right"/>
      <w:pPr>
        <w:ind w:left="2160" w:hanging="180"/>
      </w:pPr>
    </w:lvl>
    <w:lvl w:ilvl="3" w:tplc="36855213" w:tentative="1">
      <w:start w:val="1"/>
      <w:numFmt w:val="decimal"/>
      <w:lvlText w:val="%4."/>
      <w:lvlJc w:val="left"/>
      <w:pPr>
        <w:ind w:left="2880" w:hanging="360"/>
      </w:pPr>
    </w:lvl>
    <w:lvl w:ilvl="4" w:tplc="36855213" w:tentative="1">
      <w:start w:val="1"/>
      <w:numFmt w:val="lowerLetter"/>
      <w:lvlText w:val="%5."/>
      <w:lvlJc w:val="left"/>
      <w:pPr>
        <w:ind w:left="3600" w:hanging="360"/>
      </w:pPr>
    </w:lvl>
    <w:lvl w:ilvl="5" w:tplc="36855213" w:tentative="1">
      <w:start w:val="1"/>
      <w:numFmt w:val="lowerRoman"/>
      <w:lvlText w:val="%6."/>
      <w:lvlJc w:val="right"/>
      <w:pPr>
        <w:ind w:left="4320" w:hanging="180"/>
      </w:pPr>
    </w:lvl>
    <w:lvl w:ilvl="6" w:tplc="36855213" w:tentative="1">
      <w:start w:val="1"/>
      <w:numFmt w:val="decimal"/>
      <w:lvlText w:val="%7."/>
      <w:lvlJc w:val="left"/>
      <w:pPr>
        <w:ind w:left="5040" w:hanging="360"/>
      </w:pPr>
    </w:lvl>
    <w:lvl w:ilvl="7" w:tplc="36855213" w:tentative="1">
      <w:start w:val="1"/>
      <w:numFmt w:val="lowerLetter"/>
      <w:lvlText w:val="%8."/>
      <w:lvlJc w:val="left"/>
      <w:pPr>
        <w:ind w:left="5760" w:hanging="360"/>
      </w:pPr>
    </w:lvl>
    <w:lvl w:ilvl="8" w:tplc="3685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3">
    <w:multiLevelType w:val="hybridMultilevel"/>
    <w:lvl w:ilvl="0" w:tplc="54165381">
      <w:start w:val="1"/>
      <w:numFmt w:val="decimal"/>
      <w:lvlText w:val="%1."/>
      <w:lvlJc w:val="left"/>
      <w:pPr>
        <w:ind w:left="720" w:hanging="360"/>
      </w:pPr>
    </w:lvl>
    <w:lvl w:ilvl="1" w:tplc="54165381" w:tentative="1">
      <w:start w:val="1"/>
      <w:numFmt w:val="lowerLetter"/>
      <w:lvlText w:val="%2."/>
      <w:lvlJc w:val="left"/>
      <w:pPr>
        <w:ind w:left="1440" w:hanging="360"/>
      </w:pPr>
    </w:lvl>
    <w:lvl w:ilvl="2" w:tplc="54165381" w:tentative="1">
      <w:start w:val="1"/>
      <w:numFmt w:val="lowerRoman"/>
      <w:lvlText w:val="%3."/>
      <w:lvlJc w:val="right"/>
      <w:pPr>
        <w:ind w:left="2160" w:hanging="180"/>
      </w:pPr>
    </w:lvl>
    <w:lvl w:ilvl="3" w:tplc="54165381" w:tentative="1">
      <w:start w:val="1"/>
      <w:numFmt w:val="decimal"/>
      <w:lvlText w:val="%4."/>
      <w:lvlJc w:val="left"/>
      <w:pPr>
        <w:ind w:left="2880" w:hanging="360"/>
      </w:pPr>
    </w:lvl>
    <w:lvl w:ilvl="4" w:tplc="54165381" w:tentative="1">
      <w:start w:val="1"/>
      <w:numFmt w:val="lowerLetter"/>
      <w:lvlText w:val="%5."/>
      <w:lvlJc w:val="left"/>
      <w:pPr>
        <w:ind w:left="3600" w:hanging="360"/>
      </w:pPr>
    </w:lvl>
    <w:lvl w:ilvl="5" w:tplc="54165381" w:tentative="1">
      <w:start w:val="1"/>
      <w:numFmt w:val="lowerRoman"/>
      <w:lvlText w:val="%6."/>
      <w:lvlJc w:val="right"/>
      <w:pPr>
        <w:ind w:left="4320" w:hanging="180"/>
      </w:pPr>
    </w:lvl>
    <w:lvl w:ilvl="6" w:tplc="54165381" w:tentative="1">
      <w:start w:val="1"/>
      <w:numFmt w:val="decimal"/>
      <w:lvlText w:val="%7."/>
      <w:lvlJc w:val="left"/>
      <w:pPr>
        <w:ind w:left="5040" w:hanging="360"/>
      </w:pPr>
    </w:lvl>
    <w:lvl w:ilvl="7" w:tplc="54165381" w:tentative="1">
      <w:start w:val="1"/>
      <w:numFmt w:val="lowerLetter"/>
      <w:lvlText w:val="%8."/>
      <w:lvlJc w:val="left"/>
      <w:pPr>
        <w:ind w:left="5760" w:hanging="360"/>
      </w:pPr>
    </w:lvl>
    <w:lvl w:ilvl="8" w:tplc="54165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2">
    <w:multiLevelType w:val="hybridMultilevel"/>
    <w:lvl w:ilvl="0" w:tplc="68107936">
      <w:start w:val="1"/>
      <w:numFmt w:val="decimal"/>
      <w:lvlText w:val="%1."/>
      <w:lvlJc w:val="left"/>
      <w:pPr>
        <w:ind w:left="720" w:hanging="360"/>
      </w:pPr>
    </w:lvl>
    <w:lvl w:ilvl="1" w:tplc="68107936" w:tentative="1">
      <w:start w:val="1"/>
      <w:numFmt w:val="lowerLetter"/>
      <w:lvlText w:val="%2."/>
      <w:lvlJc w:val="left"/>
      <w:pPr>
        <w:ind w:left="1440" w:hanging="360"/>
      </w:pPr>
    </w:lvl>
    <w:lvl w:ilvl="2" w:tplc="68107936" w:tentative="1">
      <w:start w:val="1"/>
      <w:numFmt w:val="lowerRoman"/>
      <w:lvlText w:val="%3."/>
      <w:lvlJc w:val="right"/>
      <w:pPr>
        <w:ind w:left="2160" w:hanging="180"/>
      </w:pPr>
    </w:lvl>
    <w:lvl w:ilvl="3" w:tplc="68107936" w:tentative="1">
      <w:start w:val="1"/>
      <w:numFmt w:val="decimal"/>
      <w:lvlText w:val="%4."/>
      <w:lvlJc w:val="left"/>
      <w:pPr>
        <w:ind w:left="2880" w:hanging="360"/>
      </w:pPr>
    </w:lvl>
    <w:lvl w:ilvl="4" w:tplc="68107936" w:tentative="1">
      <w:start w:val="1"/>
      <w:numFmt w:val="lowerLetter"/>
      <w:lvlText w:val="%5."/>
      <w:lvlJc w:val="left"/>
      <w:pPr>
        <w:ind w:left="3600" w:hanging="360"/>
      </w:pPr>
    </w:lvl>
    <w:lvl w:ilvl="5" w:tplc="68107936" w:tentative="1">
      <w:start w:val="1"/>
      <w:numFmt w:val="lowerRoman"/>
      <w:lvlText w:val="%6."/>
      <w:lvlJc w:val="right"/>
      <w:pPr>
        <w:ind w:left="4320" w:hanging="180"/>
      </w:pPr>
    </w:lvl>
    <w:lvl w:ilvl="6" w:tplc="68107936" w:tentative="1">
      <w:start w:val="1"/>
      <w:numFmt w:val="decimal"/>
      <w:lvlText w:val="%7."/>
      <w:lvlJc w:val="left"/>
      <w:pPr>
        <w:ind w:left="5040" w:hanging="360"/>
      </w:pPr>
    </w:lvl>
    <w:lvl w:ilvl="7" w:tplc="68107936" w:tentative="1">
      <w:start w:val="1"/>
      <w:numFmt w:val="lowerLetter"/>
      <w:lvlText w:val="%8."/>
      <w:lvlJc w:val="left"/>
      <w:pPr>
        <w:ind w:left="5760" w:hanging="360"/>
      </w:pPr>
    </w:lvl>
    <w:lvl w:ilvl="8" w:tplc="6810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1">
    <w:multiLevelType w:val="hybridMultilevel"/>
    <w:lvl w:ilvl="0" w:tplc="84517992">
      <w:start w:val="1"/>
      <w:numFmt w:val="decimal"/>
      <w:lvlText w:val="%1."/>
      <w:lvlJc w:val="left"/>
      <w:pPr>
        <w:ind w:left="720" w:hanging="360"/>
      </w:pPr>
    </w:lvl>
    <w:lvl w:ilvl="1" w:tplc="84517992" w:tentative="1">
      <w:start w:val="1"/>
      <w:numFmt w:val="lowerLetter"/>
      <w:lvlText w:val="%2."/>
      <w:lvlJc w:val="left"/>
      <w:pPr>
        <w:ind w:left="1440" w:hanging="360"/>
      </w:pPr>
    </w:lvl>
    <w:lvl w:ilvl="2" w:tplc="84517992" w:tentative="1">
      <w:start w:val="1"/>
      <w:numFmt w:val="lowerRoman"/>
      <w:lvlText w:val="%3."/>
      <w:lvlJc w:val="right"/>
      <w:pPr>
        <w:ind w:left="2160" w:hanging="180"/>
      </w:pPr>
    </w:lvl>
    <w:lvl w:ilvl="3" w:tplc="84517992" w:tentative="1">
      <w:start w:val="1"/>
      <w:numFmt w:val="decimal"/>
      <w:lvlText w:val="%4."/>
      <w:lvlJc w:val="left"/>
      <w:pPr>
        <w:ind w:left="2880" w:hanging="360"/>
      </w:pPr>
    </w:lvl>
    <w:lvl w:ilvl="4" w:tplc="84517992" w:tentative="1">
      <w:start w:val="1"/>
      <w:numFmt w:val="lowerLetter"/>
      <w:lvlText w:val="%5."/>
      <w:lvlJc w:val="left"/>
      <w:pPr>
        <w:ind w:left="3600" w:hanging="360"/>
      </w:pPr>
    </w:lvl>
    <w:lvl w:ilvl="5" w:tplc="84517992" w:tentative="1">
      <w:start w:val="1"/>
      <w:numFmt w:val="lowerRoman"/>
      <w:lvlText w:val="%6."/>
      <w:lvlJc w:val="right"/>
      <w:pPr>
        <w:ind w:left="4320" w:hanging="180"/>
      </w:pPr>
    </w:lvl>
    <w:lvl w:ilvl="6" w:tplc="84517992" w:tentative="1">
      <w:start w:val="1"/>
      <w:numFmt w:val="decimal"/>
      <w:lvlText w:val="%7."/>
      <w:lvlJc w:val="left"/>
      <w:pPr>
        <w:ind w:left="5040" w:hanging="360"/>
      </w:pPr>
    </w:lvl>
    <w:lvl w:ilvl="7" w:tplc="84517992" w:tentative="1">
      <w:start w:val="1"/>
      <w:numFmt w:val="lowerLetter"/>
      <w:lvlText w:val="%8."/>
      <w:lvlJc w:val="left"/>
      <w:pPr>
        <w:ind w:left="5760" w:hanging="360"/>
      </w:pPr>
    </w:lvl>
    <w:lvl w:ilvl="8" w:tplc="8451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0">
    <w:multiLevelType w:val="hybridMultilevel"/>
    <w:lvl w:ilvl="0" w:tplc="54681404">
      <w:start w:val="1"/>
      <w:numFmt w:val="decimal"/>
      <w:lvlText w:val="%1."/>
      <w:lvlJc w:val="left"/>
      <w:pPr>
        <w:ind w:left="720" w:hanging="360"/>
      </w:pPr>
    </w:lvl>
    <w:lvl w:ilvl="1" w:tplc="54681404" w:tentative="1">
      <w:start w:val="1"/>
      <w:numFmt w:val="lowerLetter"/>
      <w:lvlText w:val="%2."/>
      <w:lvlJc w:val="left"/>
      <w:pPr>
        <w:ind w:left="1440" w:hanging="360"/>
      </w:pPr>
    </w:lvl>
    <w:lvl w:ilvl="2" w:tplc="54681404" w:tentative="1">
      <w:start w:val="1"/>
      <w:numFmt w:val="lowerRoman"/>
      <w:lvlText w:val="%3."/>
      <w:lvlJc w:val="right"/>
      <w:pPr>
        <w:ind w:left="2160" w:hanging="180"/>
      </w:pPr>
    </w:lvl>
    <w:lvl w:ilvl="3" w:tplc="54681404" w:tentative="1">
      <w:start w:val="1"/>
      <w:numFmt w:val="decimal"/>
      <w:lvlText w:val="%4."/>
      <w:lvlJc w:val="left"/>
      <w:pPr>
        <w:ind w:left="2880" w:hanging="360"/>
      </w:pPr>
    </w:lvl>
    <w:lvl w:ilvl="4" w:tplc="54681404" w:tentative="1">
      <w:start w:val="1"/>
      <w:numFmt w:val="lowerLetter"/>
      <w:lvlText w:val="%5."/>
      <w:lvlJc w:val="left"/>
      <w:pPr>
        <w:ind w:left="3600" w:hanging="360"/>
      </w:pPr>
    </w:lvl>
    <w:lvl w:ilvl="5" w:tplc="54681404" w:tentative="1">
      <w:start w:val="1"/>
      <w:numFmt w:val="lowerRoman"/>
      <w:lvlText w:val="%6."/>
      <w:lvlJc w:val="right"/>
      <w:pPr>
        <w:ind w:left="4320" w:hanging="180"/>
      </w:pPr>
    </w:lvl>
    <w:lvl w:ilvl="6" w:tplc="54681404" w:tentative="1">
      <w:start w:val="1"/>
      <w:numFmt w:val="decimal"/>
      <w:lvlText w:val="%7."/>
      <w:lvlJc w:val="left"/>
      <w:pPr>
        <w:ind w:left="5040" w:hanging="360"/>
      </w:pPr>
    </w:lvl>
    <w:lvl w:ilvl="7" w:tplc="54681404" w:tentative="1">
      <w:start w:val="1"/>
      <w:numFmt w:val="lowerLetter"/>
      <w:lvlText w:val="%8."/>
      <w:lvlJc w:val="left"/>
      <w:pPr>
        <w:ind w:left="5760" w:hanging="360"/>
      </w:pPr>
    </w:lvl>
    <w:lvl w:ilvl="8" w:tplc="54681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9">
    <w:multiLevelType w:val="hybridMultilevel"/>
    <w:lvl w:ilvl="0" w:tplc="62132867">
      <w:start w:val="1"/>
      <w:numFmt w:val="decimal"/>
      <w:lvlText w:val="%1."/>
      <w:lvlJc w:val="left"/>
      <w:pPr>
        <w:ind w:left="720" w:hanging="360"/>
      </w:pPr>
    </w:lvl>
    <w:lvl w:ilvl="1" w:tplc="62132867" w:tentative="1">
      <w:start w:val="1"/>
      <w:numFmt w:val="lowerLetter"/>
      <w:lvlText w:val="%2."/>
      <w:lvlJc w:val="left"/>
      <w:pPr>
        <w:ind w:left="1440" w:hanging="360"/>
      </w:pPr>
    </w:lvl>
    <w:lvl w:ilvl="2" w:tplc="62132867" w:tentative="1">
      <w:start w:val="1"/>
      <w:numFmt w:val="lowerRoman"/>
      <w:lvlText w:val="%3."/>
      <w:lvlJc w:val="right"/>
      <w:pPr>
        <w:ind w:left="2160" w:hanging="180"/>
      </w:pPr>
    </w:lvl>
    <w:lvl w:ilvl="3" w:tplc="62132867" w:tentative="1">
      <w:start w:val="1"/>
      <w:numFmt w:val="decimal"/>
      <w:lvlText w:val="%4."/>
      <w:lvlJc w:val="left"/>
      <w:pPr>
        <w:ind w:left="2880" w:hanging="360"/>
      </w:pPr>
    </w:lvl>
    <w:lvl w:ilvl="4" w:tplc="62132867" w:tentative="1">
      <w:start w:val="1"/>
      <w:numFmt w:val="lowerLetter"/>
      <w:lvlText w:val="%5."/>
      <w:lvlJc w:val="left"/>
      <w:pPr>
        <w:ind w:left="3600" w:hanging="360"/>
      </w:pPr>
    </w:lvl>
    <w:lvl w:ilvl="5" w:tplc="62132867" w:tentative="1">
      <w:start w:val="1"/>
      <w:numFmt w:val="lowerRoman"/>
      <w:lvlText w:val="%6."/>
      <w:lvlJc w:val="right"/>
      <w:pPr>
        <w:ind w:left="4320" w:hanging="180"/>
      </w:pPr>
    </w:lvl>
    <w:lvl w:ilvl="6" w:tplc="62132867" w:tentative="1">
      <w:start w:val="1"/>
      <w:numFmt w:val="decimal"/>
      <w:lvlText w:val="%7."/>
      <w:lvlJc w:val="left"/>
      <w:pPr>
        <w:ind w:left="5040" w:hanging="360"/>
      </w:pPr>
    </w:lvl>
    <w:lvl w:ilvl="7" w:tplc="62132867" w:tentative="1">
      <w:start w:val="1"/>
      <w:numFmt w:val="lowerLetter"/>
      <w:lvlText w:val="%8."/>
      <w:lvlJc w:val="left"/>
      <w:pPr>
        <w:ind w:left="5760" w:hanging="360"/>
      </w:pPr>
    </w:lvl>
    <w:lvl w:ilvl="8" w:tplc="6213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8">
    <w:multiLevelType w:val="hybridMultilevel"/>
    <w:lvl w:ilvl="0" w:tplc="35803166">
      <w:start w:val="1"/>
      <w:numFmt w:val="decimal"/>
      <w:lvlText w:val="%1."/>
      <w:lvlJc w:val="left"/>
      <w:pPr>
        <w:ind w:left="720" w:hanging="360"/>
      </w:pPr>
    </w:lvl>
    <w:lvl w:ilvl="1" w:tplc="35803166" w:tentative="1">
      <w:start w:val="1"/>
      <w:numFmt w:val="lowerLetter"/>
      <w:lvlText w:val="%2."/>
      <w:lvlJc w:val="left"/>
      <w:pPr>
        <w:ind w:left="1440" w:hanging="360"/>
      </w:pPr>
    </w:lvl>
    <w:lvl w:ilvl="2" w:tplc="35803166" w:tentative="1">
      <w:start w:val="1"/>
      <w:numFmt w:val="lowerRoman"/>
      <w:lvlText w:val="%3."/>
      <w:lvlJc w:val="right"/>
      <w:pPr>
        <w:ind w:left="2160" w:hanging="180"/>
      </w:pPr>
    </w:lvl>
    <w:lvl w:ilvl="3" w:tplc="35803166" w:tentative="1">
      <w:start w:val="1"/>
      <w:numFmt w:val="decimal"/>
      <w:lvlText w:val="%4."/>
      <w:lvlJc w:val="left"/>
      <w:pPr>
        <w:ind w:left="2880" w:hanging="360"/>
      </w:pPr>
    </w:lvl>
    <w:lvl w:ilvl="4" w:tplc="35803166" w:tentative="1">
      <w:start w:val="1"/>
      <w:numFmt w:val="lowerLetter"/>
      <w:lvlText w:val="%5."/>
      <w:lvlJc w:val="left"/>
      <w:pPr>
        <w:ind w:left="3600" w:hanging="360"/>
      </w:pPr>
    </w:lvl>
    <w:lvl w:ilvl="5" w:tplc="35803166" w:tentative="1">
      <w:start w:val="1"/>
      <w:numFmt w:val="lowerRoman"/>
      <w:lvlText w:val="%6."/>
      <w:lvlJc w:val="right"/>
      <w:pPr>
        <w:ind w:left="4320" w:hanging="180"/>
      </w:pPr>
    </w:lvl>
    <w:lvl w:ilvl="6" w:tplc="35803166" w:tentative="1">
      <w:start w:val="1"/>
      <w:numFmt w:val="decimal"/>
      <w:lvlText w:val="%7."/>
      <w:lvlJc w:val="left"/>
      <w:pPr>
        <w:ind w:left="5040" w:hanging="360"/>
      </w:pPr>
    </w:lvl>
    <w:lvl w:ilvl="7" w:tplc="35803166" w:tentative="1">
      <w:start w:val="1"/>
      <w:numFmt w:val="lowerLetter"/>
      <w:lvlText w:val="%8."/>
      <w:lvlJc w:val="left"/>
      <w:pPr>
        <w:ind w:left="5760" w:hanging="360"/>
      </w:pPr>
    </w:lvl>
    <w:lvl w:ilvl="8" w:tplc="3580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7">
    <w:multiLevelType w:val="hybridMultilevel"/>
    <w:lvl w:ilvl="0" w:tplc="81912877">
      <w:start w:val="1"/>
      <w:numFmt w:val="decimal"/>
      <w:lvlText w:val="%1."/>
      <w:lvlJc w:val="left"/>
      <w:pPr>
        <w:ind w:left="720" w:hanging="360"/>
      </w:pPr>
    </w:lvl>
    <w:lvl w:ilvl="1" w:tplc="81912877" w:tentative="1">
      <w:start w:val="1"/>
      <w:numFmt w:val="lowerLetter"/>
      <w:lvlText w:val="%2."/>
      <w:lvlJc w:val="left"/>
      <w:pPr>
        <w:ind w:left="1440" w:hanging="360"/>
      </w:pPr>
    </w:lvl>
    <w:lvl w:ilvl="2" w:tplc="81912877" w:tentative="1">
      <w:start w:val="1"/>
      <w:numFmt w:val="lowerRoman"/>
      <w:lvlText w:val="%3."/>
      <w:lvlJc w:val="right"/>
      <w:pPr>
        <w:ind w:left="2160" w:hanging="180"/>
      </w:pPr>
    </w:lvl>
    <w:lvl w:ilvl="3" w:tplc="81912877" w:tentative="1">
      <w:start w:val="1"/>
      <w:numFmt w:val="decimal"/>
      <w:lvlText w:val="%4."/>
      <w:lvlJc w:val="left"/>
      <w:pPr>
        <w:ind w:left="2880" w:hanging="360"/>
      </w:pPr>
    </w:lvl>
    <w:lvl w:ilvl="4" w:tplc="81912877" w:tentative="1">
      <w:start w:val="1"/>
      <w:numFmt w:val="lowerLetter"/>
      <w:lvlText w:val="%5."/>
      <w:lvlJc w:val="left"/>
      <w:pPr>
        <w:ind w:left="3600" w:hanging="360"/>
      </w:pPr>
    </w:lvl>
    <w:lvl w:ilvl="5" w:tplc="81912877" w:tentative="1">
      <w:start w:val="1"/>
      <w:numFmt w:val="lowerRoman"/>
      <w:lvlText w:val="%6."/>
      <w:lvlJc w:val="right"/>
      <w:pPr>
        <w:ind w:left="4320" w:hanging="180"/>
      </w:pPr>
    </w:lvl>
    <w:lvl w:ilvl="6" w:tplc="81912877" w:tentative="1">
      <w:start w:val="1"/>
      <w:numFmt w:val="decimal"/>
      <w:lvlText w:val="%7."/>
      <w:lvlJc w:val="left"/>
      <w:pPr>
        <w:ind w:left="5040" w:hanging="360"/>
      </w:pPr>
    </w:lvl>
    <w:lvl w:ilvl="7" w:tplc="81912877" w:tentative="1">
      <w:start w:val="1"/>
      <w:numFmt w:val="lowerLetter"/>
      <w:lvlText w:val="%8."/>
      <w:lvlJc w:val="left"/>
      <w:pPr>
        <w:ind w:left="5760" w:hanging="360"/>
      </w:pPr>
    </w:lvl>
    <w:lvl w:ilvl="8" w:tplc="8191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6">
    <w:multiLevelType w:val="hybridMultilevel"/>
    <w:lvl w:ilvl="0" w:tplc="12686219">
      <w:start w:val="1"/>
      <w:numFmt w:val="decimal"/>
      <w:lvlText w:val="%1."/>
      <w:lvlJc w:val="left"/>
      <w:pPr>
        <w:ind w:left="720" w:hanging="360"/>
      </w:pPr>
    </w:lvl>
    <w:lvl w:ilvl="1" w:tplc="12686219" w:tentative="1">
      <w:start w:val="1"/>
      <w:numFmt w:val="lowerLetter"/>
      <w:lvlText w:val="%2."/>
      <w:lvlJc w:val="left"/>
      <w:pPr>
        <w:ind w:left="1440" w:hanging="360"/>
      </w:pPr>
    </w:lvl>
    <w:lvl w:ilvl="2" w:tplc="12686219" w:tentative="1">
      <w:start w:val="1"/>
      <w:numFmt w:val="lowerRoman"/>
      <w:lvlText w:val="%3."/>
      <w:lvlJc w:val="right"/>
      <w:pPr>
        <w:ind w:left="2160" w:hanging="180"/>
      </w:pPr>
    </w:lvl>
    <w:lvl w:ilvl="3" w:tplc="12686219" w:tentative="1">
      <w:start w:val="1"/>
      <w:numFmt w:val="decimal"/>
      <w:lvlText w:val="%4."/>
      <w:lvlJc w:val="left"/>
      <w:pPr>
        <w:ind w:left="2880" w:hanging="360"/>
      </w:pPr>
    </w:lvl>
    <w:lvl w:ilvl="4" w:tplc="12686219" w:tentative="1">
      <w:start w:val="1"/>
      <w:numFmt w:val="lowerLetter"/>
      <w:lvlText w:val="%5."/>
      <w:lvlJc w:val="left"/>
      <w:pPr>
        <w:ind w:left="3600" w:hanging="360"/>
      </w:pPr>
    </w:lvl>
    <w:lvl w:ilvl="5" w:tplc="12686219" w:tentative="1">
      <w:start w:val="1"/>
      <w:numFmt w:val="lowerRoman"/>
      <w:lvlText w:val="%6."/>
      <w:lvlJc w:val="right"/>
      <w:pPr>
        <w:ind w:left="4320" w:hanging="180"/>
      </w:pPr>
    </w:lvl>
    <w:lvl w:ilvl="6" w:tplc="12686219" w:tentative="1">
      <w:start w:val="1"/>
      <w:numFmt w:val="decimal"/>
      <w:lvlText w:val="%7."/>
      <w:lvlJc w:val="left"/>
      <w:pPr>
        <w:ind w:left="5040" w:hanging="360"/>
      </w:pPr>
    </w:lvl>
    <w:lvl w:ilvl="7" w:tplc="12686219" w:tentative="1">
      <w:start w:val="1"/>
      <w:numFmt w:val="lowerLetter"/>
      <w:lvlText w:val="%8."/>
      <w:lvlJc w:val="left"/>
      <w:pPr>
        <w:ind w:left="5760" w:hanging="360"/>
      </w:pPr>
    </w:lvl>
    <w:lvl w:ilvl="8" w:tplc="1268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5">
    <w:multiLevelType w:val="hybridMultilevel"/>
    <w:lvl w:ilvl="0" w:tplc="29725992">
      <w:start w:val="1"/>
      <w:numFmt w:val="decimal"/>
      <w:lvlText w:val="%1."/>
      <w:lvlJc w:val="left"/>
      <w:pPr>
        <w:ind w:left="720" w:hanging="360"/>
      </w:pPr>
    </w:lvl>
    <w:lvl w:ilvl="1" w:tplc="29725992" w:tentative="1">
      <w:start w:val="1"/>
      <w:numFmt w:val="lowerLetter"/>
      <w:lvlText w:val="%2."/>
      <w:lvlJc w:val="left"/>
      <w:pPr>
        <w:ind w:left="1440" w:hanging="360"/>
      </w:pPr>
    </w:lvl>
    <w:lvl w:ilvl="2" w:tplc="29725992" w:tentative="1">
      <w:start w:val="1"/>
      <w:numFmt w:val="lowerRoman"/>
      <w:lvlText w:val="%3."/>
      <w:lvlJc w:val="right"/>
      <w:pPr>
        <w:ind w:left="2160" w:hanging="180"/>
      </w:pPr>
    </w:lvl>
    <w:lvl w:ilvl="3" w:tplc="29725992" w:tentative="1">
      <w:start w:val="1"/>
      <w:numFmt w:val="decimal"/>
      <w:lvlText w:val="%4."/>
      <w:lvlJc w:val="left"/>
      <w:pPr>
        <w:ind w:left="2880" w:hanging="360"/>
      </w:pPr>
    </w:lvl>
    <w:lvl w:ilvl="4" w:tplc="29725992" w:tentative="1">
      <w:start w:val="1"/>
      <w:numFmt w:val="lowerLetter"/>
      <w:lvlText w:val="%5."/>
      <w:lvlJc w:val="left"/>
      <w:pPr>
        <w:ind w:left="3600" w:hanging="360"/>
      </w:pPr>
    </w:lvl>
    <w:lvl w:ilvl="5" w:tplc="29725992" w:tentative="1">
      <w:start w:val="1"/>
      <w:numFmt w:val="lowerRoman"/>
      <w:lvlText w:val="%6."/>
      <w:lvlJc w:val="right"/>
      <w:pPr>
        <w:ind w:left="4320" w:hanging="180"/>
      </w:pPr>
    </w:lvl>
    <w:lvl w:ilvl="6" w:tplc="29725992" w:tentative="1">
      <w:start w:val="1"/>
      <w:numFmt w:val="decimal"/>
      <w:lvlText w:val="%7."/>
      <w:lvlJc w:val="left"/>
      <w:pPr>
        <w:ind w:left="5040" w:hanging="360"/>
      </w:pPr>
    </w:lvl>
    <w:lvl w:ilvl="7" w:tplc="29725992" w:tentative="1">
      <w:start w:val="1"/>
      <w:numFmt w:val="lowerLetter"/>
      <w:lvlText w:val="%8."/>
      <w:lvlJc w:val="left"/>
      <w:pPr>
        <w:ind w:left="5760" w:hanging="360"/>
      </w:pPr>
    </w:lvl>
    <w:lvl w:ilvl="8" w:tplc="2972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4">
    <w:multiLevelType w:val="hybridMultilevel"/>
    <w:lvl w:ilvl="0" w:tplc="28524009">
      <w:start w:val="1"/>
      <w:numFmt w:val="decimal"/>
      <w:lvlText w:val="%1."/>
      <w:lvlJc w:val="left"/>
      <w:pPr>
        <w:ind w:left="720" w:hanging="360"/>
      </w:pPr>
    </w:lvl>
    <w:lvl w:ilvl="1" w:tplc="28524009" w:tentative="1">
      <w:start w:val="1"/>
      <w:numFmt w:val="lowerLetter"/>
      <w:lvlText w:val="%2."/>
      <w:lvlJc w:val="left"/>
      <w:pPr>
        <w:ind w:left="1440" w:hanging="360"/>
      </w:pPr>
    </w:lvl>
    <w:lvl w:ilvl="2" w:tplc="28524009" w:tentative="1">
      <w:start w:val="1"/>
      <w:numFmt w:val="lowerRoman"/>
      <w:lvlText w:val="%3."/>
      <w:lvlJc w:val="right"/>
      <w:pPr>
        <w:ind w:left="2160" w:hanging="180"/>
      </w:pPr>
    </w:lvl>
    <w:lvl w:ilvl="3" w:tplc="28524009" w:tentative="1">
      <w:start w:val="1"/>
      <w:numFmt w:val="decimal"/>
      <w:lvlText w:val="%4."/>
      <w:lvlJc w:val="left"/>
      <w:pPr>
        <w:ind w:left="2880" w:hanging="360"/>
      </w:pPr>
    </w:lvl>
    <w:lvl w:ilvl="4" w:tplc="28524009" w:tentative="1">
      <w:start w:val="1"/>
      <w:numFmt w:val="lowerLetter"/>
      <w:lvlText w:val="%5."/>
      <w:lvlJc w:val="left"/>
      <w:pPr>
        <w:ind w:left="3600" w:hanging="360"/>
      </w:pPr>
    </w:lvl>
    <w:lvl w:ilvl="5" w:tplc="28524009" w:tentative="1">
      <w:start w:val="1"/>
      <w:numFmt w:val="lowerRoman"/>
      <w:lvlText w:val="%6."/>
      <w:lvlJc w:val="right"/>
      <w:pPr>
        <w:ind w:left="4320" w:hanging="180"/>
      </w:pPr>
    </w:lvl>
    <w:lvl w:ilvl="6" w:tplc="28524009" w:tentative="1">
      <w:start w:val="1"/>
      <w:numFmt w:val="decimal"/>
      <w:lvlText w:val="%7."/>
      <w:lvlJc w:val="left"/>
      <w:pPr>
        <w:ind w:left="5040" w:hanging="360"/>
      </w:pPr>
    </w:lvl>
    <w:lvl w:ilvl="7" w:tplc="28524009" w:tentative="1">
      <w:start w:val="1"/>
      <w:numFmt w:val="lowerLetter"/>
      <w:lvlText w:val="%8."/>
      <w:lvlJc w:val="left"/>
      <w:pPr>
        <w:ind w:left="5760" w:hanging="360"/>
      </w:pPr>
    </w:lvl>
    <w:lvl w:ilvl="8" w:tplc="2852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3">
    <w:multiLevelType w:val="hybridMultilevel"/>
    <w:lvl w:ilvl="0" w:tplc="19132888">
      <w:start w:val="1"/>
      <w:numFmt w:val="decimal"/>
      <w:lvlText w:val="%1."/>
      <w:lvlJc w:val="left"/>
      <w:pPr>
        <w:ind w:left="720" w:hanging="360"/>
      </w:pPr>
    </w:lvl>
    <w:lvl w:ilvl="1" w:tplc="19132888" w:tentative="1">
      <w:start w:val="1"/>
      <w:numFmt w:val="lowerLetter"/>
      <w:lvlText w:val="%2."/>
      <w:lvlJc w:val="left"/>
      <w:pPr>
        <w:ind w:left="1440" w:hanging="360"/>
      </w:pPr>
    </w:lvl>
    <w:lvl w:ilvl="2" w:tplc="19132888" w:tentative="1">
      <w:start w:val="1"/>
      <w:numFmt w:val="lowerRoman"/>
      <w:lvlText w:val="%3."/>
      <w:lvlJc w:val="right"/>
      <w:pPr>
        <w:ind w:left="2160" w:hanging="180"/>
      </w:pPr>
    </w:lvl>
    <w:lvl w:ilvl="3" w:tplc="19132888" w:tentative="1">
      <w:start w:val="1"/>
      <w:numFmt w:val="decimal"/>
      <w:lvlText w:val="%4."/>
      <w:lvlJc w:val="left"/>
      <w:pPr>
        <w:ind w:left="2880" w:hanging="360"/>
      </w:pPr>
    </w:lvl>
    <w:lvl w:ilvl="4" w:tplc="19132888" w:tentative="1">
      <w:start w:val="1"/>
      <w:numFmt w:val="lowerLetter"/>
      <w:lvlText w:val="%5."/>
      <w:lvlJc w:val="left"/>
      <w:pPr>
        <w:ind w:left="3600" w:hanging="360"/>
      </w:pPr>
    </w:lvl>
    <w:lvl w:ilvl="5" w:tplc="19132888" w:tentative="1">
      <w:start w:val="1"/>
      <w:numFmt w:val="lowerRoman"/>
      <w:lvlText w:val="%6."/>
      <w:lvlJc w:val="right"/>
      <w:pPr>
        <w:ind w:left="4320" w:hanging="180"/>
      </w:pPr>
    </w:lvl>
    <w:lvl w:ilvl="6" w:tplc="19132888" w:tentative="1">
      <w:start w:val="1"/>
      <w:numFmt w:val="decimal"/>
      <w:lvlText w:val="%7."/>
      <w:lvlJc w:val="left"/>
      <w:pPr>
        <w:ind w:left="5040" w:hanging="360"/>
      </w:pPr>
    </w:lvl>
    <w:lvl w:ilvl="7" w:tplc="19132888" w:tentative="1">
      <w:start w:val="1"/>
      <w:numFmt w:val="lowerLetter"/>
      <w:lvlText w:val="%8."/>
      <w:lvlJc w:val="left"/>
      <w:pPr>
        <w:ind w:left="5760" w:hanging="360"/>
      </w:pPr>
    </w:lvl>
    <w:lvl w:ilvl="8" w:tplc="1913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2">
    <w:multiLevelType w:val="hybridMultilevel"/>
    <w:lvl w:ilvl="0" w:tplc="91232493">
      <w:start w:val="1"/>
      <w:numFmt w:val="decimal"/>
      <w:lvlText w:val="%1."/>
      <w:lvlJc w:val="left"/>
      <w:pPr>
        <w:ind w:left="720" w:hanging="360"/>
      </w:pPr>
    </w:lvl>
    <w:lvl w:ilvl="1" w:tplc="91232493" w:tentative="1">
      <w:start w:val="1"/>
      <w:numFmt w:val="lowerLetter"/>
      <w:lvlText w:val="%2."/>
      <w:lvlJc w:val="left"/>
      <w:pPr>
        <w:ind w:left="1440" w:hanging="360"/>
      </w:pPr>
    </w:lvl>
    <w:lvl w:ilvl="2" w:tplc="91232493" w:tentative="1">
      <w:start w:val="1"/>
      <w:numFmt w:val="lowerRoman"/>
      <w:lvlText w:val="%3."/>
      <w:lvlJc w:val="right"/>
      <w:pPr>
        <w:ind w:left="2160" w:hanging="180"/>
      </w:pPr>
    </w:lvl>
    <w:lvl w:ilvl="3" w:tplc="91232493" w:tentative="1">
      <w:start w:val="1"/>
      <w:numFmt w:val="decimal"/>
      <w:lvlText w:val="%4."/>
      <w:lvlJc w:val="left"/>
      <w:pPr>
        <w:ind w:left="2880" w:hanging="360"/>
      </w:pPr>
    </w:lvl>
    <w:lvl w:ilvl="4" w:tplc="91232493" w:tentative="1">
      <w:start w:val="1"/>
      <w:numFmt w:val="lowerLetter"/>
      <w:lvlText w:val="%5."/>
      <w:lvlJc w:val="left"/>
      <w:pPr>
        <w:ind w:left="3600" w:hanging="360"/>
      </w:pPr>
    </w:lvl>
    <w:lvl w:ilvl="5" w:tplc="91232493" w:tentative="1">
      <w:start w:val="1"/>
      <w:numFmt w:val="lowerRoman"/>
      <w:lvlText w:val="%6."/>
      <w:lvlJc w:val="right"/>
      <w:pPr>
        <w:ind w:left="4320" w:hanging="180"/>
      </w:pPr>
    </w:lvl>
    <w:lvl w:ilvl="6" w:tplc="91232493" w:tentative="1">
      <w:start w:val="1"/>
      <w:numFmt w:val="decimal"/>
      <w:lvlText w:val="%7."/>
      <w:lvlJc w:val="left"/>
      <w:pPr>
        <w:ind w:left="5040" w:hanging="360"/>
      </w:pPr>
    </w:lvl>
    <w:lvl w:ilvl="7" w:tplc="91232493" w:tentative="1">
      <w:start w:val="1"/>
      <w:numFmt w:val="lowerLetter"/>
      <w:lvlText w:val="%8."/>
      <w:lvlJc w:val="left"/>
      <w:pPr>
        <w:ind w:left="5760" w:hanging="360"/>
      </w:pPr>
    </w:lvl>
    <w:lvl w:ilvl="8" w:tplc="9123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1">
    <w:multiLevelType w:val="hybridMultilevel"/>
    <w:lvl w:ilvl="0" w:tplc="28072256">
      <w:start w:val="1"/>
      <w:numFmt w:val="decimal"/>
      <w:lvlText w:val="%1."/>
      <w:lvlJc w:val="left"/>
      <w:pPr>
        <w:ind w:left="720" w:hanging="360"/>
      </w:pPr>
    </w:lvl>
    <w:lvl w:ilvl="1" w:tplc="28072256" w:tentative="1">
      <w:start w:val="1"/>
      <w:numFmt w:val="lowerLetter"/>
      <w:lvlText w:val="%2."/>
      <w:lvlJc w:val="left"/>
      <w:pPr>
        <w:ind w:left="1440" w:hanging="360"/>
      </w:pPr>
    </w:lvl>
    <w:lvl w:ilvl="2" w:tplc="28072256" w:tentative="1">
      <w:start w:val="1"/>
      <w:numFmt w:val="lowerRoman"/>
      <w:lvlText w:val="%3."/>
      <w:lvlJc w:val="right"/>
      <w:pPr>
        <w:ind w:left="2160" w:hanging="180"/>
      </w:pPr>
    </w:lvl>
    <w:lvl w:ilvl="3" w:tplc="28072256" w:tentative="1">
      <w:start w:val="1"/>
      <w:numFmt w:val="decimal"/>
      <w:lvlText w:val="%4."/>
      <w:lvlJc w:val="left"/>
      <w:pPr>
        <w:ind w:left="2880" w:hanging="360"/>
      </w:pPr>
    </w:lvl>
    <w:lvl w:ilvl="4" w:tplc="28072256" w:tentative="1">
      <w:start w:val="1"/>
      <w:numFmt w:val="lowerLetter"/>
      <w:lvlText w:val="%5."/>
      <w:lvlJc w:val="left"/>
      <w:pPr>
        <w:ind w:left="3600" w:hanging="360"/>
      </w:pPr>
    </w:lvl>
    <w:lvl w:ilvl="5" w:tplc="28072256" w:tentative="1">
      <w:start w:val="1"/>
      <w:numFmt w:val="lowerRoman"/>
      <w:lvlText w:val="%6."/>
      <w:lvlJc w:val="right"/>
      <w:pPr>
        <w:ind w:left="4320" w:hanging="180"/>
      </w:pPr>
    </w:lvl>
    <w:lvl w:ilvl="6" w:tplc="28072256" w:tentative="1">
      <w:start w:val="1"/>
      <w:numFmt w:val="decimal"/>
      <w:lvlText w:val="%7."/>
      <w:lvlJc w:val="left"/>
      <w:pPr>
        <w:ind w:left="5040" w:hanging="360"/>
      </w:pPr>
    </w:lvl>
    <w:lvl w:ilvl="7" w:tplc="28072256" w:tentative="1">
      <w:start w:val="1"/>
      <w:numFmt w:val="lowerLetter"/>
      <w:lvlText w:val="%8."/>
      <w:lvlJc w:val="left"/>
      <w:pPr>
        <w:ind w:left="5760" w:hanging="360"/>
      </w:pPr>
    </w:lvl>
    <w:lvl w:ilvl="8" w:tplc="2807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0">
    <w:multiLevelType w:val="hybridMultilevel"/>
    <w:lvl w:ilvl="0" w:tplc="31350828">
      <w:start w:val="1"/>
      <w:numFmt w:val="decimal"/>
      <w:lvlText w:val="%1."/>
      <w:lvlJc w:val="left"/>
      <w:pPr>
        <w:ind w:left="720" w:hanging="360"/>
      </w:pPr>
    </w:lvl>
    <w:lvl w:ilvl="1" w:tplc="31350828" w:tentative="1">
      <w:start w:val="1"/>
      <w:numFmt w:val="lowerLetter"/>
      <w:lvlText w:val="%2."/>
      <w:lvlJc w:val="left"/>
      <w:pPr>
        <w:ind w:left="1440" w:hanging="360"/>
      </w:pPr>
    </w:lvl>
    <w:lvl w:ilvl="2" w:tplc="31350828" w:tentative="1">
      <w:start w:val="1"/>
      <w:numFmt w:val="lowerRoman"/>
      <w:lvlText w:val="%3."/>
      <w:lvlJc w:val="right"/>
      <w:pPr>
        <w:ind w:left="2160" w:hanging="180"/>
      </w:pPr>
    </w:lvl>
    <w:lvl w:ilvl="3" w:tplc="31350828" w:tentative="1">
      <w:start w:val="1"/>
      <w:numFmt w:val="decimal"/>
      <w:lvlText w:val="%4."/>
      <w:lvlJc w:val="left"/>
      <w:pPr>
        <w:ind w:left="2880" w:hanging="360"/>
      </w:pPr>
    </w:lvl>
    <w:lvl w:ilvl="4" w:tplc="31350828" w:tentative="1">
      <w:start w:val="1"/>
      <w:numFmt w:val="lowerLetter"/>
      <w:lvlText w:val="%5."/>
      <w:lvlJc w:val="left"/>
      <w:pPr>
        <w:ind w:left="3600" w:hanging="360"/>
      </w:pPr>
    </w:lvl>
    <w:lvl w:ilvl="5" w:tplc="31350828" w:tentative="1">
      <w:start w:val="1"/>
      <w:numFmt w:val="lowerRoman"/>
      <w:lvlText w:val="%6."/>
      <w:lvlJc w:val="right"/>
      <w:pPr>
        <w:ind w:left="4320" w:hanging="180"/>
      </w:pPr>
    </w:lvl>
    <w:lvl w:ilvl="6" w:tplc="31350828" w:tentative="1">
      <w:start w:val="1"/>
      <w:numFmt w:val="decimal"/>
      <w:lvlText w:val="%7."/>
      <w:lvlJc w:val="left"/>
      <w:pPr>
        <w:ind w:left="5040" w:hanging="360"/>
      </w:pPr>
    </w:lvl>
    <w:lvl w:ilvl="7" w:tplc="31350828" w:tentative="1">
      <w:start w:val="1"/>
      <w:numFmt w:val="lowerLetter"/>
      <w:lvlText w:val="%8."/>
      <w:lvlJc w:val="left"/>
      <w:pPr>
        <w:ind w:left="5760" w:hanging="360"/>
      </w:pPr>
    </w:lvl>
    <w:lvl w:ilvl="8" w:tplc="3135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9">
    <w:multiLevelType w:val="hybridMultilevel"/>
    <w:lvl w:ilvl="0" w:tplc="96126169">
      <w:start w:val="1"/>
      <w:numFmt w:val="decimal"/>
      <w:lvlText w:val="%1."/>
      <w:lvlJc w:val="left"/>
      <w:pPr>
        <w:ind w:left="720" w:hanging="360"/>
      </w:pPr>
    </w:lvl>
    <w:lvl w:ilvl="1" w:tplc="96126169" w:tentative="1">
      <w:start w:val="1"/>
      <w:numFmt w:val="lowerLetter"/>
      <w:lvlText w:val="%2."/>
      <w:lvlJc w:val="left"/>
      <w:pPr>
        <w:ind w:left="1440" w:hanging="360"/>
      </w:pPr>
    </w:lvl>
    <w:lvl w:ilvl="2" w:tplc="96126169" w:tentative="1">
      <w:start w:val="1"/>
      <w:numFmt w:val="lowerRoman"/>
      <w:lvlText w:val="%3."/>
      <w:lvlJc w:val="right"/>
      <w:pPr>
        <w:ind w:left="2160" w:hanging="180"/>
      </w:pPr>
    </w:lvl>
    <w:lvl w:ilvl="3" w:tplc="96126169" w:tentative="1">
      <w:start w:val="1"/>
      <w:numFmt w:val="decimal"/>
      <w:lvlText w:val="%4."/>
      <w:lvlJc w:val="left"/>
      <w:pPr>
        <w:ind w:left="2880" w:hanging="360"/>
      </w:pPr>
    </w:lvl>
    <w:lvl w:ilvl="4" w:tplc="96126169" w:tentative="1">
      <w:start w:val="1"/>
      <w:numFmt w:val="lowerLetter"/>
      <w:lvlText w:val="%5."/>
      <w:lvlJc w:val="left"/>
      <w:pPr>
        <w:ind w:left="3600" w:hanging="360"/>
      </w:pPr>
    </w:lvl>
    <w:lvl w:ilvl="5" w:tplc="96126169" w:tentative="1">
      <w:start w:val="1"/>
      <w:numFmt w:val="lowerRoman"/>
      <w:lvlText w:val="%6."/>
      <w:lvlJc w:val="right"/>
      <w:pPr>
        <w:ind w:left="4320" w:hanging="180"/>
      </w:pPr>
    </w:lvl>
    <w:lvl w:ilvl="6" w:tplc="96126169" w:tentative="1">
      <w:start w:val="1"/>
      <w:numFmt w:val="decimal"/>
      <w:lvlText w:val="%7."/>
      <w:lvlJc w:val="left"/>
      <w:pPr>
        <w:ind w:left="5040" w:hanging="360"/>
      </w:pPr>
    </w:lvl>
    <w:lvl w:ilvl="7" w:tplc="96126169" w:tentative="1">
      <w:start w:val="1"/>
      <w:numFmt w:val="lowerLetter"/>
      <w:lvlText w:val="%8."/>
      <w:lvlJc w:val="left"/>
      <w:pPr>
        <w:ind w:left="5760" w:hanging="360"/>
      </w:pPr>
    </w:lvl>
    <w:lvl w:ilvl="8" w:tplc="9612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8">
    <w:multiLevelType w:val="hybridMultilevel"/>
    <w:lvl w:ilvl="0" w:tplc="38895562">
      <w:start w:val="1"/>
      <w:numFmt w:val="decimal"/>
      <w:lvlText w:val="%1."/>
      <w:lvlJc w:val="left"/>
      <w:pPr>
        <w:ind w:left="720" w:hanging="360"/>
      </w:pPr>
    </w:lvl>
    <w:lvl w:ilvl="1" w:tplc="38895562" w:tentative="1">
      <w:start w:val="1"/>
      <w:numFmt w:val="lowerLetter"/>
      <w:lvlText w:val="%2."/>
      <w:lvlJc w:val="left"/>
      <w:pPr>
        <w:ind w:left="1440" w:hanging="360"/>
      </w:pPr>
    </w:lvl>
    <w:lvl w:ilvl="2" w:tplc="38895562" w:tentative="1">
      <w:start w:val="1"/>
      <w:numFmt w:val="lowerRoman"/>
      <w:lvlText w:val="%3."/>
      <w:lvlJc w:val="right"/>
      <w:pPr>
        <w:ind w:left="2160" w:hanging="180"/>
      </w:pPr>
    </w:lvl>
    <w:lvl w:ilvl="3" w:tplc="38895562" w:tentative="1">
      <w:start w:val="1"/>
      <w:numFmt w:val="decimal"/>
      <w:lvlText w:val="%4."/>
      <w:lvlJc w:val="left"/>
      <w:pPr>
        <w:ind w:left="2880" w:hanging="360"/>
      </w:pPr>
    </w:lvl>
    <w:lvl w:ilvl="4" w:tplc="38895562" w:tentative="1">
      <w:start w:val="1"/>
      <w:numFmt w:val="lowerLetter"/>
      <w:lvlText w:val="%5."/>
      <w:lvlJc w:val="left"/>
      <w:pPr>
        <w:ind w:left="3600" w:hanging="360"/>
      </w:pPr>
    </w:lvl>
    <w:lvl w:ilvl="5" w:tplc="38895562" w:tentative="1">
      <w:start w:val="1"/>
      <w:numFmt w:val="lowerRoman"/>
      <w:lvlText w:val="%6."/>
      <w:lvlJc w:val="right"/>
      <w:pPr>
        <w:ind w:left="4320" w:hanging="180"/>
      </w:pPr>
    </w:lvl>
    <w:lvl w:ilvl="6" w:tplc="38895562" w:tentative="1">
      <w:start w:val="1"/>
      <w:numFmt w:val="decimal"/>
      <w:lvlText w:val="%7."/>
      <w:lvlJc w:val="left"/>
      <w:pPr>
        <w:ind w:left="5040" w:hanging="360"/>
      </w:pPr>
    </w:lvl>
    <w:lvl w:ilvl="7" w:tplc="38895562" w:tentative="1">
      <w:start w:val="1"/>
      <w:numFmt w:val="lowerLetter"/>
      <w:lvlText w:val="%8."/>
      <w:lvlJc w:val="left"/>
      <w:pPr>
        <w:ind w:left="5760" w:hanging="360"/>
      </w:pPr>
    </w:lvl>
    <w:lvl w:ilvl="8" w:tplc="3889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7">
    <w:multiLevelType w:val="hybridMultilevel"/>
    <w:lvl w:ilvl="0" w:tplc="76596032">
      <w:start w:val="1"/>
      <w:numFmt w:val="decimal"/>
      <w:lvlText w:val="%1."/>
      <w:lvlJc w:val="left"/>
      <w:pPr>
        <w:ind w:left="720" w:hanging="360"/>
      </w:pPr>
    </w:lvl>
    <w:lvl w:ilvl="1" w:tplc="76596032" w:tentative="1">
      <w:start w:val="1"/>
      <w:numFmt w:val="lowerLetter"/>
      <w:lvlText w:val="%2."/>
      <w:lvlJc w:val="left"/>
      <w:pPr>
        <w:ind w:left="1440" w:hanging="360"/>
      </w:pPr>
    </w:lvl>
    <w:lvl w:ilvl="2" w:tplc="76596032" w:tentative="1">
      <w:start w:val="1"/>
      <w:numFmt w:val="lowerRoman"/>
      <w:lvlText w:val="%3."/>
      <w:lvlJc w:val="right"/>
      <w:pPr>
        <w:ind w:left="2160" w:hanging="180"/>
      </w:pPr>
    </w:lvl>
    <w:lvl w:ilvl="3" w:tplc="76596032" w:tentative="1">
      <w:start w:val="1"/>
      <w:numFmt w:val="decimal"/>
      <w:lvlText w:val="%4."/>
      <w:lvlJc w:val="left"/>
      <w:pPr>
        <w:ind w:left="2880" w:hanging="360"/>
      </w:pPr>
    </w:lvl>
    <w:lvl w:ilvl="4" w:tplc="76596032" w:tentative="1">
      <w:start w:val="1"/>
      <w:numFmt w:val="lowerLetter"/>
      <w:lvlText w:val="%5."/>
      <w:lvlJc w:val="left"/>
      <w:pPr>
        <w:ind w:left="3600" w:hanging="360"/>
      </w:pPr>
    </w:lvl>
    <w:lvl w:ilvl="5" w:tplc="76596032" w:tentative="1">
      <w:start w:val="1"/>
      <w:numFmt w:val="lowerRoman"/>
      <w:lvlText w:val="%6."/>
      <w:lvlJc w:val="right"/>
      <w:pPr>
        <w:ind w:left="4320" w:hanging="180"/>
      </w:pPr>
    </w:lvl>
    <w:lvl w:ilvl="6" w:tplc="76596032" w:tentative="1">
      <w:start w:val="1"/>
      <w:numFmt w:val="decimal"/>
      <w:lvlText w:val="%7."/>
      <w:lvlJc w:val="left"/>
      <w:pPr>
        <w:ind w:left="5040" w:hanging="360"/>
      </w:pPr>
    </w:lvl>
    <w:lvl w:ilvl="7" w:tplc="76596032" w:tentative="1">
      <w:start w:val="1"/>
      <w:numFmt w:val="lowerLetter"/>
      <w:lvlText w:val="%8."/>
      <w:lvlJc w:val="left"/>
      <w:pPr>
        <w:ind w:left="5760" w:hanging="360"/>
      </w:pPr>
    </w:lvl>
    <w:lvl w:ilvl="8" w:tplc="7659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6">
    <w:multiLevelType w:val="hybridMultilevel"/>
    <w:lvl w:ilvl="0" w:tplc="20734480">
      <w:start w:val="1"/>
      <w:numFmt w:val="decimal"/>
      <w:lvlText w:val="%1."/>
      <w:lvlJc w:val="left"/>
      <w:pPr>
        <w:ind w:left="720" w:hanging="360"/>
      </w:pPr>
    </w:lvl>
    <w:lvl w:ilvl="1" w:tplc="20734480" w:tentative="1">
      <w:start w:val="1"/>
      <w:numFmt w:val="lowerLetter"/>
      <w:lvlText w:val="%2."/>
      <w:lvlJc w:val="left"/>
      <w:pPr>
        <w:ind w:left="1440" w:hanging="360"/>
      </w:pPr>
    </w:lvl>
    <w:lvl w:ilvl="2" w:tplc="20734480" w:tentative="1">
      <w:start w:val="1"/>
      <w:numFmt w:val="lowerRoman"/>
      <w:lvlText w:val="%3."/>
      <w:lvlJc w:val="right"/>
      <w:pPr>
        <w:ind w:left="2160" w:hanging="180"/>
      </w:pPr>
    </w:lvl>
    <w:lvl w:ilvl="3" w:tplc="20734480" w:tentative="1">
      <w:start w:val="1"/>
      <w:numFmt w:val="decimal"/>
      <w:lvlText w:val="%4."/>
      <w:lvlJc w:val="left"/>
      <w:pPr>
        <w:ind w:left="2880" w:hanging="360"/>
      </w:pPr>
    </w:lvl>
    <w:lvl w:ilvl="4" w:tplc="20734480" w:tentative="1">
      <w:start w:val="1"/>
      <w:numFmt w:val="lowerLetter"/>
      <w:lvlText w:val="%5."/>
      <w:lvlJc w:val="left"/>
      <w:pPr>
        <w:ind w:left="3600" w:hanging="360"/>
      </w:pPr>
    </w:lvl>
    <w:lvl w:ilvl="5" w:tplc="20734480" w:tentative="1">
      <w:start w:val="1"/>
      <w:numFmt w:val="lowerRoman"/>
      <w:lvlText w:val="%6."/>
      <w:lvlJc w:val="right"/>
      <w:pPr>
        <w:ind w:left="4320" w:hanging="180"/>
      </w:pPr>
    </w:lvl>
    <w:lvl w:ilvl="6" w:tplc="20734480" w:tentative="1">
      <w:start w:val="1"/>
      <w:numFmt w:val="decimal"/>
      <w:lvlText w:val="%7."/>
      <w:lvlJc w:val="left"/>
      <w:pPr>
        <w:ind w:left="5040" w:hanging="360"/>
      </w:pPr>
    </w:lvl>
    <w:lvl w:ilvl="7" w:tplc="20734480" w:tentative="1">
      <w:start w:val="1"/>
      <w:numFmt w:val="lowerLetter"/>
      <w:lvlText w:val="%8."/>
      <w:lvlJc w:val="left"/>
      <w:pPr>
        <w:ind w:left="5760" w:hanging="360"/>
      </w:pPr>
    </w:lvl>
    <w:lvl w:ilvl="8" w:tplc="2073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5">
    <w:multiLevelType w:val="hybridMultilevel"/>
    <w:lvl w:ilvl="0" w:tplc="81085818">
      <w:start w:val="1"/>
      <w:numFmt w:val="decimal"/>
      <w:lvlText w:val="%1."/>
      <w:lvlJc w:val="left"/>
      <w:pPr>
        <w:ind w:left="720" w:hanging="360"/>
      </w:pPr>
    </w:lvl>
    <w:lvl w:ilvl="1" w:tplc="81085818" w:tentative="1">
      <w:start w:val="1"/>
      <w:numFmt w:val="lowerLetter"/>
      <w:lvlText w:val="%2."/>
      <w:lvlJc w:val="left"/>
      <w:pPr>
        <w:ind w:left="1440" w:hanging="360"/>
      </w:pPr>
    </w:lvl>
    <w:lvl w:ilvl="2" w:tplc="81085818" w:tentative="1">
      <w:start w:val="1"/>
      <w:numFmt w:val="lowerRoman"/>
      <w:lvlText w:val="%3."/>
      <w:lvlJc w:val="right"/>
      <w:pPr>
        <w:ind w:left="2160" w:hanging="180"/>
      </w:pPr>
    </w:lvl>
    <w:lvl w:ilvl="3" w:tplc="81085818" w:tentative="1">
      <w:start w:val="1"/>
      <w:numFmt w:val="decimal"/>
      <w:lvlText w:val="%4."/>
      <w:lvlJc w:val="left"/>
      <w:pPr>
        <w:ind w:left="2880" w:hanging="360"/>
      </w:pPr>
    </w:lvl>
    <w:lvl w:ilvl="4" w:tplc="81085818" w:tentative="1">
      <w:start w:val="1"/>
      <w:numFmt w:val="lowerLetter"/>
      <w:lvlText w:val="%5."/>
      <w:lvlJc w:val="left"/>
      <w:pPr>
        <w:ind w:left="3600" w:hanging="360"/>
      </w:pPr>
    </w:lvl>
    <w:lvl w:ilvl="5" w:tplc="81085818" w:tentative="1">
      <w:start w:val="1"/>
      <w:numFmt w:val="lowerRoman"/>
      <w:lvlText w:val="%6."/>
      <w:lvlJc w:val="right"/>
      <w:pPr>
        <w:ind w:left="4320" w:hanging="180"/>
      </w:pPr>
    </w:lvl>
    <w:lvl w:ilvl="6" w:tplc="81085818" w:tentative="1">
      <w:start w:val="1"/>
      <w:numFmt w:val="decimal"/>
      <w:lvlText w:val="%7."/>
      <w:lvlJc w:val="left"/>
      <w:pPr>
        <w:ind w:left="5040" w:hanging="360"/>
      </w:pPr>
    </w:lvl>
    <w:lvl w:ilvl="7" w:tplc="81085818" w:tentative="1">
      <w:start w:val="1"/>
      <w:numFmt w:val="lowerLetter"/>
      <w:lvlText w:val="%8."/>
      <w:lvlJc w:val="left"/>
      <w:pPr>
        <w:ind w:left="5760" w:hanging="360"/>
      </w:pPr>
    </w:lvl>
    <w:lvl w:ilvl="8" w:tplc="8108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4">
    <w:multiLevelType w:val="hybridMultilevel"/>
    <w:lvl w:ilvl="0" w:tplc="44473848">
      <w:start w:val="1"/>
      <w:numFmt w:val="decimal"/>
      <w:lvlText w:val="%1."/>
      <w:lvlJc w:val="left"/>
      <w:pPr>
        <w:ind w:left="720" w:hanging="360"/>
      </w:pPr>
    </w:lvl>
    <w:lvl w:ilvl="1" w:tplc="44473848" w:tentative="1">
      <w:start w:val="1"/>
      <w:numFmt w:val="lowerLetter"/>
      <w:lvlText w:val="%2."/>
      <w:lvlJc w:val="left"/>
      <w:pPr>
        <w:ind w:left="1440" w:hanging="360"/>
      </w:pPr>
    </w:lvl>
    <w:lvl w:ilvl="2" w:tplc="44473848" w:tentative="1">
      <w:start w:val="1"/>
      <w:numFmt w:val="lowerRoman"/>
      <w:lvlText w:val="%3."/>
      <w:lvlJc w:val="right"/>
      <w:pPr>
        <w:ind w:left="2160" w:hanging="180"/>
      </w:pPr>
    </w:lvl>
    <w:lvl w:ilvl="3" w:tplc="44473848" w:tentative="1">
      <w:start w:val="1"/>
      <w:numFmt w:val="decimal"/>
      <w:lvlText w:val="%4."/>
      <w:lvlJc w:val="left"/>
      <w:pPr>
        <w:ind w:left="2880" w:hanging="360"/>
      </w:pPr>
    </w:lvl>
    <w:lvl w:ilvl="4" w:tplc="44473848" w:tentative="1">
      <w:start w:val="1"/>
      <w:numFmt w:val="lowerLetter"/>
      <w:lvlText w:val="%5."/>
      <w:lvlJc w:val="left"/>
      <w:pPr>
        <w:ind w:left="3600" w:hanging="360"/>
      </w:pPr>
    </w:lvl>
    <w:lvl w:ilvl="5" w:tplc="44473848" w:tentative="1">
      <w:start w:val="1"/>
      <w:numFmt w:val="lowerRoman"/>
      <w:lvlText w:val="%6."/>
      <w:lvlJc w:val="right"/>
      <w:pPr>
        <w:ind w:left="4320" w:hanging="180"/>
      </w:pPr>
    </w:lvl>
    <w:lvl w:ilvl="6" w:tplc="44473848" w:tentative="1">
      <w:start w:val="1"/>
      <w:numFmt w:val="decimal"/>
      <w:lvlText w:val="%7."/>
      <w:lvlJc w:val="left"/>
      <w:pPr>
        <w:ind w:left="5040" w:hanging="360"/>
      </w:pPr>
    </w:lvl>
    <w:lvl w:ilvl="7" w:tplc="44473848" w:tentative="1">
      <w:start w:val="1"/>
      <w:numFmt w:val="lowerLetter"/>
      <w:lvlText w:val="%8."/>
      <w:lvlJc w:val="left"/>
      <w:pPr>
        <w:ind w:left="5760" w:hanging="360"/>
      </w:pPr>
    </w:lvl>
    <w:lvl w:ilvl="8" w:tplc="4447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3">
    <w:multiLevelType w:val="hybridMultilevel"/>
    <w:lvl w:ilvl="0" w:tplc="12101191">
      <w:start w:val="1"/>
      <w:numFmt w:val="decimal"/>
      <w:lvlText w:val="%1."/>
      <w:lvlJc w:val="left"/>
      <w:pPr>
        <w:ind w:left="720" w:hanging="360"/>
      </w:pPr>
    </w:lvl>
    <w:lvl w:ilvl="1" w:tplc="12101191" w:tentative="1">
      <w:start w:val="1"/>
      <w:numFmt w:val="lowerLetter"/>
      <w:lvlText w:val="%2."/>
      <w:lvlJc w:val="left"/>
      <w:pPr>
        <w:ind w:left="1440" w:hanging="360"/>
      </w:pPr>
    </w:lvl>
    <w:lvl w:ilvl="2" w:tplc="12101191" w:tentative="1">
      <w:start w:val="1"/>
      <w:numFmt w:val="lowerRoman"/>
      <w:lvlText w:val="%3."/>
      <w:lvlJc w:val="right"/>
      <w:pPr>
        <w:ind w:left="2160" w:hanging="180"/>
      </w:pPr>
    </w:lvl>
    <w:lvl w:ilvl="3" w:tplc="12101191" w:tentative="1">
      <w:start w:val="1"/>
      <w:numFmt w:val="decimal"/>
      <w:lvlText w:val="%4."/>
      <w:lvlJc w:val="left"/>
      <w:pPr>
        <w:ind w:left="2880" w:hanging="360"/>
      </w:pPr>
    </w:lvl>
    <w:lvl w:ilvl="4" w:tplc="12101191" w:tentative="1">
      <w:start w:val="1"/>
      <w:numFmt w:val="lowerLetter"/>
      <w:lvlText w:val="%5."/>
      <w:lvlJc w:val="left"/>
      <w:pPr>
        <w:ind w:left="3600" w:hanging="360"/>
      </w:pPr>
    </w:lvl>
    <w:lvl w:ilvl="5" w:tplc="12101191" w:tentative="1">
      <w:start w:val="1"/>
      <w:numFmt w:val="lowerRoman"/>
      <w:lvlText w:val="%6."/>
      <w:lvlJc w:val="right"/>
      <w:pPr>
        <w:ind w:left="4320" w:hanging="180"/>
      </w:pPr>
    </w:lvl>
    <w:lvl w:ilvl="6" w:tplc="12101191" w:tentative="1">
      <w:start w:val="1"/>
      <w:numFmt w:val="decimal"/>
      <w:lvlText w:val="%7."/>
      <w:lvlJc w:val="left"/>
      <w:pPr>
        <w:ind w:left="5040" w:hanging="360"/>
      </w:pPr>
    </w:lvl>
    <w:lvl w:ilvl="7" w:tplc="12101191" w:tentative="1">
      <w:start w:val="1"/>
      <w:numFmt w:val="lowerLetter"/>
      <w:lvlText w:val="%8."/>
      <w:lvlJc w:val="left"/>
      <w:pPr>
        <w:ind w:left="5760" w:hanging="360"/>
      </w:pPr>
    </w:lvl>
    <w:lvl w:ilvl="8" w:tplc="1210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2">
    <w:multiLevelType w:val="hybridMultilevel"/>
    <w:lvl w:ilvl="0" w:tplc="47396895">
      <w:start w:val="1"/>
      <w:numFmt w:val="decimal"/>
      <w:lvlText w:val="%1."/>
      <w:lvlJc w:val="left"/>
      <w:pPr>
        <w:ind w:left="720" w:hanging="360"/>
      </w:pPr>
    </w:lvl>
    <w:lvl w:ilvl="1" w:tplc="47396895" w:tentative="1">
      <w:start w:val="1"/>
      <w:numFmt w:val="lowerLetter"/>
      <w:lvlText w:val="%2."/>
      <w:lvlJc w:val="left"/>
      <w:pPr>
        <w:ind w:left="1440" w:hanging="360"/>
      </w:pPr>
    </w:lvl>
    <w:lvl w:ilvl="2" w:tplc="47396895" w:tentative="1">
      <w:start w:val="1"/>
      <w:numFmt w:val="lowerRoman"/>
      <w:lvlText w:val="%3."/>
      <w:lvlJc w:val="right"/>
      <w:pPr>
        <w:ind w:left="2160" w:hanging="180"/>
      </w:pPr>
    </w:lvl>
    <w:lvl w:ilvl="3" w:tplc="47396895" w:tentative="1">
      <w:start w:val="1"/>
      <w:numFmt w:val="decimal"/>
      <w:lvlText w:val="%4."/>
      <w:lvlJc w:val="left"/>
      <w:pPr>
        <w:ind w:left="2880" w:hanging="360"/>
      </w:pPr>
    </w:lvl>
    <w:lvl w:ilvl="4" w:tplc="47396895" w:tentative="1">
      <w:start w:val="1"/>
      <w:numFmt w:val="lowerLetter"/>
      <w:lvlText w:val="%5."/>
      <w:lvlJc w:val="left"/>
      <w:pPr>
        <w:ind w:left="3600" w:hanging="360"/>
      </w:pPr>
    </w:lvl>
    <w:lvl w:ilvl="5" w:tplc="47396895" w:tentative="1">
      <w:start w:val="1"/>
      <w:numFmt w:val="lowerRoman"/>
      <w:lvlText w:val="%6."/>
      <w:lvlJc w:val="right"/>
      <w:pPr>
        <w:ind w:left="4320" w:hanging="180"/>
      </w:pPr>
    </w:lvl>
    <w:lvl w:ilvl="6" w:tplc="47396895" w:tentative="1">
      <w:start w:val="1"/>
      <w:numFmt w:val="decimal"/>
      <w:lvlText w:val="%7."/>
      <w:lvlJc w:val="left"/>
      <w:pPr>
        <w:ind w:left="5040" w:hanging="360"/>
      </w:pPr>
    </w:lvl>
    <w:lvl w:ilvl="7" w:tplc="47396895" w:tentative="1">
      <w:start w:val="1"/>
      <w:numFmt w:val="lowerLetter"/>
      <w:lvlText w:val="%8."/>
      <w:lvlJc w:val="left"/>
      <w:pPr>
        <w:ind w:left="5760" w:hanging="360"/>
      </w:pPr>
    </w:lvl>
    <w:lvl w:ilvl="8" w:tplc="4739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1">
    <w:multiLevelType w:val="hybridMultilevel"/>
    <w:lvl w:ilvl="0" w:tplc="58625201">
      <w:start w:val="1"/>
      <w:numFmt w:val="decimal"/>
      <w:lvlText w:val="%1."/>
      <w:lvlJc w:val="left"/>
      <w:pPr>
        <w:ind w:left="720" w:hanging="360"/>
      </w:pPr>
    </w:lvl>
    <w:lvl w:ilvl="1" w:tplc="58625201" w:tentative="1">
      <w:start w:val="1"/>
      <w:numFmt w:val="lowerLetter"/>
      <w:lvlText w:val="%2."/>
      <w:lvlJc w:val="left"/>
      <w:pPr>
        <w:ind w:left="1440" w:hanging="360"/>
      </w:pPr>
    </w:lvl>
    <w:lvl w:ilvl="2" w:tplc="58625201" w:tentative="1">
      <w:start w:val="1"/>
      <w:numFmt w:val="lowerRoman"/>
      <w:lvlText w:val="%3."/>
      <w:lvlJc w:val="right"/>
      <w:pPr>
        <w:ind w:left="2160" w:hanging="180"/>
      </w:pPr>
    </w:lvl>
    <w:lvl w:ilvl="3" w:tplc="58625201" w:tentative="1">
      <w:start w:val="1"/>
      <w:numFmt w:val="decimal"/>
      <w:lvlText w:val="%4."/>
      <w:lvlJc w:val="left"/>
      <w:pPr>
        <w:ind w:left="2880" w:hanging="360"/>
      </w:pPr>
    </w:lvl>
    <w:lvl w:ilvl="4" w:tplc="58625201" w:tentative="1">
      <w:start w:val="1"/>
      <w:numFmt w:val="lowerLetter"/>
      <w:lvlText w:val="%5."/>
      <w:lvlJc w:val="left"/>
      <w:pPr>
        <w:ind w:left="3600" w:hanging="360"/>
      </w:pPr>
    </w:lvl>
    <w:lvl w:ilvl="5" w:tplc="58625201" w:tentative="1">
      <w:start w:val="1"/>
      <w:numFmt w:val="lowerRoman"/>
      <w:lvlText w:val="%6."/>
      <w:lvlJc w:val="right"/>
      <w:pPr>
        <w:ind w:left="4320" w:hanging="180"/>
      </w:pPr>
    </w:lvl>
    <w:lvl w:ilvl="6" w:tplc="58625201" w:tentative="1">
      <w:start w:val="1"/>
      <w:numFmt w:val="decimal"/>
      <w:lvlText w:val="%7."/>
      <w:lvlJc w:val="left"/>
      <w:pPr>
        <w:ind w:left="5040" w:hanging="360"/>
      </w:pPr>
    </w:lvl>
    <w:lvl w:ilvl="7" w:tplc="58625201" w:tentative="1">
      <w:start w:val="1"/>
      <w:numFmt w:val="lowerLetter"/>
      <w:lvlText w:val="%8."/>
      <w:lvlJc w:val="left"/>
      <w:pPr>
        <w:ind w:left="5760" w:hanging="360"/>
      </w:pPr>
    </w:lvl>
    <w:lvl w:ilvl="8" w:tplc="5862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0">
    <w:multiLevelType w:val="hybridMultilevel"/>
    <w:lvl w:ilvl="0" w:tplc="13265350">
      <w:start w:val="1"/>
      <w:numFmt w:val="decimal"/>
      <w:lvlText w:val="%1."/>
      <w:lvlJc w:val="left"/>
      <w:pPr>
        <w:ind w:left="720" w:hanging="360"/>
      </w:pPr>
    </w:lvl>
    <w:lvl w:ilvl="1" w:tplc="13265350" w:tentative="1">
      <w:start w:val="1"/>
      <w:numFmt w:val="lowerLetter"/>
      <w:lvlText w:val="%2."/>
      <w:lvlJc w:val="left"/>
      <w:pPr>
        <w:ind w:left="1440" w:hanging="360"/>
      </w:pPr>
    </w:lvl>
    <w:lvl w:ilvl="2" w:tplc="13265350" w:tentative="1">
      <w:start w:val="1"/>
      <w:numFmt w:val="lowerRoman"/>
      <w:lvlText w:val="%3."/>
      <w:lvlJc w:val="right"/>
      <w:pPr>
        <w:ind w:left="2160" w:hanging="180"/>
      </w:pPr>
    </w:lvl>
    <w:lvl w:ilvl="3" w:tplc="13265350" w:tentative="1">
      <w:start w:val="1"/>
      <w:numFmt w:val="decimal"/>
      <w:lvlText w:val="%4."/>
      <w:lvlJc w:val="left"/>
      <w:pPr>
        <w:ind w:left="2880" w:hanging="360"/>
      </w:pPr>
    </w:lvl>
    <w:lvl w:ilvl="4" w:tplc="13265350" w:tentative="1">
      <w:start w:val="1"/>
      <w:numFmt w:val="lowerLetter"/>
      <w:lvlText w:val="%5."/>
      <w:lvlJc w:val="left"/>
      <w:pPr>
        <w:ind w:left="3600" w:hanging="360"/>
      </w:pPr>
    </w:lvl>
    <w:lvl w:ilvl="5" w:tplc="13265350" w:tentative="1">
      <w:start w:val="1"/>
      <w:numFmt w:val="lowerRoman"/>
      <w:lvlText w:val="%6."/>
      <w:lvlJc w:val="right"/>
      <w:pPr>
        <w:ind w:left="4320" w:hanging="180"/>
      </w:pPr>
    </w:lvl>
    <w:lvl w:ilvl="6" w:tplc="13265350" w:tentative="1">
      <w:start w:val="1"/>
      <w:numFmt w:val="decimal"/>
      <w:lvlText w:val="%7."/>
      <w:lvlJc w:val="left"/>
      <w:pPr>
        <w:ind w:left="5040" w:hanging="360"/>
      </w:pPr>
    </w:lvl>
    <w:lvl w:ilvl="7" w:tplc="13265350" w:tentative="1">
      <w:start w:val="1"/>
      <w:numFmt w:val="lowerLetter"/>
      <w:lvlText w:val="%8."/>
      <w:lvlJc w:val="left"/>
      <w:pPr>
        <w:ind w:left="5760" w:hanging="360"/>
      </w:pPr>
    </w:lvl>
    <w:lvl w:ilvl="8" w:tplc="1326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9">
    <w:multiLevelType w:val="hybridMultilevel"/>
    <w:lvl w:ilvl="0" w:tplc="67782974">
      <w:start w:val="1"/>
      <w:numFmt w:val="decimal"/>
      <w:lvlText w:val="%1."/>
      <w:lvlJc w:val="left"/>
      <w:pPr>
        <w:ind w:left="720" w:hanging="360"/>
      </w:pPr>
    </w:lvl>
    <w:lvl w:ilvl="1" w:tplc="67782974" w:tentative="1">
      <w:start w:val="1"/>
      <w:numFmt w:val="lowerLetter"/>
      <w:lvlText w:val="%2."/>
      <w:lvlJc w:val="left"/>
      <w:pPr>
        <w:ind w:left="1440" w:hanging="360"/>
      </w:pPr>
    </w:lvl>
    <w:lvl w:ilvl="2" w:tplc="67782974" w:tentative="1">
      <w:start w:val="1"/>
      <w:numFmt w:val="lowerRoman"/>
      <w:lvlText w:val="%3."/>
      <w:lvlJc w:val="right"/>
      <w:pPr>
        <w:ind w:left="2160" w:hanging="180"/>
      </w:pPr>
    </w:lvl>
    <w:lvl w:ilvl="3" w:tplc="67782974" w:tentative="1">
      <w:start w:val="1"/>
      <w:numFmt w:val="decimal"/>
      <w:lvlText w:val="%4."/>
      <w:lvlJc w:val="left"/>
      <w:pPr>
        <w:ind w:left="2880" w:hanging="360"/>
      </w:pPr>
    </w:lvl>
    <w:lvl w:ilvl="4" w:tplc="67782974" w:tentative="1">
      <w:start w:val="1"/>
      <w:numFmt w:val="lowerLetter"/>
      <w:lvlText w:val="%5."/>
      <w:lvlJc w:val="left"/>
      <w:pPr>
        <w:ind w:left="3600" w:hanging="360"/>
      </w:pPr>
    </w:lvl>
    <w:lvl w:ilvl="5" w:tplc="67782974" w:tentative="1">
      <w:start w:val="1"/>
      <w:numFmt w:val="lowerRoman"/>
      <w:lvlText w:val="%6."/>
      <w:lvlJc w:val="right"/>
      <w:pPr>
        <w:ind w:left="4320" w:hanging="180"/>
      </w:pPr>
    </w:lvl>
    <w:lvl w:ilvl="6" w:tplc="67782974" w:tentative="1">
      <w:start w:val="1"/>
      <w:numFmt w:val="decimal"/>
      <w:lvlText w:val="%7."/>
      <w:lvlJc w:val="left"/>
      <w:pPr>
        <w:ind w:left="5040" w:hanging="360"/>
      </w:pPr>
    </w:lvl>
    <w:lvl w:ilvl="7" w:tplc="67782974" w:tentative="1">
      <w:start w:val="1"/>
      <w:numFmt w:val="lowerLetter"/>
      <w:lvlText w:val="%8."/>
      <w:lvlJc w:val="left"/>
      <w:pPr>
        <w:ind w:left="5760" w:hanging="360"/>
      </w:pPr>
    </w:lvl>
    <w:lvl w:ilvl="8" w:tplc="6778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8">
    <w:multiLevelType w:val="hybridMultilevel"/>
    <w:lvl w:ilvl="0" w:tplc="32286610">
      <w:start w:val="1"/>
      <w:numFmt w:val="decimal"/>
      <w:lvlText w:val="%1."/>
      <w:lvlJc w:val="left"/>
      <w:pPr>
        <w:ind w:left="720" w:hanging="360"/>
      </w:pPr>
    </w:lvl>
    <w:lvl w:ilvl="1" w:tplc="32286610" w:tentative="1">
      <w:start w:val="1"/>
      <w:numFmt w:val="lowerLetter"/>
      <w:lvlText w:val="%2."/>
      <w:lvlJc w:val="left"/>
      <w:pPr>
        <w:ind w:left="1440" w:hanging="360"/>
      </w:pPr>
    </w:lvl>
    <w:lvl w:ilvl="2" w:tplc="32286610" w:tentative="1">
      <w:start w:val="1"/>
      <w:numFmt w:val="lowerRoman"/>
      <w:lvlText w:val="%3."/>
      <w:lvlJc w:val="right"/>
      <w:pPr>
        <w:ind w:left="2160" w:hanging="180"/>
      </w:pPr>
    </w:lvl>
    <w:lvl w:ilvl="3" w:tplc="32286610" w:tentative="1">
      <w:start w:val="1"/>
      <w:numFmt w:val="decimal"/>
      <w:lvlText w:val="%4."/>
      <w:lvlJc w:val="left"/>
      <w:pPr>
        <w:ind w:left="2880" w:hanging="360"/>
      </w:pPr>
    </w:lvl>
    <w:lvl w:ilvl="4" w:tplc="32286610" w:tentative="1">
      <w:start w:val="1"/>
      <w:numFmt w:val="lowerLetter"/>
      <w:lvlText w:val="%5."/>
      <w:lvlJc w:val="left"/>
      <w:pPr>
        <w:ind w:left="3600" w:hanging="360"/>
      </w:pPr>
    </w:lvl>
    <w:lvl w:ilvl="5" w:tplc="32286610" w:tentative="1">
      <w:start w:val="1"/>
      <w:numFmt w:val="lowerRoman"/>
      <w:lvlText w:val="%6."/>
      <w:lvlJc w:val="right"/>
      <w:pPr>
        <w:ind w:left="4320" w:hanging="180"/>
      </w:pPr>
    </w:lvl>
    <w:lvl w:ilvl="6" w:tplc="32286610" w:tentative="1">
      <w:start w:val="1"/>
      <w:numFmt w:val="decimal"/>
      <w:lvlText w:val="%7."/>
      <w:lvlJc w:val="left"/>
      <w:pPr>
        <w:ind w:left="5040" w:hanging="360"/>
      </w:pPr>
    </w:lvl>
    <w:lvl w:ilvl="7" w:tplc="32286610" w:tentative="1">
      <w:start w:val="1"/>
      <w:numFmt w:val="lowerLetter"/>
      <w:lvlText w:val="%8."/>
      <w:lvlJc w:val="left"/>
      <w:pPr>
        <w:ind w:left="5760" w:hanging="360"/>
      </w:pPr>
    </w:lvl>
    <w:lvl w:ilvl="8" w:tplc="3228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7">
    <w:multiLevelType w:val="hybridMultilevel"/>
    <w:lvl w:ilvl="0" w:tplc="21572546">
      <w:start w:val="1"/>
      <w:numFmt w:val="decimal"/>
      <w:lvlText w:val="%1."/>
      <w:lvlJc w:val="left"/>
      <w:pPr>
        <w:ind w:left="720" w:hanging="360"/>
      </w:pPr>
    </w:lvl>
    <w:lvl w:ilvl="1" w:tplc="21572546" w:tentative="1">
      <w:start w:val="1"/>
      <w:numFmt w:val="lowerLetter"/>
      <w:lvlText w:val="%2."/>
      <w:lvlJc w:val="left"/>
      <w:pPr>
        <w:ind w:left="1440" w:hanging="360"/>
      </w:pPr>
    </w:lvl>
    <w:lvl w:ilvl="2" w:tplc="21572546" w:tentative="1">
      <w:start w:val="1"/>
      <w:numFmt w:val="lowerRoman"/>
      <w:lvlText w:val="%3."/>
      <w:lvlJc w:val="right"/>
      <w:pPr>
        <w:ind w:left="2160" w:hanging="180"/>
      </w:pPr>
    </w:lvl>
    <w:lvl w:ilvl="3" w:tplc="21572546" w:tentative="1">
      <w:start w:val="1"/>
      <w:numFmt w:val="decimal"/>
      <w:lvlText w:val="%4."/>
      <w:lvlJc w:val="left"/>
      <w:pPr>
        <w:ind w:left="2880" w:hanging="360"/>
      </w:pPr>
    </w:lvl>
    <w:lvl w:ilvl="4" w:tplc="21572546" w:tentative="1">
      <w:start w:val="1"/>
      <w:numFmt w:val="lowerLetter"/>
      <w:lvlText w:val="%5."/>
      <w:lvlJc w:val="left"/>
      <w:pPr>
        <w:ind w:left="3600" w:hanging="360"/>
      </w:pPr>
    </w:lvl>
    <w:lvl w:ilvl="5" w:tplc="21572546" w:tentative="1">
      <w:start w:val="1"/>
      <w:numFmt w:val="lowerRoman"/>
      <w:lvlText w:val="%6."/>
      <w:lvlJc w:val="right"/>
      <w:pPr>
        <w:ind w:left="4320" w:hanging="180"/>
      </w:pPr>
    </w:lvl>
    <w:lvl w:ilvl="6" w:tplc="21572546" w:tentative="1">
      <w:start w:val="1"/>
      <w:numFmt w:val="decimal"/>
      <w:lvlText w:val="%7."/>
      <w:lvlJc w:val="left"/>
      <w:pPr>
        <w:ind w:left="5040" w:hanging="360"/>
      </w:pPr>
    </w:lvl>
    <w:lvl w:ilvl="7" w:tplc="21572546" w:tentative="1">
      <w:start w:val="1"/>
      <w:numFmt w:val="lowerLetter"/>
      <w:lvlText w:val="%8."/>
      <w:lvlJc w:val="left"/>
      <w:pPr>
        <w:ind w:left="5760" w:hanging="360"/>
      </w:pPr>
    </w:lvl>
    <w:lvl w:ilvl="8" w:tplc="2157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6">
    <w:multiLevelType w:val="hybridMultilevel"/>
    <w:lvl w:ilvl="0" w:tplc="80228303">
      <w:start w:val="1"/>
      <w:numFmt w:val="decimal"/>
      <w:lvlText w:val="%1."/>
      <w:lvlJc w:val="left"/>
      <w:pPr>
        <w:ind w:left="720" w:hanging="360"/>
      </w:pPr>
    </w:lvl>
    <w:lvl w:ilvl="1" w:tplc="80228303" w:tentative="1">
      <w:start w:val="1"/>
      <w:numFmt w:val="lowerLetter"/>
      <w:lvlText w:val="%2."/>
      <w:lvlJc w:val="left"/>
      <w:pPr>
        <w:ind w:left="1440" w:hanging="360"/>
      </w:pPr>
    </w:lvl>
    <w:lvl w:ilvl="2" w:tplc="80228303" w:tentative="1">
      <w:start w:val="1"/>
      <w:numFmt w:val="lowerRoman"/>
      <w:lvlText w:val="%3."/>
      <w:lvlJc w:val="right"/>
      <w:pPr>
        <w:ind w:left="2160" w:hanging="180"/>
      </w:pPr>
    </w:lvl>
    <w:lvl w:ilvl="3" w:tplc="80228303" w:tentative="1">
      <w:start w:val="1"/>
      <w:numFmt w:val="decimal"/>
      <w:lvlText w:val="%4."/>
      <w:lvlJc w:val="left"/>
      <w:pPr>
        <w:ind w:left="2880" w:hanging="360"/>
      </w:pPr>
    </w:lvl>
    <w:lvl w:ilvl="4" w:tplc="80228303" w:tentative="1">
      <w:start w:val="1"/>
      <w:numFmt w:val="lowerLetter"/>
      <w:lvlText w:val="%5."/>
      <w:lvlJc w:val="left"/>
      <w:pPr>
        <w:ind w:left="3600" w:hanging="360"/>
      </w:pPr>
    </w:lvl>
    <w:lvl w:ilvl="5" w:tplc="80228303" w:tentative="1">
      <w:start w:val="1"/>
      <w:numFmt w:val="lowerRoman"/>
      <w:lvlText w:val="%6."/>
      <w:lvlJc w:val="right"/>
      <w:pPr>
        <w:ind w:left="4320" w:hanging="180"/>
      </w:pPr>
    </w:lvl>
    <w:lvl w:ilvl="6" w:tplc="80228303" w:tentative="1">
      <w:start w:val="1"/>
      <w:numFmt w:val="decimal"/>
      <w:lvlText w:val="%7."/>
      <w:lvlJc w:val="left"/>
      <w:pPr>
        <w:ind w:left="5040" w:hanging="360"/>
      </w:pPr>
    </w:lvl>
    <w:lvl w:ilvl="7" w:tplc="80228303" w:tentative="1">
      <w:start w:val="1"/>
      <w:numFmt w:val="lowerLetter"/>
      <w:lvlText w:val="%8."/>
      <w:lvlJc w:val="left"/>
      <w:pPr>
        <w:ind w:left="5760" w:hanging="360"/>
      </w:pPr>
    </w:lvl>
    <w:lvl w:ilvl="8" w:tplc="8022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5">
    <w:multiLevelType w:val="hybridMultilevel"/>
    <w:lvl w:ilvl="0" w:tplc="77693991">
      <w:start w:val="1"/>
      <w:numFmt w:val="decimal"/>
      <w:lvlText w:val="%1."/>
      <w:lvlJc w:val="left"/>
      <w:pPr>
        <w:ind w:left="720" w:hanging="360"/>
      </w:pPr>
    </w:lvl>
    <w:lvl w:ilvl="1" w:tplc="77693991" w:tentative="1">
      <w:start w:val="1"/>
      <w:numFmt w:val="lowerLetter"/>
      <w:lvlText w:val="%2."/>
      <w:lvlJc w:val="left"/>
      <w:pPr>
        <w:ind w:left="1440" w:hanging="360"/>
      </w:pPr>
    </w:lvl>
    <w:lvl w:ilvl="2" w:tplc="77693991" w:tentative="1">
      <w:start w:val="1"/>
      <w:numFmt w:val="lowerRoman"/>
      <w:lvlText w:val="%3."/>
      <w:lvlJc w:val="right"/>
      <w:pPr>
        <w:ind w:left="2160" w:hanging="180"/>
      </w:pPr>
    </w:lvl>
    <w:lvl w:ilvl="3" w:tplc="77693991" w:tentative="1">
      <w:start w:val="1"/>
      <w:numFmt w:val="decimal"/>
      <w:lvlText w:val="%4."/>
      <w:lvlJc w:val="left"/>
      <w:pPr>
        <w:ind w:left="2880" w:hanging="360"/>
      </w:pPr>
    </w:lvl>
    <w:lvl w:ilvl="4" w:tplc="77693991" w:tentative="1">
      <w:start w:val="1"/>
      <w:numFmt w:val="lowerLetter"/>
      <w:lvlText w:val="%5."/>
      <w:lvlJc w:val="left"/>
      <w:pPr>
        <w:ind w:left="3600" w:hanging="360"/>
      </w:pPr>
    </w:lvl>
    <w:lvl w:ilvl="5" w:tplc="77693991" w:tentative="1">
      <w:start w:val="1"/>
      <w:numFmt w:val="lowerRoman"/>
      <w:lvlText w:val="%6."/>
      <w:lvlJc w:val="right"/>
      <w:pPr>
        <w:ind w:left="4320" w:hanging="180"/>
      </w:pPr>
    </w:lvl>
    <w:lvl w:ilvl="6" w:tplc="77693991" w:tentative="1">
      <w:start w:val="1"/>
      <w:numFmt w:val="decimal"/>
      <w:lvlText w:val="%7."/>
      <w:lvlJc w:val="left"/>
      <w:pPr>
        <w:ind w:left="5040" w:hanging="360"/>
      </w:pPr>
    </w:lvl>
    <w:lvl w:ilvl="7" w:tplc="77693991" w:tentative="1">
      <w:start w:val="1"/>
      <w:numFmt w:val="lowerLetter"/>
      <w:lvlText w:val="%8."/>
      <w:lvlJc w:val="left"/>
      <w:pPr>
        <w:ind w:left="5760" w:hanging="360"/>
      </w:pPr>
    </w:lvl>
    <w:lvl w:ilvl="8" w:tplc="7769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4">
    <w:multiLevelType w:val="hybridMultilevel"/>
    <w:lvl w:ilvl="0" w:tplc="99701954">
      <w:start w:val="1"/>
      <w:numFmt w:val="decimal"/>
      <w:lvlText w:val="%1."/>
      <w:lvlJc w:val="left"/>
      <w:pPr>
        <w:ind w:left="720" w:hanging="360"/>
      </w:pPr>
    </w:lvl>
    <w:lvl w:ilvl="1" w:tplc="99701954" w:tentative="1">
      <w:start w:val="1"/>
      <w:numFmt w:val="lowerLetter"/>
      <w:lvlText w:val="%2."/>
      <w:lvlJc w:val="left"/>
      <w:pPr>
        <w:ind w:left="1440" w:hanging="360"/>
      </w:pPr>
    </w:lvl>
    <w:lvl w:ilvl="2" w:tplc="99701954" w:tentative="1">
      <w:start w:val="1"/>
      <w:numFmt w:val="lowerRoman"/>
      <w:lvlText w:val="%3."/>
      <w:lvlJc w:val="right"/>
      <w:pPr>
        <w:ind w:left="2160" w:hanging="180"/>
      </w:pPr>
    </w:lvl>
    <w:lvl w:ilvl="3" w:tplc="99701954" w:tentative="1">
      <w:start w:val="1"/>
      <w:numFmt w:val="decimal"/>
      <w:lvlText w:val="%4."/>
      <w:lvlJc w:val="left"/>
      <w:pPr>
        <w:ind w:left="2880" w:hanging="360"/>
      </w:pPr>
    </w:lvl>
    <w:lvl w:ilvl="4" w:tplc="99701954" w:tentative="1">
      <w:start w:val="1"/>
      <w:numFmt w:val="lowerLetter"/>
      <w:lvlText w:val="%5."/>
      <w:lvlJc w:val="left"/>
      <w:pPr>
        <w:ind w:left="3600" w:hanging="360"/>
      </w:pPr>
    </w:lvl>
    <w:lvl w:ilvl="5" w:tplc="99701954" w:tentative="1">
      <w:start w:val="1"/>
      <w:numFmt w:val="lowerRoman"/>
      <w:lvlText w:val="%6."/>
      <w:lvlJc w:val="right"/>
      <w:pPr>
        <w:ind w:left="4320" w:hanging="180"/>
      </w:pPr>
    </w:lvl>
    <w:lvl w:ilvl="6" w:tplc="99701954" w:tentative="1">
      <w:start w:val="1"/>
      <w:numFmt w:val="decimal"/>
      <w:lvlText w:val="%7."/>
      <w:lvlJc w:val="left"/>
      <w:pPr>
        <w:ind w:left="5040" w:hanging="360"/>
      </w:pPr>
    </w:lvl>
    <w:lvl w:ilvl="7" w:tplc="99701954" w:tentative="1">
      <w:start w:val="1"/>
      <w:numFmt w:val="lowerLetter"/>
      <w:lvlText w:val="%8."/>
      <w:lvlJc w:val="left"/>
      <w:pPr>
        <w:ind w:left="5760" w:hanging="360"/>
      </w:pPr>
    </w:lvl>
    <w:lvl w:ilvl="8" w:tplc="9970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3">
    <w:multiLevelType w:val="hybridMultilevel"/>
    <w:lvl w:ilvl="0" w:tplc="66489696">
      <w:start w:val="1"/>
      <w:numFmt w:val="decimal"/>
      <w:lvlText w:val="%1."/>
      <w:lvlJc w:val="left"/>
      <w:pPr>
        <w:ind w:left="720" w:hanging="360"/>
      </w:pPr>
    </w:lvl>
    <w:lvl w:ilvl="1" w:tplc="66489696" w:tentative="1">
      <w:start w:val="1"/>
      <w:numFmt w:val="lowerLetter"/>
      <w:lvlText w:val="%2."/>
      <w:lvlJc w:val="left"/>
      <w:pPr>
        <w:ind w:left="1440" w:hanging="360"/>
      </w:pPr>
    </w:lvl>
    <w:lvl w:ilvl="2" w:tplc="66489696" w:tentative="1">
      <w:start w:val="1"/>
      <w:numFmt w:val="lowerRoman"/>
      <w:lvlText w:val="%3."/>
      <w:lvlJc w:val="right"/>
      <w:pPr>
        <w:ind w:left="2160" w:hanging="180"/>
      </w:pPr>
    </w:lvl>
    <w:lvl w:ilvl="3" w:tplc="66489696" w:tentative="1">
      <w:start w:val="1"/>
      <w:numFmt w:val="decimal"/>
      <w:lvlText w:val="%4."/>
      <w:lvlJc w:val="left"/>
      <w:pPr>
        <w:ind w:left="2880" w:hanging="360"/>
      </w:pPr>
    </w:lvl>
    <w:lvl w:ilvl="4" w:tplc="66489696" w:tentative="1">
      <w:start w:val="1"/>
      <w:numFmt w:val="lowerLetter"/>
      <w:lvlText w:val="%5."/>
      <w:lvlJc w:val="left"/>
      <w:pPr>
        <w:ind w:left="3600" w:hanging="360"/>
      </w:pPr>
    </w:lvl>
    <w:lvl w:ilvl="5" w:tplc="66489696" w:tentative="1">
      <w:start w:val="1"/>
      <w:numFmt w:val="lowerRoman"/>
      <w:lvlText w:val="%6."/>
      <w:lvlJc w:val="right"/>
      <w:pPr>
        <w:ind w:left="4320" w:hanging="180"/>
      </w:pPr>
    </w:lvl>
    <w:lvl w:ilvl="6" w:tplc="66489696" w:tentative="1">
      <w:start w:val="1"/>
      <w:numFmt w:val="decimal"/>
      <w:lvlText w:val="%7."/>
      <w:lvlJc w:val="left"/>
      <w:pPr>
        <w:ind w:left="5040" w:hanging="360"/>
      </w:pPr>
    </w:lvl>
    <w:lvl w:ilvl="7" w:tplc="66489696" w:tentative="1">
      <w:start w:val="1"/>
      <w:numFmt w:val="lowerLetter"/>
      <w:lvlText w:val="%8."/>
      <w:lvlJc w:val="left"/>
      <w:pPr>
        <w:ind w:left="5760" w:hanging="360"/>
      </w:pPr>
    </w:lvl>
    <w:lvl w:ilvl="8" w:tplc="6648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2">
    <w:multiLevelType w:val="hybridMultilevel"/>
    <w:lvl w:ilvl="0" w:tplc="53081225">
      <w:start w:val="1"/>
      <w:numFmt w:val="decimal"/>
      <w:lvlText w:val="%1."/>
      <w:lvlJc w:val="left"/>
      <w:pPr>
        <w:ind w:left="720" w:hanging="360"/>
      </w:pPr>
    </w:lvl>
    <w:lvl w:ilvl="1" w:tplc="53081225" w:tentative="1">
      <w:start w:val="1"/>
      <w:numFmt w:val="lowerLetter"/>
      <w:lvlText w:val="%2."/>
      <w:lvlJc w:val="left"/>
      <w:pPr>
        <w:ind w:left="1440" w:hanging="360"/>
      </w:pPr>
    </w:lvl>
    <w:lvl w:ilvl="2" w:tplc="53081225" w:tentative="1">
      <w:start w:val="1"/>
      <w:numFmt w:val="lowerRoman"/>
      <w:lvlText w:val="%3."/>
      <w:lvlJc w:val="right"/>
      <w:pPr>
        <w:ind w:left="2160" w:hanging="180"/>
      </w:pPr>
    </w:lvl>
    <w:lvl w:ilvl="3" w:tplc="53081225" w:tentative="1">
      <w:start w:val="1"/>
      <w:numFmt w:val="decimal"/>
      <w:lvlText w:val="%4."/>
      <w:lvlJc w:val="left"/>
      <w:pPr>
        <w:ind w:left="2880" w:hanging="360"/>
      </w:pPr>
    </w:lvl>
    <w:lvl w:ilvl="4" w:tplc="53081225" w:tentative="1">
      <w:start w:val="1"/>
      <w:numFmt w:val="lowerLetter"/>
      <w:lvlText w:val="%5."/>
      <w:lvlJc w:val="left"/>
      <w:pPr>
        <w:ind w:left="3600" w:hanging="360"/>
      </w:pPr>
    </w:lvl>
    <w:lvl w:ilvl="5" w:tplc="53081225" w:tentative="1">
      <w:start w:val="1"/>
      <w:numFmt w:val="lowerRoman"/>
      <w:lvlText w:val="%6."/>
      <w:lvlJc w:val="right"/>
      <w:pPr>
        <w:ind w:left="4320" w:hanging="180"/>
      </w:pPr>
    </w:lvl>
    <w:lvl w:ilvl="6" w:tplc="53081225" w:tentative="1">
      <w:start w:val="1"/>
      <w:numFmt w:val="decimal"/>
      <w:lvlText w:val="%7."/>
      <w:lvlJc w:val="left"/>
      <w:pPr>
        <w:ind w:left="5040" w:hanging="360"/>
      </w:pPr>
    </w:lvl>
    <w:lvl w:ilvl="7" w:tplc="53081225" w:tentative="1">
      <w:start w:val="1"/>
      <w:numFmt w:val="lowerLetter"/>
      <w:lvlText w:val="%8."/>
      <w:lvlJc w:val="left"/>
      <w:pPr>
        <w:ind w:left="5760" w:hanging="360"/>
      </w:pPr>
    </w:lvl>
    <w:lvl w:ilvl="8" w:tplc="5308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1">
    <w:multiLevelType w:val="hybridMultilevel"/>
    <w:lvl w:ilvl="0" w:tplc="35965005">
      <w:start w:val="1"/>
      <w:numFmt w:val="decimal"/>
      <w:lvlText w:val="%1."/>
      <w:lvlJc w:val="left"/>
      <w:pPr>
        <w:ind w:left="720" w:hanging="360"/>
      </w:pPr>
    </w:lvl>
    <w:lvl w:ilvl="1" w:tplc="35965005" w:tentative="1">
      <w:start w:val="1"/>
      <w:numFmt w:val="lowerLetter"/>
      <w:lvlText w:val="%2."/>
      <w:lvlJc w:val="left"/>
      <w:pPr>
        <w:ind w:left="1440" w:hanging="360"/>
      </w:pPr>
    </w:lvl>
    <w:lvl w:ilvl="2" w:tplc="35965005" w:tentative="1">
      <w:start w:val="1"/>
      <w:numFmt w:val="lowerRoman"/>
      <w:lvlText w:val="%3."/>
      <w:lvlJc w:val="right"/>
      <w:pPr>
        <w:ind w:left="2160" w:hanging="180"/>
      </w:pPr>
    </w:lvl>
    <w:lvl w:ilvl="3" w:tplc="35965005" w:tentative="1">
      <w:start w:val="1"/>
      <w:numFmt w:val="decimal"/>
      <w:lvlText w:val="%4."/>
      <w:lvlJc w:val="left"/>
      <w:pPr>
        <w:ind w:left="2880" w:hanging="360"/>
      </w:pPr>
    </w:lvl>
    <w:lvl w:ilvl="4" w:tplc="35965005" w:tentative="1">
      <w:start w:val="1"/>
      <w:numFmt w:val="lowerLetter"/>
      <w:lvlText w:val="%5."/>
      <w:lvlJc w:val="left"/>
      <w:pPr>
        <w:ind w:left="3600" w:hanging="360"/>
      </w:pPr>
    </w:lvl>
    <w:lvl w:ilvl="5" w:tplc="35965005" w:tentative="1">
      <w:start w:val="1"/>
      <w:numFmt w:val="lowerRoman"/>
      <w:lvlText w:val="%6."/>
      <w:lvlJc w:val="right"/>
      <w:pPr>
        <w:ind w:left="4320" w:hanging="180"/>
      </w:pPr>
    </w:lvl>
    <w:lvl w:ilvl="6" w:tplc="35965005" w:tentative="1">
      <w:start w:val="1"/>
      <w:numFmt w:val="decimal"/>
      <w:lvlText w:val="%7."/>
      <w:lvlJc w:val="left"/>
      <w:pPr>
        <w:ind w:left="5040" w:hanging="360"/>
      </w:pPr>
    </w:lvl>
    <w:lvl w:ilvl="7" w:tplc="35965005" w:tentative="1">
      <w:start w:val="1"/>
      <w:numFmt w:val="lowerLetter"/>
      <w:lvlText w:val="%8."/>
      <w:lvlJc w:val="left"/>
      <w:pPr>
        <w:ind w:left="5760" w:hanging="360"/>
      </w:pPr>
    </w:lvl>
    <w:lvl w:ilvl="8" w:tplc="3596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0">
    <w:multiLevelType w:val="hybridMultilevel"/>
    <w:lvl w:ilvl="0" w:tplc="18261435">
      <w:start w:val="1"/>
      <w:numFmt w:val="decimal"/>
      <w:lvlText w:val="%1."/>
      <w:lvlJc w:val="left"/>
      <w:pPr>
        <w:ind w:left="720" w:hanging="360"/>
      </w:pPr>
    </w:lvl>
    <w:lvl w:ilvl="1" w:tplc="18261435" w:tentative="1">
      <w:start w:val="1"/>
      <w:numFmt w:val="lowerLetter"/>
      <w:lvlText w:val="%2."/>
      <w:lvlJc w:val="left"/>
      <w:pPr>
        <w:ind w:left="1440" w:hanging="360"/>
      </w:pPr>
    </w:lvl>
    <w:lvl w:ilvl="2" w:tplc="18261435" w:tentative="1">
      <w:start w:val="1"/>
      <w:numFmt w:val="lowerRoman"/>
      <w:lvlText w:val="%3."/>
      <w:lvlJc w:val="right"/>
      <w:pPr>
        <w:ind w:left="2160" w:hanging="180"/>
      </w:pPr>
    </w:lvl>
    <w:lvl w:ilvl="3" w:tplc="18261435" w:tentative="1">
      <w:start w:val="1"/>
      <w:numFmt w:val="decimal"/>
      <w:lvlText w:val="%4."/>
      <w:lvlJc w:val="left"/>
      <w:pPr>
        <w:ind w:left="2880" w:hanging="360"/>
      </w:pPr>
    </w:lvl>
    <w:lvl w:ilvl="4" w:tplc="18261435" w:tentative="1">
      <w:start w:val="1"/>
      <w:numFmt w:val="lowerLetter"/>
      <w:lvlText w:val="%5."/>
      <w:lvlJc w:val="left"/>
      <w:pPr>
        <w:ind w:left="3600" w:hanging="360"/>
      </w:pPr>
    </w:lvl>
    <w:lvl w:ilvl="5" w:tplc="18261435" w:tentative="1">
      <w:start w:val="1"/>
      <w:numFmt w:val="lowerRoman"/>
      <w:lvlText w:val="%6."/>
      <w:lvlJc w:val="right"/>
      <w:pPr>
        <w:ind w:left="4320" w:hanging="180"/>
      </w:pPr>
    </w:lvl>
    <w:lvl w:ilvl="6" w:tplc="18261435" w:tentative="1">
      <w:start w:val="1"/>
      <w:numFmt w:val="decimal"/>
      <w:lvlText w:val="%7."/>
      <w:lvlJc w:val="left"/>
      <w:pPr>
        <w:ind w:left="5040" w:hanging="360"/>
      </w:pPr>
    </w:lvl>
    <w:lvl w:ilvl="7" w:tplc="18261435" w:tentative="1">
      <w:start w:val="1"/>
      <w:numFmt w:val="lowerLetter"/>
      <w:lvlText w:val="%8."/>
      <w:lvlJc w:val="left"/>
      <w:pPr>
        <w:ind w:left="5760" w:hanging="360"/>
      </w:pPr>
    </w:lvl>
    <w:lvl w:ilvl="8" w:tplc="1826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9">
    <w:multiLevelType w:val="hybridMultilevel"/>
    <w:lvl w:ilvl="0" w:tplc="27413900">
      <w:start w:val="1"/>
      <w:numFmt w:val="decimal"/>
      <w:lvlText w:val="%1."/>
      <w:lvlJc w:val="left"/>
      <w:pPr>
        <w:ind w:left="720" w:hanging="360"/>
      </w:pPr>
    </w:lvl>
    <w:lvl w:ilvl="1" w:tplc="27413900" w:tentative="1">
      <w:start w:val="1"/>
      <w:numFmt w:val="lowerLetter"/>
      <w:lvlText w:val="%2."/>
      <w:lvlJc w:val="left"/>
      <w:pPr>
        <w:ind w:left="1440" w:hanging="360"/>
      </w:pPr>
    </w:lvl>
    <w:lvl w:ilvl="2" w:tplc="27413900" w:tentative="1">
      <w:start w:val="1"/>
      <w:numFmt w:val="lowerRoman"/>
      <w:lvlText w:val="%3."/>
      <w:lvlJc w:val="right"/>
      <w:pPr>
        <w:ind w:left="2160" w:hanging="180"/>
      </w:pPr>
    </w:lvl>
    <w:lvl w:ilvl="3" w:tplc="27413900" w:tentative="1">
      <w:start w:val="1"/>
      <w:numFmt w:val="decimal"/>
      <w:lvlText w:val="%4."/>
      <w:lvlJc w:val="left"/>
      <w:pPr>
        <w:ind w:left="2880" w:hanging="360"/>
      </w:pPr>
    </w:lvl>
    <w:lvl w:ilvl="4" w:tplc="27413900" w:tentative="1">
      <w:start w:val="1"/>
      <w:numFmt w:val="lowerLetter"/>
      <w:lvlText w:val="%5."/>
      <w:lvlJc w:val="left"/>
      <w:pPr>
        <w:ind w:left="3600" w:hanging="360"/>
      </w:pPr>
    </w:lvl>
    <w:lvl w:ilvl="5" w:tplc="27413900" w:tentative="1">
      <w:start w:val="1"/>
      <w:numFmt w:val="lowerRoman"/>
      <w:lvlText w:val="%6."/>
      <w:lvlJc w:val="right"/>
      <w:pPr>
        <w:ind w:left="4320" w:hanging="180"/>
      </w:pPr>
    </w:lvl>
    <w:lvl w:ilvl="6" w:tplc="27413900" w:tentative="1">
      <w:start w:val="1"/>
      <w:numFmt w:val="decimal"/>
      <w:lvlText w:val="%7."/>
      <w:lvlJc w:val="left"/>
      <w:pPr>
        <w:ind w:left="5040" w:hanging="360"/>
      </w:pPr>
    </w:lvl>
    <w:lvl w:ilvl="7" w:tplc="27413900" w:tentative="1">
      <w:start w:val="1"/>
      <w:numFmt w:val="lowerLetter"/>
      <w:lvlText w:val="%8."/>
      <w:lvlJc w:val="left"/>
      <w:pPr>
        <w:ind w:left="5760" w:hanging="360"/>
      </w:pPr>
    </w:lvl>
    <w:lvl w:ilvl="8" w:tplc="2741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8">
    <w:multiLevelType w:val="hybridMultilevel"/>
    <w:lvl w:ilvl="0" w:tplc="86909934">
      <w:start w:val="1"/>
      <w:numFmt w:val="decimal"/>
      <w:lvlText w:val="%1."/>
      <w:lvlJc w:val="left"/>
      <w:pPr>
        <w:ind w:left="720" w:hanging="360"/>
      </w:pPr>
    </w:lvl>
    <w:lvl w:ilvl="1" w:tplc="86909934" w:tentative="1">
      <w:start w:val="1"/>
      <w:numFmt w:val="lowerLetter"/>
      <w:lvlText w:val="%2."/>
      <w:lvlJc w:val="left"/>
      <w:pPr>
        <w:ind w:left="1440" w:hanging="360"/>
      </w:pPr>
    </w:lvl>
    <w:lvl w:ilvl="2" w:tplc="86909934" w:tentative="1">
      <w:start w:val="1"/>
      <w:numFmt w:val="lowerRoman"/>
      <w:lvlText w:val="%3."/>
      <w:lvlJc w:val="right"/>
      <w:pPr>
        <w:ind w:left="2160" w:hanging="180"/>
      </w:pPr>
    </w:lvl>
    <w:lvl w:ilvl="3" w:tplc="86909934" w:tentative="1">
      <w:start w:val="1"/>
      <w:numFmt w:val="decimal"/>
      <w:lvlText w:val="%4."/>
      <w:lvlJc w:val="left"/>
      <w:pPr>
        <w:ind w:left="2880" w:hanging="360"/>
      </w:pPr>
    </w:lvl>
    <w:lvl w:ilvl="4" w:tplc="86909934" w:tentative="1">
      <w:start w:val="1"/>
      <w:numFmt w:val="lowerLetter"/>
      <w:lvlText w:val="%5."/>
      <w:lvlJc w:val="left"/>
      <w:pPr>
        <w:ind w:left="3600" w:hanging="360"/>
      </w:pPr>
    </w:lvl>
    <w:lvl w:ilvl="5" w:tplc="86909934" w:tentative="1">
      <w:start w:val="1"/>
      <w:numFmt w:val="lowerRoman"/>
      <w:lvlText w:val="%6."/>
      <w:lvlJc w:val="right"/>
      <w:pPr>
        <w:ind w:left="4320" w:hanging="180"/>
      </w:pPr>
    </w:lvl>
    <w:lvl w:ilvl="6" w:tplc="86909934" w:tentative="1">
      <w:start w:val="1"/>
      <w:numFmt w:val="decimal"/>
      <w:lvlText w:val="%7."/>
      <w:lvlJc w:val="left"/>
      <w:pPr>
        <w:ind w:left="5040" w:hanging="360"/>
      </w:pPr>
    </w:lvl>
    <w:lvl w:ilvl="7" w:tplc="86909934" w:tentative="1">
      <w:start w:val="1"/>
      <w:numFmt w:val="lowerLetter"/>
      <w:lvlText w:val="%8."/>
      <w:lvlJc w:val="left"/>
      <w:pPr>
        <w:ind w:left="5760" w:hanging="360"/>
      </w:pPr>
    </w:lvl>
    <w:lvl w:ilvl="8" w:tplc="8690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7">
    <w:multiLevelType w:val="hybridMultilevel"/>
    <w:lvl w:ilvl="0" w:tplc="60175265">
      <w:start w:val="1"/>
      <w:numFmt w:val="decimal"/>
      <w:lvlText w:val="%1."/>
      <w:lvlJc w:val="left"/>
      <w:pPr>
        <w:ind w:left="720" w:hanging="360"/>
      </w:pPr>
    </w:lvl>
    <w:lvl w:ilvl="1" w:tplc="60175265" w:tentative="1">
      <w:start w:val="1"/>
      <w:numFmt w:val="lowerLetter"/>
      <w:lvlText w:val="%2."/>
      <w:lvlJc w:val="left"/>
      <w:pPr>
        <w:ind w:left="1440" w:hanging="360"/>
      </w:pPr>
    </w:lvl>
    <w:lvl w:ilvl="2" w:tplc="60175265" w:tentative="1">
      <w:start w:val="1"/>
      <w:numFmt w:val="lowerRoman"/>
      <w:lvlText w:val="%3."/>
      <w:lvlJc w:val="right"/>
      <w:pPr>
        <w:ind w:left="2160" w:hanging="180"/>
      </w:pPr>
    </w:lvl>
    <w:lvl w:ilvl="3" w:tplc="60175265" w:tentative="1">
      <w:start w:val="1"/>
      <w:numFmt w:val="decimal"/>
      <w:lvlText w:val="%4."/>
      <w:lvlJc w:val="left"/>
      <w:pPr>
        <w:ind w:left="2880" w:hanging="360"/>
      </w:pPr>
    </w:lvl>
    <w:lvl w:ilvl="4" w:tplc="60175265" w:tentative="1">
      <w:start w:val="1"/>
      <w:numFmt w:val="lowerLetter"/>
      <w:lvlText w:val="%5."/>
      <w:lvlJc w:val="left"/>
      <w:pPr>
        <w:ind w:left="3600" w:hanging="360"/>
      </w:pPr>
    </w:lvl>
    <w:lvl w:ilvl="5" w:tplc="60175265" w:tentative="1">
      <w:start w:val="1"/>
      <w:numFmt w:val="lowerRoman"/>
      <w:lvlText w:val="%6."/>
      <w:lvlJc w:val="right"/>
      <w:pPr>
        <w:ind w:left="4320" w:hanging="180"/>
      </w:pPr>
    </w:lvl>
    <w:lvl w:ilvl="6" w:tplc="60175265" w:tentative="1">
      <w:start w:val="1"/>
      <w:numFmt w:val="decimal"/>
      <w:lvlText w:val="%7."/>
      <w:lvlJc w:val="left"/>
      <w:pPr>
        <w:ind w:left="5040" w:hanging="360"/>
      </w:pPr>
    </w:lvl>
    <w:lvl w:ilvl="7" w:tplc="60175265" w:tentative="1">
      <w:start w:val="1"/>
      <w:numFmt w:val="lowerLetter"/>
      <w:lvlText w:val="%8."/>
      <w:lvlJc w:val="left"/>
      <w:pPr>
        <w:ind w:left="5760" w:hanging="360"/>
      </w:pPr>
    </w:lvl>
    <w:lvl w:ilvl="8" w:tplc="6017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6">
    <w:multiLevelType w:val="hybridMultilevel"/>
    <w:lvl w:ilvl="0" w:tplc="45272868">
      <w:start w:val="1"/>
      <w:numFmt w:val="decimal"/>
      <w:lvlText w:val="%1."/>
      <w:lvlJc w:val="left"/>
      <w:pPr>
        <w:ind w:left="720" w:hanging="360"/>
      </w:pPr>
    </w:lvl>
    <w:lvl w:ilvl="1" w:tplc="45272868" w:tentative="1">
      <w:start w:val="1"/>
      <w:numFmt w:val="lowerLetter"/>
      <w:lvlText w:val="%2."/>
      <w:lvlJc w:val="left"/>
      <w:pPr>
        <w:ind w:left="1440" w:hanging="360"/>
      </w:pPr>
    </w:lvl>
    <w:lvl w:ilvl="2" w:tplc="45272868" w:tentative="1">
      <w:start w:val="1"/>
      <w:numFmt w:val="lowerRoman"/>
      <w:lvlText w:val="%3."/>
      <w:lvlJc w:val="right"/>
      <w:pPr>
        <w:ind w:left="2160" w:hanging="180"/>
      </w:pPr>
    </w:lvl>
    <w:lvl w:ilvl="3" w:tplc="45272868" w:tentative="1">
      <w:start w:val="1"/>
      <w:numFmt w:val="decimal"/>
      <w:lvlText w:val="%4."/>
      <w:lvlJc w:val="left"/>
      <w:pPr>
        <w:ind w:left="2880" w:hanging="360"/>
      </w:pPr>
    </w:lvl>
    <w:lvl w:ilvl="4" w:tplc="45272868" w:tentative="1">
      <w:start w:val="1"/>
      <w:numFmt w:val="lowerLetter"/>
      <w:lvlText w:val="%5."/>
      <w:lvlJc w:val="left"/>
      <w:pPr>
        <w:ind w:left="3600" w:hanging="360"/>
      </w:pPr>
    </w:lvl>
    <w:lvl w:ilvl="5" w:tplc="45272868" w:tentative="1">
      <w:start w:val="1"/>
      <w:numFmt w:val="lowerRoman"/>
      <w:lvlText w:val="%6."/>
      <w:lvlJc w:val="right"/>
      <w:pPr>
        <w:ind w:left="4320" w:hanging="180"/>
      </w:pPr>
    </w:lvl>
    <w:lvl w:ilvl="6" w:tplc="45272868" w:tentative="1">
      <w:start w:val="1"/>
      <w:numFmt w:val="decimal"/>
      <w:lvlText w:val="%7."/>
      <w:lvlJc w:val="left"/>
      <w:pPr>
        <w:ind w:left="5040" w:hanging="360"/>
      </w:pPr>
    </w:lvl>
    <w:lvl w:ilvl="7" w:tplc="45272868" w:tentative="1">
      <w:start w:val="1"/>
      <w:numFmt w:val="lowerLetter"/>
      <w:lvlText w:val="%8."/>
      <w:lvlJc w:val="left"/>
      <w:pPr>
        <w:ind w:left="5760" w:hanging="360"/>
      </w:pPr>
    </w:lvl>
    <w:lvl w:ilvl="8" w:tplc="4527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5">
    <w:multiLevelType w:val="hybridMultilevel"/>
    <w:lvl w:ilvl="0" w:tplc="26679185">
      <w:start w:val="1"/>
      <w:numFmt w:val="decimal"/>
      <w:lvlText w:val="%1."/>
      <w:lvlJc w:val="left"/>
      <w:pPr>
        <w:ind w:left="720" w:hanging="360"/>
      </w:pPr>
    </w:lvl>
    <w:lvl w:ilvl="1" w:tplc="26679185" w:tentative="1">
      <w:start w:val="1"/>
      <w:numFmt w:val="lowerLetter"/>
      <w:lvlText w:val="%2."/>
      <w:lvlJc w:val="left"/>
      <w:pPr>
        <w:ind w:left="1440" w:hanging="360"/>
      </w:pPr>
    </w:lvl>
    <w:lvl w:ilvl="2" w:tplc="26679185" w:tentative="1">
      <w:start w:val="1"/>
      <w:numFmt w:val="lowerRoman"/>
      <w:lvlText w:val="%3."/>
      <w:lvlJc w:val="right"/>
      <w:pPr>
        <w:ind w:left="2160" w:hanging="180"/>
      </w:pPr>
    </w:lvl>
    <w:lvl w:ilvl="3" w:tplc="26679185" w:tentative="1">
      <w:start w:val="1"/>
      <w:numFmt w:val="decimal"/>
      <w:lvlText w:val="%4."/>
      <w:lvlJc w:val="left"/>
      <w:pPr>
        <w:ind w:left="2880" w:hanging="360"/>
      </w:pPr>
    </w:lvl>
    <w:lvl w:ilvl="4" w:tplc="26679185" w:tentative="1">
      <w:start w:val="1"/>
      <w:numFmt w:val="lowerLetter"/>
      <w:lvlText w:val="%5."/>
      <w:lvlJc w:val="left"/>
      <w:pPr>
        <w:ind w:left="3600" w:hanging="360"/>
      </w:pPr>
    </w:lvl>
    <w:lvl w:ilvl="5" w:tplc="26679185" w:tentative="1">
      <w:start w:val="1"/>
      <w:numFmt w:val="lowerRoman"/>
      <w:lvlText w:val="%6."/>
      <w:lvlJc w:val="right"/>
      <w:pPr>
        <w:ind w:left="4320" w:hanging="180"/>
      </w:pPr>
    </w:lvl>
    <w:lvl w:ilvl="6" w:tplc="26679185" w:tentative="1">
      <w:start w:val="1"/>
      <w:numFmt w:val="decimal"/>
      <w:lvlText w:val="%7."/>
      <w:lvlJc w:val="left"/>
      <w:pPr>
        <w:ind w:left="5040" w:hanging="360"/>
      </w:pPr>
    </w:lvl>
    <w:lvl w:ilvl="7" w:tplc="26679185" w:tentative="1">
      <w:start w:val="1"/>
      <w:numFmt w:val="lowerLetter"/>
      <w:lvlText w:val="%8."/>
      <w:lvlJc w:val="left"/>
      <w:pPr>
        <w:ind w:left="5760" w:hanging="360"/>
      </w:pPr>
    </w:lvl>
    <w:lvl w:ilvl="8" w:tplc="2667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4">
    <w:multiLevelType w:val="hybridMultilevel"/>
    <w:lvl w:ilvl="0" w:tplc="13160604">
      <w:start w:val="1"/>
      <w:numFmt w:val="decimal"/>
      <w:lvlText w:val="%1."/>
      <w:lvlJc w:val="left"/>
      <w:pPr>
        <w:ind w:left="720" w:hanging="360"/>
      </w:pPr>
    </w:lvl>
    <w:lvl w:ilvl="1" w:tplc="13160604" w:tentative="1">
      <w:start w:val="1"/>
      <w:numFmt w:val="lowerLetter"/>
      <w:lvlText w:val="%2."/>
      <w:lvlJc w:val="left"/>
      <w:pPr>
        <w:ind w:left="1440" w:hanging="360"/>
      </w:pPr>
    </w:lvl>
    <w:lvl w:ilvl="2" w:tplc="13160604" w:tentative="1">
      <w:start w:val="1"/>
      <w:numFmt w:val="lowerRoman"/>
      <w:lvlText w:val="%3."/>
      <w:lvlJc w:val="right"/>
      <w:pPr>
        <w:ind w:left="2160" w:hanging="180"/>
      </w:pPr>
    </w:lvl>
    <w:lvl w:ilvl="3" w:tplc="13160604" w:tentative="1">
      <w:start w:val="1"/>
      <w:numFmt w:val="decimal"/>
      <w:lvlText w:val="%4."/>
      <w:lvlJc w:val="left"/>
      <w:pPr>
        <w:ind w:left="2880" w:hanging="360"/>
      </w:pPr>
    </w:lvl>
    <w:lvl w:ilvl="4" w:tplc="13160604" w:tentative="1">
      <w:start w:val="1"/>
      <w:numFmt w:val="lowerLetter"/>
      <w:lvlText w:val="%5."/>
      <w:lvlJc w:val="left"/>
      <w:pPr>
        <w:ind w:left="3600" w:hanging="360"/>
      </w:pPr>
    </w:lvl>
    <w:lvl w:ilvl="5" w:tplc="13160604" w:tentative="1">
      <w:start w:val="1"/>
      <w:numFmt w:val="lowerRoman"/>
      <w:lvlText w:val="%6."/>
      <w:lvlJc w:val="right"/>
      <w:pPr>
        <w:ind w:left="4320" w:hanging="180"/>
      </w:pPr>
    </w:lvl>
    <w:lvl w:ilvl="6" w:tplc="13160604" w:tentative="1">
      <w:start w:val="1"/>
      <w:numFmt w:val="decimal"/>
      <w:lvlText w:val="%7."/>
      <w:lvlJc w:val="left"/>
      <w:pPr>
        <w:ind w:left="5040" w:hanging="360"/>
      </w:pPr>
    </w:lvl>
    <w:lvl w:ilvl="7" w:tplc="13160604" w:tentative="1">
      <w:start w:val="1"/>
      <w:numFmt w:val="lowerLetter"/>
      <w:lvlText w:val="%8."/>
      <w:lvlJc w:val="left"/>
      <w:pPr>
        <w:ind w:left="5760" w:hanging="360"/>
      </w:pPr>
    </w:lvl>
    <w:lvl w:ilvl="8" w:tplc="1316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3">
    <w:multiLevelType w:val="hybridMultilevel"/>
    <w:lvl w:ilvl="0" w:tplc="16609775">
      <w:start w:val="1"/>
      <w:numFmt w:val="decimal"/>
      <w:lvlText w:val="%1."/>
      <w:lvlJc w:val="left"/>
      <w:pPr>
        <w:ind w:left="720" w:hanging="360"/>
      </w:pPr>
    </w:lvl>
    <w:lvl w:ilvl="1" w:tplc="16609775" w:tentative="1">
      <w:start w:val="1"/>
      <w:numFmt w:val="lowerLetter"/>
      <w:lvlText w:val="%2."/>
      <w:lvlJc w:val="left"/>
      <w:pPr>
        <w:ind w:left="1440" w:hanging="360"/>
      </w:pPr>
    </w:lvl>
    <w:lvl w:ilvl="2" w:tplc="16609775" w:tentative="1">
      <w:start w:val="1"/>
      <w:numFmt w:val="lowerRoman"/>
      <w:lvlText w:val="%3."/>
      <w:lvlJc w:val="right"/>
      <w:pPr>
        <w:ind w:left="2160" w:hanging="180"/>
      </w:pPr>
    </w:lvl>
    <w:lvl w:ilvl="3" w:tplc="16609775" w:tentative="1">
      <w:start w:val="1"/>
      <w:numFmt w:val="decimal"/>
      <w:lvlText w:val="%4."/>
      <w:lvlJc w:val="left"/>
      <w:pPr>
        <w:ind w:left="2880" w:hanging="360"/>
      </w:pPr>
    </w:lvl>
    <w:lvl w:ilvl="4" w:tplc="16609775" w:tentative="1">
      <w:start w:val="1"/>
      <w:numFmt w:val="lowerLetter"/>
      <w:lvlText w:val="%5."/>
      <w:lvlJc w:val="left"/>
      <w:pPr>
        <w:ind w:left="3600" w:hanging="360"/>
      </w:pPr>
    </w:lvl>
    <w:lvl w:ilvl="5" w:tplc="16609775" w:tentative="1">
      <w:start w:val="1"/>
      <w:numFmt w:val="lowerRoman"/>
      <w:lvlText w:val="%6."/>
      <w:lvlJc w:val="right"/>
      <w:pPr>
        <w:ind w:left="4320" w:hanging="180"/>
      </w:pPr>
    </w:lvl>
    <w:lvl w:ilvl="6" w:tplc="16609775" w:tentative="1">
      <w:start w:val="1"/>
      <w:numFmt w:val="decimal"/>
      <w:lvlText w:val="%7."/>
      <w:lvlJc w:val="left"/>
      <w:pPr>
        <w:ind w:left="5040" w:hanging="360"/>
      </w:pPr>
    </w:lvl>
    <w:lvl w:ilvl="7" w:tplc="16609775" w:tentative="1">
      <w:start w:val="1"/>
      <w:numFmt w:val="lowerLetter"/>
      <w:lvlText w:val="%8."/>
      <w:lvlJc w:val="left"/>
      <w:pPr>
        <w:ind w:left="5760" w:hanging="360"/>
      </w:pPr>
    </w:lvl>
    <w:lvl w:ilvl="8" w:tplc="1660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2">
    <w:multiLevelType w:val="hybridMultilevel"/>
    <w:lvl w:ilvl="0" w:tplc="65455793">
      <w:start w:val="1"/>
      <w:numFmt w:val="decimal"/>
      <w:lvlText w:val="%1."/>
      <w:lvlJc w:val="left"/>
      <w:pPr>
        <w:ind w:left="720" w:hanging="360"/>
      </w:pPr>
    </w:lvl>
    <w:lvl w:ilvl="1" w:tplc="65455793" w:tentative="1">
      <w:start w:val="1"/>
      <w:numFmt w:val="lowerLetter"/>
      <w:lvlText w:val="%2."/>
      <w:lvlJc w:val="left"/>
      <w:pPr>
        <w:ind w:left="1440" w:hanging="360"/>
      </w:pPr>
    </w:lvl>
    <w:lvl w:ilvl="2" w:tplc="65455793" w:tentative="1">
      <w:start w:val="1"/>
      <w:numFmt w:val="lowerRoman"/>
      <w:lvlText w:val="%3."/>
      <w:lvlJc w:val="right"/>
      <w:pPr>
        <w:ind w:left="2160" w:hanging="180"/>
      </w:pPr>
    </w:lvl>
    <w:lvl w:ilvl="3" w:tplc="65455793" w:tentative="1">
      <w:start w:val="1"/>
      <w:numFmt w:val="decimal"/>
      <w:lvlText w:val="%4."/>
      <w:lvlJc w:val="left"/>
      <w:pPr>
        <w:ind w:left="2880" w:hanging="360"/>
      </w:pPr>
    </w:lvl>
    <w:lvl w:ilvl="4" w:tplc="65455793" w:tentative="1">
      <w:start w:val="1"/>
      <w:numFmt w:val="lowerLetter"/>
      <w:lvlText w:val="%5."/>
      <w:lvlJc w:val="left"/>
      <w:pPr>
        <w:ind w:left="3600" w:hanging="360"/>
      </w:pPr>
    </w:lvl>
    <w:lvl w:ilvl="5" w:tplc="65455793" w:tentative="1">
      <w:start w:val="1"/>
      <w:numFmt w:val="lowerRoman"/>
      <w:lvlText w:val="%6."/>
      <w:lvlJc w:val="right"/>
      <w:pPr>
        <w:ind w:left="4320" w:hanging="180"/>
      </w:pPr>
    </w:lvl>
    <w:lvl w:ilvl="6" w:tplc="65455793" w:tentative="1">
      <w:start w:val="1"/>
      <w:numFmt w:val="decimal"/>
      <w:lvlText w:val="%7."/>
      <w:lvlJc w:val="left"/>
      <w:pPr>
        <w:ind w:left="5040" w:hanging="360"/>
      </w:pPr>
    </w:lvl>
    <w:lvl w:ilvl="7" w:tplc="65455793" w:tentative="1">
      <w:start w:val="1"/>
      <w:numFmt w:val="lowerLetter"/>
      <w:lvlText w:val="%8."/>
      <w:lvlJc w:val="left"/>
      <w:pPr>
        <w:ind w:left="5760" w:hanging="360"/>
      </w:pPr>
    </w:lvl>
    <w:lvl w:ilvl="8" w:tplc="6545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1">
    <w:multiLevelType w:val="hybridMultilevel"/>
    <w:lvl w:ilvl="0" w:tplc="60172093">
      <w:start w:val="1"/>
      <w:numFmt w:val="decimal"/>
      <w:lvlText w:val="%1."/>
      <w:lvlJc w:val="left"/>
      <w:pPr>
        <w:ind w:left="720" w:hanging="360"/>
      </w:pPr>
    </w:lvl>
    <w:lvl w:ilvl="1" w:tplc="60172093" w:tentative="1">
      <w:start w:val="1"/>
      <w:numFmt w:val="lowerLetter"/>
      <w:lvlText w:val="%2."/>
      <w:lvlJc w:val="left"/>
      <w:pPr>
        <w:ind w:left="1440" w:hanging="360"/>
      </w:pPr>
    </w:lvl>
    <w:lvl w:ilvl="2" w:tplc="60172093" w:tentative="1">
      <w:start w:val="1"/>
      <w:numFmt w:val="lowerRoman"/>
      <w:lvlText w:val="%3."/>
      <w:lvlJc w:val="right"/>
      <w:pPr>
        <w:ind w:left="2160" w:hanging="180"/>
      </w:pPr>
    </w:lvl>
    <w:lvl w:ilvl="3" w:tplc="60172093" w:tentative="1">
      <w:start w:val="1"/>
      <w:numFmt w:val="decimal"/>
      <w:lvlText w:val="%4."/>
      <w:lvlJc w:val="left"/>
      <w:pPr>
        <w:ind w:left="2880" w:hanging="360"/>
      </w:pPr>
    </w:lvl>
    <w:lvl w:ilvl="4" w:tplc="60172093" w:tentative="1">
      <w:start w:val="1"/>
      <w:numFmt w:val="lowerLetter"/>
      <w:lvlText w:val="%5."/>
      <w:lvlJc w:val="left"/>
      <w:pPr>
        <w:ind w:left="3600" w:hanging="360"/>
      </w:pPr>
    </w:lvl>
    <w:lvl w:ilvl="5" w:tplc="60172093" w:tentative="1">
      <w:start w:val="1"/>
      <w:numFmt w:val="lowerRoman"/>
      <w:lvlText w:val="%6."/>
      <w:lvlJc w:val="right"/>
      <w:pPr>
        <w:ind w:left="4320" w:hanging="180"/>
      </w:pPr>
    </w:lvl>
    <w:lvl w:ilvl="6" w:tplc="60172093" w:tentative="1">
      <w:start w:val="1"/>
      <w:numFmt w:val="decimal"/>
      <w:lvlText w:val="%7."/>
      <w:lvlJc w:val="left"/>
      <w:pPr>
        <w:ind w:left="5040" w:hanging="360"/>
      </w:pPr>
    </w:lvl>
    <w:lvl w:ilvl="7" w:tplc="60172093" w:tentative="1">
      <w:start w:val="1"/>
      <w:numFmt w:val="lowerLetter"/>
      <w:lvlText w:val="%8."/>
      <w:lvlJc w:val="left"/>
      <w:pPr>
        <w:ind w:left="5760" w:hanging="360"/>
      </w:pPr>
    </w:lvl>
    <w:lvl w:ilvl="8" w:tplc="6017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0">
    <w:multiLevelType w:val="hybridMultilevel"/>
    <w:lvl w:ilvl="0" w:tplc="46511666">
      <w:start w:val="1"/>
      <w:numFmt w:val="decimal"/>
      <w:lvlText w:val="%1."/>
      <w:lvlJc w:val="left"/>
      <w:pPr>
        <w:ind w:left="720" w:hanging="360"/>
      </w:pPr>
    </w:lvl>
    <w:lvl w:ilvl="1" w:tplc="46511666" w:tentative="1">
      <w:start w:val="1"/>
      <w:numFmt w:val="lowerLetter"/>
      <w:lvlText w:val="%2."/>
      <w:lvlJc w:val="left"/>
      <w:pPr>
        <w:ind w:left="1440" w:hanging="360"/>
      </w:pPr>
    </w:lvl>
    <w:lvl w:ilvl="2" w:tplc="46511666" w:tentative="1">
      <w:start w:val="1"/>
      <w:numFmt w:val="lowerRoman"/>
      <w:lvlText w:val="%3."/>
      <w:lvlJc w:val="right"/>
      <w:pPr>
        <w:ind w:left="2160" w:hanging="180"/>
      </w:pPr>
    </w:lvl>
    <w:lvl w:ilvl="3" w:tplc="46511666" w:tentative="1">
      <w:start w:val="1"/>
      <w:numFmt w:val="decimal"/>
      <w:lvlText w:val="%4."/>
      <w:lvlJc w:val="left"/>
      <w:pPr>
        <w:ind w:left="2880" w:hanging="360"/>
      </w:pPr>
    </w:lvl>
    <w:lvl w:ilvl="4" w:tplc="46511666" w:tentative="1">
      <w:start w:val="1"/>
      <w:numFmt w:val="lowerLetter"/>
      <w:lvlText w:val="%5."/>
      <w:lvlJc w:val="left"/>
      <w:pPr>
        <w:ind w:left="3600" w:hanging="360"/>
      </w:pPr>
    </w:lvl>
    <w:lvl w:ilvl="5" w:tplc="46511666" w:tentative="1">
      <w:start w:val="1"/>
      <w:numFmt w:val="lowerRoman"/>
      <w:lvlText w:val="%6."/>
      <w:lvlJc w:val="right"/>
      <w:pPr>
        <w:ind w:left="4320" w:hanging="180"/>
      </w:pPr>
    </w:lvl>
    <w:lvl w:ilvl="6" w:tplc="46511666" w:tentative="1">
      <w:start w:val="1"/>
      <w:numFmt w:val="decimal"/>
      <w:lvlText w:val="%7."/>
      <w:lvlJc w:val="left"/>
      <w:pPr>
        <w:ind w:left="5040" w:hanging="360"/>
      </w:pPr>
    </w:lvl>
    <w:lvl w:ilvl="7" w:tplc="46511666" w:tentative="1">
      <w:start w:val="1"/>
      <w:numFmt w:val="lowerLetter"/>
      <w:lvlText w:val="%8."/>
      <w:lvlJc w:val="left"/>
      <w:pPr>
        <w:ind w:left="5760" w:hanging="360"/>
      </w:pPr>
    </w:lvl>
    <w:lvl w:ilvl="8" w:tplc="4651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9">
    <w:multiLevelType w:val="hybridMultilevel"/>
    <w:lvl w:ilvl="0" w:tplc="89922172">
      <w:start w:val="1"/>
      <w:numFmt w:val="decimal"/>
      <w:lvlText w:val="%1."/>
      <w:lvlJc w:val="left"/>
      <w:pPr>
        <w:ind w:left="720" w:hanging="360"/>
      </w:pPr>
    </w:lvl>
    <w:lvl w:ilvl="1" w:tplc="89922172" w:tentative="1">
      <w:start w:val="1"/>
      <w:numFmt w:val="lowerLetter"/>
      <w:lvlText w:val="%2."/>
      <w:lvlJc w:val="left"/>
      <w:pPr>
        <w:ind w:left="1440" w:hanging="360"/>
      </w:pPr>
    </w:lvl>
    <w:lvl w:ilvl="2" w:tplc="89922172" w:tentative="1">
      <w:start w:val="1"/>
      <w:numFmt w:val="lowerRoman"/>
      <w:lvlText w:val="%3."/>
      <w:lvlJc w:val="right"/>
      <w:pPr>
        <w:ind w:left="2160" w:hanging="180"/>
      </w:pPr>
    </w:lvl>
    <w:lvl w:ilvl="3" w:tplc="89922172" w:tentative="1">
      <w:start w:val="1"/>
      <w:numFmt w:val="decimal"/>
      <w:lvlText w:val="%4."/>
      <w:lvlJc w:val="left"/>
      <w:pPr>
        <w:ind w:left="2880" w:hanging="360"/>
      </w:pPr>
    </w:lvl>
    <w:lvl w:ilvl="4" w:tplc="89922172" w:tentative="1">
      <w:start w:val="1"/>
      <w:numFmt w:val="lowerLetter"/>
      <w:lvlText w:val="%5."/>
      <w:lvlJc w:val="left"/>
      <w:pPr>
        <w:ind w:left="3600" w:hanging="360"/>
      </w:pPr>
    </w:lvl>
    <w:lvl w:ilvl="5" w:tplc="89922172" w:tentative="1">
      <w:start w:val="1"/>
      <w:numFmt w:val="lowerRoman"/>
      <w:lvlText w:val="%6."/>
      <w:lvlJc w:val="right"/>
      <w:pPr>
        <w:ind w:left="4320" w:hanging="180"/>
      </w:pPr>
    </w:lvl>
    <w:lvl w:ilvl="6" w:tplc="89922172" w:tentative="1">
      <w:start w:val="1"/>
      <w:numFmt w:val="decimal"/>
      <w:lvlText w:val="%7."/>
      <w:lvlJc w:val="left"/>
      <w:pPr>
        <w:ind w:left="5040" w:hanging="360"/>
      </w:pPr>
    </w:lvl>
    <w:lvl w:ilvl="7" w:tplc="89922172" w:tentative="1">
      <w:start w:val="1"/>
      <w:numFmt w:val="lowerLetter"/>
      <w:lvlText w:val="%8."/>
      <w:lvlJc w:val="left"/>
      <w:pPr>
        <w:ind w:left="5760" w:hanging="360"/>
      </w:pPr>
    </w:lvl>
    <w:lvl w:ilvl="8" w:tplc="8992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8">
    <w:multiLevelType w:val="hybridMultilevel"/>
    <w:lvl w:ilvl="0" w:tplc="14953782">
      <w:start w:val="1"/>
      <w:numFmt w:val="decimal"/>
      <w:lvlText w:val="%1."/>
      <w:lvlJc w:val="left"/>
      <w:pPr>
        <w:ind w:left="720" w:hanging="360"/>
      </w:pPr>
    </w:lvl>
    <w:lvl w:ilvl="1" w:tplc="14953782" w:tentative="1">
      <w:start w:val="1"/>
      <w:numFmt w:val="lowerLetter"/>
      <w:lvlText w:val="%2."/>
      <w:lvlJc w:val="left"/>
      <w:pPr>
        <w:ind w:left="1440" w:hanging="360"/>
      </w:pPr>
    </w:lvl>
    <w:lvl w:ilvl="2" w:tplc="14953782" w:tentative="1">
      <w:start w:val="1"/>
      <w:numFmt w:val="lowerRoman"/>
      <w:lvlText w:val="%3."/>
      <w:lvlJc w:val="right"/>
      <w:pPr>
        <w:ind w:left="2160" w:hanging="180"/>
      </w:pPr>
    </w:lvl>
    <w:lvl w:ilvl="3" w:tplc="14953782" w:tentative="1">
      <w:start w:val="1"/>
      <w:numFmt w:val="decimal"/>
      <w:lvlText w:val="%4."/>
      <w:lvlJc w:val="left"/>
      <w:pPr>
        <w:ind w:left="2880" w:hanging="360"/>
      </w:pPr>
    </w:lvl>
    <w:lvl w:ilvl="4" w:tplc="14953782" w:tentative="1">
      <w:start w:val="1"/>
      <w:numFmt w:val="lowerLetter"/>
      <w:lvlText w:val="%5."/>
      <w:lvlJc w:val="left"/>
      <w:pPr>
        <w:ind w:left="3600" w:hanging="360"/>
      </w:pPr>
    </w:lvl>
    <w:lvl w:ilvl="5" w:tplc="14953782" w:tentative="1">
      <w:start w:val="1"/>
      <w:numFmt w:val="lowerRoman"/>
      <w:lvlText w:val="%6."/>
      <w:lvlJc w:val="right"/>
      <w:pPr>
        <w:ind w:left="4320" w:hanging="180"/>
      </w:pPr>
    </w:lvl>
    <w:lvl w:ilvl="6" w:tplc="14953782" w:tentative="1">
      <w:start w:val="1"/>
      <w:numFmt w:val="decimal"/>
      <w:lvlText w:val="%7."/>
      <w:lvlJc w:val="left"/>
      <w:pPr>
        <w:ind w:left="5040" w:hanging="360"/>
      </w:pPr>
    </w:lvl>
    <w:lvl w:ilvl="7" w:tplc="14953782" w:tentative="1">
      <w:start w:val="1"/>
      <w:numFmt w:val="lowerLetter"/>
      <w:lvlText w:val="%8."/>
      <w:lvlJc w:val="left"/>
      <w:pPr>
        <w:ind w:left="5760" w:hanging="360"/>
      </w:pPr>
    </w:lvl>
    <w:lvl w:ilvl="8" w:tplc="1495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7">
    <w:multiLevelType w:val="hybridMultilevel"/>
    <w:lvl w:ilvl="0" w:tplc="62770195">
      <w:start w:val="1"/>
      <w:numFmt w:val="decimal"/>
      <w:lvlText w:val="%1."/>
      <w:lvlJc w:val="left"/>
      <w:pPr>
        <w:ind w:left="720" w:hanging="360"/>
      </w:pPr>
    </w:lvl>
    <w:lvl w:ilvl="1" w:tplc="62770195" w:tentative="1">
      <w:start w:val="1"/>
      <w:numFmt w:val="lowerLetter"/>
      <w:lvlText w:val="%2."/>
      <w:lvlJc w:val="left"/>
      <w:pPr>
        <w:ind w:left="1440" w:hanging="360"/>
      </w:pPr>
    </w:lvl>
    <w:lvl w:ilvl="2" w:tplc="62770195" w:tentative="1">
      <w:start w:val="1"/>
      <w:numFmt w:val="lowerRoman"/>
      <w:lvlText w:val="%3."/>
      <w:lvlJc w:val="right"/>
      <w:pPr>
        <w:ind w:left="2160" w:hanging="180"/>
      </w:pPr>
    </w:lvl>
    <w:lvl w:ilvl="3" w:tplc="62770195" w:tentative="1">
      <w:start w:val="1"/>
      <w:numFmt w:val="decimal"/>
      <w:lvlText w:val="%4."/>
      <w:lvlJc w:val="left"/>
      <w:pPr>
        <w:ind w:left="2880" w:hanging="360"/>
      </w:pPr>
    </w:lvl>
    <w:lvl w:ilvl="4" w:tplc="62770195" w:tentative="1">
      <w:start w:val="1"/>
      <w:numFmt w:val="lowerLetter"/>
      <w:lvlText w:val="%5."/>
      <w:lvlJc w:val="left"/>
      <w:pPr>
        <w:ind w:left="3600" w:hanging="360"/>
      </w:pPr>
    </w:lvl>
    <w:lvl w:ilvl="5" w:tplc="62770195" w:tentative="1">
      <w:start w:val="1"/>
      <w:numFmt w:val="lowerRoman"/>
      <w:lvlText w:val="%6."/>
      <w:lvlJc w:val="right"/>
      <w:pPr>
        <w:ind w:left="4320" w:hanging="180"/>
      </w:pPr>
    </w:lvl>
    <w:lvl w:ilvl="6" w:tplc="62770195" w:tentative="1">
      <w:start w:val="1"/>
      <w:numFmt w:val="decimal"/>
      <w:lvlText w:val="%7."/>
      <w:lvlJc w:val="left"/>
      <w:pPr>
        <w:ind w:left="5040" w:hanging="360"/>
      </w:pPr>
    </w:lvl>
    <w:lvl w:ilvl="7" w:tplc="62770195" w:tentative="1">
      <w:start w:val="1"/>
      <w:numFmt w:val="lowerLetter"/>
      <w:lvlText w:val="%8."/>
      <w:lvlJc w:val="left"/>
      <w:pPr>
        <w:ind w:left="5760" w:hanging="360"/>
      </w:pPr>
    </w:lvl>
    <w:lvl w:ilvl="8" w:tplc="6277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6">
    <w:multiLevelType w:val="hybridMultilevel"/>
    <w:lvl w:ilvl="0" w:tplc="20875593">
      <w:start w:val="1"/>
      <w:numFmt w:val="decimal"/>
      <w:lvlText w:val="%1."/>
      <w:lvlJc w:val="left"/>
      <w:pPr>
        <w:ind w:left="720" w:hanging="360"/>
      </w:pPr>
    </w:lvl>
    <w:lvl w:ilvl="1" w:tplc="20875593" w:tentative="1">
      <w:start w:val="1"/>
      <w:numFmt w:val="lowerLetter"/>
      <w:lvlText w:val="%2."/>
      <w:lvlJc w:val="left"/>
      <w:pPr>
        <w:ind w:left="1440" w:hanging="360"/>
      </w:pPr>
    </w:lvl>
    <w:lvl w:ilvl="2" w:tplc="20875593" w:tentative="1">
      <w:start w:val="1"/>
      <w:numFmt w:val="lowerRoman"/>
      <w:lvlText w:val="%3."/>
      <w:lvlJc w:val="right"/>
      <w:pPr>
        <w:ind w:left="2160" w:hanging="180"/>
      </w:pPr>
    </w:lvl>
    <w:lvl w:ilvl="3" w:tplc="20875593" w:tentative="1">
      <w:start w:val="1"/>
      <w:numFmt w:val="decimal"/>
      <w:lvlText w:val="%4."/>
      <w:lvlJc w:val="left"/>
      <w:pPr>
        <w:ind w:left="2880" w:hanging="360"/>
      </w:pPr>
    </w:lvl>
    <w:lvl w:ilvl="4" w:tplc="20875593" w:tentative="1">
      <w:start w:val="1"/>
      <w:numFmt w:val="lowerLetter"/>
      <w:lvlText w:val="%5."/>
      <w:lvlJc w:val="left"/>
      <w:pPr>
        <w:ind w:left="3600" w:hanging="360"/>
      </w:pPr>
    </w:lvl>
    <w:lvl w:ilvl="5" w:tplc="20875593" w:tentative="1">
      <w:start w:val="1"/>
      <w:numFmt w:val="lowerRoman"/>
      <w:lvlText w:val="%6."/>
      <w:lvlJc w:val="right"/>
      <w:pPr>
        <w:ind w:left="4320" w:hanging="180"/>
      </w:pPr>
    </w:lvl>
    <w:lvl w:ilvl="6" w:tplc="20875593" w:tentative="1">
      <w:start w:val="1"/>
      <w:numFmt w:val="decimal"/>
      <w:lvlText w:val="%7."/>
      <w:lvlJc w:val="left"/>
      <w:pPr>
        <w:ind w:left="5040" w:hanging="360"/>
      </w:pPr>
    </w:lvl>
    <w:lvl w:ilvl="7" w:tplc="20875593" w:tentative="1">
      <w:start w:val="1"/>
      <w:numFmt w:val="lowerLetter"/>
      <w:lvlText w:val="%8."/>
      <w:lvlJc w:val="left"/>
      <w:pPr>
        <w:ind w:left="5760" w:hanging="360"/>
      </w:pPr>
    </w:lvl>
    <w:lvl w:ilvl="8" w:tplc="2087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5">
    <w:multiLevelType w:val="hybridMultilevel"/>
    <w:lvl w:ilvl="0" w:tplc="96124302">
      <w:start w:val="1"/>
      <w:numFmt w:val="decimal"/>
      <w:lvlText w:val="%1."/>
      <w:lvlJc w:val="left"/>
      <w:pPr>
        <w:ind w:left="720" w:hanging="360"/>
      </w:pPr>
    </w:lvl>
    <w:lvl w:ilvl="1" w:tplc="96124302" w:tentative="1">
      <w:start w:val="1"/>
      <w:numFmt w:val="lowerLetter"/>
      <w:lvlText w:val="%2."/>
      <w:lvlJc w:val="left"/>
      <w:pPr>
        <w:ind w:left="1440" w:hanging="360"/>
      </w:pPr>
    </w:lvl>
    <w:lvl w:ilvl="2" w:tplc="96124302" w:tentative="1">
      <w:start w:val="1"/>
      <w:numFmt w:val="lowerRoman"/>
      <w:lvlText w:val="%3."/>
      <w:lvlJc w:val="right"/>
      <w:pPr>
        <w:ind w:left="2160" w:hanging="180"/>
      </w:pPr>
    </w:lvl>
    <w:lvl w:ilvl="3" w:tplc="96124302" w:tentative="1">
      <w:start w:val="1"/>
      <w:numFmt w:val="decimal"/>
      <w:lvlText w:val="%4."/>
      <w:lvlJc w:val="left"/>
      <w:pPr>
        <w:ind w:left="2880" w:hanging="360"/>
      </w:pPr>
    </w:lvl>
    <w:lvl w:ilvl="4" w:tplc="96124302" w:tentative="1">
      <w:start w:val="1"/>
      <w:numFmt w:val="lowerLetter"/>
      <w:lvlText w:val="%5."/>
      <w:lvlJc w:val="left"/>
      <w:pPr>
        <w:ind w:left="3600" w:hanging="360"/>
      </w:pPr>
    </w:lvl>
    <w:lvl w:ilvl="5" w:tplc="96124302" w:tentative="1">
      <w:start w:val="1"/>
      <w:numFmt w:val="lowerRoman"/>
      <w:lvlText w:val="%6."/>
      <w:lvlJc w:val="right"/>
      <w:pPr>
        <w:ind w:left="4320" w:hanging="180"/>
      </w:pPr>
    </w:lvl>
    <w:lvl w:ilvl="6" w:tplc="96124302" w:tentative="1">
      <w:start w:val="1"/>
      <w:numFmt w:val="decimal"/>
      <w:lvlText w:val="%7."/>
      <w:lvlJc w:val="left"/>
      <w:pPr>
        <w:ind w:left="5040" w:hanging="360"/>
      </w:pPr>
    </w:lvl>
    <w:lvl w:ilvl="7" w:tplc="96124302" w:tentative="1">
      <w:start w:val="1"/>
      <w:numFmt w:val="lowerLetter"/>
      <w:lvlText w:val="%8."/>
      <w:lvlJc w:val="left"/>
      <w:pPr>
        <w:ind w:left="5760" w:hanging="360"/>
      </w:pPr>
    </w:lvl>
    <w:lvl w:ilvl="8" w:tplc="9612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4">
    <w:multiLevelType w:val="hybridMultilevel"/>
    <w:lvl w:ilvl="0" w:tplc="70124819">
      <w:start w:val="1"/>
      <w:numFmt w:val="decimal"/>
      <w:lvlText w:val="%1."/>
      <w:lvlJc w:val="left"/>
      <w:pPr>
        <w:ind w:left="720" w:hanging="360"/>
      </w:pPr>
    </w:lvl>
    <w:lvl w:ilvl="1" w:tplc="70124819" w:tentative="1">
      <w:start w:val="1"/>
      <w:numFmt w:val="lowerLetter"/>
      <w:lvlText w:val="%2."/>
      <w:lvlJc w:val="left"/>
      <w:pPr>
        <w:ind w:left="1440" w:hanging="360"/>
      </w:pPr>
    </w:lvl>
    <w:lvl w:ilvl="2" w:tplc="70124819" w:tentative="1">
      <w:start w:val="1"/>
      <w:numFmt w:val="lowerRoman"/>
      <w:lvlText w:val="%3."/>
      <w:lvlJc w:val="right"/>
      <w:pPr>
        <w:ind w:left="2160" w:hanging="180"/>
      </w:pPr>
    </w:lvl>
    <w:lvl w:ilvl="3" w:tplc="70124819" w:tentative="1">
      <w:start w:val="1"/>
      <w:numFmt w:val="decimal"/>
      <w:lvlText w:val="%4."/>
      <w:lvlJc w:val="left"/>
      <w:pPr>
        <w:ind w:left="2880" w:hanging="360"/>
      </w:pPr>
    </w:lvl>
    <w:lvl w:ilvl="4" w:tplc="70124819" w:tentative="1">
      <w:start w:val="1"/>
      <w:numFmt w:val="lowerLetter"/>
      <w:lvlText w:val="%5."/>
      <w:lvlJc w:val="left"/>
      <w:pPr>
        <w:ind w:left="3600" w:hanging="360"/>
      </w:pPr>
    </w:lvl>
    <w:lvl w:ilvl="5" w:tplc="70124819" w:tentative="1">
      <w:start w:val="1"/>
      <w:numFmt w:val="lowerRoman"/>
      <w:lvlText w:val="%6."/>
      <w:lvlJc w:val="right"/>
      <w:pPr>
        <w:ind w:left="4320" w:hanging="180"/>
      </w:pPr>
    </w:lvl>
    <w:lvl w:ilvl="6" w:tplc="70124819" w:tentative="1">
      <w:start w:val="1"/>
      <w:numFmt w:val="decimal"/>
      <w:lvlText w:val="%7."/>
      <w:lvlJc w:val="left"/>
      <w:pPr>
        <w:ind w:left="5040" w:hanging="360"/>
      </w:pPr>
    </w:lvl>
    <w:lvl w:ilvl="7" w:tplc="70124819" w:tentative="1">
      <w:start w:val="1"/>
      <w:numFmt w:val="lowerLetter"/>
      <w:lvlText w:val="%8."/>
      <w:lvlJc w:val="left"/>
      <w:pPr>
        <w:ind w:left="5760" w:hanging="360"/>
      </w:pPr>
    </w:lvl>
    <w:lvl w:ilvl="8" w:tplc="7012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3">
    <w:multiLevelType w:val="hybridMultilevel"/>
    <w:lvl w:ilvl="0" w:tplc="21542091">
      <w:start w:val="1"/>
      <w:numFmt w:val="decimal"/>
      <w:lvlText w:val="%1."/>
      <w:lvlJc w:val="left"/>
      <w:pPr>
        <w:ind w:left="720" w:hanging="360"/>
      </w:pPr>
    </w:lvl>
    <w:lvl w:ilvl="1" w:tplc="21542091" w:tentative="1">
      <w:start w:val="1"/>
      <w:numFmt w:val="lowerLetter"/>
      <w:lvlText w:val="%2."/>
      <w:lvlJc w:val="left"/>
      <w:pPr>
        <w:ind w:left="1440" w:hanging="360"/>
      </w:pPr>
    </w:lvl>
    <w:lvl w:ilvl="2" w:tplc="21542091" w:tentative="1">
      <w:start w:val="1"/>
      <w:numFmt w:val="lowerRoman"/>
      <w:lvlText w:val="%3."/>
      <w:lvlJc w:val="right"/>
      <w:pPr>
        <w:ind w:left="2160" w:hanging="180"/>
      </w:pPr>
    </w:lvl>
    <w:lvl w:ilvl="3" w:tplc="21542091" w:tentative="1">
      <w:start w:val="1"/>
      <w:numFmt w:val="decimal"/>
      <w:lvlText w:val="%4."/>
      <w:lvlJc w:val="left"/>
      <w:pPr>
        <w:ind w:left="2880" w:hanging="360"/>
      </w:pPr>
    </w:lvl>
    <w:lvl w:ilvl="4" w:tplc="21542091" w:tentative="1">
      <w:start w:val="1"/>
      <w:numFmt w:val="lowerLetter"/>
      <w:lvlText w:val="%5."/>
      <w:lvlJc w:val="left"/>
      <w:pPr>
        <w:ind w:left="3600" w:hanging="360"/>
      </w:pPr>
    </w:lvl>
    <w:lvl w:ilvl="5" w:tplc="21542091" w:tentative="1">
      <w:start w:val="1"/>
      <w:numFmt w:val="lowerRoman"/>
      <w:lvlText w:val="%6."/>
      <w:lvlJc w:val="right"/>
      <w:pPr>
        <w:ind w:left="4320" w:hanging="180"/>
      </w:pPr>
    </w:lvl>
    <w:lvl w:ilvl="6" w:tplc="21542091" w:tentative="1">
      <w:start w:val="1"/>
      <w:numFmt w:val="decimal"/>
      <w:lvlText w:val="%7."/>
      <w:lvlJc w:val="left"/>
      <w:pPr>
        <w:ind w:left="5040" w:hanging="360"/>
      </w:pPr>
    </w:lvl>
    <w:lvl w:ilvl="7" w:tplc="21542091" w:tentative="1">
      <w:start w:val="1"/>
      <w:numFmt w:val="lowerLetter"/>
      <w:lvlText w:val="%8."/>
      <w:lvlJc w:val="left"/>
      <w:pPr>
        <w:ind w:left="5760" w:hanging="360"/>
      </w:pPr>
    </w:lvl>
    <w:lvl w:ilvl="8" w:tplc="2154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2">
    <w:multiLevelType w:val="hybridMultilevel"/>
    <w:lvl w:ilvl="0" w:tplc="28286087">
      <w:start w:val="1"/>
      <w:numFmt w:val="decimal"/>
      <w:lvlText w:val="%1."/>
      <w:lvlJc w:val="left"/>
      <w:pPr>
        <w:ind w:left="720" w:hanging="360"/>
      </w:pPr>
    </w:lvl>
    <w:lvl w:ilvl="1" w:tplc="28286087" w:tentative="1">
      <w:start w:val="1"/>
      <w:numFmt w:val="lowerLetter"/>
      <w:lvlText w:val="%2."/>
      <w:lvlJc w:val="left"/>
      <w:pPr>
        <w:ind w:left="1440" w:hanging="360"/>
      </w:pPr>
    </w:lvl>
    <w:lvl w:ilvl="2" w:tplc="28286087" w:tentative="1">
      <w:start w:val="1"/>
      <w:numFmt w:val="lowerRoman"/>
      <w:lvlText w:val="%3."/>
      <w:lvlJc w:val="right"/>
      <w:pPr>
        <w:ind w:left="2160" w:hanging="180"/>
      </w:pPr>
    </w:lvl>
    <w:lvl w:ilvl="3" w:tplc="28286087" w:tentative="1">
      <w:start w:val="1"/>
      <w:numFmt w:val="decimal"/>
      <w:lvlText w:val="%4."/>
      <w:lvlJc w:val="left"/>
      <w:pPr>
        <w:ind w:left="2880" w:hanging="360"/>
      </w:pPr>
    </w:lvl>
    <w:lvl w:ilvl="4" w:tplc="28286087" w:tentative="1">
      <w:start w:val="1"/>
      <w:numFmt w:val="lowerLetter"/>
      <w:lvlText w:val="%5."/>
      <w:lvlJc w:val="left"/>
      <w:pPr>
        <w:ind w:left="3600" w:hanging="360"/>
      </w:pPr>
    </w:lvl>
    <w:lvl w:ilvl="5" w:tplc="28286087" w:tentative="1">
      <w:start w:val="1"/>
      <w:numFmt w:val="lowerRoman"/>
      <w:lvlText w:val="%6."/>
      <w:lvlJc w:val="right"/>
      <w:pPr>
        <w:ind w:left="4320" w:hanging="180"/>
      </w:pPr>
    </w:lvl>
    <w:lvl w:ilvl="6" w:tplc="28286087" w:tentative="1">
      <w:start w:val="1"/>
      <w:numFmt w:val="decimal"/>
      <w:lvlText w:val="%7."/>
      <w:lvlJc w:val="left"/>
      <w:pPr>
        <w:ind w:left="5040" w:hanging="360"/>
      </w:pPr>
    </w:lvl>
    <w:lvl w:ilvl="7" w:tplc="28286087" w:tentative="1">
      <w:start w:val="1"/>
      <w:numFmt w:val="lowerLetter"/>
      <w:lvlText w:val="%8."/>
      <w:lvlJc w:val="left"/>
      <w:pPr>
        <w:ind w:left="5760" w:hanging="360"/>
      </w:pPr>
    </w:lvl>
    <w:lvl w:ilvl="8" w:tplc="2828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1">
    <w:multiLevelType w:val="hybridMultilevel"/>
    <w:lvl w:ilvl="0" w:tplc="19412662">
      <w:start w:val="1"/>
      <w:numFmt w:val="decimal"/>
      <w:lvlText w:val="%1."/>
      <w:lvlJc w:val="left"/>
      <w:pPr>
        <w:ind w:left="720" w:hanging="360"/>
      </w:pPr>
    </w:lvl>
    <w:lvl w:ilvl="1" w:tplc="19412662" w:tentative="1">
      <w:start w:val="1"/>
      <w:numFmt w:val="lowerLetter"/>
      <w:lvlText w:val="%2."/>
      <w:lvlJc w:val="left"/>
      <w:pPr>
        <w:ind w:left="1440" w:hanging="360"/>
      </w:pPr>
    </w:lvl>
    <w:lvl w:ilvl="2" w:tplc="19412662" w:tentative="1">
      <w:start w:val="1"/>
      <w:numFmt w:val="lowerRoman"/>
      <w:lvlText w:val="%3."/>
      <w:lvlJc w:val="right"/>
      <w:pPr>
        <w:ind w:left="2160" w:hanging="180"/>
      </w:pPr>
    </w:lvl>
    <w:lvl w:ilvl="3" w:tplc="19412662" w:tentative="1">
      <w:start w:val="1"/>
      <w:numFmt w:val="decimal"/>
      <w:lvlText w:val="%4."/>
      <w:lvlJc w:val="left"/>
      <w:pPr>
        <w:ind w:left="2880" w:hanging="360"/>
      </w:pPr>
    </w:lvl>
    <w:lvl w:ilvl="4" w:tplc="19412662" w:tentative="1">
      <w:start w:val="1"/>
      <w:numFmt w:val="lowerLetter"/>
      <w:lvlText w:val="%5."/>
      <w:lvlJc w:val="left"/>
      <w:pPr>
        <w:ind w:left="3600" w:hanging="360"/>
      </w:pPr>
    </w:lvl>
    <w:lvl w:ilvl="5" w:tplc="19412662" w:tentative="1">
      <w:start w:val="1"/>
      <w:numFmt w:val="lowerRoman"/>
      <w:lvlText w:val="%6."/>
      <w:lvlJc w:val="right"/>
      <w:pPr>
        <w:ind w:left="4320" w:hanging="180"/>
      </w:pPr>
    </w:lvl>
    <w:lvl w:ilvl="6" w:tplc="19412662" w:tentative="1">
      <w:start w:val="1"/>
      <w:numFmt w:val="decimal"/>
      <w:lvlText w:val="%7."/>
      <w:lvlJc w:val="left"/>
      <w:pPr>
        <w:ind w:left="5040" w:hanging="360"/>
      </w:pPr>
    </w:lvl>
    <w:lvl w:ilvl="7" w:tplc="19412662" w:tentative="1">
      <w:start w:val="1"/>
      <w:numFmt w:val="lowerLetter"/>
      <w:lvlText w:val="%8."/>
      <w:lvlJc w:val="left"/>
      <w:pPr>
        <w:ind w:left="5760" w:hanging="360"/>
      </w:pPr>
    </w:lvl>
    <w:lvl w:ilvl="8" w:tplc="1941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0">
    <w:multiLevelType w:val="hybridMultilevel"/>
    <w:lvl w:ilvl="0" w:tplc="84336111">
      <w:start w:val="1"/>
      <w:numFmt w:val="decimal"/>
      <w:lvlText w:val="%1."/>
      <w:lvlJc w:val="left"/>
      <w:pPr>
        <w:ind w:left="720" w:hanging="360"/>
      </w:pPr>
    </w:lvl>
    <w:lvl w:ilvl="1" w:tplc="84336111" w:tentative="1">
      <w:start w:val="1"/>
      <w:numFmt w:val="lowerLetter"/>
      <w:lvlText w:val="%2."/>
      <w:lvlJc w:val="left"/>
      <w:pPr>
        <w:ind w:left="1440" w:hanging="360"/>
      </w:pPr>
    </w:lvl>
    <w:lvl w:ilvl="2" w:tplc="84336111" w:tentative="1">
      <w:start w:val="1"/>
      <w:numFmt w:val="lowerRoman"/>
      <w:lvlText w:val="%3."/>
      <w:lvlJc w:val="right"/>
      <w:pPr>
        <w:ind w:left="2160" w:hanging="180"/>
      </w:pPr>
    </w:lvl>
    <w:lvl w:ilvl="3" w:tplc="84336111" w:tentative="1">
      <w:start w:val="1"/>
      <w:numFmt w:val="decimal"/>
      <w:lvlText w:val="%4."/>
      <w:lvlJc w:val="left"/>
      <w:pPr>
        <w:ind w:left="2880" w:hanging="360"/>
      </w:pPr>
    </w:lvl>
    <w:lvl w:ilvl="4" w:tplc="84336111" w:tentative="1">
      <w:start w:val="1"/>
      <w:numFmt w:val="lowerLetter"/>
      <w:lvlText w:val="%5."/>
      <w:lvlJc w:val="left"/>
      <w:pPr>
        <w:ind w:left="3600" w:hanging="360"/>
      </w:pPr>
    </w:lvl>
    <w:lvl w:ilvl="5" w:tplc="84336111" w:tentative="1">
      <w:start w:val="1"/>
      <w:numFmt w:val="lowerRoman"/>
      <w:lvlText w:val="%6."/>
      <w:lvlJc w:val="right"/>
      <w:pPr>
        <w:ind w:left="4320" w:hanging="180"/>
      </w:pPr>
    </w:lvl>
    <w:lvl w:ilvl="6" w:tplc="84336111" w:tentative="1">
      <w:start w:val="1"/>
      <w:numFmt w:val="decimal"/>
      <w:lvlText w:val="%7."/>
      <w:lvlJc w:val="left"/>
      <w:pPr>
        <w:ind w:left="5040" w:hanging="360"/>
      </w:pPr>
    </w:lvl>
    <w:lvl w:ilvl="7" w:tplc="84336111" w:tentative="1">
      <w:start w:val="1"/>
      <w:numFmt w:val="lowerLetter"/>
      <w:lvlText w:val="%8."/>
      <w:lvlJc w:val="left"/>
      <w:pPr>
        <w:ind w:left="5760" w:hanging="360"/>
      </w:pPr>
    </w:lvl>
    <w:lvl w:ilvl="8" w:tplc="8433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9">
    <w:multiLevelType w:val="hybridMultilevel"/>
    <w:lvl w:ilvl="0" w:tplc="43365068">
      <w:start w:val="1"/>
      <w:numFmt w:val="decimal"/>
      <w:lvlText w:val="%1."/>
      <w:lvlJc w:val="left"/>
      <w:pPr>
        <w:ind w:left="720" w:hanging="360"/>
      </w:pPr>
    </w:lvl>
    <w:lvl w:ilvl="1" w:tplc="43365068" w:tentative="1">
      <w:start w:val="1"/>
      <w:numFmt w:val="lowerLetter"/>
      <w:lvlText w:val="%2."/>
      <w:lvlJc w:val="left"/>
      <w:pPr>
        <w:ind w:left="1440" w:hanging="360"/>
      </w:pPr>
    </w:lvl>
    <w:lvl w:ilvl="2" w:tplc="43365068" w:tentative="1">
      <w:start w:val="1"/>
      <w:numFmt w:val="lowerRoman"/>
      <w:lvlText w:val="%3."/>
      <w:lvlJc w:val="right"/>
      <w:pPr>
        <w:ind w:left="2160" w:hanging="180"/>
      </w:pPr>
    </w:lvl>
    <w:lvl w:ilvl="3" w:tplc="43365068" w:tentative="1">
      <w:start w:val="1"/>
      <w:numFmt w:val="decimal"/>
      <w:lvlText w:val="%4."/>
      <w:lvlJc w:val="left"/>
      <w:pPr>
        <w:ind w:left="2880" w:hanging="360"/>
      </w:pPr>
    </w:lvl>
    <w:lvl w:ilvl="4" w:tplc="43365068" w:tentative="1">
      <w:start w:val="1"/>
      <w:numFmt w:val="lowerLetter"/>
      <w:lvlText w:val="%5."/>
      <w:lvlJc w:val="left"/>
      <w:pPr>
        <w:ind w:left="3600" w:hanging="360"/>
      </w:pPr>
    </w:lvl>
    <w:lvl w:ilvl="5" w:tplc="43365068" w:tentative="1">
      <w:start w:val="1"/>
      <w:numFmt w:val="lowerRoman"/>
      <w:lvlText w:val="%6."/>
      <w:lvlJc w:val="right"/>
      <w:pPr>
        <w:ind w:left="4320" w:hanging="180"/>
      </w:pPr>
    </w:lvl>
    <w:lvl w:ilvl="6" w:tplc="43365068" w:tentative="1">
      <w:start w:val="1"/>
      <w:numFmt w:val="decimal"/>
      <w:lvlText w:val="%7."/>
      <w:lvlJc w:val="left"/>
      <w:pPr>
        <w:ind w:left="5040" w:hanging="360"/>
      </w:pPr>
    </w:lvl>
    <w:lvl w:ilvl="7" w:tplc="43365068" w:tentative="1">
      <w:start w:val="1"/>
      <w:numFmt w:val="lowerLetter"/>
      <w:lvlText w:val="%8."/>
      <w:lvlJc w:val="left"/>
      <w:pPr>
        <w:ind w:left="5760" w:hanging="360"/>
      </w:pPr>
    </w:lvl>
    <w:lvl w:ilvl="8" w:tplc="4336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8">
    <w:multiLevelType w:val="hybridMultilevel"/>
    <w:lvl w:ilvl="0" w:tplc="78311691">
      <w:start w:val="1"/>
      <w:numFmt w:val="decimal"/>
      <w:lvlText w:val="%1."/>
      <w:lvlJc w:val="left"/>
      <w:pPr>
        <w:ind w:left="720" w:hanging="360"/>
      </w:pPr>
    </w:lvl>
    <w:lvl w:ilvl="1" w:tplc="78311691" w:tentative="1">
      <w:start w:val="1"/>
      <w:numFmt w:val="lowerLetter"/>
      <w:lvlText w:val="%2."/>
      <w:lvlJc w:val="left"/>
      <w:pPr>
        <w:ind w:left="1440" w:hanging="360"/>
      </w:pPr>
    </w:lvl>
    <w:lvl w:ilvl="2" w:tplc="78311691" w:tentative="1">
      <w:start w:val="1"/>
      <w:numFmt w:val="lowerRoman"/>
      <w:lvlText w:val="%3."/>
      <w:lvlJc w:val="right"/>
      <w:pPr>
        <w:ind w:left="2160" w:hanging="180"/>
      </w:pPr>
    </w:lvl>
    <w:lvl w:ilvl="3" w:tplc="78311691" w:tentative="1">
      <w:start w:val="1"/>
      <w:numFmt w:val="decimal"/>
      <w:lvlText w:val="%4."/>
      <w:lvlJc w:val="left"/>
      <w:pPr>
        <w:ind w:left="2880" w:hanging="360"/>
      </w:pPr>
    </w:lvl>
    <w:lvl w:ilvl="4" w:tplc="78311691" w:tentative="1">
      <w:start w:val="1"/>
      <w:numFmt w:val="lowerLetter"/>
      <w:lvlText w:val="%5."/>
      <w:lvlJc w:val="left"/>
      <w:pPr>
        <w:ind w:left="3600" w:hanging="360"/>
      </w:pPr>
    </w:lvl>
    <w:lvl w:ilvl="5" w:tplc="78311691" w:tentative="1">
      <w:start w:val="1"/>
      <w:numFmt w:val="lowerRoman"/>
      <w:lvlText w:val="%6."/>
      <w:lvlJc w:val="right"/>
      <w:pPr>
        <w:ind w:left="4320" w:hanging="180"/>
      </w:pPr>
    </w:lvl>
    <w:lvl w:ilvl="6" w:tplc="78311691" w:tentative="1">
      <w:start w:val="1"/>
      <w:numFmt w:val="decimal"/>
      <w:lvlText w:val="%7."/>
      <w:lvlJc w:val="left"/>
      <w:pPr>
        <w:ind w:left="5040" w:hanging="360"/>
      </w:pPr>
    </w:lvl>
    <w:lvl w:ilvl="7" w:tplc="78311691" w:tentative="1">
      <w:start w:val="1"/>
      <w:numFmt w:val="lowerLetter"/>
      <w:lvlText w:val="%8."/>
      <w:lvlJc w:val="left"/>
      <w:pPr>
        <w:ind w:left="5760" w:hanging="360"/>
      </w:pPr>
    </w:lvl>
    <w:lvl w:ilvl="8" w:tplc="7831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7">
    <w:multiLevelType w:val="hybridMultilevel"/>
    <w:lvl w:ilvl="0" w:tplc="35529763">
      <w:start w:val="1"/>
      <w:numFmt w:val="decimal"/>
      <w:lvlText w:val="%1."/>
      <w:lvlJc w:val="left"/>
      <w:pPr>
        <w:ind w:left="720" w:hanging="360"/>
      </w:pPr>
    </w:lvl>
    <w:lvl w:ilvl="1" w:tplc="35529763" w:tentative="1">
      <w:start w:val="1"/>
      <w:numFmt w:val="lowerLetter"/>
      <w:lvlText w:val="%2."/>
      <w:lvlJc w:val="left"/>
      <w:pPr>
        <w:ind w:left="1440" w:hanging="360"/>
      </w:pPr>
    </w:lvl>
    <w:lvl w:ilvl="2" w:tplc="35529763" w:tentative="1">
      <w:start w:val="1"/>
      <w:numFmt w:val="lowerRoman"/>
      <w:lvlText w:val="%3."/>
      <w:lvlJc w:val="right"/>
      <w:pPr>
        <w:ind w:left="2160" w:hanging="180"/>
      </w:pPr>
    </w:lvl>
    <w:lvl w:ilvl="3" w:tplc="35529763" w:tentative="1">
      <w:start w:val="1"/>
      <w:numFmt w:val="decimal"/>
      <w:lvlText w:val="%4."/>
      <w:lvlJc w:val="left"/>
      <w:pPr>
        <w:ind w:left="2880" w:hanging="360"/>
      </w:pPr>
    </w:lvl>
    <w:lvl w:ilvl="4" w:tplc="35529763" w:tentative="1">
      <w:start w:val="1"/>
      <w:numFmt w:val="lowerLetter"/>
      <w:lvlText w:val="%5."/>
      <w:lvlJc w:val="left"/>
      <w:pPr>
        <w:ind w:left="3600" w:hanging="360"/>
      </w:pPr>
    </w:lvl>
    <w:lvl w:ilvl="5" w:tplc="35529763" w:tentative="1">
      <w:start w:val="1"/>
      <w:numFmt w:val="lowerRoman"/>
      <w:lvlText w:val="%6."/>
      <w:lvlJc w:val="right"/>
      <w:pPr>
        <w:ind w:left="4320" w:hanging="180"/>
      </w:pPr>
    </w:lvl>
    <w:lvl w:ilvl="6" w:tplc="35529763" w:tentative="1">
      <w:start w:val="1"/>
      <w:numFmt w:val="decimal"/>
      <w:lvlText w:val="%7."/>
      <w:lvlJc w:val="left"/>
      <w:pPr>
        <w:ind w:left="5040" w:hanging="360"/>
      </w:pPr>
    </w:lvl>
    <w:lvl w:ilvl="7" w:tplc="35529763" w:tentative="1">
      <w:start w:val="1"/>
      <w:numFmt w:val="lowerLetter"/>
      <w:lvlText w:val="%8."/>
      <w:lvlJc w:val="left"/>
      <w:pPr>
        <w:ind w:left="5760" w:hanging="360"/>
      </w:pPr>
    </w:lvl>
    <w:lvl w:ilvl="8" w:tplc="3552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6">
    <w:multiLevelType w:val="hybridMultilevel"/>
    <w:lvl w:ilvl="0" w:tplc="91987859">
      <w:start w:val="1"/>
      <w:numFmt w:val="decimal"/>
      <w:lvlText w:val="%1."/>
      <w:lvlJc w:val="left"/>
      <w:pPr>
        <w:ind w:left="720" w:hanging="360"/>
      </w:pPr>
    </w:lvl>
    <w:lvl w:ilvl="1" w:tplc="91987859" w:tentative="1">
      <w:start w:val="1"/>
      <w:numFmt w:val="lowerLetter"/>
      <w:lvlText w:val="%2."/>
      <w:lvlJc w:val="left"/>
      <w:pPr>
        <w:ind w:left="1440" w:hanging="360"/>
      </w:pPr>
    </w:lvl>
    <w:lvl w:ilvl="2" w:tplc="91987859" w:tentative="1">
      <w:start w:val="1"/>
      <w:numFmt w:val="lowerRoman"/>
      <w:lvlText w:val="%3."/>
      <w:lvlJc w:val="right"/>
      <w:pPr>
        <w:ind w:left="2160" w:hanging="180"/>
      </w:pPr>
    </w:lvl>
    <w:lvl w:ilvl="3" w:tplc="91987859" w:tentative="1">
      <w:start w:val="1"/>
      <w:numFmt w:val="decimal"/>
      <w:lvlText w:val="%4."/>
      <w:lvlJc w:val="left"/>
      <w:pPr>
        <w:ind w:left="2880" w:hanging="360"/>
      </w:pPr>
    </w:lvl>
    <w:lvl w:ilvl="4" w:tplc="91987859" w:tentative="1">
      <w:start w:val="1"/>
      <w:numFmt w:val="lowerLetter"/>
      <w:lvlText w:val="%5."/>
      <w:lvlJc w:val="left"/>
      <w:pPr>
        <w:ind w:left="3600" w:hanging="360"/>
      </w:pPr>
    </w:lvl>
    <w:lvl w:ilvl="5" w:tplc="91987859" w:tentative="1">
      <w:start w:val="1"/>
      <w:numFmt w:val="lowerRoman"/>
      <w:lvlText w:val="%6."/>
      <w:lvlJc w:val="right"/>
      <w:pPr>
        <w:ind w:left="4320" w:hanging="180"/>
      </w:pPr>
    </w:lvl>
    <w:lvl w:ilvl="6" w:tplc="91987859" w:tentative="1">
      <w:start w:val="1"/>
      <w:numFmt w:val="decimal"/>
      <w:lvlText w:val="%7."/>
      <w:lvlJc w:val="left"/>
      <w:pPr>
        <w:ind w:left="5040" w:hanging="360"/>
      </w:pPr>
    </w:lvl>
    <w:lvl w:ilvl="7" w:tplc="91987859" w:tentative="1">
      <w:start w:val="1"/>
      <w:numFmt w:val="lowerLetter"/>
      <w:lvlText w:val="%8."/>
      <w:lvlJc w:val="left"/>
      <w:pPr>
        <w:ind w:left="5760" w:hanging="360"/>
      </w:pPr>
    </w:lvl>
    <w:lvl w:ilvl="8" w:tplc="9198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5">
    <w:multiLevelType w:val="hybridMultilevel"/>
    <w:lvl w:ilvl="0" w:tplc="35147523">
      <w:start w:val="1"/>
      <w:numFmt w:val="decimal"/>
      <w:lvlText w:val="%1."/>
      <w:lvlJc w:val="left"/>
      <w:pPr>
        <w:ind w:left="720" w:hanging="360"/>
      </w:pPr>
    </w:lvl>
    <w:lvl w:ilvl="1" w:tplc="35147523" w:tentative="1">
      <w:start w:val="1"/>
      <w:numFmt w:val="lowerLetter"/>
      <w:lvlText w:val="%2."/>
      <w:lvlJc w:val="left"/>
      <w:pPr>
        <w:ind w:left="1440" w:hanging="360"/>
      </w:pPr>
    </w:lvl>
    <w:lvl w:ilvl="2" w:tplc="35147523" w:tentative="1">
      <w:start w:val="1"/>
      <w:numFmt w:val="lowerRoman"/>
      <w:lvlText w:val="%3."/>
      <w:lvlJc w:val="right"/>
      <w:pPr>
        <w:ind w:left="2160" w:hanging="180"/>
      </w:pPr>
    </w:lvl>
    <w:lvl w:ilvl="3" w:tplc="35147523" w:tentative="1">
      <w:start w:val="1"/>
      <w:numFmt w:val="decimal"/>
      <w:lvlText w:val="%4."/>
      <w:lvlJc w:val="left"/>
      <w:pPr>
        <w:ind w:left="2880" w:hanging="360"/>
      </w:pPr>
    </w:lvl>
    <w:lvl w:ilvl="4" w:tplc="35147523" w:tentative="1">
      <w:start w:val="1"/>
      <w:numFmt w:val="lowerLetter"/>
      <w:lvlText w:val="%5."/>
      <w:lvlJc w:val="left"/>
      <w:pPr>
        <w:ind w:left="3600" w:hanging="360"/>
      </w:pPr>
    </w:lvl>
    <w:lvl w:ilvl="5" w:tplc="35147523" w:tentative="1">
      <w:start w:val="1"/>
      <w:numFmt w:val="lowerRoman"/>
      <w:lvlText w:val="%6."/>
      <w:lvlJc w:val="right"/>
      <w:pPr>
        <w:ind w:left="4320" w:hanging="180"/>
      </w:pPr>
    </w:lvl>
    <w:lvl w:ilvl="6" w:tplc="35147523" w:tentative="1">
      <w:start w:val="1"/>
      <w:numFmt w:val="decimal"/>
      <w:lvlText w:val="%7."/>
      <w:lvlJc w:val="left"/>
      <w:pPr>
        <w:ind w:left="5040" w:hanging="360"/>
      </w:pPr>
    </w:lvl>
    <w:lvl w:ilvl="7" w:tplc="35147523" w:tentative="1">
      <w:start w:val="1"/>
      <w:numFmt w:val="lowerLetter"/>
      <w:lvlText w:val="%8."/>
      <w:lvlJc w:val="left"/>
      <w:pPr>
        <w:ind w:left="5760" w:hanging="360"/>
      </w:pPr>
    </w:lvl>
    <w:lvl w:ilvl="8" w:tplc="3514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4">
    <w:multiLevelType w:val="hybridMultilevel"/>
    <w:lvl w:ilvl="0" w:tplc="86925422">
      <w:start w:val="1"/>
      <w:numFmt w:val="decimal"/>
      <w:lvlText w:val="%1."/>
      <w:lvlJc w:val="left"/>
      <w:pPr>
        <w:ind w:left="720" w:hanging="360"/>
      </w:pPr>
    </w:lvl>
    <w:lvl w:ilvl="1" w:tplc="86925422" w:tentative="1">
      <w:start w:val="1"/>
      <w:numFmt w:val="lowerLetter"/>
      <w:lvlText w:val="%2."/>
      <w:lvlJc w:val="left"/>
      <w:pPr>
        <w:ind w:left="1440" w:hanging="360"/>
      </w:pPr>
    </w:lvl>
    <w:lvl w:ilvl="2" w:tplc="86925422" w:tentative="1">
      <w:start w:val="1"/>
      <w:numFmt w:val="lowerRoman"/>
      <w:lvlText w:val="%3."/>
      <w:lvlJc w:val="right"/>
      <w:pPr>
        <w:ind w:left="2160" w:hanging="180"/>
      </w:pPr>
    </w:lvl>
    <w:lvl w:ilvl="3" w:tplc="86925422" w:tentative="1">
      <w:start w:val="1"/>
      <w:numFmt w:val="decimal"/>
      <w:lvlText w:val="%4."/>
      <w:lvlJc w:val="left"/>
      <w:pPr>
        <w:ind w:left="2880" w:hanging="360"/>
      </w:pPr>
    </w:lvl>
    <w:lvl w:ilvl="4" w:tplc="86925422" w:tentative="1">
      <w:start w:val="1"/>
      <w:numFmt w:val="lowerLetter"/>
      <w:lvlText w:val="%5."/>
      <w:lvlJc w:val="left"/>
      <w:pPr>
        <w:ind w:left="3600" w:hanging="360"/>
      </w:pPr>
    </w:lvl>
    <w:lvl w:ilvl="5" w:tplc="86925422" w:tentative="1">
      <w:start w:val="1"/>
      <w:numFmt w:val="lowerRoman"/>
      <w:lvlText w:val="%6."/>
      <w:lvlJc w:val="right"/>
      <w:pPr>
        <w:ind w:left="4320" w:hanging="180"/>
      </w:pPr>
    </w:lvl>
    <w:lvl w:ilvl="6" w:tplc="86925422" w:tentative="1">
      <w:start w:val="1"/>
      <w:numFmt w:val="decimal"/>
      <w:lvlText w:val="%7."/>
      <w:lvlJc w:val="left"/>
      <w:pPr>
        <w:ind w:left="5040" w:hanging="360"/>
      </w:pPr>
    </w:lvl>
    <w:lvl w:ilvl="7" w:tplc="86925422" w:tentative="1">
      <w:start w:val="1"/>
      <w:numFmt w:val="lowerLetter"/>
      <w:lvlText w:val="%8."/>
      <w:lvlJc w:val="left"/>
      <w:pPr>
        <w:ind w:left="5760" w:hanging="360"/>
      </w:pPr>
    </w:lvl>
    <w:lvl w:ilvl="8" w:tplc="8692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3">
    <w:multiLevelType w:val="hybridMultilevel"/>
    <w:lvl w:ilvl="0" w:tplc="92187608">
      <w:start w:val="1"/>
      <w:numFmt w:val="decimal"/>
      <w:lvlText w:val="%1."/>
      <w:lvlJc w:val="left"/>
      <w:pPr>
        <w:ind w:left="720" w:hanging="360"/>
      </w:pPr>
    </w:lvl>
    <w:lvl w:ilvl="1" w:tplc="92187608" w:tentative="1">
      <w:start w:val="1"/>
      <w:numFmt w:val="lowerLetter"/>
      <w:lvlText w:val="%2."/>
      <w:lvlJc w:val="left"/>
      <w:pPr>
        <w:ind w:left="1440" w:hanging="360"/>
      </w:pPr>
    </w:lvl>
    <w:lvl w:ilvl="2" w:tplc="92187608" w:tentative="1">
      <w:start w:val="1"/>
      <w:numFmt w:val="lowerRoman"/>
      <w:lvlText w:val="%3."/>
      <w:lvlJc w:val="right"/>
      <w:pPr>
        <w:ind w:left="2160" w:hanging="180"/>
      </w:pPr>
    </w:lvl>
    <w:lvl w:ilvl="3" w:tplc="92187608" w:tentative="1">
      <w:start w:val="1"/>
      <w:numFmt w:val="decimal"/>
      <w:lvlText w:val="%4."/>
      <w:lvlJc w:val="left"/>
      <w:pPr>
        <w:ind w:left="2880" w:hanging="360"/>
      </w:pPr>
    </w:lvl>
    <w:lvl w:ilvl="4" w:tplc="92187608" w:tentative="1">
      <w:start w:val="1"/>
      <w:numFmt w:val="lowerLetter"/>
      <w:lvlText w:val="%5."/>
      <w:lvlJc w:val="left"/>
      <w:pPr>
        <w:ind w:left="3600" w:hanging="360"/>
      </w:pPr>
    </w:lvl>
    <w:lvl w:ilvl="5" w:tplc="92187608" w:tentative="1">
      <w:start w:val="1"/>
      <w:numFmt w:val="lowerRoman"/>
      <w:lvlText w:val="%6."/>
      <w:lvlJc w:val="right"/>
      <w:pPr>
        <w:ind w:left="4320" w:hanging="180"/>
      </w:pPr>
    </w:lvl>
    <w:lvl w:ilvl="6" w:tplc="92187608" w:tentative="1">
      <w:start w:val="1"/>
      <w:numFmt w:val="decimal"/>
      <w:lvlText w:val="%7."/>
      <w:lvlJc w:val="left"/>
      <w:pPr>
        <w:ind w:left="5040" w:hanging="360"/>
      </w:pPr>
    </w:lvl>
    <w:lvl w:ilvl="7" w:tplc="92187608" w:tentative="1">
      <w:start w:val="1"/>
      <w:numFmt w:val="lowerLetter"/>
      <w:lvlText w:val="%8."/>
      <w:lvlJc w:val="left"/>
      <w:pPr>
        <w:ind w:left="5760" w:hanging="360"/>
      </w:pPr>
    </w:lvl>
    <w:lvl w:ilvl="8" w:tplc="9218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2">
    <w:multiLevelType w:val="hybridMultilevel"/>
    <w:lvl w:ilvl="0" w:tplc="49027964">
      <w:start w:val="1"/>
      <w:numFmt w:val="decimal"/>
      <w:lvlText w:val="%1."/>
      <w:lvlJc w:val="left"/>
      <w:pPr>
        <w:ind w:left="720" w:hanging="360"/>
      </w:pPr>
    </w:lvl>
    <w:lvl w:ilvl="1" w:tplc="49027964" w:tentative="1">
      <w:start w:val="1"/>
      <w:numFmt w:val="lowerLetter"/>
      <w:lvlText w:val="%2."/>
      <w:lvlJc w:val="left"/>
      <w:pPr>
        <w:ind w:left="1440" w:hanging="360"/>
      </w:pPr>
    </w:lvl>
    <w:lvl w:ilvl="2" w:tplc="49027964" w:tentative="1">
      <w:start w:val="1"/>
      <w:numFmt w:val="lowerRoman"/>
      <w:lvlText w:val="%3."/>
      <w:lvlJc w:val="right"/>
      <w:pPr>
        <w:ind w:left="2160" w:hanging="180"/>
      </w:pPr>
    </w:lvl>
    <w:lvl w:ilvl="3" w:tplc="49027964" w:tentative="1">
      <w:start w:val="1"/>
      <w:numFmt w:val="decimal"/>
      <w:lvlText w:val="%4."/>
      <w:lvlJc w:val="left"/>
      <w:pPr>
        <w:ind w:left="2880" w:hanging="360"/>
      </w:pPr>
    </w:lvl>
    <w:lvl w:ilvl="4" w:tplc="49027964" w:tentative="1">
      <w:start w:val="1"/>
      <w:numFmt w:val="lowerLetter"/>
      <w:lvlText w:val="%5."/>
      <w:lvlJc w:val="left"/>
      <w:pPr>
        <w:ind w:left="3600" w:hanging="360"/>
      </w:pPr>
    </w:lvl>
    <w:lvl w:ilvl="5" w:tplc="49027964" w:tentative="1">
      <w:start w:val="1"/>
      <w:numFmt w:val="lowerRoman"/>
      <w:lvlText w:val="%6."/>
      <w:lvlJc w:val="right"/>
      <w:pPr>
        <w:ind w:left="4320" w:hanging="180"/>
      </w:pPr>
    </w:lvl>
    <w:lvl w:ilvl="6" w:tplc="49027964" w:tentative="1">
      <w:start w:val="1"/>
      <w:numFmt w:val="decimal"/>
      <w:lvlText w:val="%7."/>
      <w:lvlJc w:val="left"/>
      <w:pPr>
        <w:ind w:left="5040" w:hanging="360"/>
      </w:pPr>
    </w:lvl>
    <w:lvl w:ilvl="7" w:tplc="49027964" w:tentative="1">
      <w:start w:val="1"/>
      <w:numFmt w:val="lowerLetter"/>
      <w:lvlText w:val="%8."/>
      <w:lvlJc w:val="left"/>
      <w:pPr>
        <w:ind w:left="5760" w:hanging="360"/>
      </w:pPr>
    </w:lvl>
    <w:lvl w:ilvl="8" w:tplc="4902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1">
    <w:multiLevelType w:val="hybridMultilevel"/>
    <w:lvl w:ilvl="0" w:tplc="64538587">
      <w:start w:val="1"/>
      <w:numFmt w:val="decimal"/>
      <w:lvlText w:val="%1."/>
      <w:lvlJc w:val="left"/>
      <w:pPr>
        <w:ind w:left="720" w:hanging="360"/>
      </w:pPr>
    </w:lvl>
    <w:lvl w:ilvl="1" w:tplc="64538587" w:tentative="1">
      <w:start w:val="1"/>
      <w:numFmt w:val="lowerLetter"/>
      <w:lvlText w:val="%2."/>
      <w:lvlJc w:val="left"/>
      <w:pPr>
        <w:ind w:left="1440" w:hanging="360"/>
      </w:pPr>
    </w:lvl>
    <w:lvl w:ilvl="2" w:tplc="64538587" w:tentative="1">
      <w:start w:val="1"/>
      <w:numFmt w:val="lowerRoman"/>
      <w:lvlText w:val="%3."/>
      <w:lvlJc w:val="right"/>
      <w:pPr>
        <w:ind w:left="2160" w:hanging="180"/>
      </w:pPr>
    </w:lvl>
    <w:lvl w:ilvl="3" w:tplc="64538587" w:tentative="1">
      <w:start w:val="1"/>
      <w:numFmt w:val="decimal"/>
      <w:lvlText w:val="%4."/>
      <w:lvlJc w:val="left"/>
      <w:pPr>
        <w:ind w:left="2880" w:hanging="360"/>
      </w:pPr>
    </w:lvl>
    <w:lvl w:ilvl="4" w:tplc="64538587" w:tentative="1">
      <w:start w:val="1"/>
      <w:numFmt w:val="lowerLetter"/>
      <w:lvlText w:val="%5."/>
      <w:lvlJc w:val="left"/>
      <w:pPr>
        <w:ind w:left="3600" w:hanging="360"/>
      </w:pPr>
    </w:lvl>
    <w:lvl w:ilvl="5" w:tplc="64538587" w:tentative="1">
      <w:start w:val="1"/>
      <w:numFmt w:val="lowerRoman"/>
      <w:lvlText w:val="%6."/>
      <w:lvlJc w:val="right"/>
      <w:pPr>
        <w:ind w:left="4320" w:hanging="180"/>
      </w:pPr>
    </w:lvl>
    <w:lvl w:ilvl="6" w:tplc="64538587" w:tentative="1">
      <w:start w:val="1"/>
      <w:numFmt w:val="decimal"/>
      <w:lvlText w:val="%7."/>
      <w:lvlJc w:val="left"/>
      <w:pPr>
        <w:ind w:left="5040" w:hanging="360"/>
      </w:pPr>
    </w:lvl>
    <w:lvl w:ilvl="7" w:tplc="64538587" w:tentative="1">
      <w:start w:val="1"/>
      <w:numFmt w:val="lowerLetter"/>
      <w:lvlText w:val="%8."/>
      <w:lvlJc w:val="left"/>
      <w:pPr>
        <w:ind w:left="5760" w:hanging="360"/>
      </w:pPr>
    </w:lvl>
    <w:lvl w:ilvl="8" w:tplc="6453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0">
    <w:multiLevelType w:val="hybridMultilevel"/>
    <w:lvl w:ilvl="0" w:tplc="27332494">
      <w:start w:val="1"/>
      <w:numFmt w:val="decimal"/>
      <w:lvlText w:val="%1."/>
      <w:lvlJc w:val="left"/>
      <w:pPr>
        <w:ind w:left="720" w:hanging="360"/>
      </w:pPr>
    </w:lvl>
    <w:lvl w:ilvl="1" w:tplc="27332494" w:tentative="1">
      <w:start w:val="1"/>
      <w:numFmt w:val="lowerLetter"/>
      <w:lvlText w:val="%2."/>
      <w:lvlJc w:val="left"/>
      <w:pPr>
        <w:ind w:left="1440" w:hanging="360"/>
      </w:pPr>
    </w:lvl>
    <w:lvl w:ilvl="2" w:tplc="27332494" w:tentative="1">
      <w:start w:val="1"/>
      <w:numFmt w:val="lowerRoman"/>
      <w:lvlText w:val="%3."/>
      <w:lvlJc w:val="right"/>
      <w:pPr>
        <w:ind w:left="2160" w:hanging="180"/>
      </w:pPr>
    </w:lvl>
    <w:lvl w:ilvl="3" w:tplc="27332494" w:tentative="1">
      <w:start w:val="1"/>
      <w:numFmt w:val="decimal"/>
      <w:lvlText w:val="%4."/>
      <w:lvlJc w:val="left"/>
      <w:pPr>
        <w:ind w:left="2880" w:hanging="360"/>
      </w:pPr>
    </w:lvl>
    <w:lvl w:ilvl="4" w:tplc="27332494" w:tentative="1">
      <w:start w:val="1"/>
      <w:numFmt w:val="lowerLetter"/>
      <w:lvlText w:val="%5."/>
      <w:lvlJc w:val="left"/>
      <w:pPr>
        <w:ind w:left="3600" w:hanging="360"/>
      </w:pPr>
    </w:lvl>
    <w:lvl w:ilvl="5" w:tplc="27332494" w:tentative="1">
      <w:start w:val="1"/>
      <w:numFmt w:val="lowerRoman"/>
      <w:lvlText w:val="%6."/>
      <w:lvlJc w:val="right"/>
      <w:pPr>
        <w:ind w:left="4320" w:hanging="180"/>
      </w:pPr>
    </w:lvl>
    <w:lvl w:ilvl="6" w:tplc="27332494" w:tentative="1">
      <w:start w:val="1"/>
      <w:numFmt w:val="decimal"/>
      <w:lvlText w:val="%7."/>
      <w:lvlJc w:val="left"/>
      <w:pPr>
        <w:ind w:left="5040" w:hanging="360"/>
      </w:pPr>
    </w:lvl>
    <w:lvl w:ilvl="7" w:tplc="27332494" w:tentative="1">
      <w:start w:val="1"/>
      <w:numFmt w:val="lowerLetter"/>
      <w:lvlText w:val="%8."/>
      <w:lvlJc w:val="left"/>
      <w:pPr>
        <w:ind w:left="5760" w:hanging="360"/>
      </w:pPr>
    </w:lvl>
    <w:lvl w:ilvl="8" w:tplc="2733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9">
    <w:multiLevelType w:val="hybridMultilevel"/>
    <w:lvl w:ilvl="0" w:tplc="47677641">
      <w:start w:val="1"/>
      <w:numFmt w:val="decimal"/>
      <w:lvlText w:val="%1."/>
      <w:lvlJc w:val="left"/>
      <w:pPr>
        <w:ind w:left="720" w:hanging="360"/>
      </w:pPr>
    </w:lvl>
    <w:lvl w:ilvl="1" w:tplc="47677641" w:tentative="1">
      <w:start w:val="1"/>
      <w:numFmt w:val="lowerLetter"/>
      <w:lvlText w:val="%2."/>
      <w:lvlJc w:val="left"/>
      <w:pPr>
        <w:ind w:left="1440" w:hanging="360"/>
      </w:pPr>
    </w:lvl>
    <w:lvl w:ilvl="2" w:tplc="47677641" w:tentative="1">
      <w:start w:val="1"/>
      <w:numFmt w:val="lowerRoman"/>
      <w:lvlText w:val="%3."/>
      <w:lvlJc w:val="right"/>
      <w:pPr>
        <w:ind w:left="2160" w:hanging="180"/>
      </w:pPr>
    </w:lvl>
    <w:lvl w:ilvl="3" w:tplc="47677641" w:tentative="1">
      <w:start w:val="1"/>
      <w:numFmt w:val="decimal"/>
      <w:lvlText w:val="%4."/>
      <w:lvlJc w:val="left"/>
      <w:pPr>
        <w:ind w:left="2880" w:hanging="360"/>
      </w:pPr>
    </w:lvl>
    <w:lvl w:ilvl="4" w:tplc="47677641" w:tentative="1">
      <w:start w:val="1"/>
      <w:numFmt w:val="lowerLetter"/>
      <w:lvlText w:val="%5."/>
      <w:lvlJc w:val="left"/>
      <w:pPr>
        <w:ind w:left="3600" w:hanging="360"/>
      </w:pPr>
    </w:lvl>
    <w:lvl w:ilvl="5" w:tplc="47677641" w:tentative="1">
      <w:start w:val="1"/>
      <w:numFmt w:val="lowerRoman"/>
      <w:lvlText w:val="%6."/>
      <w:lvlJc w:val="right"/>
      <w:pPr>
        <w:ind w:left="4320" w:hanging="180"/>
      </w:pPr>
    </w:lvl>
    <w:lvl w:ilvl="6" w:tplc="47677641" w:tentative="1">
      <w:start w:val="1"/>
      <w:numFmt w:val="decimal"/>
      <w:lvlText w:val="%7."/>
      <w:lvlJc w:val="left"/>
      <w:pPr>
        <w:ind w:left="5040" w:hanging="360"/>
      </w:pPr>
    </w:lvl>
    <w:lvl w:ilvl="7" w:tplc="47677641" w:tentative="1">
      <w:start w:val="1"/>
      <w:numFmt w:val="lowerLetter"/>
      <w:lvlText w:val="%8."/>
      <w:lvlJc w:val="left"/>
      <w:pPr>
        <w:ind w:left="5760" w:hanging="360"/>
      </w:pPr>
    </w:lvl>
    <w:lvl w:ilvl="8" w:tplc="4767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8">
    <w:multiLevelType w:val="hybridMultilevel"/>
    <w:lvl w:ilvl="0" w:tplc="92332660">
      <w:start w:val="1"/>
      <w:numFmt w:val="decimal"/>
      <w:lvlText w:val="%1."/>
      <w:lvlJc w:val="left"/>
      <w:pPr>
        <w:ind w:left="720" w:hanging="360"/>
      </w:pPr>
    </w:lvl>
    <w:lvl w:ilvl="1" w:tplc="92332660" w:tentative="1">
      <w:start w:val="1"/>
      <w:numFmt w:val="lowerLetter"/>
      <w:lvlText w:val="%2."/>
      <w:lvlJc w:val="left"/>
      <w:pPr>
        <w:ind w:left="1440" w:hanging="360"/>
      </w:pPr>
    </w:lvl>
    <w:lvl w:ilvl="2" w:tplc="92332660" w:tentative="1">
      <w:start w:val="1"/>
      <w:numFmt w:val="lowerRoman"/>
      <w:lvlText w:val="%3."/>
      <w:lvlJc w:val="right"/>
      <w:pPr>
        <w:ind w:left="2160" w:hanging="180"/>
      </w:pPr>
    </w:lvl>
    <w:lvl w:ilvl="3" w:tplc="92332660" w:tentative="1">
      <w:start w:val="1"/>
      <w:numFmt w:val="decimal"/>
      <w:lvlText w:val="%4."/>
      <w:lvlJc w:val="left"/>
      <w:pPr>
        <w:ind w:left="2880" w:hanging="360"/>
      </w:pPr>
    </w:lvl>
    <w:lvl w:ilvl="4" w:tplc="92332660" w:tentative="1">
      <w:start w:val="1"/>
      <w:numFmt w:val="lowerLetter"/>
      <w:lvlText w:val="%5."/>
      <w:lvlJc w:val="left"/>
      <w:pPr>
        <w:ind w:left="3600" w:hanging="360"/>
      </w:pPr>
    </w:lvl>
    <w:lvl w:ilvl="5" w:tplc="92332660" w:tentative="1">
      <w:start w:val="1"/>
      <w:numFmt w:val="lowerRoman"/>
      <w:lvlText w:val="%6."/>
      <w:lvlJc w:val="right"/>
      <w:pPr>
        <w:ind w:left="4320" w:hanging="180"/>
      </w:pPr>
    </w:lvl>
    <w:lvl w:ilvl="6" w:tplc="92332660" w:tentative="1">
      <w:start w:val="1"/>
      <w:numFmt w:val="decimal"/>
      <w:lvlText w:val="%7."/>
      <w:lvlJc w:val="left"/>
      <w:pPr>
        <w:ind w:left="5040" w:hanging="360"/>
      </w:pPr>
    </w:lvl>
    <w:lvl w:ilvl="7" w:tplc="92332660" w:tentative="1">
      <w:start w:val="1"/>
      <w:numFmt w:val="lowerLetter"/>
      <w:lvlText w:val="%8."/>
      <w:lvlJc w:val="left"/>
      <w:pPr>
        <w:ind w:left="5760" w:hanging="360"/>
      </w:pPr>
    </w:lvl>
    <w:lvl w:ilvl="8" w:tplc="9233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7">
    <w:multiLevelType w:val="hybridMultilevel"/>
    <w:lvl w:ilvl="0" w:tplc="75955664">
      <w:start w:val="1"/>
      <w:numFmt w:val="decimal"/>
      <w:lvlText w:val="%1."/>
      <w:lvlJc w:val="left"/>
      <w:pPr>
        <w:ind w:left="720" w:hanging="360"/>
      </w:pPr>
    </w:lvl>
    <w:lvl w:ilvl="1" w:tplc="75955664" w:tentative="1">
      <w:start w:val="1"/>
      <w:numFmt w:val="lowerLetter"/>
      <w:lvlText w:val="%2."/>
      <w:lvlJc w:val="left"/>
      <w:pPr>
        <w:ind w:left="1440" w:hanging="360"/>
      </w:pPr>
    </w:lvl>
    <w:lvl w:ilvl="2" w:tplc="75955664" w:tentative="1">
      <w:start w:val="1"/>
      <w:numFmt w:val="lowerRoman"/>
      <w:lvlText w:val="%3."/>
      <w:lvlJc w:val="right"/>
      <w:pPr>
        <w:ind w:left="2160" w:hanging="180"/>
      </w:pPr>
    </w:lvl>
    <w:lvl w:ilvl="3" w:tplc="75955664" w:tentative="1">
      <w:start w:val="1"/>
      <w:numFmt w:val="decimal"/>
      <w:lvlText w:val="%4."/>
      <w:lvlJc w:val="left"/>
      <w:pPr>
        <w:ind w:left="2880" w:hanging="360"/>
      </w:pPr>
    </w:lvl>
    <w:lvl w:ilvl="4" w:tplc="75955664" w:tentative="1">
      <w:start w:val="1"/>
      <w:numFmt w:val="lowerLetter"/>
      <w:lvlText w:val="%5."/>
      <w:lvlJc w:val="left"/>
      <w:pPr>
        <w:ind w:left="3600" w:hanging="360"/>
      </w:pPr>
    </w:lvl>
    <w:lvl w:ilvl="5" w:tplc="75955664" w:tentative="1">
      <w:start w:val="1"/>
      <w:numFmt w:val="lowerRoman"/>
      <w:lvlText w:val="%6."/>
      <w:lvlJc w:val="right"/>
      <w:pPr>
        <w:ind w:left="4320" w:hanging="180"/>
      </w:pPr>
    </w:lvl>
    <w:lvl w:ilvl="6" w:tplc="75955664" w:tentative="1">
      <w:start w:val="1"/>
      <w:numFmt w:val="decimal"/>
      <w:lvlText w:val="%7."/>
      <w:lvlJc w:val="left"/>
      <w:pPr>
        <w:ind w:left="5040" w:hanging="360"/>
      </w:pPr>
    </w:lvl>
    <w:lvl w:ilvl="7" w:tplc="75955664" w:tentative="1">
      <w:start w:val="1"/>
      <w:numFmt w:val="lowerLetter"/>
      <w:lvlText w:val="%8."/>
      <w:lvlJc w:val="left"/>
      <w:pPr>
        <w:ind w:left="5760" w:hanging="360"/>
      </w:pPr>
    </w:lvl>
    <w:lvl w:ilvl="8" w:tplc="7595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6">
    <w:multiLevelType w:val="hybridMultilevel"/>
    <w:lvl w:ilvl="0" w:tplc="30660899">
      <w:start w:val="1"/>
      <w:numFmt w:val="decimal"/>
      <w:lvlText w:val="%1."/>
      <w:lvlJc w:val="left"/>
      <w:pPr>
        <w:ind w:left="720" w:hanging="360"/>
      </w:pPr>
    </w:lvl>
    <w:lvl w:ilvl="1" w:tplc="30660899" w:tentative="1">
      <w:start w:val="1"/>
      <w:numFmt w:val="lowerLetter"/>
      <w:lvlText w:val="%2."/>
      <w:lvlJc w:val="left"/>
      <w:pPr>
        <w:ind w:left="1440" w:hanging="360"/>
      </w:pPr>
    </w:lvl>
    <w:lvl w:ilvl="2" w:tplc="30660899" w:tentative="1">
      <w:start w:val="1"/>
      <w:numFmt w:val="lowerRoman"/>
      <w:lvlText w:val="%3."/>
      <w:lvlJc w:val="right"/>
      <w:pPr>
        <w:ind w:left="2160" w:hanging="180"/>
      </w:pPr>
    </w:lvl>
    <w:lvl w:ilvl="3" w:tplc="30660899" w:tentative="1">
      <w:start w:val="1"/>
      <w:numFmt w:val="decimal"/>
      <w:lvlText w:val="%4."/>
      <w:lvlJc w:val="left"/>
      <w:pPr>
        <w:ind w:left="2880" w:hanging="360"/>
      </w:pPr>
    </w:lvl>
    <w:lvl w:ilvl="4" w:tplc="30660899" w:tentative="1">
      <w:start w:val="1"/>
      <w:numFmt w:val="lowerLetter"/>
      <w:lvlText w:val="%5."/>
      <w:lvlJc w:val="left"/>
      <w:pPr>
        <w:ind w:left="3600" w:hanging="360"/>
      </w:pPr>
    </w:lvl>
    <w:lvl w:ilvl="5" w:tplc="30660899" w:tentative="1">
      <w:start w:val="1"/>
      <w:numFmt w:val="lowerRoman"/>
      <w:lvlText w:val="%6."/>
      <w:lvlJc w:val="right"/>
      <w:pPr>
        <w:ind w:left="4320" w:hanging="180"/>
      </w:pPr>
    </w:lvl>
    <w:lvl w:ilvl="6" w:tplc="30660899" w:tentative="1">
      <w:start w:val="1"/>
      <w:numFmt w:val="decimal"/>
      <w:lvlText w:val="%7."/>
      <w:lvlJc w:val="left"/>
      <w:pPr>
        <w:ind w:left="5040" w:hanging="360"/>
      </w:pPr>
    </w:lvl>
    <w:lvl w:ilvl="7" w:tplc="30660899" w:tentative="1">
      <w:start w:val="1"/>
      <w:numFmt w:val="lowerLetter"/>
      <w:lvlText w:val="%8."/>
      <w:lvlJc w:val="left"/>
      <w:pPr>
        <w:ind w:left="5760" w:hanging="360"/>
      </w:pPr>
    </w:lvl>
    <w:lvl w:ilvl="8" w:tplc="3066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5">
    <w:multiLevelType w:val="hybridMultilevel"/>
    <w:lvl w:ilvl="0" w:tplc="49602757">
      <w:start w:val="1"/>
      <w:numFmt w:val="decimal"/>
      <w:lvlText w:val="%1."/>
      <w:lvlJc w:val="left"/>
      <w:pPr>
        <w:ind w:left="720" w:hanging="360"/>
      </w:pPr>
    </w:lvl>
    <w:lvl w:ilvl="1" w:tplc="49602757" w:tentative="1">
      <w:start w:val="1"/>
      <w:numFmt w:val="lowerLetter"/>
      <w:lvlText w:val="%2."/>
      <w:lvlJc w:val="left"/>
      <w:pPr>
        <w:ind w:left="1440" w:hanging="360"/>
      </w:pPr>
    </w:lvl>
    <w:lvl w:ilvl="2" w:tplc="49602757" w:tentative="1">
      <w:start w:val="1"/>
      <w:numFmt w:val="lowerRoman"/>
      <w:lvlText w:val="%3."/>
      <w:lvlJc w:val="right"/>
      <w:pPr>
        <w:ind w:left="2160" w:hanging="180"/>
      </w:pPr>
    </w:lvl>
    <w:lvl w:ilvl="3" w:tplc="49602757" w:tentative="1">
      <w:start w:val="1"/>
      <w:numFmt w:val="decimal"/>
      <w:lvlText w:val="%4."/>
      <w:lvlJc w:val="left"/>
      <w:pPr>
        <w:ind w:left="2880" w:hanging="360"/>
      </w:pPr>
    </w:lvl>
    <w:lvl w:ilvl="4" w:tplc="49602757" w:tentative="1">
      <w:start w:val="1"/>
      <w:numFmt w:val="lowerLetter"/>
      <w:lvlText w:val="%5."/>
      <w:lvlJc w:val="left"/>
      <w:pPr>
        <w:ind w:left="3600" w:hanging="360"/>
      </w:pPr>
    </w:lvl>
    <w:lvl w:ilvl="5" w:tplc="49602757" w:tentative="1">
      <w:start w:val="1"/>
      <w:numFmt w:val="lowerRoman"/>
      <w:lvlText w:val="%6."/>
      <w:lvlJc w:val="right"/>
      <w:pPr>
        <w:ind w:left="4320" w:hanging="180"/>
      </w:pPr>
    </w:lvl>
    <w:lvl w:ilvl="6" w:tplc="49602757" w:tentative="1">
      <w:start w:val="1"/>
      <w:numFmt w:val="decimal"/>
      <w:lvlText w:val="%7."/>
      <w:lvlJc w:val="left"/>
      <w:pPr>
        <w:ind w:left="5040" w:hanging="360"/>
      </w:pPr>
    </w:lvl>
    <w:lvl w:ilvl="7" w:tplc="49602757" w:tentative="1">
      <w:start w:val="1"/>
      <w:numFmt w:val="lowerLetter"/>
      <w:lvlText w:val="%8."/>
      <w:lvlJc w:val="left"/>
      <w:pPr>
        <w:ind w:left="5760" w:hanging="360"/>
      </w:pPr>
    </w:lvl>
    <w:lvl w:ilvl="8" w:tplc="4960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4">
    <w:multiLevelType w:val="hybridMultilevel"/>
    <w:lvl w:ilvl="0" w:tplc="57404804">
      <w:start w:val="1"/>
      <w:numFmt w:val="decimal"/>
      <w:lvlText w:val="%1."/>
      <w:lvlJc w:val="left"/>
      <w:pPr>
        <w:ind w:left="720" w:hanging="360"/>
      </w:pPr>
    </w:lvl>
    <w:lvl w:ilvl="1" w:tplc="57404804" w:tentative="1">
      <w:start w:val="1"/>
      <w:numFmt w:val="lowerLetter"/>
      <w:lvlText w:val="%2."/>
      <w:lvlJc w:val="left"/>
      <w:pPr>
        <w:ind w:left="1440" w:hanging="360"/>
      </w:pPr>
    </w:lvl>
    <w:lvl w:ilvl="2" w:tplc="57404804" w:tentative="1">
      <w:start w:val="1"/>
      <w:numFmt w:val="lowerRoman"/>
      <w:lvlText w:val="%3."/>
      <w:lvlJc w:val="right"/>
      <w:pPr>
        <w:ind w:left="2160" w:hanging="180"/>
      </w:pPr>
    </w:lvl>
    <w:lvl w:ilvl="3" w:tplc="57404804" w:tentative="1">
      <w:start w:val="1"/>
      <w:numFmt w:val="decimal"/>
      <w:lvlText w:val="%4."/>
      <w:lvlJc w:val="left"/>
      <w:pPr>
        <w:ind w:left="2880" w:hanging="360"/>
      </w:pPr>
    </w:lvl>
    <w:lvl w:ilvl="4" w:tplc="57404804" w:tentative="1">
      <w:start w:val="1"/>
      <w:numFmt w:val="lowerLetter"/>
      <w:lvlText w:val="%5."/>
      <w:lvlJc w:val="left"/>
      <w:pPr>
        <w:ind w:left="3600" w:hanging="360"/>
      </w:pPr>
    </w:lvl>
    <w:lvl w:ilvl="5" w:tplc="57404804" w:tentative="1">
      <w:start w:val="1"/>
      <w:numFmt w:val="lowerRoman"/>
      <w:lvlText w:val="%6."/>
      <w:lvlJc w:val="right"/>
      <w:pPr>
        <w:ind w:left="4320" w:hanging="180"/>
      </w:pPr>
    </w:lvl>
    <w:lvl w:ilvl="6" w:tplc="57404804" w:tentative="1">
      <w:start w:val="1"/>
      <w:numFmt w:val="decimal"/>
      <w:lvlText w:val="%7."/>
      <w:lvlJc w:val="left"/>
      <w:pPr>
        <w:ind w:left="5040" w:hanging="360"/>
      </w:pPr>
    </w:lvl>
    <w:lvl w:ilvl="7" w:tplc="57404804" w:tentative="1">
      <w:start w:val="1"/>
      <w:numFmt w:val="lowerLetter"/>
      <w:lvlText w:val="%8."/>
      <w:lvlJc w:val="left"/>
      <w:pPr>
        <w:ind w:left="5760" w:hanging="360"/>
      </w:pPr>
    </w:lvl>
    <w:lvl w:ilvl="8" w:tplc="5740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3">
    <w:multiLevelType w:val="hybridMultilevel"/>
    <w:lvl w:ilvl="0" w:tplc="32925334">
      <w:start w:val="1"/>
      <w:numFmt w:val="decimal"/>
      <w:lvlText w:val="%1."/>
      <w:lvlJc w:val="left"/>
      <w:pPr>
        <w:ind w:left="720" w:hanging="360"/>
      </w:pPr>
    </w:lvl>
    <w:lvl w:ilvl="1" w:tplc="32925334" w:tentative="1">
      <w:start w:val="1"/>
      <w:numFmt w:val="lowerLetter"/>
      <w:lvlText w:val="%2."/>
      <w:lvlJc w:val="left"/>
      <w:pPr>
        <w:ind w:left="1440" w:hanging="360"/>
      </w:pPr>
    </w:lvl>
    <w:lvl w:ilvl="2" w:tplc="32925334" w:tentative="1">
      <w:start w:val="1"/>
      <w:numFmt w:val="lowerRoman"/>
      <w:lvlText w:val="%3."/>
      <w:lvlJc w:val="right"/>
      <w:pPr>
        <w:ind w:left="2160" w:hanging="180"/>
      </w:pPr>
    </w:lvl>
    <w:lvl w:ilvl="3" w:tplc="32925334" w:tentative="1">
      <w:start w:val="1"/>
      <w:numFmt w:val="decimal"/>
      <w:lvlText w:val="%4."/>
      <w:lvlJc w:val="left"/>
      <w:pPr>
        <w:ind w:left="2880" w:hanging="360"/>
      </w:pPr>
    </w:lvl>
    <w:lvl w:ilvl="4" w:tplc="32925334" w:tentative="1">
      <w:start w:val="1"/>
      <w:numFmt w:val="lowerLetter"/>
      <w:lvlText w:val="%5."/>
      <w:lvlJc w:val="left"/>
      <w:pPr>
        <w:ind w:left="3600" w:hanging="360"/>
      </w:pPr>
    </w:lvl>
    <w:lvl w:ilvl="5" w:tplc="32925334" w:tentative="1">
      <w:start w:val="1"/>
      <w:numFmt w:val="lowerRoman"/>
      <w:lvlText w:val="%6."/>
      <w:lvlJc w:val="right"/>
      <w:pPr>
        <w:ind w:left="4320" w:hanging="180"/>
      </w:pPr>
    </w:lvl>
    <w:lvl w:ilvl="6" w:tplc="32925334" w:tentative="1">
      <w:start w:val="1"/>
      <w:numFmt w:val="decimal"/>
      <w:lvlText w:val="%7."/>
      <w:lvlJc w:val="left"/>
      <w:pPr>
        <w:ind w:left="5040" w:hanging="360"/>
      </w:pPr>
    </w:lvl>
    <w:lvl w:ilvl="7" w:tplc="32925334" w:tentative="1">
      <w:start w:val="1"/>
      <w:numFmt w:val="lowerLetter"/>
      <w:lvlText w:val="%8."/>
      <w:lvlJc w:val="left"/>
      <w:pPr>
        <w:ind w:left="5760" w:hanging="360"/>
      </w:pPr>
    </w:lvl>
    <w:lvl w:ilvl="8" w:tplc="3292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2">
    <w:multiLevelType w:val="hybridMultilevel"/>
    <w:lvl w:ilvl="0" w:tplc="13066720">
      <w:start w:val="1"/>
      <w:numFmt w:val="decimal"/>
      <w:lvlText w:val="%1."/>
      <w:lvlJc w:val="left"/>
      <w:pPr>
        <w:ind w:left="720" w:hanging="360"/>
      </w:pPr>
    </w:lvl>
    <w:lvl w:ilvl="1" w:tplc="13066720" w:tentative="1">
      <w:start w:val="1"/>
      <w:numFmt w:val="lowerLetter"/>
      <w:lvlText w:val="%2."/>
      <w:lvlJc w:val="left"/>
      <w:pPr>
        <w:ind w:left="1440" w:hanging="360"/>
      </w:pPr>
    </w:lvl>
    <w:lvl w:ilvl="2" w:tplc="13066720" w:tentative="1">
      <w:start w:val="1"/>
      <w:numFmt w:val="lowerRoman"/>
      <w:lvlText w:val="%3."/>
      <w:lvlJc w:val="right"/>
      <w:pPr>
        <w:ind w:left="2160" w:hanging="180"/>
      </w:pPr>
    </w:lvl>
    <w:lvl w:ilvl="3" w:tplc="13066720" w:tentative="1">
      <w:start w:val="1"/>
      <w:numFmt w:val="decimal"/>
      <w:lvlText w:val="%4."/>
      <w:lvlJc w:val="left"/>
      <w:pPr>
        <w:ind w:left="2880" w:hanging="360"/>
      </w:pPr>
    </w:lvl>
    <w:lvl w:ilvl="4" w:tplc="13066720" w:tentative="1">
      <w:start w:val="1"/>
      <w:numFmt w:val="lowerLetter"/>
      <w:lvlText w:val="%5."/>
      <w:lvlJc w:val="left"/>
      <w:pPr>
        <w:ind w:left="3600" w:hanging="360"/>
      </w:pPr>
    </w:lvl>
    <w:lvl w:ilvl="5" w:tplc="13066720" w:tentative="1">
      <w:start w:val="1"/>
      <w:numFmt w:val="lowerRoman"/>
      <w:lvlText w:val="%6."/>
      <w:lvlJc w:val="right"/>
      <w:pPr>
        <w:ind w:left="4320" w:hanging="180"/>
      </w:pPr>
    </w:lvl>
    <w:lvl w:ilvl="6" w:tplc="13066720" w:tentative="1">
      <w:start w:val="1"/>
      <w:numFmt w:val="decimal"/>
      <w:lvlText w:val="%7."/>
      <w:lvlJc w:val="left"/>
      <w:pPr>
        <w:ind w:left="5040" w:hanging="360"/>
      </w:pPr>
    </w:lvl>
    <w:lvl w:ilvl="7" w:tplc="13066720" w:tentative="1">
      <w:start w:val="1"/>
      <w:numFmt w:val="lowerLetter"/>
      <w:lvlText w:val="%8."/>
      <w:lvlJc w:val="left"/>
      <w:pPr>
        <w:ind w:left="5760" w:hanging="360"/>
      </w:pPr>
    </w:lvl>
    <w:lvl w:ilvl="8" w:tplc="1306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58125748">
      <w:start w:val="1"/>
      <w:numFmt w:val="decimal"/>
      <w:lvlText w:val="%1."/>
      <w:lvlJc w:val="left"/>
      <w:pPr>
        <w:ind w:left="720" w:hanging="360"/>
      </w:pPr>
    </w:lvl>
    <w:lvl w:ilvl="1" w:tplc="58125748" w:tentative="1">
      <w:start w:val="1"/>
      <w:numFmt w:val="lowerLetter"/>
      <w:lvlText w:val="%2."/>
      <w:lvlJc w:val="left"/>
      <w:pPr>
        <w:ind w:left="1440" w:hanging="360"/>
      </w:pPr>
    </w:lvl>
    <w:lvl w:ilvl="2" w:tplc="58125748" w:tentative="1">
      <w:start w:val="1"/>
      <w:numFmt w:val="lowerRoman"/>
      <w:lvlText w:val="%3."/>
      <w:lvlJc w:val="right"/>
      <w:pPr>
        <w:ind w:left="2160" w:hanging="180"/>
      </w:pPr>
    </w:lvl>
    <w:lvl w:ilvl="3" w:tplc="58125748" w:tentative="1">
      <w:start w:val="1"/>
      <w:numFmt w:val="decimal"/>
      <w:lvlText w:val="%4."/>
      <w:lvlJc w:val="left"/>
      <w:pPr>
        <w:ind w:left="2880" w:hanging="360"/>
      </w:pPr>
    </w:lvl>
    <w:lvl w:ilvl="4" w:tplc="58125748" w:tentative="1">
      <w:start w:val="1"/>
      <w:numFmt w:val="lowerLetter"/>
      <w:lvlText w:val="%5."/>
      <w:lvlJc w:val="left"/>
      <w:pPr>
        <w:ind w:left="3600" w:hanging="360"/>
      </w:pPr>
    </w:lvl>
    <w:lvl w:ilvl="5" w:tplc="58125748" w:tentative="1">
      <w:start w:val="1"/>
      <w:numFmt w:val="lowerRoman"/>
      <w:lvlText w:val="%6."/>
      <w:lvlJc w:val="right"/>
      <w:pPr>
        <w:ind w:left="4320" w:hanging="180"/>
      </w:pPr>
    </w:lvl>
    <w:lvl w:ilvl="6" w:tplc="58125748" w:tentative="1">
      <w:start w:val="1"/>
      <w:numFmt w:val="decimal"/>
      <w:lvlText w:val="%7."/>
      <w:lvlJc w:val="left"/>
      <w:pPr>
        <w:ind w:left="5040" w:hanging="360"/>
      </w:pPr>
    </w:lvl>
    <w:lvl w:ilvl="7" w:tplc="58125748" w:tentative="1">
      <w:start w:val="1"/>
      <w:numFmt w:val="lowerLetter"/>
      <w:lvlText w:val="%8."/>
      <w:lvlJc w:val="left"/>
      <w:pPr>
        <w:ind w:left="5760" w:hanging="360"/>
      </w:pPr>
    </w:lvl>
    <w:lvl w:ilvl="8" w:tplc="5812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42464958">
      <w:start w:val="1"/>
      <w:numFmt w:val="decimal"/>
      <w:lvlText w:val="%1."/>
      <w:lvlJc w:val="left"/>
      <w:pPr>
        <w:ind w:left="720" w:hanging="360"/>
      </w:pPr>
    </w:lvl>
    <w:lvl w:ilvl="1" w:tplc="42464958" w:tentative="1">
      <w:start w:val="1"/>
      <w:numFmt w:val="lowerLetter"/>
      <w:lvlText w:val="%2."/>
      <w:lvlJc w:val="left"/>
      <w:pPr>
        <w:ind w:left="1440" w:hanging="360"/>
      </w:pPr>
    </w:lvl>
    <w:lvl w:ilvl="2" w:tplc="42464958" w:tentative="1">
      <w:start w:val="1"/>
      <w:numFmt w:val="lowerRoman"/>
      <w:lvlText w:val="%3."/>
      <w:lvlJc w:val="right"/>
      <w:pPr>
        <w:ind w:left="2160" w:hanging="180"/>
      </w:pPr>
    </w:lvl>
    <w:lvl w:ilvl="3" w:tplc="42464958" w:tentative="1">
      <w:start w:val="1"/>
      <w:numFmt w:val="decimal"/>
      <w:lvlText w:val="%4."/>
      <w:lvlJc w:val="left"/>
      <w:pPr>
        <w:ind w:left="2880" w:hanging="360"/>
      </w:pPr>
    </w:lvl>
    <w:lvl w:ilvl="4" w:tplc="42464958" w:tentative="1">
      <w:start w:val="1"/>
      <w:numFmt w:val="lowerLetter"/>
      <w:lvlText w:val="%5."/>
      <w:lvlJc w:val="left"/>
      <w:pPr>
        <w:ind w:left="3600" w:hanging="360"/>
      </w:pPr>
    </w:lvl>
    <w:lvl w:ilvl="5" w:tplc="42464958" w:tentative="1">
      <w:start w:val="1"/>
      <w:numFmt w:val="lowerRoman"/>
      <w:lvlText w:val="%6."/>
      <w:lvlJc w:val="right"/>
      <w:pPr>
        <w:ind w:left="4320" w:hanging="180"/>
      </w:pPr>
    </w:lvl>
    <w:lvl w:ilvl="6" w:tplc="42464958" w:tentative="1">
      <w:start w:val="1"/>
      <w:numFmt w:val="decimal"/>
      <w:lvlText w:val="%7."/>
      <w:lvlJc w:val="left"/>
      <w:pPr>
        <w:ind w:left="5040" w:hanging="360"/>
      </w:pPr>
    </w:lvl>
    <w:lvl w:ilvl="7" w:tplc="42464958" w:tentative="1">
      <w:start w:val="1"/>
      <w:numFmt w:val="lowerLetter"/>
      <w:lvlText w:val="%8."/>
      <w:lvlJc w:val="left"/>
      <w:pPr>
        <w:ind w:left="5760" w:hanging="360"/>
      </w:pPr>
    </w:lvl>
    <w:lvl w:ilvl="8" w:tplc="4246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47581807">
      <w:start w:val="1"/>
      <w:numFmt w:val="decimal"/>
      <w:lvlText w:val="%1."/>
      <w:lvlJc w:val="left"/>
      <w:pPr>
        <w:ind w:left="720" w:hanging="360"/>
      </w:pPr>
    </w:lvl>
    <w:lvl w:ilvl="1" w:tplc="47581807" w:tentative="1">
      <w:start w:val="1"/>
      <w:numFmt w:val="lowerLetter"/>
      <w:lvlText w:val="%2."/>
      <w:lvlJc w:val="left"/>
      <w:pPr>
        <w:ind w:left="1440" w:hanging="360"/>
      </w:pPr>
    </w:lvl>
    <w:lvl w:ilvl="2" w:tplc="47581807" w:tentative="1">
      <w:start w:val="1"/>
      <w:numFmt w:val="lowerRoman"/>
      <w:lvlText w:val="%3."/>
      <w:lvlJc w:val="right"/>
      <w:pPr>
        <w:ind w:left="2160" w:hanging="180"/>
      </w:pPr>
    </w:lvl>
    <w:lvl w:ilvl="3" w:tplc="47581807" w:tentative="1">
      <w:start w:val="1"/>
      <w:numFmt w:val="decimal"/>
      <w:lvlText w:val="%4."/>
      <w:lvlJc w:val="left"/>
      <w:pPr>
        <w:ind w:left="2880" w:hanging="360"/>
      </w:pPr>
    </w:lvl>
    <w:lvl w:ilvl="4" w:tplc="47581807" w:tentative="1">
      <w:start w:val="1"/>
      <w:numFmt w:val="lowerLetter"/>
      <w:lvlText w:val="%5."/>
      <w:lvlJc w:val="left"/>
      <w:pPr>
        <w:ind w:left="3600" w:hanging="360"/>
      </w:pPr>
    </w:lvl>
    <w:lvl w:ilvl="5" w:tplc="47581807" w:tentative="1">
      <w:start w:val="1"/>
      <w:numFmt w:val="lowerRoman"/>
      <w:lvlText w:val="%6."/>
      <w:lvlJc w:val="right"/>
      <w:pPr>
        <w:ind w:left="4320" w:hanging="180"/>
      </w:pPr>
    </w:lvl>
    <w:lvl w:ilvl="6" w:tplc="47581807" w:tentative="1">
      <w:start w:val="1"/>
      <w:numFmt w:val="decimal"/>
      <w:lvlText w:val="%7."/>
      <w:lvlJc w:val="left"/>
      <w:pPr>
        <w:ind w:left="5040" w:hanging="360"/>
      </w:pPr>
    </w:lvl>
    <w:lvl w:ilvl="7" w:tplc="47581807" w:tentative="1">
      <w:start w:val="1"/>
      <w:numFmt w:val="lowerLetter"/>
      <w:lvlText w:val="%8."/>
      <w:lvlJc w:val="left"/>
      <w:pPr>
        <w:ind w:left="5760" w:hanging="360"/>
      </w:pPr>
    </w:lvl>
    <w:lvl w:ilvl="8" w:tplc="4758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81369649">
      <w:start w:val="1"/>
      <w:numFmt w:val="decimal"/>
      <w:lvlText w:val="%1."/>
      <w:lvlJc w:val="left"/>
      <w:pPr>
        <w:ind w:left="720" w:hanging="360"/>
      </w:pPr>
    </w:lvl>
    <w:lvl w:ilvl="1" w:tplc="81369649" w:tentative="1">
      <w:start w:val="1"/>
      <w:numFmt w:val="lowerLetter"/>
      <w:lvlText w:val="%2."/>
      <w:lvlJc w:val="left"/>
      <w:pPr>
        <w:ind w:left="1440" w:hanging="360"/>
      </w:pPr>
    </w:lvl>
    <w:lvl w:ilvl="2" w:tplc="81369649" w:tentative="1">
      <w:start w:val="1"/>
      <w:numFmt w:val="lowerRoman"/>
      <w:lvlText w:val="%3."/>
      <w:lvlJc w:val="right"/>
      <w:pPr>
        <w:ind w:left="2160" w:hanging="180"/>
      </w:pPr>
    </w:lvl>
    <w:lvl w:ilvl="3" w:tplc="81369649" w:tentative="1">
      <w:start w:val="1"/>
      <w:numFmt w:val="decimal"/>
      <w:lvlText w:val="%4."/>
      <w:lvlJc w:val="left"/>
      <w:pPr>
        <w:ind w:left="2880" w:hanging="360"/>
      </w:pPr>
    </w:lvl>
    <w:lvl w:ilvl="4" w:tplc="81369649" w:tentative="1">
      <w:start w:val="1"/>
      <w:numFmt w:val="lowerLetter"/>
      <w:lvlText w:val="%5."/>
      <w:lvlJc w:val="left"/>
      <w:pPr>
        <w:ind w:left="3600" w:hanging="360"/>
      </w:pPr>
    </w:lvl>
    <w:lvl w:ilvl="5" w:tplc="81369649" w:tentative="1">
      <w:start w:val="1"/>
      <w:numFmt w:val="lowerRoman"/>
      <w:lvlText w:val="%6."/>
      <w:lvlJc w:val="right"/>
      <w:pPr>
        <w:ind w:left="4320" w:hanging="180"/>
      </w:pPr>
    </w:lvl>
    <w:lvl w:ilvl="6" w:tplc="81369649" w:tentative="1">
      <w:start w:val="1"/>
      <w:numFmt w:val="decimal"/>
      <w:lvlText w:val="%7."/>
      <w:lvlJc w:val="left"/>
      <w:pPr>
        <w:ind w:left="5040" w:hanging="360"/>
      </w:pPr>
    </w:lvl>
    <w:lvl w:ilvl="7" w:tplc="81369649" w:tentative="1">
      <w:start w:val="1"/>
      <w:numFmt w:val="lowerLetter"/>
      <w:lvlText w:val="%8."/>
      <w:lvlJc w:val="left"/>
      <w:pPr>
        <w:ind w:left="5760" w:hanging="360"/>
      </w:pPr>
    </w:lvl>
    <w:lvl w:ilvl="8" w:tplc="81369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51999524">
      <w:start w:val="1"/>
      <w:numFmt w:val="decimal"/>
      <w:lvlText w:val="%1."/>
      <w:lvlJc w:val="left"/>
      <w:pPr>
        <w:ind w:left="720" w:hanging="360"/>
      </w:pPr>
    </w:lvl>
    <w:lvl w:ilvl="1" w:tplc="51999524" w:tentative="1">
      <w:start w:val="1"/>
      <w:numFmt w:val="lowerLetter"/>
      <w:lvlText w:val="%2."/>
      <w:lvlJc w:val="left"/>
      <w:pPr>
        <w:ind w:left="1440" w:hanging="360"/>
      </w:pPr>
    </w:lvl>
    <w:lvl w:ilvl="2" w:tplc="51999524" w:tentative="1">
      <w:start w:val="1"/>
      <w:numFmt w:val="lowerRoman"/>
      <w:lvlText w:val="%3."/>
      <w:lvlJc w:val="right"/>
      <w:pPr>
        <w:ind w:left="2160" w:hanging="180"/>
      </w:pPr>
    </w:lvl>
    <w:lvl w:ilvl="3" w:tplc="51999524" w:tentative="1">
      <w:start w:val="1"/>
      <w:numFmt w:val="decimal"/>
      <w:lvlText w:val="%4."/>
      <w:lvlJc w:val="left"/>
      <w:pPr>
        <w:ind w:left="2880" w:hanging="360"/>
      </w:pPr>
    </w:lvl>
    <w:lvl w:ilvl="4" w:tplc="51999524" w:tentative="1">
      <w:start w:val="1"/>
      <w:numFmt w:val="lowerLetter"/>
      <w:lvlText w:val="%5."/>
      <w:lvlJc w:val="left"/>
      <w:pPr>
        <w:ind w:left="3600" w:hanging="360"/>
      </w:pPr>
    </w:lvl>
    <w:lvl w:ilvl="5" w:tplc="51999524" w:tentative="1">
      <w:start w:val="1"/>
      <w:numFmt w:val="lowerRoman"/>
      <w:lvlText w:val="%6."/>
      <w:lvlJc w:val="right"/>
      <w:pPr>
        <w:ind w:left="4320" w:hanging="180"/>
      </w:pPr>
    </w:lvl>
    <w:lvl w:ilvl="6" w:tplc="51999524" w:tentative="1">
      <w:start w:val="1"/>
      <w:numFmt w:val="decimal"/>
      <w:lvlText w:val="%7."/>
      <w:lvlJc w:val="left"/>
      <w:pPr>
        <w:ind w:left="5040" w:hanging="360"/>
      </w:pPr>
    </w:lvl>
    <w:lvl w:ilvl="7" w:tplc="51999524" w:tentative="1">
      <w:start w:val="1"/>
      <w:numFmt w:val="lowerLetter"/>
      <w:lvlText w:val="%8."/>
      <w:lvlJc w:val="left"/>
      <w:pPr>
        <w:ind w:left="5760" w:hanging="360"/>
      </w:pPr>
    </w:lvl>
    <w:lvl w:ilvl="8" w:tplc="5199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72156202">
      <w:start w:val="1"/>
      <w:numFmt w:val="decimal"/>
      <w:lvlText w:val="%1."/>
      <w:lvlJc w:val="left"/>
      <w:pPr>
        <w:ind w:left="720" w:hanging="360"/>
      </w:pPr>
    </w:lvl>
    <w:lvl w:ilvl="1" w:tplc="72156202" w:tentative="1">
      <w:start w:val="1"/>
      <w:numFmt w:val="lowerLetter"/>
      <w:lvlText w:val="%2."/>
      <w:lvlJc w:val="left"/>
      <w:pPr>
        <w:ind w:left="1440" w:hanging="360"/>
      </w:pPr>
    </w:lvl>
    <w:lvl w:ilvl="2" w:tplc="72156202" w:tentative="1">
      <w:start w:val="1"/>
      <w:numFmt w:val="lowerRoman"/>
      <w:lvlText w:val="%3."/>
      <w:lvlJc w:val="right"/>
      <w:pPr>
        <w:ind w:left="2160" w:hanging="180"/>
      </w:pPr>
    </w:lvl>
    <w:lvl w:ilvl="3" w:tplc="72156202" w:tentative="1">
      <w:start w:val="1"/>
      <w:numFmt w:val="decimal"/>
      <w:lvlText w:val="%4."/>
      <w:lvlJc w:val="left"/>
      <w:pPr>
        <w:ind w:left="2880" w:hanging="360"/>
      </w:pPr>
    </w:lvl>
    <w:lvl w:ilvl="4" w:tplc="72156202" w:tentative="1">
      <w:start w:val="1"/>
      <w:numFmt w:val="lowerLetter"/>
      <w:lvlText w:val="%5."/>
      <w:lvlJc w:val="left"/>
      <w:pPr>
        <w:ind w:left="3600" w:hanging="360"/>
      </w:pPr>
    </w:lvl>
    <w:lvl w:ilvl="5" w:tplc="72156202" w:tentative="1">
      <w:start w:val="1"/>
      <w:numFmt w:val="lowerRoman"/>
      <w:lvlText w:val="%6."/>
      <w:lvlJc w:val="right"/>
      <w:pPr>
        <w:ind w:left="4320" w:hanging="180"/>
      </w:pPr>
    </w:lvl>
    <w:lvl w:ilvl="6" w:tplc="72156202" w:tentative="1">
      <w:start w:val="1"/>
      <w:numFmt w:val="decimal"/>
      <w:lvlText w:val="%7."/>
      <w:lvlJc w:val="left"/>
      <w:pPr>
        <w:ind w:left="5040" w:hanging="360"/>
      </w:pPr>
    </w:lvl>
    <w:lvl w:ilvl="7" w:tplc="72156202" w:tentative="1">
      <w:start w:val="1"/>
      <w:numFmt w:val="lowerLetter"/>
      <w:lvlText w:val="%8."/>
      <w:lvlJc w:val="left"/>
      <w:pPr>
        <w:ind w:left="5760" w:hanging="360"/>
      </w:pPr>
    </w:lvl>
    <w:lvl w:ilvl="8" w:tplc="7215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51397709">
      <w:start w:val="1"/>
      <w:numFmt w:val="decimal"/>
      <w:lvlText w:val="%1."/>
      <w:lvlJc w:val="left"/>
      <w:pPr>
        <w:ind w:left="720" w:hanging="360"/>
      </w:pPr>
    </w:lvl>
    <w:lvl w:ilvl="1" w:tplc="51397709" w:tentative="1">
      <w:start w:val="1"/>
      <w:numFmt w:val="lowerLetter"/>
      <w:lvlText w:val="%2."/>
      <w:lvlJc w:val="left"/>
      <w:pPr>
        <w:ind w:left="1440" w:hanging="360"/>
      </w:pPr>
    </w:lvl>
    <w:lvl w:ilvl="2" w:tplc="51397709" w:tentative="1">
      <w:start w:val="1"/>
      <w:numFmt w:val="lowerRoman"/>
      <w:lvlText w:val="%3."/>
      <w:lvlJc w:val="right"/>
      <w:pPr>
        <w:ind w:left="2160" w:hanging="180"/>
      </w:pPr>
    </w:lvl>
    <w:lvl w:ilvl="3" w:tplc="51397709" w:tentative="1">
      <w:start w:val="1"/>
      <w:numFmt w:val="decimal"/>
      <w:lvlText w:val="%4."/>
      <w:lvlJc w:val="left"/>
      <w:pPr>
        <w:ind w:left="2880" w:hanging="360"/>
      </w:pPr>
    </w:lvl>
    <w:lvl w:ilvl="4" w:tplc="51397709" w:tentative="1">
      <w:start w:val="1"/>
      <w:numFmt w:val="lowerLetter"/>
      <w:lvlText w:val="%5."/>
      <w:lvlJc w:val="left"/>
      <w:pPr>
        <w:ind w:left="3600" w:hanging="360"/>
      </w:pPr>
    </w:lvl>
    <w:lvl w:ilvl="5" w:tplc="51397709" w:tentative="1">
      <w:start w:val="1"/>
      <w:numFmt w:val="lowerRoman"/>
      <w:lvlText w:val="%6."/>
      <w:lvlJc w:val="right"/>
      <w:pPr>
        <w:ind w:left="4320" w:hanging="180"/>
      </w:pPr>
    </w:lvl>
    <w:lvl w:ilvl="6" w:tplc="51397709" w:tentative="1">
      <w:start w:val="1"/>
      <w:numFmt w:val="decimal"/>
      <w:lvlText w:val="%7."/>
      <w:lvlJc w:val="left"/>
      <w:pPr>
        <w:ind w:left="5040" w:hanging="360"/>
      </w:pPr>
    </w:lvl>
    <w:lvl w:ilvl="7" w:tplc="51397709" w:tentative="1">
      <w:start w:val="1"/>
      <w:numFmt w:val="lowerLetter"/>
      <w:lvlText w:val="%8."/>
      <w:lvlJc w:val="left"/>
      <w:pPr>
        <w:ind w:left="5760" w:hanging="360"/>
      </w:pPr>
    </w:lvl>
    <w:lvl w:ilvl="8" w:tplc="5139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11329390">
      <w:start w:val="1"/>
      <w:numFmt w:val="decimal"/>
      <w:lvlText w:val="%1."/>
      <w:lvlJc w:val="left"/>
      <w:pPr>
        <w:ind w:left="720" w:hanging="360"/>
      </w:pPr>
    </w:lvl>
    <w:lvl w:ilvl="1" w:tplc="11329390" w:tentative="1">
      <w:start w:val="1"/>
      <w:numFmt w:val="lowerLetter"/>
      <w:lvlText w:val="%2."/>
      <w:lvlJc w:val="left"/>
      <w:pPr>
        <w:ind w:left="1440" w:hanging="360"/>
      </w:pPr>
    </w:lvl>
    <w:lvl w:ilvl="2" w:tplc="11329390" w:tentative="1">
      <w:start w:val="1"/>
      <w:numFmt w:val="lowerRoman"/>
      <w:lvlText w:val="%3."/>
      <w:lvlJc w:val="right"/>
      <w:pPr>
        <w:ind w:left="2160" w:hanging="180"/>
      </w:pPr>
    </w:lvl>
    <w:lvl w:ilvl="3" w:tplc="11329390" w:tentative="1">
      <w:start w:val="1"/>
      <w:numFmt w:val="decimal"/>
      <w:lvlText w:val="%4."/>
      <w:lvlJc w:val="left"/>
      <w:pPr>
        <w:ind w:left="2880" w:hanging="360"/>
      </w:pPr>
    </w:lvl>
    <w:lvl w:ilvl="4" w:tplc="11329390" w:tentative="1">
      <w:start w:val="1"/>
      <w:numFmt w:val="lowerLetter"/>
      <w:lvlText w:val="%5."/>
      <w:lvlJc w:val="left"/>
      <w:pPr>
        <w:ind w:left="3600" w:hanging="360"/>
      </w:pPr>
    </w:lvl>
    <w:lvl w:ilvl="5" w:tplc="11329390" w:tentative="1">
      <w:start w:val="1"/>
      <w:numFmt w:val="lowerRoman"/>
      <w:lvlText w:val="%6."/>
      <w:lvlJc w:val="right"/>
      <w:pPr>
        <w:ind w:left="4320" w:hanging="180"/>
      </w:pPr>
    </w:lvl>
    <w:lvl w:ilvl="6" w:tplc="11329390" w:tentative="1">
      <w:start w:val="1"/>
      <w:numFmt w:val="decimal"/>
      <w:lvlText w:val="%7."/>
      <w:lvlJc w:val="left"/>
      <w:pPr>
        <w:ind w:left="5040" w:hanging="360"/>
      </w:pPr>
    </w:lvl>
    <w:lvl w:ilvl="7" w:tplc="11329390" w:tentative="1">
      <w:start w:val="1"/>
      <w:numFmt w:val="lowerLetter"/>
      <w:lvlText w:val="%8."/>
      <w:lvlJc w:val="left"/>
      <w:pPr>
        <w:ind w:left="5760" w:hanging="360"/>
      </w:pPr>
    </w:lvl>
    <w:lvl w:ilvl="8" w:tplc="11329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49776830">
      <w:start w:val="1"/>
      <w:numFmt w:val="decimal"/>
      <w:lvlText w:val="%1."/>
      <w:lvlJc w:val="left"/>
      <w:pPr>
        <w:ind w:left="720" w:hanging="360"/>
      </w:pPr>
    </w:lvl>
    <w:lvl w:ilvl="1" w:tplc="49776830" w:tentative="1">
      <w:start w:val="1"/>
      <w:numFmt w:val="lowerLetter"/>
      <w:lvlText w:val="%2."/>
      <w:lvlJc w:val="left"/>
      <w:pPr>
        <w:ind w:left="1440" w:hanging="360"/>
      </w:pPr>
    </w:lvl>
    <w:lvl w:ilvl="2" w:tplc="49776830" w:tentative="1">
      <w:start w:val="1"/>
      <w:numFmt w:val="lowerRoman"/>
      <w:lvlText w:val="%3."/>
      <w:lvlJc w:val="right"/>
      <w:pPr>
        <w:ind w:left="2160" w:hanging="180"/>
      </w:pPr>
    </w:lvl>
    <w:lvl w:ilvl="3" w:tplc="49776830" w:tentative="1">
      <w:start w:val="1"/>
      <w:numFmt w:val="decimal"/>
      <w:lvlText w:val="%4."/>
      <w:lvlJc w:val="left"/>
      <w:pPr>
        <w:ind w:left="2880" w:hanging="360"/>
      </w:pPr>
    </w:lvl>
    <w:lvl w:ilvl="4" w:tplc="49776830" w:tentative="1">
      <w:start w:val="1"/>
      <w:numFmt w:val="lowerLetter"/>
      <w:lvlText w:val="%5."/>
      <w:lvlJc w:val="left"/>
      <w:pPr>
        <w:ind w:left="3600" w:hanging="360"/>
      </w:pPr>
    </w:lvl>
    <w:lvl w:ilvl="5" w:tplc="49776830" w:tentative="1">
      <w:start w:val="1"/>
      <w:numFmt w:val="lowerRoman"/>
      <w:lvlText w:val="%6."/>
      <w:lvlJc w:val="right"/>
      <w:pPr>
        <w:ind w:left="4320" w:hanging="180"/>
      </w:pPr>
    </w:lvl>
    <w:lvl w:ilvl="6" w:tplc="49776830" w:tentative="1">
      <w:start w:val="1"/>
      <w:numFmt w:val="decimal"/>
      <w:lvlText w:val="%7."/>
      <w:lvlJc w:val="left"/>
      <w:pPr>
        <w:ind w:left="5040" w:hanging="360"/>
      </w:pPr>
    </w:lvl>
    <w:lvl w:ilvl="7" w:tplc="49776830" w:tentative="1">
      <w:start w:val="1"/>
      <w:numFmt w:val="lowerLetter"/>
      <w:lvlText w:val="%8."/>
      <w:lvlJc w:val="left"/>
      <w:pPr>
        <w:ind w:left="5760" w:hanging="360"/>
      </w:pPr>
    </w:lvl>
    <w:lvl w:ilvl="8" w:tplc="4977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64583738">
      <w:start w:val="1"/>
      <w:numFmt w:val="decimal"/>
      <w:lvlText w:val="%1."/>
      <w:lvlJc w:val="left"/>
      <w:pPr>
        <w:ind w:left="720" w:hanging="360"/>
      </w:pPr>
    </w:lvl>
    <w:lvl w:ilvl="1" w:tplc="64583738" w:tentative="1">
      <w:start w:val="1"/>
      <w:numFmt w:val="lowerLetter"/>
      <w:lvlText w:val="%2."/>
      <w:lvlJc w:val="left"/>
      <w:pPr>
        <w:ind w:left="1440" w:hanging="360"/>
      </w:pPr>
    </w:lvl>
    <w:lvl w:ilvl="2" w:tplc="64583738" w:tentative="1">
      <w:start w:val="1"/>
      <w:numFmt w:val="lowerRoman"/>
      <w:lvlText w:val="%3."/>
      <w:lvlJc w:val="right"/>
      <w:pPr>
        <w:ind w:left="2160" w:hanging="180"/>
      </w:pPr>
    </w:lvl>
    <w:lvl w:ilvl="3" w:tplc="64583738" w:tentative="1">
      <w:start w:val="1"/>
      <w:numFmt w:val="decimal"/>
      <w:lvlText w:val="%4."/>
      <w:lvlJc w:val="left"/>
      <w:pPr>
        <w:ind w:left="2880" w:hanging="360"/>
      </w:pPr>
    </w:lvl>
    <w:lvl w:ilvl="4" w:tplc="64583738" w:tentative="1">
      <w:start w:val="1"/>
      <w:numFmt w:val="lowerLetter"/>
      <w:lvlText w:val="%5."/>
      <w:lvlJc w:val="left"/>
      <w:pPr>
        <w:ind w:left="3600" w:hanging="360"/>
      </w:pPr>
    </w:lvl>
    <w:lvl w:ilvl="5" w:tplc="64583738" w:tentative="1">
      <w:start w:val="1"/>
      <w:numFmt w:val="lowerRoman"/>
      <w:lvlText w:val="%6."/>
      <w:lvlJc w:val="right"/>
      <w:pPr>
        <w:ind w:left="4320" w:hanging="180"/>
      </w:pPr>
    </w:lvl>
    <w:lvl w:ilvl="6" w:tplc="64583738" w:tentative="1">
      <w:start w:val="1"/>
      <w:numFmt w:val="decimal"/>
      <w:lvlText w:val="%7."/>
      <w:lvlJc w:val="left"/>
      <w:pPr>
        <w:ind w:left="5040" w:hanging="360"/>
      </w:pPr>
    </w:lvl>
    <w:lvl w:ilvl="7" w:tplc="64583738" w:tentative="1">
      <w:start w:val="1"/>
      <w:numFmt w:val="lowerLetter"/>
      <w:lvlText w:val="%8."/>
      <w:lvlJc w:val="left"/>
      <w:pPr>
        <w:ind w:left="5760" w:hanging="360"/>
      </w:pPr>
    </w:lvl>
    <w:lvl w:ilvl="8" w:tplc="6458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22848889">
      <w:start w:val="1"/>
      <w:numFmt w:val="decimal"/>
      <w:lvlText w:val="%1."/>
      <w:lvlJc w:val="left"/>
      <w:pPr>
        <w:ind w:left="720" w:hanging="360"/>
      </w:pPr>
    </w:lvl>
    <w:lvl w:ilvl="1" w:tplc="22848889" w:tentative="1">
      <w:start w:val="1"/>
      <w:numFmt w:val="lowerLetter"/>
      <w:lvlText w:val="%2."/>
      <w:lvlJc w:val="left"/>
      <w:pPr>
        <w:ind w:left="1440" w:hanging="360"/>
      </w:pPr>
    </w:lvl>
    <w:lvl w:ilvl="2" w:tplc="22848889" w:tentative="1">
      <w:start w:val="1"/>
      <w:numFmt w:val="lowerRoman"/>
      <w:lvlText w:val="%3."/>
      <w:lvlJc w:val="right"/>
      <w:pPr>
        <w:ind w:left="2160" w:hanging="180"/>
      </w:pPr>
    </w:lvl>
    <w:lvl w:ilvl="3" w:tplc="22848889" w:tentative="1">
      <w:start w:val="1"/>
      <w:numFmt w:val="decimal"/>
      <w:lvlText w:val="%4."/>
      <w:lvlJc w:val="left"/>
      <w:pPr>
        <w:ind w:left="2880" w:hanging="360"/>
      </w:pPr>
    </w:lvl>
    <w:lvl w:ilvl="4" w:tplc="22848889" w:tentative="1">
      <w:start w:val="1"/>
      <w:numFmt w:val="lowerLetter"/>
      <w:lvlText w:val="%5."/>
      <w:lvlJc w:val="left"/>
      <w:pPr>
        <w:ind w:left="3600" w:hanging="360"/>
      </w:pPr>
    </w:lvl>
    <w:lvl w:ilvl="5" w:tplc="22848889" w:tentative="1">
      <w:start w:val="1"/>
      <w:numFmt w:val="lowerRoman"/>
      <w:lvlText w:val="%6."/>
      <w:lvlJc w:val="right"/>
      <w:pPr>
        <w:ind w:left="4320" w:hanging="180"/>
      </w:pPr>
    </w:lvl>
    <w:lvl w:ilvl="6" w:tplc="22848889" w:tentative="1">
      <w:start w:val="1"/>
      <w:numFmt w:val="decimal"/>
      <w:lvlText w:val="%7."/>
      <w:lvlJc w:val="left"/>
      <w:pPr>
        <w:ind w:left="5040" w:hanging="360"/>
      </w:pPr>
    </w:lvl>
    <w:lvl w:ilvl="7" w:tplc="22848889" w:tentative="1">
      <w:start w:val="1"/>
      <w:numFmt w:val="lowerLetter"/>
      <w:lvlText w:val="%8."/>
      <w:lvlJc w:val="left"/>
      <w:pPr>
        <w:ind w:left="5760" w:hanging="360"/>
      </w:pPr>
    </w:lvl>
    <w:lvl w:ilvl="8" w:tplc="2284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63758439">
      <w:start w:val="1"/>
      <w:numFmt w:val="decimal"/>
      <w:lvlText w:val="%1."/>
      <w:lvlJc w:val="left"/>
      <w:pPr>
        <w:ind w:left="720" w:hanging="360"/>
      </w:pPr>
    </w:lvl>
    <w:lvl w:ilvl="1" w:tplc="63758439" w:tentative="1">
      <w:start w:val="1"/>
      <w:numFmt w:val="lowerLetter"/>
      <w:lvlText w:val="%2."/>
      <w:lvlJc w:val="left"/>
      <w:pPr>
        <w:ind w:left="1440" w:hanging="360"/>
      </w:pPr>
    </w:lvl>
    <w:lvl w:ilvl="2" w:tplc="63758439" w:tentative="1">
      <w:start w:val="1"/>
      <w:numFmt w:val="lowerRoman"/>
      <w:lvlText w:val="%3."/>
      <w:lvlJc w:val="right"/>
      <w:pPr>
        <w:ind w:left="2160" w:hanging="180"/>
      </w:pPr>
    </w:lvl>
    <w:lvl w:ilvl="3" w:tplc="63758439" w:tentative="1">
      <w:start w:val="1"/>
      <w:numFmt w:val="decimal"/>
      <w:lvlText w:val="%4."/>
      <w:lvlJc w:val="left"/>
      <w:pPr>
        <w:ind w:left="2880" w:hanging="360"/>
      </w:pPr>
    </w:lvl>
    <w:lvl w:ilvl="4" w:tplc="63758439" w:tentative="1">
      <w:start w:val="1"/>
      <w:numFmt w:val="lowerLetter"/>
      <w:lvlText w:val="%5."/>
      <w:lvlJc w:val="left"/>
      <w:pPr>
        <w:ind w:left="3600" w:hanging="360"/>
      </w:pPr>
    </w:lvl>
    <w:lvl w:ilvl="5" w:tplc="63758439" w:tentative="1">
      <w:start w:val="1"/>
      <w:numFmt w:val="lowerRoman"/>
      <w:lvlText w:val="%6."/>
      <w:lvlJc w:val="right"/>
      <w:pPr>
        <w:ind w:left="4320" w:hanging="180"/>
      </w:pPr>
    </w:lvl>
    <w:lvl w:ilvl="6" w:tplc="63758439" w:tentative="1">
      <w:start w:val="1"/>
      <w:numFmt w:val="decimal"/>
      <w:lvlText w:val="%7."/>
      <w:lvlJc w:val="left"/>
      <w:pPr>
        <w:ind w:left="5040" w:hanging="360"/>
      </w:pPr>
    </w:lvl>
    <w:lvl w:ilvl="7" w:tplc="63758439" w:tentative="1">
      <w:start w:val="1"/>
      <w:numFmt w:val="lowerLetter"/>
      <w:lvlText w:val="%8."/>
      <w:lvlJc w:val="left"/>
      <w:pPr>
        <w:ind w:left="5760" w:hanging="360"/>
      </w:pPr>
    </w:lvl>
    <w:lvl w:ilvl="8" w:tplc="6375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33201448">
      <w:start w:val="1"/>
      <w:numFmt w:val="decimal"/>
      <w:lvlText w:val="%1."/>
      <w:lvlJc w:val="left"/>
      <w:pPr>
        <w:ind w:left="720" w:hanging="360"/>
      </w:pPr>
    </w:lvl>
    <w:lvl w:ilvl="1" w:tplc="33201448" w:tentative="1">
      <w:start w:val="1"/>
      <w:numFmt w:val="lowerLetter"/>
      <w:lvlText w:val="%2."/>
      <w:lvlJc w:val="left"/>
      <w:pPr>
        <w:ind w:left="1440" w:hanging="360"/>
      </w:pPr>
    </w:lvl>
    <w:lvl w:ilvl="2" w:tplc="33201448" w:tentative="1">
      <w:start w:val="1"/>
      <w:numFmt w:val="lowerRoman"/>
      <w:lvlText w:val="%3."/>
      <w:lvlJc w:val="right"/>
      <w:pPr>
        <w:ind w:left="2160" w:hanging="180"/>
      </w:pPr>
    </w:lvl>
    <w:lvl w:ilvl="3" w:tplc="33201448" w:tentative="1">
      <w:start w:val="1"/>
      <w:numFmt w:val="decimal"/>
      <w:lvlText w:val="%4."/>
      <w:lvlJc w:val="left"/>
      <w:pPr>
        <w:ind w:left="2880" w:hanging="360"/>
      </w:pPr>
    </w:lvl>
    <w:lvl w:ilvl="4" w:tplc="33201448" w:tentative="1">
      <w:start w:val="1"/>
      <w:numFmt w:val="lowerLetter"/>
      <w:lvlText w:val="%5."/>
      <w:lvlJc w:val="left"/>
      <w:pPr>
        <w:ind w:left="3600" w:hanging="360"/>
      </w:pPr>
    </w:lvl>
    <w:lvl w:ilvl="5" w:tplc="33201448" w:tentative="1">
      <w:start w:val="1"/>
      <w:numFmt w:val="lowerRoman"/>
      <w:lvlText w:val="%6."/>
      <w:lvlJc w:val="right"/>
      <w:pPr>
        <w:ind w:left="4320" w:hanging="180"/>
      </w:pPr>
    </w:lvl>
    <w:lvl w:ilvl="6" w:tplc="33201448" w:tentative="1">
      <w:start w:val="1"/>
      <w:numFmt w:val="decimal"/>
      <w:lvlText w:val="%7."/>
      <w:lvlJc w:val="left"/>
      <w:pPr>
        <w:ind w:left="5040" w:hanging="360"/>
      </w:pPr>
    </w:lvl>
    <w:lvl w:ilvl="7" w:tplc="33201448" w:tentative="1">
      <w:start w:val="1"/>
      <w:numFmt w:val="lowerLetter"/>
      <w:lvlText w:val="%8."/>
      <w:lvlJc w:val="left"/>
      <w:pPr>
        <w:ind w:left="5760" w:hanging="360"/>
      </w:pPr>
    </w:lvl>
    <w:lvl w:ilvl="8" w:tplc="3320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75309629">
      <w:start w:val="1"/>
      <w:numFmt w:val="decimal"/>
      <w:lvlText w:val="%1."/>
      <w:lvlJc w:val="left"/>
      <w:pPr>
        <w:ind w:left="720" w:hanging="360"/>
      </w:pPr>
    </w:lvl>
    <w:lvl w:ilvl="1" w:tplc="75309629" w:tentative="1">
      <w:start w:val="1"/>
      <w:numFmt w:val="lowerLetter"/>
      <w:lvlText w:val="%2."/>
      <w:lvlJc w:val="left"/>
      <w:pPr>
        <w:ind w:left="1440" w:hanging="360"/>
      </w:pPr>
    </w:lvl>
    <w:lvl w:ilvl="2" w:tplc="75309629" w:tentative="1">
      <w:start w:val="1"/>
      <w:numFmt w:val="lowerRoman"/>
      <w:lvlText w:val="%3."/>
      <w:lvlJc w:val="right"/>
      <w:pPr>
        <w:ind w:left="2160" w:hanging="180"/>
      </w:pPr>
    </w:lvl>
    <w:lvl w:ilvl="3" w:tplc="75309629" w:tentative="1">
      <w:start w:val="1"/>
      <w:numFmt w:val="decimal"/>
      <w:lvlText w:val="%4."/>
      <w:lvlJc w:val="left"/>
      <w:pPr>
        <w:ind w:left="2880" w:hanging="360"/>
      </w:pPr>
    </w:lvl>
    <w:lvl w:ilvl="4" w:tplc="75309629" w:tentative="1">
      <w:start w:val="1"/>
      <w:numFmt w:val="lowerLetter"/>
      <w:lvlText w:val="%5."/>
      <w:lvlJc w:val="left"/>
      <w:pPr>
        <w:ind w:left="3600" w:hanging="360"/>
      </w:pPr>
    </w:lvl>
    <w:lvl w:ilvl="5" w:tplc="75309629" w:tentative="1">
      <w:start w:val="1"/>
      <w:numFmt w:val="lowerRoman"/>
      <w:lvlText w:val="%6."/>
      <w:lvlJc w:val="right"/>
      <w:pPr>
        <w:ind w:left="4320" w:hanging="180"/>
      </w:pPr>
    </w:lvl>
    <w:lvl w:ilvl="6" w:tplc="75309629" w:tentative="1">
      <w:start w:val="1"/>
      <w:numFmt w:val="decimal"/>
      <w:lvlText w:val="%7."/>
      <w:lvlJc w:val="left"/>
      <w:pPr>
        <w:ind w:left="5040" w:hanging="360"/>
      </w:pPr>
    </w:lvl>
    <w:lvl w:ilvl="7" w:tplc="75309629" w:tentative="1">
      <w:start w:val="1"/>
      <w:numFmt w:val="lowerLetter"/>
      <w:lvlText w:val="%8."/>
      <w:lvlJc w:val="left"/>
      <w:pPr>
        <w:ind w:left="5760" w:hanging="360"/>
      </w:pPr>
    </w:lvl>
    <w:lvl w:ilvl="8" w:tplc="75309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57980766">
      <w:start w:val="1"/>
      <w:numFmt w:val="decimal"/>
      <w:lvlText w:val="%1."/>
      <w:lvlJc w:val="left"/>
      <w:pPr>
        <w:ind w:left="720" w:hanging="360"/>
      </w:pPr>
    </w:lvl>
    <w:lvl w:ilvl="1" w:tplc="57980766" w:tentative="1">
      <w:start w:val="1"/>
      <w:numFmt w:val="lowerLetter"/>
      <w:lvlText w:val="%2."/>
      <w:lvlJc w:val="left"/>
      <w:pPr>
        <w:ind w:left="1440" w:hanging="360"/>
      </w:pPr>
    </w:lvl>
    <w:lvl w:ilvl="2" w:tplc="57980766" w:tentative="1">
      <w:start w:val="1"/>
      <w:numFmt w:val="lowerRoman"/>
      <w:lvlText w:val="%3."/>
      <w:lvlJc w:val="right"/>
      <w:pPr>
        <w:ind w:left="2160" w:hanging="180"/>
      </w:pPr>
    </w:lvl>
    <w:lvl w:ilvl="3" w:tplc="57980766" w:tentative="1">
      <w:start w:val="1"/>
      <w:numFmt w:val="decimal"/>
      <w:lvlText w:val="%4."/>
      <w:lvlJc w:val="left"/>
      <w:pPr>
        <w:ind w:left="2880" w:hanging="360"/>
      </w:pPr>
    </w:lvl>
    <w:lvl w:ilvl="4" w:tplc="57980766" w:tentative="1">
      <w:start w:val="1"/>
      <w:numFmt w:val="lowerLetter"/>
      <w:lvlText w:val="%5."/>
      <w:lvlJc w:val="left"/>
      <w:pPr>
        <w:ind w:left="3600" w:hanging="360"/>
      </w:pPr>
    </w:lvl>
    <w:lvl w:ilvl="5" w:tplc="57980766" w:tentative="1">
      <w:start w:val="1"/>
      <w:numFmt w:val="lowerRoman"/>
      <w:lvlText w:val="%6."/>
      <w:lvlJc w:val="right"/>
      <w:pPr>
        <w:ind w:left="4320" w:hanging="180"/>
      </w:pPr>
    </w:lvl>
    <w:lvl w:ilvl="6" w:tplc="57980766" w:tentative="1">
      <w:start w:val="1"/>
      <w:numFmt w:val="decimal"/>
      <w:lvlText w:val="%7."/>
      <w:lvlJc w:val="left"/>
      <w:pPr>
        <w:ind w:left="5040" w:hanging="360"/>
      </w:pPr>
    </w:lvl>
    <w:lvl w:ilvl="7" w:tplc="57980766" w:tentative="1">
      <w:start w:val="1"/>
      <w:numFmt w:val="lowerLetter"/>
      <w:lvlText w:val="%8."/>
      <w:lvlJc w:val="left"/>
      <w:pPr>
        <w:ind w:left="5760" w:hanging="360"/>
      </w:pPr>
    </w:lvl>
    <w:lvl w:ilvl="8" w:tplc="5798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26094618">
      <w:start w:val="1"/>
      <w:numFmt w:val="decimal"/>
      <w:lvlText w:val="%1."/>
      <w:lvlJc w:val="left"/>
      <w:pPr>
        <w:ind w:left="720" w:hanging="360"/>
      </w:pPr>
    </w:lvl>
    <w:lvl w:ilvl="1" w:tplc="26094618" w:tentative="1">
      <w:start w:val="1"/>
      <w:numFmt w:val="lowerLetter"/>
      <w:lvlText w:val="%2."/>
      <w:lvlJc w:val="left"/>
      <w:pPr>
        <w:ind w:left="1440" w:hanging="360"/>
      </w:pPr>
    </w:lvl>
    <w:lvl w:ilvl="2" w:tplc="26094618" w:tentative="1">
      <w:start w:val="1"/>
      <w:numFmt w:val="lowerRoman"/>
      <w:lvlText w:val="%3."/>
      <w:lvlJc w:val="right"/>
      <w:pPr>
        <w:ind w:left="2160" w:hanging="180"/>
      </w:pPr>
    </w:lvl>
    <w:lvl w:ilvl="3" w:tplc="26094618" w:tentative="1">
      <w:start w:val="1"/>
      <w:numFmt w:val="decimal"/>
      <w:lvlText w:val="%4."/>
      <w:lvlJc w:val="left"/>
      <w:pPr>
        <w:ind w:left="2880" w:hanging="360"/>
      </w:pPr>
    </w:lvl>
    <w:lvl w:ilvl="4" w:tplc="26094618" w:tentative="1">
      <w:start w:val="1"/>
      <w:numFmt w:val="lowerLetter"/>
      <w:lvlText w:val="%5."/>
      <w:lvlJc w:val="left"/>
      <w:pPr>
        <w:ind w:left="3600" w:hanging="360"/>
      </w:pPr>
    </w:lvl>
    <w:lvl w:ilvl="5" w:tplc="26094618" w:tentative="1">
      <w:start w:val="1"/>
      <w:numFmt w:val="lowerRoman"/>
      <w:lvlText w:val="%6."/>
      <w:lvlJc w:val="right"/>
      <w:pPr>
        <w:ind w:left="4320" w:hanging="180"/>
      </w:pPr>
    </w:lvl>
    <w:lvl w:ilvl="6" w:tplc="26094618" w:tentative="1">
      <w:start w:val="1"/>
      <w:numFmt w:val="decimal"/>
      <w:lvlText w:val="%7."/>
      <w:lvlJc w:val="left"/>
      <w:pPr>
        <w:ind w:left="5040" w:hanging="360"/>
      </w:pPr>
    </w:lvl>
    <w:lvl w:ilvl="7" w:tplc="26094618" w:tentative="1">
      <w:start w:val="1"/>
      <w:numFmt w:val="lowerLetter"/>
      <w:lvlText w:val="%8."/>
      <w:lvlJc w:val="left"/>
      <w:pPr>
        <w:ind w:left="5760" w:hanging="360"/>
      </w:pPr>
    </w:lvl>
    <w:lvl w:ilvl="8" w:tplc="2609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34174293">
      <w:start w:val="1"/>
      <w:numFmt w:val="decimal"/>
      <w:lvlText w:val="%1."/>
      <w:lvlJc w:val="left"/>
      <w:pPr>
        <w:ind w:left="720" w:hanging="360"/>
      </w:pPr>
    </w:lvl>
    <w:lvl w:ilvl="1" w:tplc="34174293" w:tentative="1">
      <w:start w:val="1"/>
      <w:numFmt w:val="lowerLetter"/>
      <w:lvlText w:val="%2."/>
      <w:lvlJc w:val="left"/>
      <w:pPr>
        <w:ind w:left="1440" w:hanging="360"/>
      </w:pPr>
    </w:lvl>
    <w:lvl w:ilvl="2" w:tplc="34174293" w:tentative="1">
      <w:start w:val="1"/>
      <w:numFmt w:val="lowerRoman"/>
      <w:lvlText w:val="%3."/>
      <w:lvlJc w:val="right"/>
      <w:pPr>
        <w:ind w:left="2160" w:hanging="180"/>
      </w:pPr>
    </w:lvl>
    <w:lvl w:ilvl="3" w:tplc="34174293" w:tentative="1">
      <w:start w:val="1"/>
      <w:numFmt w:val="decimal"/>
      <w:lvlText w:val="%4."/>
      <w:lvlJc w:val="left"/>
      <w:pPr>
        <w:ind w:left="2880" w:hanging="360"/>
      </w:pPr>
    </w:lvl>
    <w:lvl w:ilvl="4" w:tplc="34174293" w:tentative="1">
      <w:start w:val="1"/>
      <w:numFmt w:val="lowerLetter"/>
      <w:lvlText w:val="%5."/>
      <w:lvlJc w:val="left"/>
      <w:pPr>
        <w:ind w:left="3600" w:hanging="360"/>
      </w:pPr>
    </w:lvl>
    <w:lvl w:ilvl="5" w:tplc="34174293" w:tentative="1">
      <w:start w:val="1"/>
      <w:numFmt w:val="lowerRoman"/>
      <w:lvlText w:val="%6."/>
      <w:lvlJc w:val="right"/>
      <w:pPr>
        <w:ind w:left="4320" w:hanging="180"/>
      </w:pPr>
    </w:lvl>
    <w:lvl w:ilvl="6" w:tplc="34174293" w:tentative="1">
      <w:start w:val="1"/>
      <w:numFmt w:val="decimal"/>
      <w:lvlText w:val="%7."/>
      <w:lvlJc w:val="left"/>
      <w:pPr>
        <w:ind w:left="5040" w:hanging="360"/>
      </w:pPr>
    </w:lvl>
    <w:lvl w:ilvl="7" w:tplc="34174293" w:tentative="1">
      <w:start w:val="1"/>
      <w:numFmt w:val="lowerLetter"/>
      <w:lvlText w:val="%8."/>
      <w:lvlJc w:val="left"/>
      <w:pPr>
        <w:ind w:left="5760" w:hanging="360"/>
      </w:pPr>
    </w:lvl>
    <w:lvl w:ilvl="8" w:tplc="3417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48082645">
      <w:start w:val="1"/>
      <w:numFmt w:val="decimal"/>
      <w:lvlText w:val="%1."/>
      <w:lvlJc w:val="left"/>
      <w:pPr>
        <w:ind w:left="720" w:hanging="360"/>
      </w:pPr>
    </w:lvl>
    <w:lvl w:ilvl="1" w:tplc="48082645" w:tentative="1">
      <w:start w:val="1"/>
      <w:numFmt w:val="lowerLetter"/>
      <w:lvlText w:val="%2."/>
      <w:lvlJc w:val="left"/>
      <w:pPr>
        <w:ind w:left="1440" w:hanging="360"/>
      </w:pPr>
    </w:lvl>
    <w:lvl w:ilvl="2" w:tplc="48082645" w:tentative="1">
      <w:start w:val="1"/>
      <w:numFmt w:val="lowerRoman"/>
      <w:lvlText w:val="%3."/>
      <w:lvlJc w:val="right"/>
      <w:pPr>
        <w:ind w:left="2160" w:hanging="180"/>
      </w:pPr>
    </w:lvl>
    <w:lvl w:ilvl="3" w:tplc="48082645" w:tentative="1">
      <w:start w:val="1"/>
      <w:numFmt w:val="decimal"/>
      <w:lvlText w:val="%4."/>
      <w:lvlJc w:val="left"/>
      <w:pPr>
        <w:ind w:left="2880" w:hanging="360"/>
      </w:pPr>
    </w:lvl>
    <w:lvl w:ilvl="4" w:tplc="48082645" w:tentative="1">
      <w:start w:val="1"/>
      <w:numFmt w:val="lowerLetter"/>
      <w:lvlText w:val="%5."/>
      <w:lvlJc w:val="left"/>
      <w:pPr>
        <w:ind w:left="3600" w:hanging="360"/>
      </w:pPr>
    </w:lvl>
    <w:lvl w:ilvl="5" w:tplc="48082645" w:tentative="1">
      <w:start w:val="1"/>
      <w:numFmt w:val="lowerRoman"/>
      <w:lvlText w:val="%6."/>
      <w:lvlJc w:val="right"/>
      <w:pPr>
        <w:ind w:left="4320" w:hanging="180"/>
      </w:pPr>
    </w:lvl>
    <w:lvl w:ilvl="6" w:tplc="48082645" w:tentative="1">
      <w:start w:val="1"/>
      <w:numFmt w:val="decimal"/>
      <w:lvlText w:val="%7."/>
      <w:lvlJc w:val="left"/>
      <w:pPr>
        <w:ind w:left="5040" w:hanging="360"/>
      </w:pPr>
    </w:lvl>
    <w:lvl w:ilvl="7" w:tplc="48082645" w:tentative="1">
      <w:start w:val="1"/>
      <w:numFmt w:val="lowerLetter"/>
      <w:lvlText w:val="%8."/>
      <w:lvlJc w:val="left"/>
      <w:pPr>
        <w:ind w:left="5760" w:hanging="360"/>
      </w:pPr>
    </w:lvl>
    <w:lvl w:ilvl="8" w:tplc="4808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25830324">
      <w:start w:val="1"/>
      <w:numFmt w:val="decimal"/>
      <w:lvlText w:val="%1."/>
      <w:lvlJc w:val="left"/>
      <w:pPr>
        <w:ind w:left="720" w:hanging="360"/>
      </w:pPr>
    </w:lvl>
    <w:lvl w:ilvl="1" w:tplc="25830324" w:tentative="1">
      <w:start w:val="1"/>
      <w:numFmt w:val="lowerLetter"/>
      <w:lvlText w:val="%2."/>
      <w:lvlJc w:val="left"/>
      <w:pPr>
        <w:ind w:left="1440" w:hanging="360"/>
      </w:pPr>
    </w:lvl>
    <w:lvl w:ilvl="2" w:tplc="25830324" w:tentative="1">
      <w:start w:val="1"/>
      <w:numFmt w:val="lowerRoman"/>
      <w:lvlText w:val="%3."/>
      <w:lvlJc w:val="right"/>
      <w:pPr>
        <w:ind w:left="2160" w:hanging="180"/>
      </w:pPr>
    </w:lvl>
    <w:lvl w:ilvl="3" w:tplc="25830324" w:tentative="1">
      <w:start w:val="1"/>
      <w:numFmt w:val="decimal"/>
      <w:lvlText w:val="%4."/>
      <w:lvlJc w:val="left"/>
      <w:pPr>
        <w:ind w:left="2880" w:hanging="360"/>
      </w:pPr>
    </w:lvl>
    <w:lvl w:ilvl="4" w:tplc="25830324" w:tentative="1">
      <w:start w:val="1"/>
      <w:numFmt w:val="lowerLetter"/>
      <w:lvlText w:val="%5."/>
      <w:lvlJc w:val="left"/>
      <w:pPr>
        <w:ind w:left="3600" w:hanging="360"/>
      </w:pPr>
    </w:lvl>
    <w:lvl w:ilvl="5" w:tplc="25830324" w:tentative="1">
      <w:start w:val="1"/>
      <w:numFmt w:val="lowerRoman"/>
      <w:lvlText w:val="%6."/>
      <w:lvlJc w:val="right"/>
      <w:pPr>
        <w:ind w:left="4320" w:hanging="180"/>
      </w:pPr>
    </w:lvl>
    <w:lvl w:ilvl="6" w:tplc="25830324" w:tentative="1">
      <w:start w:val="1"/>
      <w:numFmt w:val="decimal"/>
      <w:lvlText w:val="%7."/>
      <w:lvlJc w:val="left"/>
      <w:pPr>
        <w:ind w:left="5040" w:hanging="360"/>
      </w:pPr>
    </w:lvl>
    <w:lvl w:ilvl="7" w:tplc="25830324" w:tentative="1">
      <w:start w:val="1"/>
      <w:numFmt w:val="lowerLetter"/>
      <w:lvlText w:val="%8."/>
      <w:lvlJc w:val="left"/>
      <w:pPr>
        <w:ind w:left="5760" w:hanging="360"/>
      </w:pPr>
    </w:lvl>
    <w:lvl w:ilvl="8" w:tplc="2583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12348002">
      <w:start w:val="1"/>
      <w:numFmt w:val="decimal"/>
      <w:lvlText w:val="%1."/>
      <w:lvlJc w:val="left"/>
      <w:pPr>
        <w:ind w:left="720" w:hanging="360"/>
      </w:pPr>
    </w:lvl>
    <w:lvl w:ilvl="1" w:tplc="12348002" w:tentative="1">
      <w:start w:val="1"/>
      <w:numFmt w:val="lowerLetter"/>
      <w:lvlText w:val="%2."/>
      <w:lvlJc w:val="left"/>
      <w:pPr>
        <w:ind w:left="1440" w:hanging="360"/>
      </w:pPr>
    </w:lvl>
    <w:lvl w:ilvl="2" w:tplc="12348002" w:tentative="1">
      <w:start w:val="1"/>
      <w:numFmt w:val="lowerRoman"/>
      <w:lvlText w:val="%3."/>
      <w:lvlJc w:val="right"/>
      <w:pPr>
        <w:ind w:left="2160" w:hanging="180"/>
      </w:pPr>
    </w:lvl>
    <w:lvl w:ilvl="3" w:tplc="12348002" w:tentative="1">
      <w:start w:val="1"/>
      <w:numFmt w:val="decimal"/>
      <w:lvlText w:val="%4."/>
      <w:lvlJc w:val="left"/>
      <w:pPr>
        <w:ind w:left="2880" w:hanging="360"/>
      </w:pPr>
    </w:lvl>
    <w:lvl w:ilvl="4" w:tplc="12348002" w:tentative="1">
      <w:start w:val="1"/>
      <w:numFmt w:val="lowerLetter"/>
      <w:lvlText w:val="%5."/>
      <w:lvlJc w:val="left"/>
      <w:pPr>
        <w:ind w:left="3600" w:hanging="360"/>
      </w:pPr>
    </w:lvl>
    <w:lvl w:ilvl="5" w:tplc="12348002" w:tentative="1">
      <w:start w:val="1"/>
      <w:numFmt w:val="lowerRoman"/>
      <w:lvlText w:val="%6."/>
      <w:lvlJc w:val="right"/>
      <w:pPr>
        <w:ind w:left="4320" w:hanging="180"/>
      </w:pPr>
    </w:lvl>
    <w:lvl w:ilvl="6" w:tplc="12348002" w:tentative="1">
      <w:start w:val="1"/>
      <w:numFmt w:val="decimal"/>
      <w:lvlText w:val="%7."/>
      <w:lvlJc w:val="left"/>
      <w:pPr>
        <w:ind w:left="5040" w:hanging="360"/>
      </w:pPr>
    </w:lvl>
    <w:lvl w:ilvl="7" w:tplc="12348002" w:tentative="1">
      <w:start w:val="1"/>
      <w:numFmt w:val="lowerLetter"/>
      <w:lvlText w:val="%8."/>
      <w:lvlJc w:val="left"/>
      <w:pPr>
        <w:ind w:left="5760" w:hanging="360"/>
      </w:pPr>
    </w:lvl>
    <w:lvl w:ilvl="8" w:tplc="1234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62998123">
      <w:start w:val="1"/>
      <w:numFmt w:val="decimal"/>
      <w:lvlText w:val="%1."/>
      <w:lvlJc w:val="left"/>
      <w:pPr>
        <w:ind w:left="720" w:hanging="360"/>
      </w:pPr>
    </w:lvl>
    <w:lvl w:ilvl="1" w:tplc="62998123" w:tentative="1">
      <w:start w:val="1"/>
      <w:numFmt w:val="lowerLetter"/>
      <w:lvlText w:val="%2."/>
      <w:lvlJc w:val="left"/>
      <w:pPr>
        <w:ind w:left="1440" w:hanging="360"/>
      </w:pPr>
    </w:lvl>
    <w:lvl w:ilvl="2" w:tplc="62998123" w:tentative="1">
      <w:start w:val="1"/>
      <w:numFmt w:val="lowerRoman"/>
      <w:lvlText w:val="%3."/>
      <w:lvlJc w:val="right"/>
      <w:pPr>
        <w:ind w:left="2160" w:hanging="180"/>
      </w:pPr>
    </w:lvl>
    <w:lvl w:ilvl="3" w:tplc="62998123" w:tentative="1">
      <w:start w:val="1"/>
      <w:numFmt w:val="decimal"/>
      <w:lvlText w:val="%4."/>
      <w:lvlJc w:val="left"/>
      <w:pPr>
        <w:ind w:left="2880" w:hanging="360"/>
      </w:pPr>
    </w:lvl>
    <w:lvl w:ilvl="4" w:tplc="62998123" w:tentative="1">
      <w:start w:val="1"/>
      <w:numFmt w:val="lowerLetter"/>
      <w:lvlText w:val="%5."/>
      <w:lvlJc w:val="left"/>
      <w:pPr>
        <w:ind w:left="3600" w:hanging="360"/>
      </w:pPr>
    </w:lvl>
    <w:lvl w:ilvl="5" w:tplc="62998123" w:tentative="1">
      <w:start w:val="1"/>
      <w:numFmt w:val="lowerRoman"/>
      <w:lvlText w:val="%6."/>
      <w:lvlJc w:val="right"/>
      <w:pPr>
        <w:ind w:left="4320" w:hanging="180"/>
      </w:pPr>
    </w:lvl>
    <w:lvl w:ilvl="6" w:tplc="62998123" w:tentative="1">
      <w:start w:val="1"/>
      <w:numFmt w:val="decimal"/>
      <w:lvlText w:val="%7."/>
      <w:lvlJc w:val="left"/>
      <w:pPr>
        <w:ind w:left="5040" w:hanging="360"/>
      </w:pPr>
    </w:lvl>
    <w:lvl w:ilvl="7" w:tplc="62998123" w:tentative="1">
      <w:start w:val="1"/>
      <w:numFmt w:val="lowerLetter"/>
      <w:lvlText w:val="%8."/>
      <w:lvlJc w:val="left"/>
      <w:pPr>
        <w:ind w:left="5760" w:hanging="360"/>
      </w:pPr>
    </w:lvl>
    <w:lvl w:ilvl="8" w:tplc="6299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69496507">
      <w:start w:val="1"/>
      <w:numFmt w:val="decimal"/>
      <w:lvlText w:val="%1."/>
      <w:lvlJc w:val="left"/>
      <w:pPr>
        <w:ind w:left="720" w:hanging="360"/>
      </w:pPr>
    </w:lvl>
    <w:lvl w:ilvl="1" w:tplc="69496507" w:tentative="1">
      <w:start w:val="1"/>
      <w:numFmt w:val="lowerLetter"/>
      <w:lvlText w:val="%2."/>
      <w:lvlJc w:val="left"/>
      <w:pPr>
        <w:ind w:left="1440" w:hanging="360"/>
      </w:pPr>
    </w:lvl>
    <w:lvl w:ilvl="2" w:tplc="69496507" w:tentative="1">
      <w:start w:val="1"/>
      <w:numFmt w:val="lowerRoman"/>
      <w:lvlText w:val="%3."/>
      <w:lvlJc w:val="right"/>
      <w:pPr>
        <w:ind w:left="2160" w:hanging="180"/>
      </w:pPr>
    </w:lvl>
    <w:lvl w:ilvl="3" w:tplc="69496507" w:tentative="1">
      <w:start w:val="1"/>
      <w:numFmt w:val="decimal"/>
      <w:lvlText w:val="%4."/>
      <w:lvlJc w:val="left"/>
      <w:pPr>
        <w:ind w:left="2880" w:hanging="360"/>
      </w:pPr>
    </w:lvl>
    <w:lvl w:ilvl="4" w:tplc="69496507" w:tentative="1">
      <w:start w:val="1"/>
      <w:numFmt w:val="lowerLetter"/>
      <w:lvlText w:val="%5."/>
      <w:lvlJc w:val="left"/>
      <w:pPr>
        <w:ind w:left="3600" w:hanging="360"/>
      </w:pPr>
    </w:lvl>
    <w:lvl w:ilvl="5" w:tplc="69496507" w:tentative="1">
      <w:start w:val="1"/>
      <w:numFmt w:val="lowerRoman"/>
      <w:lvlText w:val="%6."/>
      <w:lvlJc w:val="right"/>
      <w:pPr>
        <w:ind w:left="4320" w:hanging="180"/>
      </w:pPr>
    </w:lvl>
    <w:lvl w:ilvl="6" w:tplc="69496507" w:tentative="1">
      <w:start w:val="1"/>
      <w:numFmt w:val="decimal"/>
      <w:lvlText w:val="%7."/>
      <w:lvlJc w:val="left"/>
      <w:pPr>
        <w:ind w:left="5040" w:hanging="360"/>
      </w:pPr>
    </w:lvl>
    <w:lvl w:ilvl="7" w:tplc="69496507" w:tentative="1">
      <w:start w:val="1"/>
      <w:numFmt w:val="lowerLetter"/>
      <w:lvlText w:val="%8."/>
      <w:lvlJc w:val="left"/>
      <w:pPr>
        <w:ind w:left="5760" w:hanging="360"/>
      </w:pPr>
    </w:lvl>
    <w:lvl w:ilvl="8" w:tplc="6949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97603872">
      <w:start w:val="1"/>
      <w:numFmt w:val="decimal"/>
      <w:lvlText w:val="%1."/>
      <w:lvlJc w:val="left"/>
      <w:pPr>
        <w:ind w:left="720" w:hanging="360"/>
      </w:pPr>
    </w:lvl>
    <w:lvl w:ilvl="1" w:tplc="97603872" w:tentative="1">
      <w:start w:val="1"/>
      <w:numFmt w:val="lowerLetter"/>
      <w:lvlText w:val="%2."/>
      <w:lvlJc w:val="left"/>
      <w:pPr>
        <w:ind w:left="1440" w:hanging="360"/>
      </w:pPr>
    </w:lvl>
    <w:lvl w:ilvl="2" w:tplc="97603872" w:tentative="1">
      <w:start w:val="1"/>
      <w:numFmt w:val="lowerRoman"/>
      <w:lvlText w:val="%3."/>
      <w:lvlJc w:val="right"/>
      <w:pPr>
        <w:ind w:left="2160" w:hanging="180"/>
      </w:pPr>
    </w:lvl>
    <w:lvl w:ilvl="3" w:tplc="97603872" w:tentative="1">
      <w:start w:val="1"/>
      <w:numFmt w:val="decimal"/>
      <w:lvlText w:val="%4."/>
      <w:lvlJc w:val="left"/>
      <w:pPr>
        <w:ind w:left="2880" w:hanging="360"/>
      </w:pPr>
    </w:lvl>
    <w:lvl w:ilvl="4" w:tplc="97603872" w:tentative="1">
      <w:start w:val="1"/>
      <w:numFmt w:val="lowerLetter"/>
      <w:lvlText w:val="%5."/>
      <w:lvlJc w:val="left"/>
      <w:pPr>
        <w:ind w:left="3600" w:hanging="360"/>
      </w:pPr>
    </w:lvl>
    <w:lvl w:ilvl="5" w:tplc="97603872" w:tentative="1">
      <w:start w:val="1"/>
      <w:numFmt w:val="lowerRoman"/>
      <w:lvlText w:val="%6."/>
      <w:lvlJc w:val="right"/>
      <w:pPr>
        <w:ind w:left="4320" w:hanging="180"/>
      </w:pPr>
    </w:lvl>
    <w:lvl w:ilvl="6" w:tplc="97603872" w:tentative="1">
      <w:start w:val="1"/>
      <w:numFmt w:val="decimal"/>
      <w:lvlText w:val="%7."/>
      <w:lvlJc w:val="left"/>
      <w:pPr>
        <w:ind w:left="5040" w:hanging="360"/>
      </w:pPr>
    </w:lvl>
    <w:lvl w:ilvl="7" w:tplc="97603872" w:tentative="1">
      <w:start w:val="1"/>
      <w:numFmt w:val="lowerLetter"/>
      <w:lvlText w:val="%8."/>
      <w:lvlJc w:val="left"/>
      <w:pPr>
        <w:ind w:left="5760" w:hanging="360"/>
      </w:pPr>
    </w:lvl>
    <w:lvl w:ilvl="8" w:tplc="97603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37202578">
      <w:start w:val="1"/>
      <w:numFmt w:val="decimal"/>
      <w:lvlText w:val="%1."/>
      <w:lvlJc w:val="left"/>
      <w:pPr>
        <w:ind w:left="720" w:hanging="360"/>
      </w:pPr>
    </w:lvl>
    <w:lvl w:ilvl="1" w:tplc="37202578" w:tentative="1">
      <w:start w:val="1"/>
      <w:numFmt w:val="lowerLetter"/>
      <w:lvlText w:val="%2."/>
      <w:lvlJc w:val="left"/>
      <w:pPr>
        <w:ind w:left="1440" w:hanging="360"/>
      </w:pPr>
    </w:lvl>
    <w:lvl w:ilvl="2" w:tplc="37202578" w:tentative="1">
      <w:start w:val="1"/>
      <w:numFmt w:val="lowerRoman"/>
      <w:lvlText w:val="%3."/>
      <w:lvlJc w:val="right"/>
      <w:pPr>
        <w:ind w:left="2160" w:hanging="180"/>
      </w:pPr>
    </w:lvl>
    <w:lvl w:ilvl="3" w:tplc="37202578" w:tentative="1">
      <w:start w:val="1"/>
      <w:numFmt w:val="decimal"/>
      <w:lvlText w:val="%4."/>
      <w:lvlJc w:val="left"/>
      <w:pPr>
        <w:ind w:left="2880" w:hanging="360"/>
      </w:pPr>
    </w:lvl>
    <w:lvl w:ilvl="4" w:tplc="37202578" w:tentative="1">
      <w:start w:val="1"/>
      <w:numFmt w:val="lowerLetter"/>
      <w:lvlText w:val="%5."/>
      <w:lvlJc w:val="left"/>
      <w:pPr>
        <w:ind w:left="3600" w:hanging="360"/>
      </w:pPr>
    </w:lvl>
    <w:lvl w:ilvl="5" w:tplc="37202578" w:tentative="1">
      <w:start w:val="1"/>
      <w:numFmt w:val="lowerRoman"/>
      <w:lvlText w:val="%6."/>
      <w:lvlJc w:val="right"/>
      <w:pPr>
        <w:ind w:left="4320" w:hanging="180"/>
      </w:pPr>
    </w:lvl>
    <w:lvl w:ilvl="6" w:tplc="37202578" w:tentative="1">
      <w:start w:val="1"/>
      <w:numFmt w:val="decimal"/>
      <w:lvlText w:val="%7."/>
      <w:lvlJc w:val="left"/>
      <w:pPr>
        <w:ind w:left="5040" w:hanging="360"/>
      </w:pPr>
    </w:lvl>
    <w:lvl w:ilvl="7" w:tplc="37202578" w:tentative="1">
      <w:start w:val="1"/>
      <w:numFmt w:val="lowerLetter"/>
      <w:lvlText w:val="%8."/>
      <w:lvlJc w:val="left"/>
      <w:pPr>
        <w:ind w:left="5760" w:hanging="360"/>
      </w:pPr>
    </w:lvl>
    <w:lvl w:ilvl="8" w:tplc="3720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49862733">
      <w:start w:val="1"/>
      <w:numFmt w:val="decimal"/>
      <w:lvlText w:val="%1."/>
      <w:lvlJc w:val="left"/>
      <w:pPr>
        <w:ind w:left="720" w:hanging="360"/>
      </w:pPr>
    </w:lvl>
    <w:lvl w:ilvl="1" w:tplc="49862733" w:tentative="1">
      <w:start w:val="1"/>
      <w:numFmt w:val="lowerLetter"/>
      <w:lvlText w:val="%2."/>
      <w:lvlJc w:val="left"/>
      <w:pPr>
        <w:ind w:left="1440" w:hanging="360"/>
      </w:pPr>
    </w:lvl>
    <w:lvl w:ilvl="2" w:tplc="49862733" w:tentative="1">
      <w:start w:val="1"/>
      <w:numFmt w:val="lowerRoman"/>
      <w:lvlText w:val="%3."/>
      <w:lvlJc w:val="right"/>
      <w:pPr>
        <w:ind w:left="2160" w:hanging="180"/>
      </w:pPr>
    </w:lvl>
    <w:lvl w:ilvl="3" w:tplc="49862733" w:tentative="1">
      <w:start w:val="1"/>
      <w:numFmt w:val="decimal"/>
      <w:lvlText w:val="%4."/>
      <w:lvlJc w:val="left"/>
      <w:pPr>
        <w:ind w:left="2880" w:hanging="360"/>
      </w:pPr>
    </w:lvl>
    <w:lvl w:ilvl="4" w:tplc="49862733" w:tentative="1">
      <w:start w:val="1"/>
      <w:numFmt w:val="lowerLetter"/>
      <w:lvlText w:val="%5."/>
      <w:lvlJc w:val="left"/>
      <w:pPr>
        <w:ind w:left="3600" w:hanging="360"/>
      </w:pPr>
    </w:lvl>
    <w:lvl w:ilvl="5" w:tplc="49862733" w:tentative="1">
      <w:start w:val="1"/>
      <w:numFmt w:val="lowerRoman"/>
      <w:lvlText w:val="%6."/>
      <w:lvlJc w:val="right"/>
      <w:pPr>
        <w:ind w:left="4320" w:hanging="180"/>
      </w:pPr>
    </w:lvl>
    <w:lvl w:ilvl="6" w:tplc="49862733" w:tentative="1">
      <w:start w:val="1"/>
      <w:numFmt w:val="decimal"/>
      <w:lvlText w:val="%7."/>
      <w:lvlJc w:val="left"/>
      <w:pPr>
        <w:ind w:left="5040" w:hanging="360"/>
      </w:pPr>
    </w:lvl>
    <w:lvl w:ilvl="7" w:tplc="49862733" w:tentative="1">
      <w:start w:val="1"/>
      <w:numFmt w:val="lowerLetter"/>
      <w:lvlText w:val="%8."/>
      <w:lvlJc w:val="left"/>
      <w:pPr>
        <w:ind w:left="5760" w:hanging="360"/>
      </w:pPr>
    </w:lvl>
    <w:lvl w:ilvl="8" w:tplc="4986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94190356">
      <w:start w:val="1"/>
      <w:numFmt w:val="decimal"/>
      <w:lvlText w:val="%1."/>
      <w:lvlJc w:val="left"/>
      <w:pPr>
        <w:ind w:left="720" w:hanging="360"/>
      </w:pPr>
    </w:lvl>
    <w:lvl w:ilvl="1" w:tplc="94190356" w:tentative="1">
      <w:start w:val="1"/>
      <w:numFmt w:val="lowerLetter"/>
      <w:lvlText w:val="%2."/>
      <w:lvlJc w:val="left"/>
      <w:pPr>
        <w:ind w:left="1440" w:hanging="360"/>
      </w:pPr>
    </w:lvl>
    <w:lvl w:ilvl="2" w:tplc="94190356" w:tentative="1">
      <w:start w:val="1"/>
      <w:numFmt w:val="lowerRoman"/>
      <w:lvlText w:val="%3."/>
      <w:lvlJc w:val="right"/>
      <w:pPr>
        <w:ind w:left="2160" w:hanging="180"/>
      </w:pPr>
    </w:lvl>
    <w:lvl w:ilvl="3" w:tplc="94190356" w:tentative="1">
      <w:start w:val="1"/>
      <w:numFmt w:val="decimal"/>
      <w:lvlText w:val="%4."/>
      <w:lvlJc w:val="left"/>
      <w:pPr>
        <w:ind w:left="2880" w:hanging="360"/>
      </w:pPr>
    </w:lvl>
    <w:lvl w:ilvl="4" w:tplc="94190356" w:tentative="1">
      <w:start w:val="1"/>
      <w:numFmt w:val="lowerLetter"/>
      <w:lvlText w:val="%5."/>
      <w:lvlJc w:val="left"/>
      <w:pPr>
        <w:ind w:left="3600" w:hanging="360"/>
      </w:pPr>
    </w:lvl>
    <w:lvl w:ilvl="5" w:tplc="94190356" w:tentative="1">
      <w:start w:val="1"/>
      <w:numFmt w:val="lowerRoman"/>
      <w:lvlText w:val="%6."/>
      <w:lvlJc w:val="right"/>
      <w:pPr>
        <w:ind w:left="4320" w:hanging="180"/>
      </w:pPr>
    </w:lvl>
    <w:lvl w:ilvl="6" w:tplc="94190356" w:tentative="1">
      <w:start w:val="1"/>
      <w:numFmt w:val="decimal"/>
      <w:lvlText w:val="%7."/>
      <w:lvlJc w:val="left"/>
      <w:pPr>
        <w:ind w:left="5040" w:hanging="360"/>
      </w:pPr>
    </w:lvl>
    <w:lvl w:ilvl="7" w:tplc="94190356" w:tentative="1">
      <w:start w:val="1"/>
      <w:numFmt w:val="lowerLetter"/>
      <w:lvlText w:val="%8."/>
      <w:lvlJc w:val="left"/>
      <w:pPr>
        <w:ind w:left="5760" w:hanging="360"/>
      </w:pPr>
    </w:lvl>
    <w:lvl w:ilvl="8" w:tplc="9419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44934071">
      <w:start w:val="1"/>
      <w:numFmt w:val="decimal"/>
      <w:lvlText w:val="%1."/>
      <w:lvlJc w:val="left"/>
      <w:pPr>
        <w:ind w:left="720" w:hanging="360"/>
      </w:pPr>
    </w:lvl>
    <w:lvl w:ilvl="1" w:tplc="44934071" w:tentative="1">
      <w:start w:val="1"/>
      <w:numFmt w:val="lowerLetter"/>
      <w:lvlText w:val="%2."/>
      <w:lvlJc w:val="left"/>
      <w:pPr>
        <w:ind w:left="1440" w:hanging="360"/>
      </w:pPr>
    </w:lvl>
    <w:lvl w:ilvl="2" w:tplc="44934071" w:tentative="1">
      <w:start w:val="1"/>
      <w:numFmt w:val="lowerRoman"/>
      <w:lvlText w:val="%3."/>
      <w:lvlJc w:val="right"/>
      <w:pPr>
        <w:ind w:left="2160" w:hanging="180"/>
      </w:pPr>
    </w:lvl>
    <w:lvl w:ilvl="3" w:tplc="44934071" w:tentative="1">
      <w:start w:val="1"/>
      <w:numFmt w:val="decimal"/>
      <w:lvlText w:val="%4."/>
      <w:lvlJc w:val="left"/>
      <w:pPr>
        <w:ind w:left="2880" w:hanging="360"/>
      </w:pPr>
    </w:lvl>
    <w:lvl w:ilvl="4" w:tplc="44934071" w:tentative="1">
      <w:start w:val="1"/>
      <w:numFmt w:val="lowerLetter"/>
      <w:lvlText w:val="%5."/>
      <w:lvlJc w:val="left"/>
      <w:pPr>
        <w:ind w:left="3600" w:hanging="360"/>
      </w:pPr>
    </w:lvl>
    <w:lvl w:ilvl="5" w:tplc="44934071" w:tentative="1">
      <w:start w:val="1"/>
      <w:numFmt w:val="lowerRoman"/>
      <w:lvlText w:val="%6."/>
      <w:lvlJc w:val="right"/>
      <w:pPr>
        <w:ind w:left="4320" w:hanging="180"/>
      </w:pPr>
    </w:lvl>
    <w:lvl w:ilvl="6" w:tplc="44934071" w:tentative="1">
      <w:start w:val="1"/>
      <w:numFmt w:val="decimal"/>
      <w:lvlText w:val="%7."/>
      <w:lvlJc w:val="left"/>
      <w:pPr>
        <w:ind w:left="5040" w:hanging="360"/>
      </w:pPr>
    </w:lvl>
    <w:lvl w:ilvl="7" w:tplc="44934071" w:tentative="1">
      <w:start w:val="1"/>
      <w:numFmt w:val="lowerLetter"/>
      <w:lvlText w:val="%8."/>
      <w:lvlJc w:val="left"/>
      <w:pPr>
        <w:ind w:left="5760" w:hanging="360"/>
      </w:pPr>
    </w:lvl>
    <w:lvl w:ilvl="8" w:tplc="4493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33760255">
      <w:start w:val="1"/>
      <w:numFmt w:val="decimal"/>
      <w:lvlText w:val="%1."/>
      <w:lvlJc w:val="left"/>
      <w:pPr>
        <w:ind w:left="720" w:hanging="360"/>
      </w:pPr>
    </w:lvl>
    <w:lvl w:ilvl="1" w:tplc="33760255" w:tentative="1">
      <w:start w:val="1"/>
      <w:numFmt w:val="lowerLetter"/>
      <w:lvlText w:val="%2."/>
      <w:lvlJc w:val="left"/>
      <w:pPr>
        <w:ind w:left="1440" w:hanging="360"/>
      </w:pPr>
    </w:lvl>
    <w:lvl w:ilvl="2" w:tplc="33760255" w:tentative="1">
      <w:start w:val="1"/>
      <w:numFmt w:val="lowerRoman"/>
      <w:lvlText w:val="%3."/>
      <w:lvlJc w:val="right"/>
      <w:pPr>
        <w:ind w:left="2160" w:hanging="180"/>
      </w:pPr>
    </w:lvl>
    <w:lvl w:ilvl="3" w:tplc="33760255" w:tentative="1">
      <w:start w:val="1"/>
      <w:numFmt w:val="decimal"/>
      <w:lvlText w:val="%4."/>
      <w:lvlJc w:val="left"/>
      <w:pPr>
        <w:ind w:left="2880" w:hanging="360"/>
      </w:pPr>
    </w:lvl>
    <w:lvl w:ilvl="4" w:tplc="33760255" w:tentative="1">
      <w:start w:val="1"/>
      <w:numFmt w:val="lowerLetter"/>
      <w:lvlText w:val="%5."/>
      <w:lvlJc w:val="left"/>
      <w:pPr>
        <w:ind w:left="3600" w:hanging="360"/>
      </w:pPr>
    </w:lvl>
    <w:lvl w:ilvl="5" w:tplc="33760255" w:tentative="1">
      <w:start w:val="1"/>
      <w:numFmt w:val="lowerRoman"/>
      <w:lvlText w:val="%6."/>
      <w:lvlJc w:val="right"/>
      <w:pPr>
        <w:ind w:left="4320" w:hanging="180"/>
      </w:pPr>
    </w:lvl>
    <w:lvl w:ilvl="6" w:tplc="33760255" w:tentative="1">
      <w:start w:val="1"/>
      <w:numFmt w:val="decimal"/>
      <w:lvlText w:val="%7."/>
      <w:lvlJc w:val="left"/>
      <w:pPr>
        <w:ind w:left="5040" w:hanging="360"/>
      </w:pPr>
    </w:lvl>
    <w:lvl w:ilvl="7" w:tplc="33760255" w:tentative="1">
      <w:start w:val="1"/>
      <w:numFmt w:val="lowerLetter"/>
      <w:lvlText w:val="%8."/>
      <w:lvlJc w:val="left"/>
      <w:pPr>
        <w:ind w:left="5760" w:hanging="360"/>
      </w:pPr>
    </w:lvl>
    <w:lvl w:ilvl="8" w:tplc="3376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87442512">
      <w:start w:val="1"/>
      <w:numFmt w:val="decimal"/>
      <w:lvlText w:val="%1."/>
      <w:lvlJc w:val="left"/>
      <w:pPr>
        <w:ind w:left="720" w:hanging="360"/>
      </w:pPr>
    </w:lvl>
    <w:lvl w:ilvl="1" w:tplc="87442512" w:tentative="1">
      <w:start w:val="1"/>
      <w:numFmt w:val="lowerLetter"/>
      <w:lvlText w:val="%2."/>
      <w:lvlJc w:val="left"/>
      <w:pPr>
        <w:ind w:left="1440" w:hanging="360"/>
      </w:pPr>
    </w:lvl>
    <w:lvl w:ilvl="2" w:tplc="87442512" w:tentative="1">
      <w:start w:val="1"/>
      <w:numFmt w:val="lowerRoman"/>
      <w:lvlText w:val="%3."/>
      <w:lvlJc w:val="right"/>
      <w:pPr>
        <w:ind w:left="2160" w:hanging="180"/>
      </w:pPr>
    </w:lvl>
    <w:lvl w:ilvl="3" w:tplc="87442512" w:tentative="1">
      <w:start w:val="1"/>
      <w:numFmt w:val="decimal"/>
      <w:lvlText w:val="%4."/>
      <w:lvlJc w:val="left"/>
      <w:pPr>
        <w:ind w:left="2880" w:hanging="360"/>
      </w:pPr>
    </w:lvl>
    <w:lvl w:ilvl="4" w:tplc="87442512" w:tentative="1">
      <w:start w:val="1"/>
      <w:numFmt w:val="lowerLetter"/>
      <w:lvlText w:val="%5."/>
      <w:lvlJc w:val="left"/>
      <w:pPr>
        <w:ind w:left="3600" w:hanging="360"/>
      </w:pPr>
    </w:lvl>
    <w:lvl w:ilvl="5" w:tplc="87442512" w:tentative="1">
      <w:start w:val="1"/>
      <w:numFmt w:val="lowerRoman"/>
      <w:lvlText w:val="%6."/>
      <w:lvlJc w:val="right"/>
      <w:pPr>
        <w:ind w:left="4320" w:hanging="180"/>
      </w:pPr>
    </w:lvl>
    <w:lvl w:ilvl="6" w:tplc="87442512" w:tentative="1">
      <w:start w:val="1"/>
      <w:numFmt w:val="decimal"/>
      <w:lvlText w:val="%7."/>
      <w:lvlJc w:val="left"/>
      <w:pPr>
        <w:ind w:left="5040" w:hanging="360"/>
      </w:pPr>
    </w:lvl>
    <w:lvl w:ilvl="7" w:tplc="87442512" w:tentative="1">
      <w:start w:val="1"/>
      <w:numFmt w:val="lowerLetter"/>
      <w:lvlText w:val="%8."/>
      <w:lvlJc w:val="left"/>
      <w:pPr>
        <w:ind w:left="5760" w:hanging="360"/>
      </w:pPr>
    </w:lvl>
    <w:lvl w:ilvl="8" w:tplc="87442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53653684">
      <w:start w:val="1"/>
      <w:numFmt w:val="decimal"/>
      <w:lvlText w:val="%1."/>
      <w:lvlJc w:val="left"/>
      <w:pPr>
        <w:ind w:left="720" w:hanging="360"/>
      </w:pPr>
    </w:lvl>
    <w:lvl w:ilvl="1" w:tplc="53653684" w:tentative="1">
      <w:start w:val="1"/>
      <w:numFmt w:val="lowerLetter"/>
      <w:lvlText w:val="%2."/>
      <w:lvlJc w:val="left"/>
      <w:pPr>
        <w:ind w:left="1440" w:hanging="360"/>
      </w:pPr>
    </w:lvl>
    <w:lvl w:ilvl="2" w:tplc="53653684" w:tentative="1">
      <w:start w:val="1"/>
      <w:numFmt w:val="lowerRoman"/>
      <w:lvlText w:val="%3."/>
      <w:lvlJc w:val="right"/>
      <w:pPr>
        <w:ind w:left="2160" w:hanging="180"/>
      </w:pPr>
    </w:lvl>
    <w:lvl w:ilvl="3" w:tplc="53653684" w:tentative="1">
      <w:start w:val="1"/>
      <w:numFmt w:val="decimal"/>
      <w:lvlText w:val="%4."/>
      <w:lvlJc w:val="left"/>
      <w:pPr>
        <w:ind w:left="2880" w:hanging="360"/>
      </w:pPr>
    </w:lvl>
    <w:lvl w:ilvl="4" w:tplc="53653684" w:tentative="1">
      <w:start w:val="1"/>
      <w:numFmt w:val="lowerLetter"/>
      <w:lvlText w:val="%5."/>
      <w:lvlJc w:val="left"/>
      <w:pPr>
        <w:ind w:left="3600" w:hanging="360"/>
      </w:pPr>
    </w:lvl>
    <w:lvl w:ilvl="5" w:tplc="53653684" w:tentative="1">
      <w:start w:val="1"/>
      <w:numFmt w:val="lowerRoman"/>
      <w:lvlText w:val="%6."/>
      <w:lvlJc w:val="right"/>
      <w:pPr>
        <w:ind w:left="4320" w:hanging="180"/>
      </w:pPr>
    </w:lvl>
    <w:lvl w:ilvl="6" w:tplc="53653684" w:tentative="1">
      <w:start w:val="1"/>
      <w:numFmt w:val="decimal"/>
      <w:lvlText w:val="%7."/>
      <w:lvlJc w:val="left"/>
      <w:pPr>
        <w:ind w:left="5040" w:hanging="360"/>
      </w:pPr>
    </w:lvl>
    <w:lvl w:ilvl="7" w:tplc="53653684" w:tentative="1">
      <w:start w:val="1"/>
      <w:numFmt w:val="lowerLetter"/>
      <w:lvlText w:val="%8."/>
      <w:lvlJc w:val="left"/>
      <w:pPr>
        <w:ind w:left="5760" w:hanging="360"/>
      </w:pPr>
    </w:lvl>
    <w:lvl w:ilvl="8" w:tplc="5365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27269946">
      <w:start w:val="1"/>
      <w:numFmt w:val="decimal"/>
      <w:lvlText w:val="%1."/>
      <w:lvlJc w:val="left"/>
      <w:pPr>
        <w:ind w:left="720" w:hanging="360"/>
      </w:pPr>
    </w:lvl>
    <w:lvl w:ilvl="1" w:tplc="27269946" w:tentative="1">
      <w:start w:val="1"/>
      <w:numFmt w:val="lowerLetter"/>
      <w:lvlText w:val="%2."/>
      <w:lvlJc w:val="left"/>
      <w:pPr>
        <w:ind w:left="1440" w:hanging="360"/>
      </w:pPr>
    </w:lvl>
    <w:lvl w:ilvl="2" w:tplc="27269946" w:tentative="1">
      <w:start w:val="1"/>
      <w:numFmt w:val="lowerRoman"/>
      <w:lvlText w:val="%3."/>
      <w:lvlJc w:val="right"/>
      <w:pPr>
        <w:ind w:left="2160" w:hanging="180"/>
      </w:pPr>
    </w:lvl>
    <w:lvl w:ilvl="3" w:tplc="27269946" w:tentative="1">
      <w:start w:val="1"/>
      <w:numFmt w:val="decimal"/>
      <w:lvlText w:val="%4."/>
      <w:lvlJc w:val="left"/>
      <w:pPr>
        <w:ind w:left="2880" w:hanging="360"/>
      </w:pPr>
    </w:lvl>
    <w:lvl w:ilvl="4" w:tplc="27269946" w:tentative="1">
      <w:start w:val="1"/>
      <w:numFmt w:val="lowerLetter"/>
      <w:lvlText w:val="%5."/>
      <w:lvlJc w:val="left"/>
      <w:pPr>
        <w:ind w:left="3600" w:hanging="360"/>
      </w:pPr>
    </w:lvl>
    <w:lvl w:ilvl="5" w:tplc="27269946" w:tentative="1">
      <w:start w:val="1"/>
      <w:numFmt w:val="lowerRoman"/>
      <w:lvlText w:val="%6."/>
      <w:lvlJc w:val="right"/>
      <w:pPr>
        <w:ind w:left="4320" w:hanging="180"/>
      </w:pPr>
    </w:lvl>
    <w:lvl w:ilvl="6" w:tplc="27269946" w:tentative="1">
      <w:start w:val="1"/>
      <w:numFmt w:val="decimal"/>
      <w:lvlText w:val="%7."/>
      <w:lvlJc w:val="left"/>
      <w:pPr>
        <w:ind w:left="5040" w:hanging="360"/>
      </w:pPr>
    </w:lvl>
    <w:lvl w:ilvl="7" w:tplc="27269946" w:tentative="1">
      <w:start w:val="1"/>
      <w:numFmt w:val="lowerLetter"/>
      <w:lvlText w:val="%8."/>
      <w:lvlJc w:val="left"/>
      <w:pPr>
        <w:ind w:left="5760" w:hanging="360"/>
      </w:pPr>
    </w:lvl>
    <w:lvl w:ilvl="8" w:tplc="2726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594436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  <w:num w:numId="15732">
    <w:abstractNumId w:val="15732"/>
  </w:num>
  <w:num w:numId="15733">
    <w:abstractNumId w:val="15733"/>
  </w:num>
  <w:num w:numId="15734">
    <w:abstractNumId w:val="15734"/>
  </w:num>
  <w:num w:numId="15735">
    <w:abstractNumId w:val="15735"/>
  </w:num>
  <w:num w:numId="15736">
    <w:abstractNumId w:val="15736"/>
  </w:num>
  <w:num w:numId="15737">
    <w:abstractNumId w:val="15737"/>
  </w:num>
  <w:num w:numId="15738">
    <w:abstractNumId w:val="15738"/>
  </w:num>
  <w:num w:numId="15739">
    <w:abstractNumId w:val="15739"/>
  </w:num>
  <w:num w:numId="15740">
    <w:abstractNumId w:val="15740"/>
  </w:num>
  <w:num w:numId="15741">
    <w:abstractNumId w:val="15741"/>
  </w:num>
  <w:num w:numId="15742">
    <w:abstractNumId w:val="15742"/>
  </w:num>
  <w:num w:numId="15743">
    <w:abstractNumId w:val="15743"/>
  </w:num>
  <w:num w:numId="15744">
    <w:abstractNumId w:val="15744"/>
  </w:num>
  <w:num w:numId="15745">
    <w:abstractNumId w:val="15745"/>
  </w:num>
  <w:num w:numId="15746">
    <w:abstractNumId w:val="15746"/>
  </w:num>
  <w:num w:numId="15747">
    <w:abstractNumId w:val="15747"/>
  </w:num>
  <w:num w:numId="15748">
    <w:abstractNumId w:val="15748"/>
  </w:num>
  <w:num w:numId="15749">
    <w:abstractNumId w:val="15749"/>
  </w:num>
  <w:num w:numId="15750">
    <w:abstractNumId w:val="15750"/>
  </w:num>
  <w:num w:numId="15751">
    <w:abstractNumId w:val="15751"/>
  </w:num>
  <w:num w:numId="15752">
    <w:abstractNumId w:val="15752"/>
  </w:num>
  <w:num w:numId="15753">
    <w:abstractNumId w:val="15753"/>
  </w:num>
  <w:num w:numId="15754">
    <w:abstractNumId w:val="15754"/>
  </w:num>
  <w:num w:numId="15755">
    <w:abstractNumId w:val="15755"/>
  </w:num>
  <w:num w:numId="15756">
    <w:abstractNumId w:val="15756"/>
  </w:num>
  <w:num w:numId="15757">
    <w:abstractNumId w:val="15757"/>
  </w:num>
  <w:num w:numId="15758">
    <w:abstractNumId w:val="15758"/>
  </w:num>
  <w:num w:numId="15759">
    <w:abstractNumId w:val="15759"/>
  </w:num>
  <w:num w:numId="15760">
    <w:abstractNumId w:val="15760"/>
  </w:num>
  <w:num w:numId="15761">
    <w:abstractNumId w:val="15761"/>
  </w:num>
  <w:num w:numId="15762">
    <w:abstractNumId w:val="15762"/>
  </w:num>
  <w:num w:numId="15763">
    <w:abstractNumId w:val="15763"/>
  </w:num>
  <w:num w:numId="15764">
    <w:abstractNumId w:val="15764"/>
  </w:num>
  <w:num w:numId="15765">
    <w:abstractNumId w:val="15765"/>
  </w:num>
  <w:num w:numId="15766">
    <w:abstractNumId w:val="15766"/>
  </w:num>
  <w:num w:numId="15767">
    <w:abstractNumId w:val="15767"/>
  </w:num>
  <w:num w:numId="15768">
    <w:abstractNumId w:val="15768"/>
  </w:num>
  <w:num w:numId="15769">
    <w:abstractNumId w:val="15769"/>
  </w:num>
  <w:num w:numId="15770">
    <w:abstractNumId w:val="15770"/>
  </w:num>
  <w:num w:numId="15771">
    <w:abstractNumId w:val="15771"/>
  </w:num>
  <w:num w:numId="15772">
    <w:abstractNumId w:val="15772"/>
  </w:num>
  <w:num w:numId="15773">
    <w:abstractNumId w:val="15773"/>
  </w:num>
  <w:num w:numId="15774">
    <w:abstractNumId w:val="15774"/>
  </w:num>
  <w:num w:numId="15775">
    <w:abstractNumId w:val="15775"/>
  </w:num>
  <w:num w:numId="15776">
    <w:abstractNumId w:val="15776"/>
  </w:num>
  <w:num w:numId="15777">
    <w:abstractNumId w:val="15777"/>
  </w:num>
  <w:num w:numId="15778">
    <w:abstractNumId w:val="15778"/>
  </w:num>
  <w:num w:numId="15779">
    <w:abstractNumId w:val="15779"/>
  </w:num>
  <w:num w:numId="15780">
    <w:abstractNumId w:val="15780"/>
  </w:num>
  <w:num w:numId="15781">
    <w:abstractNumId w:val="15781"/>
  </w:num>
  <w:num w:numId="15782">
    <w:abstractNumId w:val="15782"/>
  </w:num>
  <w:num w:numId="15783">
    <w:abstractNumId w:val="15783"/>
  </w:num>
  <w:num w:numId="15784">
    <w:abstractNumId w:val="15784"/>
  </w:num>
  <w:num w:numId="15785">
    <w:abstractNumId w:val="15785"/>
  </w:num>
  <w:num w:numId="15786">
    <w:abstractNumId w:val="15786"/>
  </w:num>
  <w:num w:numId="15787">
    <w:abstractNumId w:val="15787"/>
  </w:num>
  <w:num w:numId="15788">
    <w:abstractNumId w:val="15788"/>
  </w:num>
  <w:num w:numId="15789">
    <w:abstractNumId w:val="15789"/>
  </w:num>
  <w:num w:numId="15790">
    <w:abstractNumId w:val="15790"/>
  </w:num>
  <w:num w:numId="15791">
    <w:abstractNumId w:val="15791"/>
  </w:num>
  <w:num w:numId="15792">
    <w:abstractNumId w:val="15792"/>
  </w:num>
  <w:num w:numId="15793">
    <w:abstractNumId w:val="15793"/>
  </w:num>
  <w:num w:numId="15794">
    <w:abstractNumId w:val="15794"/>
  </w:num>
  <w:num w:numId="15795">
    <w:abstractNumId w:val="15795"/>
  </w:num>
  <w:num w:numId="15796">
    <w:abstractNumId w:val="15796"/>
  </w:num>
  <w:num w:numId="15797">
    <w:abstractNumId w:val="15797"/>
  </w:num>
  <w:num w:numId="15798">
    <w:abstractNumId w:val="15798"/>
  </w:num>
  <w:num w:numId="15799">
    <w:abstractNumId w:val="15799"/>
  </w:num>
  <w:num w:numId="15800">
    <w:abstractNumId w:val="15800"/>
  </w:num>
  <w:num w:numId="15801">
    <w:abstractNumId w:val="15801"/>
  </w:num>
  <w:num w:numId="15802">
    <w:abstractNumId w:val="15802"/>
  </w:num>
  <w:num w:numId="15803">
    <w:abstractNumId w:val="15803"/>
  </w:num>
  <w:num w:numId="15804">
    <w:abstractNumId w:val="15804"/>
  </w:num>
  <w:num w:numId="15805">
    <w:abstractNumId w:val="15805"/>
  </w:num>
  <w:num w:numId="15806">
    <w:abstractNumId w:val="158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7649046" Type="http://schemas.openxmlformats.org/officeDocument/2006/relationships/comments" Target="comments.xml"/><Relationship Id="rId692547449" Type="http://schemas.microsoft.com/office/2011/relationships/commentsExtended" Target="commentsExtended.xml"/><Relationship Id="rId29295225" Type="http://schemas.openxmlformats.org/officeDocument/2006/relationships/image" Target="media/imgrId29295225.jpg"/><Relationship Id="rId106460fffc8f01617" Type="http://schemas.openxmlformats.org/officeDocument/2006/relationships/hyperlink" Target="https://iservice.lombardini.it/jsp/Template2/manuale.jsp?id=96&amp;parent=1000" TargetMode="External"/><Relationship Id="rId344760fffc8f0171a" Type="http://schemas.openxmlformats.org/officeDocument/2006/relationships/hyperlink" Target="https://iservice.lombardini.it/jsp/Template2/manuale.jsp?id=97&amp;parent=1000" TargetMode="External"/><Relationship Id="rId986360fffc8f01898" Type="http://schemas.openxmlformats.org/officeDocument/2006/relationships/hyperlink" Target="https://iservice.lombardini.it/jsp/Template2/manuale.jsp?id=176&amp;parent=1000" TargetMode="External"/><Relationship Id="rId819960fffc8f01a08" Type="http://schemas.openxmlformats.org/officeDocument/2006/relationships/hyperlink" Target="https://iservice.lombardini.it/jsp/Template2/manuale.jsp?id=176&amp;parent=1000" TargetMode="External"/><Relationship Id="rId197760fffc8f01c02" Type="http://schemas.openxmlformats.org/officeDocument/2006/relationships/hyperlink" Target="https://iservice.lombardini.it/jsp/Template2/manuale.jsp?id=176&amp;parent=1000" TargetMode="External"/><Relationship Id="rId257560fffc8f01c9d" Type="http://schemas.openxmlformats.org/officeDocument/2006/relationships/hyperlink" Target="https://iservice.lombardini.it/jsp/Template2/manuale.jsp?id=177&amp;parent=1000" TargetMode="External"/><Relationship Id="rId798460fffc8f01d77" Type="http://schemas.openxmlformats.org/officeDocument/2006/relationships/hyperlink" Target="https://iservice.lombardini.it/jsp/Template2/manuale.jsp?id=178&amp;parent=1000" TargetMode="External"/><Relationship Id="rId863760fffc8f01e11" Type="http://schemas.openxmlformats.org/officeDocument/2006/relationships/hyperlink" Target="https://iservice.lombardini.it/jsp/Template2/manuale.jsp?id=179&amp;parent=1000" TargetMode="External"/><Relationship Id="rId787660fffc8f01eaf" Type="http://schemas.openxmlformats.org/officeDocument/2006/relationships/hyperlink" Target="https://iservice.lombardini.it/jsp/Template2/manuale.jsp?id=180&amp;parent=1000" TargetMode="External"/><Relationship Id="rId129360fffc8f01f4a" Type="http://schemas.openxmlformats.org/officeDocument/2006/relationships/hyperlink" Target="https://iservice.lombardini.it/jsp/Template2/manuale.jsp?id=181&amp;parent=1000" TargetMode="External"/><Relationship Id="rId280860fffc8f01fe1" Type="http://schemas.openxmlformats.org/officeDocument/2006/relationships/hyperlink" Target="https://iservice.lombardini.it/jsp/Template2/manuale.jsp?id=182&amp;parent=1000" TargetMode="External"/><Relationship Id="rId739660fffc8f02063" Type="http://schemas.openxmlformats.org/officeDocument/2006/relationships/hyperlink" Target="https://iservice.lombardini.it/jsp/Template2/manuale.jsp?id=364&amp;parent=1000" TargetMode="External"/><Relationship Id="rId459360fffc8f020ff" Type="http://schemas.openxmlformats.org/officeDocument/2006/relationships/hyperlink" Target="https://iservice.lombardini.it/jsp/Template2/manuale.jsp?id=183&amp;parent=1000" TargetMode="External"/><Relationship Id="rId505860fffc8f021ce" Type="http://schemas.openxmlformats.org/officeDocument/2006/relationships/hyperlink" Target="https://iservice.lombardini.it/jsp/Template2/manuale.jsp?id=184&amp;parent=1000" TargetMode="External"/><Relationship Id="rId442260fffc8f0225d" Type="http://schemas.openxmlformats.org/officeDocument/2006/relationships/hyperlink" Target="https://iservice.lombardini.it/jsp/Template2/manuale.jsp?id=185&amp;parent=1000" TargetMode="External"/><Relationship Id="rId835460fffc8f022df" Type="http://schemas.openxmlformats.org/officeDocument/2006/relationships/hyperlink" Target="https://iservice.lombardini.it/jsp/Template2/manuale.jsp?id=821&amp;parent=1000" TargetMode="External"/><Relationship Id="rId496560fffc8f024a9" Type="http://schemas.openxmlformats.org/officeDocument/2006/relationships/hyperlink" Target="https://iservice.lombardini.it/jsp/Template4/manuale.jsp?id=2663&amp;parent=1088" TargetMode="External"/><Relationship Id="rId826760fffc8f0257b" Type="http://schemas.openxmlformats.org/officeDocument/2006/relationships/hyperlink" Target="https://iservice.lombardini.it/jsp/Template4/manuale.jsp?id=2663&amp;parent=1088" TargetMode="External"/><Relationship Id="rId197560fffc8f027af" Type="http://schemas.openxmlformats.org/officeDocument/2006/relationships/hyperlink" Target="https://iservice.lombardini.it/jsp/Template4/manuale.jsp?id=2665&amp;parent=1088" TargetMode="External"/><Relationship Id="rId569160fffc8f02b04" Type="http://schemas.openxmlformats.org/officeDocument/2006/relationships/hyperlink" Target="https://iservice.lombardini.it/jsp/Template4/manuale.jsp?id=2666&amp;parent=1088" TargetMode="External"/><Relationship Id="rId468660fffc8f02e95" Type="http://schemas.openxmlformats.org/officeDocument/2006/relationships/hyperlink" Target="https://iservice.lombardini.it/jsp/Template4/manuale.jsp?id=2667&amp;parent=1088" TargetMode="External"/><Relationship Id="rId288660fffc8f02f52" Type="http://schemas.openxmlformats.org/officeDocument/2006/relationships/hyperlink" Target="https://iservice.lombardini.it/jsp/Template4/manuale.jsp?id=2667&amp;parent=1088" TargetMode="External"/><Relationship Id="rId710660fffc8f03160" Type="http://schemas.openxmlformats.org/officeDocument/2006/relationships/hyperlink" Target="https://iservice.lombardini.it/jsp/Template4/manuale.jsp?id=2675&amp;parent=1088" TargetMode="External"/><Relationship Id="rId981360fffc8f03574" Type="http://schemas.openxmlformats.org/officeDocument/2006/relationships/hyperlink" Target="https://iservice.lombardini.it/jsp/Template2/manuale.jsp?id=822&amp;parent=1000" TargetMode="External"/><Relationship Id="rId201460fffc8f0365a" Type="http://schemas.openxmlformats.org/officeDocument/2006/relationships/hyperlink" Target="https://iservice.lombardini.it/jsp/Template2/manuale.jsp?id=822&amp;parent=1000" TargetMode="External"/><Relationship Id="rId855360fffc8f3b704" Type="http://schemas.openxmlformats.org/officeDocument/2006/relationships/hyperlink" Target="https://iservice.lombardini.it/jsp/Template2/manuale.jsp?id=198&amp;parent=1000" TargetMode="External"/><Relationship Id="rId578160fffc8f4ed04" Type="http://schemas.openxmlformats.org/officeDocument/2006/relationships/hyperlink" Target="https://iservice.lombardini.it/jsp/Template2/manuale.jsp?id=152&amp;parent=1000" TargetMode="External"/><Relationship Id="rId582060fffc8fd65f2" Type="http://schemas.openxmlformats.org/officeDocument/2006/relationships/hyperlink" Target="https://iservice.lombardini.it/jsp/Template2/manuale.jsp?id=154&amp;parent=1000" TargetMode="External"/><Relationship Id="rId886160fffc902ed15" Type="http://schemas.openxmlformats.org/officeDocument/2006/relationships/hyperlink" Target="https://iservice.lombardini.it/jsp/Template2/manuale.jsp?id=154&amp;parent=1000" TargetMode="External"/><Relationship Id="rId490860fffc905f984" Type="http://schemas.openxmlformats.org/officeDocument/2006/relationships/hyperlink" Target="https://iservice.lombardini.it/jsp/Template2/manuale.jsp?id=154&amp;parent=1000" TargetMode="External"/><Relationship Id="rId218860fffc90792d1" Type="http://schemas.openxmlformats.org/officeDocument/2006/relationships/hyperlink" Target="https://iservice.lombardini.it/jsp/Template2/manuale.jsp?id=155&amp;parent=1000" TargetMode="External"/><Relationship Id="rId846560fffc908c48f" Type="http://schemas.openxmlformats.org/officeDocument/2006/relationships/hyperlink" Target="https://iservice.lombardini.it/jsp/Template2/manuale.jsp?id=155&amp;parent=1000" TargetMode="External"/><Relationship Id="rId336660fffc908c719" Type="http://schemas.openxmlformats.org/officeDocument/2006/relationships/hyperlink" Target="https://iservice.lombardini.it/jsp/Template2/manuale.jsp?id=155&amp;parent=1000" TargetMode="External"/><Relationship Id="rId336660fffc90b48e1" Type="http://schemas.openxmlformats.org/officeDocument/2006/relationships/hyperlink" Target="https://iservice.lombardini.it/jsp/Template2/manuale.jsp?id=155&amp;parent=1000" TargetMode="External"/><Relationship Id="rId459660fffc90b5218" Type="http://schemas.openxmlformats.org/officeDocument/2006/relationships/hyperlink" Target="https://iservice.lombardini.it/jsp/Template2/manuale.jsp?id=148&amp;parent=1000" TargetMode="External"/><Relationship Id="rId601560fffc90ebb68" Type="http://schemas.openxmlformats.org/officeDocument/2006/relationships/hyperlink" Target="https://iservice.lombardini.it/jsp/Template2/manuale.jsp?id=155&amp;parent=1000" TargetMode="External"/><Relationship Id="rId972560fffc918992f" Type="http://schemas.openxmlformats.org/officeDocument/2006/relationships/hyperlink" Target="https://iservice.lombardini.it/jsp/Template2/manuale.jsp?id=148&amp;parent=1000" TargetMode="External"/><Relationship Id="rId287860fffc91ddc40" Type="http://schemas.openxmlformats.org/officeDocument/2006/relationships/hyperlink" Target="https://www.youtube.com/embed/Ba8qqxTx6wA?rel=0" TargetMode="External"/><Relationship Id="rId409560fffc932f561" Type="http://schemas.openxmlformats.org/officeDocument/2006/relationships/hyperlink" Target="https://iservice.lombardini.it/jsp/Template2/manuale.jsp?id=822&amp;parent=1000" TargetMode="External"/><Relationship Id="rId791560fffc932ff42" Type="http://schemas.openxmlformats.org/officeDocument/2006/relationships/hyperlink" Target="https://iservice.lombardini.it/jsp/Template2/manuale.jsp?id=822&amp;parent=1000" TargetMode="External"/><Relationship Id="rId285260fffc9330212" Type="http://schemas.openxmlformats.org/officeDocument/2006/relationships/hyperlink" Target="https://iservice.lombardini.it/jsp/Template2/manuale.jsp?id=822&amp;parent=1000" TargetMode="External"/><Relationship Id="rId109360fffc93306e7" Type="http://schemas.openxmlformats.org/officeDocument/2006/relationships/hyperlink" Target="https://iservice.lombardini.it/jsp/Template2/manuale.jsp?id=822&amp;parent=1000" TargetMode="External"/><Relationship Id="rId681460fffc93c42cb" Type="http://schemas.openxmlformats.org/officeDocument/2006/relationships/hyperlink" Target="https://iservice.lombardini.it/jsp/Template2/manuale.jsp?id=822&amp;parent=1000" TargetMode="External"/><Relationship Id="rId726360fffc941de11" Type="http://schemas.openxmlformats.org/officeDocument/2006/relationships/hyperlink" Target="https://iservice.lombardini.it/jsp/Template2/manuale.jsp?id=680&amp;parent=1000" TargetMode="External"/><Relationship Id="rId386160fffc941e7cb" Type="http://schemas.openxmlformats.org/officeDocument/2006/relationships/hyperlink" Target="https://iservice.lombardini.it/jsp/Template2/manuale.jsp?id=822&amp;parent=1000" TargetMode="External"/><Relationship Id="rId370360fffc9456853" Type="http://schemas.openxmlformats.org/officeDocument/2006/relationships/hyperlink" Target="https://iservice.lombardini.it/jsp/Template2/manuale.jsp?id=822&amp;parent=1000" TargetMode="External"/><Relationship Id="rId433660fffc9476f8e" Type="http://schemas.openxmlformats.org/officeDocument/2006/relationships/hyperlink" Target="https://iservice.lombardini.it/jsp/Template2/manuale.jsp?id=146&amp;parent=1000" TargetMode="External"/><Relationship Id="rId143860fffc9477be5" Type="http://schemas.openxmlformats.org/officeDocument/2006/relationships/hyperlink" Target="https://iservice.lombardini.it/jsp/Template2/manuale.jsp?id=822&amp;parent=1000" TargetMode="External"/><Relationship Id="rId631860fffc94782aa" Type="http://schemas.openxmlformats.org/officeDocument/2006/relationships/hyperlink" Target="https://iservice.lombardini.it/jsp/Template2/manuale.jsp?id=822&amp;parent=1000" TargetMode="External"/><Relationship Id="rId908760fffc9478570" Type="http://schemas.openxmlformats.org/officeDocument/2006/relationships/hyperlink" Target="https://iservice.lombardini.it/jsp/Template2/manuale.jsp?id=822&amp;parent=1000" TargetMode="External"/><Relationship Id="rId175060fffc9478aae" Type="http://schemas.openxmlformats.org/officeDocument/2006/relationships/hyperlink" Target="https://iservice.lombardini.it/jsp/Template2/manuale.jsp?id=822&amp;parent=1000" TargetMode="External"/><Relationship Id="rId654860fffc9478d12" Type="http://schemas.openxmlformats.org/officeDocument/2006/relationships/hyperlink" Target="https://iservice.lombardini.it/jsp/Template2/manuale.jsp?id=822&amp;parent=1000" TargetMode="External"/><Relationship Id="rId235260fffc94b838d" Type="http://schemas.openxmlformats.org/officeDocument/2006/relationships/hyperlink" Target="https://iservice.lombardini.it/jsp/Template2/manuale.jsp?id=822&amp;parent=1000" TargetMode="External"/><Relationship Id="rId207960fffc96a296d" Type="http://schemas.openxmlformats.org/officeDocument/2006/relationships/hyperlink" Target="https://iservice.lombardini.it/jsp/Template2/manuale.jsp?id=822&amp;parent=1000" TargetMode="External"/><Relationship Id="rId501460fffc96a2a66" Type="http://schemas.openxmlformats.org/officeDocument/2006/relationships/hyperlink" Target="https://iservice.lombardini.it/jsp/Template2/manuale.jsp?id=822&amp;parent=1000" TargetMode="External"/><Relationship Id="rId839160fffc96a3135" Type="http://schemas.openxmlformats.org/officeDocument/2006/relationships/hyperlink" Target="https://iservice.lombardini.it/jsp/Template2/manuale.jsp?id=822&amp;parent=1000" TargetMode="External"/><Relationship Id="rId501760fffc96a38dc" Type="http://schemas.openxmlformats.org/officeDocument/2006/relationships/hyperlink" Target="https://iservice.lombardini.it/jsp/Template2/manuale.jsp?id=822&amp;parent=1000" TargetMode="External"/><Relationship Id="rId693760fffc9703d46" Type="http://schemas.openxmlformats.org/officeDocument/2006/relationships/hyperlink" Target="https://iservice.lombardini.it/jsp/Template2/manuale.jsp?id=822&amp;parent=1000" TargetMode="External"/><Relationship Id="rId997460fffc9705578" Type="http://schemas.openxmlformats.org/officeDocument/2006/relationships/hyperlink" Target="https://iservice.lombardini.it/jsp/Template2/manuale.jsp?id=133&amp;parent=1000" TargetMode="External"/><Relationship Id="rId186560fffc97687dd" Type="http://schemas.openxmlformats.org/officeDocument/2006/relationships/hyperlink" Target="https://iservice.lombardini.it/jsp/Template2/manuale.jsp?id=143&amp;parent=1000" TargetMode="External"/><Relationship Id="rId984760fffc9768c29" Type="http://schemas.openxmlformats.org/officeDocument/2006/relationships/hyperlink" Target="https://iservice.lombardini.it/jsp/Template2/manuale.jsp?id=822&amp;parent=1000" TargetMode="External"/><Relationship Id="rId600460fffc983a448" Type="http://schemas.openxmlformats.org/officeDocument/2006/relationships/hyperlink" Target="https://iservice.lombardini.it/jsp/Template2/manuale.jsp?id=97&amp;parent=1000" TargetMode="External"/><Relationship Id="rId996760fffc985fd38" Type="http://schemas.openxmlformats.org/officeDocument/2006/relationships/hyperlink" Target="https://iservice.lombardini.it/jsp/Template2/manuale.jsp?id=822&amp;parent=1000" TargetMode="External"/><Relationship Id="rId658360fffc9860905" Type="http://schemas.openxmlformats.org/officeDocument/2006/relationships/hyperlink" Target="https://iservice.lombardini.it/jsp/Template2/manuale.jsp?id=822&amp;parent=1000" TargetMode="External"/><Relationship Id="rId992160fffc9860cf5" Type="http://schemas.openxmlformats.org/officeDocument/2006/relationships/hyperlink" Target="https://iservice.lombardini.it/jsp/Template2/manuale.jsp?id=822&amp;parent=1000" TargetMode="External"/><Relationship Id="rId233560fffc98986c9" Type="http://schemas.openxmlformats.org/officeDocument/2006/relationships/hyperlink" Target="https://iservice.lombardini.it/jsp/Template2/manuale.jsp?id=822&amp;parent=1000" TargetMode="External"/><Relationship Id="rId323860fffc9960dd3" Type="http://schemas.openxmlformats.org/officeDocument/2006/relationships/hyperlink" Target="https://iservice.lombardini.it/jsp/Template2/manuale.jsp?id=132&amp;parent=1000" TargetMode="External"/><Relationship Id="rId564360fffc998693c" Type="http://schemas.openxmlformats.org/officeDocument/2006/relationships/hyperlink" Target="https://iservice.lombardini.it/jsp/Template2/manuale.jsp?id=157&amp;parent=1000" TargetMode="External"/><Relationship Id="rId942060fffc9987e20" Type="http://schemas.openxmlformats.org/officeDocument/2006/relationships/hyperlink" Target="https://iservice.lombardini.it/jsp/Template2/manuale.jsp?id=104&amp;parent=1000" TargetMode="External"/><Relationship Id="rId977360fffc99bdc66" Type="http://schemas.openxmlformats.org/officeDocument/2006/relationships/hyperlink" Target="https://iservice.lombardini.it/jsp/Template2/manuale.jsp?id=822&amp;parent=1000" TargetMode="External"/><Relationship Id="rId583660fffc9a1da72" Type="http://schemas.openxmlformats.org/officeDocument/2006/relationships/hyperlink" Target="https://iservice.lombardini.it/jsp/Template2/manuale.jsp?id=822&amp;parent=1000" TargetMode="External"/><Relationship Id="rId548560fffc9a5ab9c" Type="http://schemas.openxmlformats.org/officeDocument/2006/relationships/hyperlink" Target="https://iservice.lombardini.it/jsp/Template2/manuale.jsp?id=128&amp;parent=1000" TargetMode="External"/><Relationship Id="rId805760fffc9a5b56e" Type="http://schemas.openxmlformats.org/officeDocument/2006/relationships/hyperlink" Target="https://iservice.lombardini.it/jsp/Template2/manuale.jsp?id=822&amp;parent=1000" TargetMode="External"/><Relationship Id="rId244560fffc9b0589c" Type="http://schemas.openxmlformats.org/officeDocument/2006/relationships/hyperlink" Target="https://iservice.lombardini.it/jsp/Template2/manuale.jsp?id=113&amp;parent=1000" TargetMode="External"/><Relationship Id="rId201160fffc9ba1373" Type="http://schemas.openxmlformats.org/officeDocument/2006/relationships/hyperlink" Target="https://iservice.lombardini.it/jsp/Template2/manuale.jsp?id=822&amp;parent=1000" TargetMode="External"/><Relationship Id="rId466260fffc9bd903c" Type="http://schemas.openxmlformats.org/officeDocument/2006/relationships/hyperlink" Target="https://iservice.lombardini.it/jsp/Template2/manuale.jsp?id=822&amp;parent=1000" TargetMode="External"/><Relationship Id="rId980560fffc9c1488d" Type="http://schemas.openxmlformats.org/officeDocument/2006/relationships/hyperlink" Target="https://iservice.lombardini.it/jsp/Template2/manuale.jsp?id=822&amp;parent=1000" TargetMode="External"/><Relationship Id="rId347160fffc9c1584c" Type="http://schemas.openxmlformats.org/officeDocument/2006/relationships/hyperlink" Target="https://iservice.lombardini.it/jsp/Template2/manuale.jsp?id=822&amp;parent=1000" TargetMode="External"/><Relationship Id="rId890960fffc9cd0622" Type="http://schemas.openxmlformats.org/officeDocument/2006/relationships/hyperlink" Target="https://iservice.lombardini.it/jsp/Template2/manuale.jsp?id=822&amp;parent=1000" TargetMode="External"/><Relationship Id="rId710660fffc9d95cbf" Type="http://schemas.openxmlformats.org/officeDocument/2006/relationships/hyperlink" Target="https://iservice.lombardini.it/jsp/Template2/manuale.jsp?id=822&amp;parent=1000" TargetMode="External"/><Relationship Id="rId339160fffc9daab97" Type="http://schemas.openxmlformats.org/officeDocument/2006/relationships/hyperlink" Target="https://iservice.lombardini.it/jsp/Template2/manuale.jsp?id=822&amp;parent=1000" TargetMode="External"/><Relationship Id="rId549460fffc9dbcfdf" Type="http://schemas.openxmlformats.org/officeDocument/2006/relationships/hyperlink" Target="https://iservice.lombardini.it/jsp/Template2/manuale.jsp?id=822&amp;parent=1000" TargetMode="External"/><Relationship Id="rId245860fffc9dbe3c3" Type="http://schemas.openxmlformats.org/officeDocument/2006/relationships/hyperlink" Target="https://iservice.lombardini.it/jsp/Template2/manuale.jsp?id=822&amp;parent=1000" TargetMode="External"/><Relationship Id="rId337160fffc8f2ba6a" Type="http://schemas.openxmlformats.org/officeDocument/2006/relationships/image" Target="media/imgrId337160fffc8f2ba6a.jpg"/><Relationship Id="rId663560fffc8f3ad8d" Type="http://schemas.openxmlformats.org/officeDocument/2006/relationships/image" Target="media/imgrId663560fffc8f3ad8d.jpg"/><Relationship Id="rId265560fffc8f4e4ac" Type="http://schemas.openxmlformats.org/officeDocument/2006/relationships/image" Target="media/imgrId265560fffc8f4e4ac.jpg"/><Relationship Id="rId264160fffc8f5d79c" Type="http://schemas.openxmlformats.org/officeDocument/2006/relationships/image" Target="media/imgrId264160fffc8f5d79c.jpg"/><Relationship Id="rId334260fffc8f6fa2a" Type="http://schemas.openxmlformats.org/officeDocument/2006/relationships/image" Target="media/imgrId334260fffc8f6fa2a.jpg"/><Relationship Id="rId622160fffc8f81b6b" Type="http://schemas.openxmlformats.org/officeDocument/2006/relationships/image" Target="media/imgrId622160fffc8f81b6b.jpg"/><Relationship Id="rId274360fffc8f9afcb" Type="http://schemas.openxmlformats.org/officeDocument/2006/relationships/image" Target="media/imgrId274360fffc8f9afcb.jpg"/><Relationship Id="rId611560fffc8faf108" Type="http://schemas.openxmlformats.org/officeDocument/2006/relationships/image" Target="media/imgrId611560fffc8faf108.jpg"/><Relationship Id="rId208460fffc8fc3a09" Type="http://schemas.openxmlformats.org/officeDocument/2006/relationships/image" Target="media/imgrId208460fffc8fc3a09.jpg"/><Relationship Id="rId734560fffc8fd5c03" Type="http://schemas.openxmlformats.org/officeDocument/2006/relationships/image" Target="media/imgrId734560fffc8fd5c03.jpg"/><Relationship Id="rId164560fffc8fe8673" Type="http://schemas.openxmlformats.org/officeDocument/2006/relationships/image" Target="media/imgrId164560fffc8fe8673.jpg"/><Relationship Id="rId191360fffc900ba08" Type="http://schemas.openxmlformats.org/officeDocument/2006/relationships/image" Target="media/imgrId191360fffc900ba08.jpg"/><Relationship Id="rId671860fffc901eb04" Type="http://schemas.openxmlformats.org/officeDocument/2006/relationships/image" Target="media/imgrId671860fffc901eb04.jpg"/><Relationship Id="rId730160fffc902dde8" Type="http://schemas.openxmlformats.org/officeDocument/2006/relationships/image" Target="media/imgrId730160fffc902dde8.jpg"/><Relationship Id="rId998260fffc9045661" Type="http://schemas.openxmlformats.org/officeDocument/2006/relationships/image" Target="media/imgrId998260fffc9045661.jpg"/><Relationship Id="rId726860fffc905c8e5" Type="http://schemas.openxmlformats.org/officeDocument/2006/relationships/image" Target="media/imgrId726860fffc905c8e5.jpg"/><Relationship Id="rId575860fffc907864b" Type="http://schemas.openxmlformats.org/officeDocument/2006/relationships/image" Target="media/imgrId575860fffc907864b.jpg"/><Relationship Id="rId591060fffc908b863" Type="http://schemas.openxmlformats.org/officeDocument/2006/relationships/image" Target="media/imgrId591060fffc908b863.jpg"/><Relationship Id="rId169160fffc90a0e46" Type="http://schemas.openxmlformats.org/officeDocument/2006/relationships/image" Target="media/imgrId169160fffc90a0e46.png"/><Relationship Id="rId798760fffc90b3dd1" Type="http://schemas.openxmlformats.org/officeDocument/2006/relationships/image" Target="media/imgrId798760fffc90b3dd1.jpg"/><Relationship Id="rId820560fffc90c7b2b" Type="http://schemas.openxmlformats.org/officeDocument/2006/relationships/image" Target="media/imgrId820560fffc90c7b2b.jpg"/><Relationship Id="rId730160fffc90d8c65" Type="http://schemas.openxmlformats.org/officeDocument/2006/relationships/image" Target="media/imgrId730160fffc90d8c65.jpg"/><Relationship Id="rId993960fffc90eb30e" Type="http://schemas.openxmlformats.org/officeDocument/2006/relationships/image" Target="media/imgrId993960fffc90eb30e.jpg"/><Relationship Id="rId237760fffc91081a4" Type="http://schemas.openxmlformats.org/officeDocument/2006/relationships/image" Target="media/imgrId237760fffc91081a4.jpg"/><Relationship Id="rId908260fffc9117ecb" Type="http://schemas.openxmlformats.org/officeDocument/2006/relationships/image" Target="media/imgrId908260fffc9117ecb.jpg"/><Relationship Id="rId355560fffc912c04c" Type="http://schemas.openxmlformats.org/officeDocument/2006/relationships/image" Target="media/imgrId355560fffc912c04c.jpg"/><Relationship Id="rId964860fffc913d992" Type="http://schemas.openxmlformats.org/officeDocument/2006/relationships/image" Target="media/imgrId964860fffc913d992.jpg"/><Relationship Id="rId205360fffc9152ecf" Type="http://schemas.openxmlformats.org/officeDocument/2006/relationships/image" Target="media/imgrId205360fffc9152ecf.jpg"/><Relationship Id="rId106960fffc9165c88" Type="http://schemas.openxmlformats.org/officeDocument/2006/relationships/image" Target="media/imgrId106960fffc9165c88.jpg"/><Relationship Id="rId160960fffc91766d9" Type="http://schemas.openxmlformats.org/officeDocument/2006/relationships/image" Target="media/imgrId160960fffc91766d9.jpg"/><Relationship Id="rId510160fffc91884c1" Type="http://schemas.openxmlformats.org/officeDocument/2006/relationships/image" Target="media/imgrId510160fffc91884c1.jpg"/><Relationship Id="rId150160fffc919cdb9" Type="http://schemas.openxmlformats.org/officeDocument/2006/relationships/image" Target="media/imgrId150160fffc919cdb9.jpg"/><Relationship Id="rId330660fffc91b947b" Type="http://schemas.openxmlformats.org/officeDocument/2006/relationships/image" Target="media/imgrId330660fffc91b947b.jpg"/><Relationship Id="rId559660fffc91ccdee" Type="http://schemas.openxmlformats.org/officeDocument/2006/relationships/image" Target="media/imgrId559660fffc91ccdee.jpg"/><Relationship Id="rId498060fffc91dd793" Type="http://schemas.openxmlformats.org/officeDocument/2006/relationships/image" Target="media/imgrId498060fffc91dd793.jpg"/><Relationship Id="rId862260fffc91ecabc" Type="http://schemas.openxmlformats.org/officeDocument/2006/relationships/image" Target="media/imgrId862260fffc91ecabc.jpg"/><Relationship Id="rId433060fffc920c897" Type="http://schemas.openxmlformats.org/officeDocument/2006/relationships/image" Target="media/imgrId433060fffc920c897.jpg"/><Relationship Id="rId308260fffc921f427" Type="http://schemas.openxmlformats.org/officeDocument/2006/relationships/image" Target="media/imgrId308260fffc921f427.jpg"/><Relationship Id="rId387060fffc922e974" Type="http://schemas.openxmlformats.org/officeDocument/2006/relationships/image" Target="media/imgrId387060fffc922e974.jpg"/><Relationship Id="rId616060fffc9242bac" Type="http://schemas.openxmlformats.org/officeDocument/2006/relationships/image" Target="media/imgrId616060fffc9242bac.jpg"/><Relationship Id="rId270760fffc925b09a" Type="http://schemas.openxmlformats.org/officeDocument/2006/relationships/image" Target="media/imgrId270760fffc925b09a.jpg"/><Relationship Id="rId471560fffc926d402" Type="http://schemas.openxmlformats.org/officeDocument/2006/relationships/image" Target="media/imgrId471560fffc926d402.jpg"/><Relationship Id="rId468360fffc92824bb" Type="http://schemas.openxmlformats.org/officeDocument/2006/relationships/image" Target="media/imgrId468360fffc92824bb.jpg"/><Relationship Id="rId739360fffc92989fc" Type="http://schemas.openxmlformats.org/officeDocument/2006/relationships/image" Target="media/imgrId739360fffc92989fc.jpg"/><Relationship Id="rId101260fffc92aa560" Type="http://schemas.openxmlformats.org/officeDocument/2006/relationships/image" Target="media/imgrId101260fffc92aa560.jpg"/><Relationship Id="rId850060fffc92c1808" Type="http://schemas.openxmlformats.org/officeDocument/2006/relationships/image" Target="media/imgrId850060fffc92c1808.jpg"/><Relationship Id="rId765960fffc92d6393" Type="http://schemas.openxmlformats.org/officeDocument/2006/relationships/image" Target="media/imgrId765960fffc92d6393.jpg"/><Relationship Id="rId698260fffc92e9f52" Type="http://schemas.openxmlformats.org/officeDocument/2006/relationships/image" Target="media/imgrId698260fffc92e9f52.jpg"/><Relationship Id="rId849660fffc9306637" Type="http://schemas.openxmlformats.org/officeDocument/2006/relationships/image" Target="media/imgrId849660fffc9306637.jpg"/><Relationship Id="rId679560fffc931e945" Type="http://schemas.openxmlformats.org/officeDocument/2006/relationships/image" Target="media/imgrId679560fffc931e945.jpg"/><Relationship Id="rId180560fffc932e95f" Type="http://schemas.openxmlformats.org/officeDocument/2006/relationships/image" Target="media/imgrId180560fffc932e95f.jpg"/><Relationship Id="rId172960fffc934354d" Type="http://schemas.openxmlformats.org/officeDocument/2006/relationships/image" Target="media/imgrId172960fffc934354d.jpg"/><Relationship Id="rId834760fffc935641a" Type="http://schemas.openxmlformats.org/officeDocument/2006/relationships/image" Target="media/imgrId834760fffc935641a.jpg"/><Relationship Id="rId217660fffc936a0e2" Type="http://schemas.openxmlformats.org/officeDocument/2006/relationships/image" Target="media/imgrId217660fffc936a0e2.jpg"/><Relationship Id="rId525160fffc937e363" Type="http://schemas.openxmlformats.org/officeDocument/2006/relationships/image" Target="media/imgrId525160fffc937e363.jpg"/><Relationship Id="rId578660fffc93917e3" Type="http://schemas.openxmlformats.org/officeDocument/2006/relationships/image" Target="media/imgrId578660fffc93917e3.jpg"/><Relationship Id="rId933860fffc93a06db" Type="http://schemas.openxmlformats.org/officeDocument/2006/relationships/image" Target="media/imgrId933860fffc93a06db.jpg"/><Relationship Id="rId241160fffc93b131a" Type="http://schemas.openxmlformats.org/officeDocument/2006/relationships/image" Target="media/imgrId241160fffc93b131a.jpg"/><Relationship Id="rId452360fffc93c1ac8" Type="http://schemas.openxmlformats.org/officeDocument/2006/relationships/image" Target="media/imgrId452360fffc93c1ac8.jpg"/><Relationship Id="rId522760fffc93d9786" Type="http://schemas.openxmlformats.org/officeDocument/2006/relationships/image" Target="media/imgrId522760fffc93d9786.jpg"/><Relationship Id="rId460260fffc93eb1f0" Type="http://schemas.openxmlformats.org/officeDocument/2006/relationships/image" Target="media/imgrId460260fffc93eb1f0.jpg"/><Relationship Id="rId780960fffc9408862" Type="http://schemas.openxmlformats.org/officeDocument/2006/relationships/image" Target="media/imgrId780960fffc9408862.jpg"/><Relationship Id="rId518260fffc941d468" Type="http://schemas.openxmlformats.org/officeDocument/2006/relationships/image" Target="media/imgrId518260fffc941d468.jpg"/><Relationship Id="rId972960fffc942da2d" Type="http://schemas.openxmlformats.org/officeDocument/2006/relationships/image" Target="media/imgrId972960fffc942da2d.jpg"/><Relationship Id="rId333160fffc9441370" Type="http://schemas.openxmlformats.org/officeDocument/2006/relationships/image" Target="media/imgrId333160fffc9441370.gif"/><Relationship Id="rId452760fffc9455813" Type="http://schemas.openxmlformats.org/officeDocument/2006/relationships/image" Target="media/imgrId452760fffc9455813.jpg"/><Relationship Id="rId838860fffc9465618" Type="http://schemas.openxmlformats.org/officeDocument/2006/relationships/image" Target="media/imgrId838860fffc9465618.jpg"/><Relationship Id="rId338360fffc947654d" Type="http://schemas.openxmlformats.org/officeDocument/2006/relationships/image" Target="media/imgrId338360fffc947654d.jpg"/><Relationship Id="rId228660fffc948bf95" Type="http://schemas.openxmlformats.org/officeDocument/2006/relationships/image" Target="media/imgrId228660fffc948bf95.jpg"/><Relationship Id="rId437060fffc94a7125" Type="http://schemas.openxmlformats.org/officeDocument/2006/relationships/image" Target="media/imgrId437060fffc94a7125.jpg"/><Relationship Id="rId710060fffc94b79e0" Type="http://schemas.openxmlformats.org/officeDocument/2006/relationships/image" Target="media/imgrId710060fffc94b79e0.jpg"/><Relationship Id="rId698260fffc94c9f8c" Type="http://schemas.openxmlformats.org/officeDocument/2006/relationships/image" Target="media/imgrId698260fffc94c9f8c.jpg"/><Relationship Id="rId661160fffc94db357" Type="http://schemas.openxmlformats.org/officeDocument/2006/relationships/image" Target="media/imgrId661160fffc94db357.jpg"/><Relationship Id="rId124460fffc94ece95" Type="http://schemas.openxmlformats.org/officeDocument/2006/relationships/image" Target="media/imgrId124460fffc94ece95.jpg"/><Relationship Id="rId845560fffc95081a9" Type="http://schemas.openxmlformats.org/officeDocument/2006/relationships/image" Target="media/imgrId845560fffc95081a9.jpg"/><Relationship Id="rId466960fffc951ada9" Type="http://schemas.openxmlformats.org/officeDocument/2006/relationships/image" Target="media/imgrId466960fffc951ada9.jpg"/><Relationship Id="rId387460fffc9530580" Type="http://schemas.openxmlformats.org/officeDocument/2006/relationships/image" Target="media/imgrId387460fffc9530580.jpg"/><Relationship Id="rId928760fffc95414b9" Type="http://schemas.openxmlformats.org/officeDocument/2006/relationships/image" Target="media/imgrId928760fffc95414b9.jpg"/><Relationship Id="rId957060fffc95528cf" Type="http://schemas.openxmlformats.org/officeDocument/2006/relationships/image" Target="media/imgrId957060fffc95528cf.jpg"/><Relationship Id="rId161660fffc956ad79" Type="http://schemas.openxmlformats.org/officeDocument/2006/relationships/image" Target="media/imgrId161660fffc956ad79.jpg"/><Relationship Id="rId823260fffc957cc91" Type="http://schemas.openxmlformats.org/officeDocument/2006/relationships/image" Target="media/imgrId823260fffc957cc91.jpg"/><Relationship Id="rId475760fffc959569c" Type="http://schemas.openxmlformats.org/officeDocument/2006/relationships/image" Target="media/imgrId475760fffc959569c.jpg"/><Relationship Id="rId100360fffc95b0a73" Type="http://schemas.openxmlformats.org/officeDocument/2006/relationships/image" Target="media/imgrId100360fffc95b0a73.jpg"/><Relationship Id="rId650060fffc95c2663" Type="http://schemas.openxmlformats.org/officeDocument/2006/relationships/image" Target="media/imgrId650060fffc95c2663.jpg"/><Relationship Id="rId250360fffc95d79fa" Type="http://schemas.openxmlformats.org/officeDocument/2006/relationships/image" Target="media/imgrId250360fffc95d79fa.jpg"/><Relationship Id="rId558760fffc95e9c50" Type="http://schemas.openxmlformats.org/officeDocument/2006/relationships/image" Target="media/imgrId558760fffc95e9c50.jpg"/><Relationship Id="rId164660fffc96078a5" Type="http://schemas.openxmlformats.org/officeDocument/2006/relationships/image" Target="media/imgrId164660fffc96078a5.jpg"/><Relationship Id="rId179760fffc961d0be" Type="http://schemas.openxmlformats.org/officeDocument/2006/relationships/image" Target="media/imgrId179760fffc961d0be.jpg"/><Relationship Id="rId506660fffc962e854" Type="http://schemas.openxmlformats.org/officeDocument/2006/relationships/image" Target="media/imgrId506660fffc962e854.jpg"/><Relationship Id="rId252460fffc963c82b" Type="http://schemas.openxmlformats.org/officeDocument/2006/relationships/image" Target="media/imgrId252460fffc963c82b.jpg"/><Relationship Id="rId655660fffc9653c47" Type="http://schemas.openxmlformats.org/officeDocument/2006/relationships/image" Target="media/imgrId655660fffc9653c47.jpg"/><Relationship Id="rId370760fffc9669153" Type="http://schemas.openxmlformats.org/officeDocument/2006/relationships/image" Target="media/imgrId370760fffc9669153.jpg"/><Relationship Id="rId645360fffc967ca04" Type="http://schemas.openxmlformats.org/officeDocument/2006/relationships/image" Target="media/imgrId645360fffc967ca04.jpg"/><Relationship Id="rId439960fffc968f1fc" Type="http://schemas.openxmlformats.org/officeDocument/2006/relationships/image" Target="media/imgrId439960fffc968f1fc.jpg"/><Relationship Id="rId478960fffc96a2219" Type="http://schemas.openxmlformats.org/officeDocument/2006/relationships/image" Target="media/imgrId478960fffc96a2219.jpg"/><Relationship Id="rId807060fffc96b7b9b" Type="http://schemas.openxmlformats.org/officeDocument/2006/relationships/image" Target="media/imgrId807060fffc96b7b9b.jpg"/><Relationship Id="rId101060fffc96d821c" Type="http://schemas.openxmlformats.org/officeDocument/2006/relationships/image" Target="media/imgrId101060fffc96d821c.jpg"/><Relationship Id="rId480260fffc96e86b0" Type="http://schemas.openxmlformats.org/officeDocument/2006/relationships/image" Target="media/imgrId480260fffc96e86b0.jpg"/><Relationship Id="rId957360fffc9702d4a" Type="http://schemas.openxmlformats.org/officeDocument/2006/relationships/image" Target="media/imgrId957360fffc9702d4a.jpg"/><Relationship Id="rId298460fffc9718d04" Type="http://schemas.openxmlformats.org/officeDocument/2006/relationships/image" Target="media/imgrId298460fffc9718d04.jpg"/><Relationship Id="rId790460fffc972a124" Type="http://schemas.openxmlformats.org/officeDocument/2006/relationships/image" Target="media/imgrId790460fffc972a124.jpg"/><Relationship Id="rId362960fffc973ed39" Type="http://schemas.openxmlformats.org/officeDocument/2006/relationships/image" Target="media/imgrId362960fffc973ed39.jpg"/><Relationship Id="rId998060fffc9750c72" Type="http://schemas.openxmlformats.org/officeDocument/2006/relationships/image" Target="media/imgrId998060fffc9750c72.jpg"/><Relationship Id="rId787860fffc976772e" Type="http://schemas.openxmlformats.org/officeDocument/2006/relationships/image" Target="media/imgrId787860fffc976772e.jpg"/><Relationship Id="rId191160fffc977accc" Type="http://schemas.openxmlformats.org/officeDocument/2006/relationships/image" Target="media/imgrId191160fffc977accc.jpg"/><Relationship Id="rId189660fffc978d334" Type="http://schemas.openxmlformats.org/officeDocument/2006/relationships/image" Target="media/imgrId189660fffc978d334.jpg"/><Relationship Id="rId284760fffc979c977" Type="http://schemas.openxmlformats.org/officeDocument/2006/relationships/image" Target="media/imgrId284760fffc979c977.jpg"/><Relationship Id="rId796060fffc97ac6d0" Type="http://schemas.openxmlformats.org/officeDocument/2006/relationships/image" Target="media/imgrId796060fffc97ac6d0.jpg"/><Relationship Id="rId806360fffc97baa58" Type="http://schemas.openxmlformats.org/officeDocument/2006/relationships/image" Target="media/imgrId806360fffc97baa58.jpg"/><Relationship Id="rId451760fffc97cf8e4" Type="http://schemas.openxmlformats.org/officeDocument/2006/relationships/image" Target="media/imgrId451760fffc97cf8e4.jpg"/><Relationship Id="rId303060fffc97e08d5" Type="http://schemas.openxmlformats.org/officeDocument/2006/relationships/image" Target="media/imgrId303060fffc97e08d5.jpg"/><Relationship Id="rId895460fffc97f19fc" Type="http://schemas.openxmlformats.org/officeDocument/2006/relationships/image" Target="media/imgrId895460fffc97f19fc.jpg"/><Relationship Id="rId667160fffc9810c42" Type="http://schemas.openxmlformats.org/officeDocument/2006/relationships/image" Target="media/imgrId667160fffc9810c42.jpg"/><Relationship Id="rId769060fffc9828360" Type="http://schemas.openxmlformats.org/officeDocument/2006/relationships/image" Target="media/imgrId769060fffc9828360.jpg"/><Relationship Id="rId547160fffc98395e9" Type="http://schemas.openxmlformats.org/officeDocument/2006/relationships/image" Target="media/imgrId547160fffc98395e9.jpg"/><Relationship Id="rId789960fffc984d6c0" Type="http://schemas.openxmlformats.org/officeDocument/2006/relationships/image" Target="media/imgrId789960fffc984d6c0.jpg"/><Relationship Id="rId746960fffc985f67c" Type="http://schemas.openxmlformats.org/officeDocument/2006/relationships/image" Target="media/imgrId746960fffc985f67c.jpg"/><Relationship Id="rId102060fffc9870089" Type="http://schemas.openxmlformats.org/officeDocument/2006/relationships/image" Target="media/imgrId102060fffc9870089.jpg"/><Relationship Id="rId695060fffc9885038" Type="http://schemas.openxmlformats.org/officeDocument/2006/relationships/image" Target="media/imgrId695060fffc9885038.jpg"/><Relationship Id="rId619460fffc9897a0d" Type="http://schemas.openxmlformats.org/officeDocument/2006/relationships/image" Target="media/imgrId619460fffc9897a0d.jpg"/><Relationship Id="rId605260fffc98a82dd" Type="http://schemas.openxmlformats.org/officeDocument/2006/relationships/image" Target="media/imgrId605260fffc98a82dd.jpg"/><Relationship Id="rId471860fffc98bdb9c" Type="http://schemas.openxmlformats.org/officeDocument/2006/relationships/image" Target="media/imgrId471860fffc98bdb9c.jpg"/><Relationship Id="rId112860fffc98d3f5a" Type="http://schemas.openxmlformats.org/officeDocument/2006/relationships/image" Target="media/imgrId112860fffc98d3f5a.jpg"/><Relationship Id="rId690860fffc98e6af4" Type="http://schemas.openxmlformats.org/officeDocument/2006/relationships/image" Target="media/imgrId690860fffc98e6af4.jpg"/><Relationship Id="rId198460fffc9904560" Type="http://schemas.openxmlformats.org/officeDocument/2006/relationships/image" Target="media/imgrId198460fffc9904560.jpg"/><Relationship Id="rId692160fffc99163a8" Type="http://schemas.openxmlformats.org/officeDocument/2006/relationships/image" Target="media/imgrId692160fffc99163a8.jpg"/><Relationship Id="rId811360fffc9928494" Type="http://schemas.openxmlformats.org/officeDocument/2006/relationships/image" Target="media/imgrId811360fffc9928494.jpg"/><Relationship Id="rId540860fffc993a036" Type="http://schemas.openxmlformats.org/officeDocument/2006/relationships/image" Target="media/imgrId540860fffc993a036.jpg"/><Relationship Id="rId188360fffc994ce08" Type="http://schemas.openxmlformats.org/officeDocument/2006/relationships/image" Target="media/imgrId188360fffc994ce08.jpg"/><Relationship Id="rId257360fffc9960694" Type="http://schemas.openxmlformats.org/officeDocument/2006/relationships/image" Target="media/imgrId257360fffc9960694.jpg"/><Relationship Id="rId925260fffc996fa86" Type="http://schemas.openxmlformats.org/officeDocument/2006/relationships/image" Target="media/imgrId925260fffc996fa86.jpg"/><Relationship Id="rId170460fffc998583b" Type="http://schemas.openxmlformats.org/officeDocument/2006/relationships/image" Target="media/imgrId170460fffc998583b.jpg"/><Relationship Id="rId225760fffc999ae93" Type="http://schemas.openxmlformats.org/officeDocument/2006/relationships/image" Target="media/imgrId225760fffc999ae93.jpg"/><Relationship Id="rId232260fffc99ac3b8" Type="http://schemas.openxmlformats.org/officeDocument/2006/relationships/image" Target="media/imgrId232260fffc99ac3b8.jpg"/><Relationship Id="rId164860fffc99bd128" Type="http://schemas.openxmlformats.org/officeDocument/2006/relationships/image" Target="media/imgrId164860fffc99bd128.jpg"/><Relationship Id="rId646660fffc99d6c09" Type="http://schemas.openxmlformats.org/officeDocument/2006/relationships/image" Target="media/imgrId646660fffc99d6c09.jpg"/><Relationship Id="rId665160fffc99e7c70" Type="http://schemas.openxmlformats.org/officeDocument/2006/relationships/image" Target="media/imgrId665160fffc99e7c70.jpg"/><Relationship Id="rId459560fffc9a09ccb" Type="http://schemas.openxmlformats.org/officeDocument/2006/relationships/image" Target="media/imgrId459560fffc9a09ccb.jpg"/><Relationship Id="rId528460fffc9a1c79a" Type="http://schemas.openxmlformats.org/officeDocument/2006/relationships/image" Target="media/imgrId528460fffc9a1c79a.jpg"/><Relationship Id="rId636660fffc9a2fd14" Type="http://schemas.openxmlformats.org/officeDocument/2006/relationships/image" Target="media/imgrId636660fffc9a2fd14.jpg"/><Relationship Id="rId793160fffc9a3e280" Type="http://schemas.openxmlformats.org/officeDocument/2006/relationships/image" Target="media/imgrId793160fffc9a3e280.jpg"/><Relationship Id="rId380260fffc9a5818d" Type="http://schemas.openxmlformats.org/officeDocument/2006/relationships/image" Target="media/imgrId380260fffc9a5818d.jpg"/><Relationship Id="rId886760fffc9a6dda9" Type="http://schemas.openxmlformats.org/officeDocument/2006/relationships/image" Target="media/imgrId886760fffc9a6dda9.jpg"/><Relationship Id="rId486560fffc9a82e7f" Type="http://schemas.openxmlformats.org/officeDocument/2006/relationships/image" Target="media/imgrId486560fffc9a82e7f.jpg"/><Relationship Id="rId944160fffc9a9cb6e" Type="http://schemas.openxmlformats.org/officeDocument/2006/relationships/image" Target="media/imgrId944160fffc9a9cb6e.jpg"/><Relationship Id="rId100460fffc9aac8e6" Type="http://schemas.openxmlformats.org/officeDocument/2006/relationships/image" Target="media/imgrId100460fffc9aac8e6.jpg"/><Relationship Id="rId571660fffc9ac2ac5" Type="http://schemas.openxmlformats.org/officeDocument/2006/relationships/image" Target="media/imgrId571660fffc9ac2ac5.jpg"/><Relationship Id="rId223860fffc9ad839e" Type="http://schemas.openxmlformats.org/officeDocument/2006/relationships/image" Target="media/imgrId223860fffc9ad839e.jpg"/><Relationship Id="rId723160fffc9ae6f12" Type="http://schemas.openxmlformats.org/officeDocument/2006/relationships/image" Target="media/imgrId723160fffc9ae6f12.jpg"/><Relationship Id="rId716260fffc9b05319" Type="http://schemas.openxmlformats.org/officeDocument/2006/relationships/image" Target="media/imgrId716260fffc9b05319.jpg"/><Relationship Id="rId313060fffc9b27a94" Type="http://schemas.openxmlformats.org/officeDocument/2006/relationships/image" Target="media/imgrId313060fffc9b27a94.jpg"/><Relationship Id="rId613460fffc9b3ae49" Type="http://schemas.openxmlformats.org/officeDocument/2006/relationships/image" Target="media/imgrId613460fffc9b3ae49.jpg"/><Relationship Id="rId978560fffc9b4aa82" Type="http://schemas.openxmlformats.org/officeDocument/2006/relationships/image" Target="media/imgrId978560fffc9b4aa82.jpg"/><Relationship Id="rId935360fffc9b61f64" Type="http://schemas.openxmlformats.org/officeDocument/2006/relationships/image" Target="media/imgrId935360fffc9b61f64.jpg"/><Relationship Id="rId489360fffc9b76869" Type="http://schemas.openxmlformats.org/officeDocument/2006/relationships/image" Target="media/imgrId489360fffc9b76869.jpg"/><Relationship Id="rId846160fffc9b8aa7b" Type="http://schemas.openxmlformats.org/officeDocument/2006/relationships/image" Target="media/imgrId846160fffc9b8aa7b.jpg"/><Relationship Id="rId868860fffc9b9e62d" Type="http://schemas.openxmlformats.org/officeDocument/2006/relationships/image" Target="media/imgrId868860fffc9b9e62d.jpg"/><Relationship Id="rId221060fffc9bb4833" Type="http://schemas.openxmlformats.org/officeDocument/2006/relationships/image" Target="media/imgrId221060fffc9bb4833.jpg"/><Relationship Id="rId872460fffc9bc3568" Type="http://schemas.openxmlformats.org/officeDocument/2006/relationships/image" Target="media/imgrId872460fffc9bc3568.jpg"/><Relationship Id="rId851360fffc9bd75e6" Type="http://schemas.openxmlformats.org/officeDocument/2006/relationships/image" Target="media/imgrId851360fffc9bd75e6.jpg"/><Relationship Id="rId365260fffc9beb704" Type="http://schemas.openxmlformats.org/officeDocument/2006/relationships/image" Target="media/imgrId365260fffc9beb704.jpg"/><Relationship Id="rId704660fffc9c11864" Type="http://schemas.openxmlformats.org/officeDocument/2006/relationships/image" Target="media/imgrId704660fffc9c11864.jpg"/><Relationship Id="rId212260fffc9c289ae" Type="http://schemas.openxmlformats.org/officeDocument/2006/relationships/image" Target="media/imgrId212260fffc9c289ae.jpg"/><Relationship Id="rId615060fffc9c38475" Type="http://schemas.openxmlformats.org/officeDocument/2006/relationships/image" Target="media/imgrId615060fffc9c38475.jpg"/><Relationship Id="rId935060fffc9c51ac3" Type="http://schemas.openxmlformats.org/officeDocument/2006/relationships/image" Target="media/imgrId935060fffc9c51ac3.jpg"/><Relationship Id="rId537160fffc9c61ea3" Type="http://schemas.openxmlformats.org/officeDocument/2006/relationships/image" Target="media/imgrId537160fffc9c61ea3.jpg"/><Relationship Id="rId769760fffc9c6e66b" Type="http://schemas.openxmlformats.org/officeDocument/2006/relationships/image" Target="media/imgrId769760fffc9c6e66b.jpg"/><Relationship Id="rId415560fffc9c7dff9" Type="http://schemas.openxmlformats.org/officeDocument/2006/relationships/image" Target="media/imgrId415560fffc9c7dff9.jpg"/><Relationship Id="rId141560fffc9c93d52" Type="http://schemas.openxmlformats.org/officeDocument/2006/relationships/image" Target="media/imgrId141560fffc9c93d52.jpg"/><Relationship Id="rId308760fffc9ca9608" Type="http://schemas.openxmlformats.org/officeDocument/2006/relationships/image" Target="media/imgrId308760fffc9ca9608.jpg"/><Relationship Id="rId293760fffc9cbae42" Type="http://schemas.openxmlformats.org/officeDocument/2006/relationships/image" Target="media/imgrId293760fffc9cbae42.jpg"/><Relationship Id="rId400860fffc9ccf1a7" Type="http://schemas.openxmlformats.org/officeDocument/2006/relationships/image" Target="media/imgrId400860fffc9ccf1a7.jpg"/><Relationship Id="rId149760fffc9ce10a8" Type="http://schemas.openxmlformats.org/officeDocument/2006/relationships/image" Target="media/imgrId149760fffc9ce10a8.jpg"/><Relationship Id="rId980560fffc9cf34ab" Type="http://schemas.openxmlformats.org/officeDocument/2006/relationships/image" Target="media/imgrId980560fffc9cf34ab.jpg"/><Relationship Id="rId214160fffc9d0e672" Type="http://schemas.openxmlformats.org/officeDocument/2006/relationships/image" Target="media/imgrId214160fffc9d0e672.jpg"/><Relationship Id="rId801460fffc9d24c63" Type="http://schemas.openxmlformats.org/officeDocument/2006/relationships/image" Target="media/imgrId801460fffc9d24c63.jpg"/><Relationship Id="rId433460fffc9d3e110" Type="http://schemas.openxmlformats.org/officeDocument/2006/relationships/image" Target="media/imgrId433460fffc9d3e110.jpg"/><Relationship Id="rId157360fffc9d5582f" Type="http://schemas.openxmlformats.org/officeDocument/2006/relationships/image" Target="media/imgrId157360fffc9d5582f.jpg"/><Relationship Id="rId855860fffc9d6a1d7" Type="http://schemas.openxmlformats.org/officeDocument/2006/relationships/image" Target="media/imgrId855860fffc9d6a1d7.jpg"/><Relationship Id="rId845660fffc9d7f6fe" Type="http://schemas.openxmlformats.org/officeDocument/2006/relationships/image" Target="media/imgrId845660fffc9d7f6fe.jpg"/><Relationship Id="rId937460fffc9d93954" Type="http://schemas.openxmlformats.org/officeDocument/2006/relationships/image" Target="media/imgrId937460fffc9d93954.jpg"/><Relationship Id="rId399360fffc9da966a" Type="http://schemas.openxmlformats.org/officeDocument/2006/relationships/image" Target="media/imgrId399360fffc9da966a.jpg"/><Relationship Id="rId308860fffc9dbbc18" Type="http://schemas.openxmlformats.org/officeDocument/2006/relationships/image" Target="media/imgrId308860fffc9dbbc18.jpg"/><Relationship Id="rId625860fffc9dced48" Type="http://schemas.openxmlformats.org/officeDocument/2006/relationships/image" Target="media/imgrId625860fffc9dced4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295225" Type="http://schemas.openxmlformats.org/officeDocument/2006/relationships/image" Target="media/imgrId292952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295225" Type="http://schemas.openxmlformats.org/officeDocument/2006/relationships/image" Target="media/imgrId292952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295225" Type="http://schemas.openxmlformats.org/officeDocument/2006/relationships/image" Target="media/imgrId292952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295225" Type="http://schemas.openxmlformats.org/officeDocument/2006/relationships/image" Target="media/imgrId292952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295225" Type="http://schemas.openxmlformats.org/officeDocument/2006/relationships/image" Target="media/imgrId292952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295225" Type="http://schemas.openxmlformats.org/officeDocument/2006/relationships/image" Target="media/imgrId292952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