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500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 500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 500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120349" w:name="ctxt"/>
    <w:bookmarkEnd w:id="641203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500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Basamento_Flangiatura_Comandi_Asta Livello_Pompa Olio_Lamierati_Avviatore Autoavvolgente_Serie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7468e3c09563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a Gomito_Albero a Camme_Volato_Equilibratore_Puleggia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668e3c09563b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Aspirazione_Scarico_Testa_Cappello Bilanciere_Valvole_Decompressione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568e3c095641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4268e3c095647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Filtro Aria a Bagno d'Olio_Comando per Motorstop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6668e3c09564d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Avviamento Elettrico_Parti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368e3c09565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785">
    <w:multiLevelType w:val="hybridMultilevel"/>
    <w:lvl w:ilvl="0" w:tplc="65370493">
      <w:start w:val="1"/>
      <w:numFmt w:val="decimal"/>
      <w:lvlText w:val="%1."/>
      <w:lvlJc w:val="left"/>
      <w:pPr>
        <w:ind w:left="720" w:hanging="360"/>
      </w:pPr>
    </w:lvl>
    <w:lvl w:ilvl="1" w:tplc="65370493" w:tentative="1">
      <w:start w:val="1"/>
      <w:numFmt w:val="lowerLetter"/>
      <w:lvlText w:val="%2."/>
      <w:lvlJc w:val="left"/>
      <w:pPr>
        <w:ind w:left="1440" w:hanging="360"/>
      </w:pPr>
    </w:lvl>
    <w:lvl w:ilvl="2" w:tplc="65370493" w:tentative="1">
      <w:start w:val="1"/>
      <w:numFmt w:val="lowerRoman"/>
      <w:lvlText w:val="%3."/>
      <w:lvlJc w:val="right"/>
      <w:pPr>
        <w:ind w:left="2160" w:hanging="180"/>
      </w:pPr>
    </w:lvl>
    <w:lvl w:ilvl="3" w:tplc="65370493" w:tentative="1">
      <w:start w:val="1"/>
      <w:numFmt w:val="decimal"/>
      <w:lvlText w:val="%4."/>
      <w:lvlJc w:val="left"/>
      <w:pPr>
        <w:ind w:left="2880" w:hanging="360"/>
      </w:pPr>
    </w:lvl>
    <w:lvl w:ilvl="4" w:tplc="65370493" w:tentative="1">
      <w:start w:val="1"/>
      <w:numFmt w:val="lowerLetter"/>
      <w:lvlText w:val="%5."/>
      <w:lvlJc w:val="left"/>
      <w:pPr>
        <w:ind w:left="3600" w:hanging="360"/>
      </w:pPr>
    </w:lvl>
    <w:lvl w:ilvl="5" w:tplc="65370493" w:tentative="1">
      <w:start w:val="1"/>
      <w:numFmt w:val="lowerRoman"/>
      <w:lvlText w:val="%6."/>
      <w:lvlJc w:val="right"/>
      <w:pPr>
        <w:ind w:left="4320" w:hanging="180"/>
      </w:pPr>
    </w:lvl>
    <w:lvl w:ilvl="6" w:tplc="65370493" w:tentative="1">
      <w:start w:val="1"/>
      <w:numFmt w:val="decimal"/>
      <w:lvlText w:val="%7."/>
      <w:lvlJc w:val="left"/>
      <w:pPr>
        <w:ind w:left="5040" w:hanging="360"/>
      </w:pPr>
    </w:lvl>
    <w:lvl w:ilvl="7" w:tplc="65370493" w:tentative="1">
      <w:start w:val="1"/>
      <w:numFmt w:val="lowerLetter"/>
      <w:lvlText w:val="%8."/>
      <w:lvlJc w:val="left"/>
      <w:pPr>
        <w:ind w:left="5760" w:hanging="360"/>
      </w:pPr>
    </w:lvl>
    <w:lvl w:ilvl="8" w:tplc="65370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84">
    <w:multiLevelType w:val="hybridMultilevel"/>
    <w:lvl w:ilvl="0" w:tplc="42967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84">
    <w:abstractNumId w:val="29784"/>
  </w:num>
  <w:num w:numId="29785">
    <w:abstractNumId w:val="297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1331551" Type="http://schemas.openxmlformats.org/officeDocument/2006/relationships/comments" Target="comments.xml"/><Relationship Id="rId836384723" Type="http://schemas.microsoft.com/office/2011/relationships/commentsExtended" Target="commentsExtended.xml"/><Relationship Id="rId877468e3c09563504" Type="http://schemas.openxmlformats.org/officeDocument/2006/relationships/hyperlink" Target="https://iservice.lombardini.it/documents/Manuals/9320/a_-_bas-flang-comandi-asta_livello.pdf" TargetMode="External"/><Relationship Id="rId348668e3c09563b51" Type="http://schemas.openxmlformats.org/officeDocument/2006/relationships/hyperlink" Target="https://iservice.lombardini.it/documents/Manuals/9321/b_-_biella-pist-cilindro-albero_gom-.pdf" TargetMode="External"/><Relationship Id="rId133568e3c09564160" Type="http://schemas.openxmlformats.org/officeDocument/2006/relationships/hyperlink" Target="https://iservice.lombardini.it/documents/Manuals/9322/c_-_asp-scarico-testa-cappello_bil-valv.pdf" TargetMode="External"/><Relationship Id="rId834268e3c0956475e" Type="http://schemas.openxmlformats.org/officeDocument/2006/relationships/hyperlink" Target="https://iservice.lombardini.it/documents/Manuals/9316/d_-_circuito_combustibile.pdf" TargetMode="External"/><Relationship Id="rId126668e3c09564d7e" Type="http://schemas.openxmlformats.org/officeDocument/2006/relationships/hyperlink" Target="https://iservice.lombardini.it/documents/Manuals/9318/e_-_olio-comand_mostorstop.pdf" TargetMode="External"/><Relationship Id="rId873368e3c0956536d" Type="http://schemas.openxmlformats.org/officeDocument/2006/relationships/hyperlink" Target="https://iservice.lombardini.it/documents/Manuals/9319/f_-_avviamento_elettrico-parti_elettrich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