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73738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982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441963" w:name="ctxt"/>
    <w:bookmarkEnd w:id="474419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992117" name="name946668e3f7ff7704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7168e3f7ff77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5251966" name="name144168e3f7ff7eb2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46168e3f7ff7eb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95268e3f7ff7f1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49268e3f7ff7f7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62068e3f7ff7fc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9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38668e3f7ff802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15568e3f7ff804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2368e3f7ff81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84649" name="name990468e3f7ff8fea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32868e3f7ff8f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5668e3f7ff90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88136" name="name914768e3f7ff9a952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97168e3f7ff9a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342968e3f7ff9b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67078" name="name873868e3f7ffa978e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99068e3f7ffa9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98993" name="name471768e3f7ffb534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791868e3f7ffb5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52082" name="name405068e3f7ffc0ab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46168e3f7ffc0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73338" name="name521368e3f7ffc6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968e3f7ffc6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79168e3f7ffc7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932409" name="name434268e3f7ffd39e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99868e3f7ffd3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4595" name="name508568e3f7ffde3a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20968e3f7ffde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31014" name="name223768e3f7ffea095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86668e3f7ffe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8664" name="name599468e3f8000091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56368e3f80000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3968e3f80001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63284" name="name869968e3f8000b2c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68968e3f8000b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03454" name="name799868e3f80014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968e3f80014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0654714" name="name924568e3f80020c5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75768e3f80020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3147" name="name885868e3f8002a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468e3f8002a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51308" name="name500968e3f8003761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11068e3f80037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77683" name="name205168e3f8003dc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068e3f8003d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648983" name="name658068e3f800457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168e3f80045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54220" name="name186768e3f8005261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44368e3f80052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74043" name="name150568e3f800587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968e3f80058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06372" name="name850968e3f80064e8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90968e3f80064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08243" name="name811768e3f8006b8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0568e3f8006b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268e3f8006c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5968e3f8006c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67217" name="name803968e3f8007824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48868e3f80078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09868e3f80078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9908" name="name650668e3f80083ae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03368e3f80083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907586" name="name844668e3f8008a1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068e3f8008a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17568e3f8008a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95906" name="name872068e3f80096d10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79268e3f80096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030144" name="name500968e3f8009d3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8768e3f8009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7558" name="name106068e3f800a5f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0568e3f800a5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3920" name="name387568e3f800afaa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70768e3f800af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78703" name="name869368e3f800bcfd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14268e3f800bc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32036" name="name629168e3f800c8e2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88768e3f800c8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8829" name="name192968e3f800d3ab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39168e3f800d3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33558" name="name492068e3f800dfab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39368e3f800df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00268e3f800e0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70888" name="name290368e3f800eabf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50968e3f800ea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9871" name="name551668e3f80101fac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66168e3f80101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10137" name="name207468e3f80108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568e3f80108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2421" name="name559368e3f801151e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81668e3f80115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62754" name="name275668e3f8011b9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8e3f8011b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94268e3f8011c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1983" name="name260568e3f80127c2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00168e3f80127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54511" name="name754768e3f801331f3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61768e3f80133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643072" name="name308968e3f8013a2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9668e3f8013a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70629" name="name318068e3f8014683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687268e3f80146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34104" name="name333368e3f8014d0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668e3f8014d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61468e3f8014d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80867" name="name672168e3f801576d2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16868e3f80157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7519" name="name387868e3f80161f5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20968e3f80161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6014" name="name156068e3f801687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068e3f80168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8268e3f80169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5167" name="name323468e3f801743ae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29668e3f80174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2085" name="name272868e3f8017f49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10168e3f8017f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9101" name="name385868e3f801865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9768e3f80186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4452" name="name508468e3f801928a3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85468e3f80192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366368e3f80193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64337" name="name540768e3f8019b49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71368e3f8019b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8672" name="name157568e3f801a605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28668e3f801a6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9427" name="name963568e3f801afe0b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498568e3f801af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85068e3f801b0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21467" name="name398668e3f801bc92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20368e3f801bc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91968e3f801bc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69213" name="name881068e3f801c6f9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09368e3f801c6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39214" name="name610968e3f801ced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7068e3f801ce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7442" name="name104468e3f801d9e3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01868e3f801d9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4431" name="name543068e3f801e3ab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19568e3f801e3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23135" name="name190268e3f801e8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8e3f801e8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1686" name="name644068e3f801f2eb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36168e3f801f2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8936" name="name824668e3f80204a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7068e3f80204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82968e3f80205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634893" name="name777268e3f8021142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51568e3f8021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2193" name="name310968e3f80217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768e3f80217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9568e3f80218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532768" name="name971568e3f80224336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22168e3f80224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4683" name="name460168e3f8022b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968e3f8022b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90768e3f8022c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7068e3f8022e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26860" name="name569068e3f8023c809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86668e3f8023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27339" name="name885668e3f8024770f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71468e3f80247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54126" name="name897268e3f8024e2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2668e3f8024e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3574" name="name542368e3f8025aa21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85368e3f8025a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94779" name="name786868e3f80261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468e3f8026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26768e3f80261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37768e3f80262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81668e3f80263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6868e3f80264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545060" name="name804668e3f8026dfe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97568e3f8026d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67556" name="name642268e3f802790b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57968e3f80279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0277" name="name587668e3f80284e0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58468e3f80284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04357" name="name610068e3f802905a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47268e3f8029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8748" name="name712368e3f80297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968e3f80297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34068e3f80297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1668e3f80298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42968e3f80298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62036" name="name343668e3f8029e7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4068e3f8029e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47068e3f8029f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20368e3f8029f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94668e3f8029f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3191" name="name950268e3f802aad3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17268e3f802aa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3967" name="name312668e3f802b191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4668e3f802b1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36369" name="name944668e3f802bd92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42968e3f802b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15410" name="name556368e3f802c81f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8968e3f802c8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10231" name="name956068e3f802d563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26768e3f802d5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26135" name="name999868e3f802db3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568e3f802db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28256" name="name856768e3f802e6865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56368e3f802e6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99742" name="name854368e3f802f364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99368e3f802f3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94738" name="name226268e3f803060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568e3f80306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97474" name="name835468e3f8030d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8e3f8030d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13464" name="name910368e3f80319b7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53868e3f80319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804181" name="name145368e3f80324f8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91768e3f80324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187314" name="name264168e3f8032bf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9668e3f8032b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54568e3f8032c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7668e3f8032c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54021" name="name647768e3f803383e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75668e3f80338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34368e3f80338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88536" name="name790468e3f8034470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49068e3f80344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8095" name="name696168e3f8034a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468e3f8034a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16535" name="name147268e3f803565e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05868e3f80356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32598" name="name922868e3f8035d6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1068e3f8035d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84982" name="name733968e3f8036b0d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32168e3f8036b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465895" name="name393068e3f803714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868e3f8037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91290" name="name353668e3f8037d0ea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80068e3f8037d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26771" name="name325768e3f803843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968e3f80384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177613" name="name269468e3f803900d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99968e3f80390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64527" name="name207468e3f8039b90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49968e3f8039b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31463" name="name393668e3f803a70d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08768e3f803a7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796388" name="name876968e3f803adf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1268e3f803ad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6707" name="name240868e3f803b9d7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53668e3f803b9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02935" name="name827868e3f803c5b37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71468e3f803c5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8068" name="name192368e3f803cc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768e3f803cc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5287490" name="name937968e3f803d77f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19668e3f803d7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9494894" name="name126368e3f803e7fd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06168e3f803e7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209531" name="name206068e3f8041270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81168e3f80412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2318224" name="name977268e3f8042113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95868e3f8042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159895" name="name452768e3f8042d5eb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65668e3f8042d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25920" name="name431368e3f804342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6968e3f80434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9461" name="name110268e3f8043f9d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17168e3f8043f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5685270" name="name657068e3f80450cb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98668e3f80450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12069567" name="name888568e3f804622c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96468e3f80462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7573" name="name848568e3f8046ddc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80968e3f8046d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290360" name="name657968e3f804750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0468e3f80475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0515" name="name273368e3f8047c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468e3f8047c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7614" name="name353668e3f8048854d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46468e3f80488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806700" name="name256668e3f8048fc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768e3f8048f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4801" name="name698068e3f8049ae4f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29468e3f8049a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29082" name="name166368e3f804a32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0968e3f804a3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9906" name="name150168e3f804af18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24268e3f804af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3031" name="name884968e3f804bab8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80568e3f804ba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3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1527" name="name720268e3f804c511d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22868e3f804c5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8571" name="name103468e3f804cc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568e3f804cc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52895" name="name560068e3f804d8d9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05068e3f804d8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700" name="name712668e3f804e421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42968e3f804e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583685" name="name629368e3f804eb1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8868e3f804eb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31200" name="name823268e3f8050319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12268e3f80503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008">
    <w:multiLevelType w:val="hybridMultilevel"/>
    <w:lvl w:ilvl="0" w:tplc="89407372">
      <w:start w:val="1"/>
      <w:numFmt w:val="decimal"/>
      <w:lvlText w:val="%1."/>
      <w:lvlJc w:val="left"/>
      <w:pPr>
        <w:ind w:left="720" w:hanging="360"/>
      </w:pPr>
    </w:lvl>
    <w:lvl w:ilvl="1" w:tplc="89407372" w:tentative="1">
      <w:start w:val="1"/>
      <w:numFmt w:val="lowerLetter"/>
      <w:lvlText w:val="%2."/>
      <w:lvlJc w:val="left"/>
      <w:pPr>
        <w:ind w:left="1440" w:hanging="360"/>
      </w:pPr>
    </w:lvl>
    <w:lvl w:ilvl="2" w:tplc="89407372" w:tentative="1">
      <w:start w:val="1"/>
      <w:numFmt w:val="lowerRoman"/>
      <w:lvlText w:val="%3."/>
      <w:lvlJc w:val="right"/>
      <w:pPr>
        <w:ind w:left="2160" w:hanging="180"/>
      </w:pPr>
    </w:lvl>
    <w:lvl w:ilvl="3" w:tplc="89407372" w:tentative="1">
      <w:start w:val="1"/>
      <w:numFmt w:val="decimal"/>
      <w:lvlText w:val="%4."/>
      <w:lvlJc w:val="left"/>
      <w:pPr>
        <w:ind w:left="2880" w:hanging="360"/>
      </w:pPr>
    </w:lvl>
    <w:lvl w:ilvl="4" w:tplc="89407372" w:tentative="1">
      <w:start w:val="1"/>
      <w:numFmt w:val="lowerLetter"/>
      <w:lvlText w:val="%5."/>
      <w:lvlJc w:val="left"/>
      <w:pPr>
        <w:ind w:left="3600" w:hanging="360"/>
      </w:pPr>
    </w:lvl>
    <w:lvl w:ilvl="5" w:tplc="89407372" w:tentative="1">
      <w:start w:val="1"/>
      <w:numFmt w:val="lowerRoman"/>
      <w:lvlText w:val="%6."/>
      <w:lvlJc w:val="right"/>
      <w:pPr>
        <w:ind w:left="4320" w:hanging="180"/>
      </w:pPr>
    </w:lvl>
    <w:lvl w:ilvl="6" w:tplc="89407372" w:tentative="1">
      <w:start w:val="1"/>
      <w:numFmt w:val="decimal"/>
      <w:lvlText w:val="%7."/>
      <w:lvlJc w:val="left"/>
      <w:pPr>
        <w:ind w:left="5040" w:hanging="360"/>
      </w:pPr>
    </w:lvl>
    <w:lvl w:ilvl="7" w:tplc="89407372" w:tentative="1">
      <w:start w:val="1"/>
      <w:numFmt w:val="lowerLetter"/>
      <w:lvlText w:val="%8."/>
      <w:lvlJc w:val="left"/>
      <w:pPr>
        <w:ind w:left="5760" w:hanging="360"/>
      </w:pPr>
    </w:lvl>
    <w:lvl w:ilvl="8" w:tplc="8940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7">
    <w:multiLevelType w:val="hybridMultilevel"/>
    <w:lvl w:ilvl="0" w:tplc="96790943">
      <w:start w:val="1"/>
      <w:numFmt w:val="decimal"/>
      <w:lvlText w:val="%1."/>
      <w:lvlJc w:val="left"/>
      <w:pPr>
        <w:ind w:left="720" w:hanging="360"/>
      </w:pPr>
    </w:lvl>
    <w:lvl w:ilvl="1" w:tplc="96790943" w:tentative="1">
      <w:start w:val="1"/>
      <w:numFmt w:val="lowerLetter"/>
      <w:lvlText w:val="%2."/>
      <w:lvlJc w:val="left"/>
      <w:pPr>
        <w:ind w:left="1440" w:hanging="360"/>
      </w:pPr>
    </w:lvl>
    <w:lvl w:ilvl="2" w:tplc="96790943" w:tentative="1">
      <w:start w:val="1"/>
      <w:numFmt w:val="lowerRoman"/>
      <w:lvlText w:val="%3."/>
      <w:lvlJc w:val="right"/>
      <w:pPr>
        <w:ind w:left="2160" w:hanging="180"/>
      </w:pPr>
    </w:lvl>
    <w:lvl w:ilvl="3" w:tplc="96790943" w:tentative="1">
      <w:start w:val="1"/>
      <w:numFmt w:val="decimal"/>
      <w:lvlText w:val="%4."/>
      <w:lvlJc w:val="left"/>
      <w:pPr>
        <w:ind w:left="2880" w:hanging="360"/>
      </w:pPr>
    </w:lvl>
    <w:lvl w:ilvl="4" w:tplc="96790943" w:tentative="1">
      <w:start w:val="1"/>
      <w:numFmt w:val="lowerLetter"/>
      <w:lvlText w:val="%5."/>
      <w:lvlJc w:val="left"/>
      <w:pPr>
        <w:ind w:left="3600" w:hanging="360"/>
      </w:pPr>
    </w:lvl>
    <w:lvl w:ilvl="5" w:tplc="96790943" w:tentative="1">
      <w:start w:val="1"/>
      <w:numFmt w:val="lowerRoman"/>
      <w:lvlText w:val="%6."/>
      <w:lvlJc w:val="right"/>
      <w:pPr>
        <w:ind w:left="4320" w:hanging="180"/>
      </w:pPr>
    </w:lvl>
    <w:lvl w:ilvl="6" w:tplc="96790943" w:tentative="1">
      <w:start w:val="1"/>
      <w:numFmt w:val="decimal"/>
      <w:lvlText w:val="%7."/>
      <w:lvlJc w:val="left"/>
      <w:pPr>
        <w:ind w:left="5040" w:hanging="360"/>
      </w:pPr>
    </w:lvl>
    <w:lvl w:ilvl="7" w:tplc="96790943" w:tentative="1">
      <w:start w:val="1"/>
      <w:numFmt w:val="lowerLetter"/>
      <w:lvlText w:val="%8."/>
      <w:lvlJc w:val="left"/>
      <w:pPr>
        <w:ind w:left="5760" w:hanging="360"/>
      </w:pPr>
    </w:lvl>
    <w:lvl w:ilvl="8" w:tplc="9679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6">
    <w:multiLevelType w:val="hybridMultilevel"/>
    <w:lvl w:ilvl="0" w:tplc="88229212">
      <w:start w:val="1"/>
      <w:numFmt w:val="decimal"/>
      <w:lvlText w:val="%1."/>
      <w:lvlJc w:val="left"/>
      <w:pPr>
        <w:ind w:left="720" w:hanging="360"/>
      </w:pPr>
    </w:lvl>
    <w:lvl w:ilvl="1" w:tplc="88229212" w:tentative="1">
      <w:start w:val="1"/>
      <w:numFmt w:val="lowerLetter"/>
      <w:lvlText w:val="%2."/>
      <w:lvlJc w:val="left"/>
      <w:pPr>
        <w:ind w:left="1440" w:hanging="360"/>
      </w:pPr>
    </w:lvl>
    <w:lvl w:ilvl="2" w:tplc="88229212" w:tentative="1">
      <w:start w:val="1"/>
      <w:numFmt w:val="lowerRoman"/>
      <w:lvlText w:val="%3."/>
      <w:lvlJc w:val="right"/>
      <w:pPr>
        <w:ind w:left="2160" w:hanging="180"/>
      </w:pPr>
    </w:lvl>
    <w:lvl w:ilvl="3" w:tplc="88229212" w:tentative="1">
      <w:start w:val="1"/>
      <w:numFmt w:val="decimal"/>
      <w:lvlText w:val="%4."/>
      <w:lvlJc w:val="left"/>
      <w:pPr>
        <w:ind w:left="2880" w:hanging="360"/>
      </w:pPr>
    </w:lvl>
    <w:lvl w:ilvl="4" w:tplc="88229212" w:tentative="1">
      <w:start w:val="1"/>
      <w:numFmt w:val="lowerLetter"/>
      <w:lvlText w:val="%5."/>
      <w:lvlJc w:val="left"/>
      <w:pPr>
        <w:ind w:left="3600" w:hanging="360"/>
      </w:pPr>
    </w:lvl>
    <w:lvl w:ilvl="5" w:tplc="88229212" w:tentative="1">
      <w:start w:val="1"/>
      <w:numFmt w:val="lowerRoman"/>
      <w:lvlText w:val="%6."/>
      <w:lvlJc w:val="right"/>
      <w:pPr>
        <w:ind w:left="4320" w:hanging="180"/>
      </w:pPr>
    </w:lvl>
    <w:lvl w:ilvl="6" w:tplc="88229212" w:tentative="1">
      <w:start w:val="1"/>
      <w:numFmt w:val="decimal"/>
      <w:lvlText w:val="%7."/>
      <w:lvlJc w:val="left"/>
      <w:pPr>
        <w:ind w:left="5040" w:hanging="360"/>
      </w:pPr>
    </w:lvl>
    <w:lvl w:ilvl="7" w:tplc="88229212" w:tentative="1">
      <w:start w:val="1"/>
      <w:numFmt w:val="lowerLetter"/>
      <w:lvlText w:val="%8."/>
      <w:lvlJc w:val="left"/>
      <w:pPr>
        <w:ind w:left="5760" w:hanging="360"/>
      </w:pPr>
    </w:lvl>
    <w:lvl w:ilvl="8" w:tplc="8822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5">
    <w:multiLevelType w:val="hybridMultilevel"/>
    <w:lvl w:ilvl="0" w:tplc="49215251">
      <w:start w:val="1"/>
      <w:numFmt w:val="decimal"/>
      <w:lvlText w:val="%1."/>
      <w:lvlJc w:val="left"/>
      <w:pPr>
        <w:ind w:left="720" w:hanging="360"/>
      </w:pPr>
    </w:lvl>
    <w:lvl w:ilvl="1" w:tplc="49215251" w:tentative="1">
      <w:start w:val="1"/>
      <w:numFmt w:val="lowerLetter"/>
      <w:lvlText w:val="%2."/>
      <w:lvlJc w:val="left"/>
      <w:pPr>
        <w:ind w:left="1440" w:hanging="360"/>
      </w:pPr>
    </w:lvl>
    <w:lvl w:ilvl="2" w:tplc="49215251" w:tentative="1">
      <w:start w:val="1"/>
      <w:numFmt w:val="lowerRoman"/>
      <w:lvlText w:val="%3."/>
      <w:lvlJc w:val="right"/>
      <w:pPr>
        <w:ind w:left="2160" w:hanging="180"/>
      </w:pPr>
    </w:lvl>
    <w:lvl w:ilvl="3" w:tplc="49215251" w:tentative="1">
      <w:start w:val="1"/>
      <w:numFmt w:val="decimal"/>
      <w:lvlText w:val="%4."/>
      <w:lvlJc w:val="left"/>
      <w:pPr>
        <w:ind w:left="2880" w:hanging="360"/>
      </w:pPr>
    </w:lvl>
    <w:lvl w:ilvl="4" w:tplc="49215251" w:tentative="1">
      <w:start w:val="1"/>
      <w:numFmt w:val="lowerLetter"/>
      <w:lvlText w:val="%5."/>
      <w:lvlJc w:val="left"/>
      <w:pPr>
        <w:ind w:left="3600" w:hanging="360"/>
      </w:pPr>
    </w:lvl>
    <w:lvl w:ilvl="5" w:tplc="49215251" w:tentative="1">
      <w:start w:val="1"/>
      <w:numFmt w:val="lowerRoman"/>
      <w:lvlText w:val="%6."/>
      <w:lvlJc w:val="right"/>
      <w:pPr>
        <w:ind w:left="4320" w:hanging="180"/>
      </w:pPr>
    </w:lvl>
    <w:lvl w:ilvl="6" w:tplc="49215251" w:tentative="1">
      <w:start w:val="1"/>
      <w:numFmt w:val="decimal"/>
      <w:lvlText w:val="%7."/>
      <w:lvlJc w:val="left"/>
      <w:pPr>
        <w:ind w:left="5040" w:hanging="360"/>
      </w:pPr>
    </w:lvl>
    <w:lvl w:ilvl="7" w:tplc="49215251" w:tentative="1">
      <w:start w:val="1"/>
      <w:numFmt w:val="lowerLetter"/>
      <w:lvlText w:val="%8."/>
      <w:lvlJc w:val="left"/>
      <w:pPr>
        <w:ind w:left="5760" w:hanging="360"/>
      </w:pPr>
    </w:lvl>
    <w:lvl w:ilvl="8" w:tplc="4921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4">
    <w:multiLevelType w:val="hybridMultilevel"/>
    <w:lvl w:ilvl="0" w:tplc="51424055">
      <w:start w:val="1"/>
      <w:numFmt w:val="decimal"/>
      <w:lvlText w:val="%1."/>
      <w:lvlJc w:val="left"/>
      <w:pPr>
        <w:ind w:left="720" w:hanging="360"/>
      </w:pPr>
    </w:lvl>
    <w:lvl w:ilvl="1" w:tplc="51424055" w:tentative="1">
      <w:start w:val="1"/>
      <w:numFmt w:val="lowerLetter"/>
      <w:lvlText w:val="%2."/>
      <w:lvlJc w:val="left"/>
      <w:pPr>
        <w:ind w:left="1440" w:hanging="360"/>
      </w:pPr>
    </w:lvl>
    <w:lvl w:ilvl="2" w:tplc="51424055" w:tentative="1">
      <w:start w:val="1"/>
      <w:numFmt w:val="lowerRoman"/>
      <w:lvlText w:val="%3."/>
      <w:lvlJc w:val="right"/>
      <w:pPr>
        <w:ind w:left="2160" w:hanging="180"/>
      </w:pPr>
    </w:lvl>
    <w:lvl w:ilvl="3" w:tplc="51424055" w:tentative="1">
      <w:start w:val="1"/>
      <w:numFmt w:val="decimal"/>
      <w:lvlText w:val="%4."/>
      <w:lvlJc w:val="left"/>
      <w:pPr>
        <w:ind w:left="2880" w:hanging="360"/>
      </w:pPr>
    </w:lvl>
    <w:lvl w:ilvl="4" w:tplc="51424055" w:tentative="1">
      <w:start w:val="1"/>
      <w:numFmt w:val="lowerLetter"/>
      <w:lvlText w:val="%5."/>
      <w:lvlJc w:val="left"/>
      <w:pPr>
        <w:ind w:left="3600" w:hanging="360"/>
      </w:pPr>
    </w:lvl>
    <w:lvl w:ilvl="5" w:tplc="51424055" w:tentative="1">
      <w:start w:val="1"/>
      <w:numFmt w:val="lowerRoman"/>
      <w:lvlText w:val="%6."/>
      <w:lvlJc w:val="right"/>
      <w:pPr>
        <w:ind w:left="4320" w:hanging="180"/>
      </w:pPr>
    </w:lvl>
    <w:lvl w:ilvl="6" w:tplc="51424055" w:tentative="1">
      <w:start w:val="1"/>
      <w:numFmt w:val="decimal"/>
      <w:lvlText w:val="%7."/>
      <w:lvlJc w:val="left"/>
      <w:pPr>
        <w:ind w:left="5040" w:hanging="360"/>
      </w:pPr>
    </w:lvl>
    <w:lvl w:ilvl="7" w:tplc="51424055" w:tentative="1">
      <w:start w:val="1"/>
      <w:numFmt w:val="lowerLetter"/>
      <w:lvlText w:val="%8."/>
      <w:lvlJc w:val="left"/>
      <w:pPr>
        <w:ind w:left="5760" w:hanging="360"/>
      </w:pPr>
    </w:lvl>
    <w:lvl w:ilvl="8" w:tplc="5142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3">
    <w:multiLevelType w:val="hybridMultilevel"/>
    <w:lvl w:ilvl="0" w:tplc="30464417">
      <w:start w:val="1"/>
      <w:numFmt w:val="decimal"/>
      <w:lvlText w:val="%1."/>
      <w:lvlJc w:val="left"/>
      <w:pPr>
        <w:ind w:left="720" w:hanging="360"/>
      </w:pPr>
    </w:lvl>
    <w:lvl w:ilvl="1" w:tplc="30464417" w:tentative="1">
      <w:start w:val="1"/>
      <w:numFmt w:val="lowerLetter"/>
      <w:lvlText w:val="%2."/>
      <w:lvlJc w:val="left"/>
      <w:pPr>
        <w:ind w:left="1440" w:hanging="360"/>
      </w:pPr>
    </w:lvl>
    <w:lvl w:ilvl="2" w:tplc="30464417" w:tentative="1">
      <w:start w:val="1"/>
      <w:numFmt w:val="lowerRoman"/>
      <w:lvlText w:val="%3."/>
      <w:lvlJc w:val="right"/>
      <w:pPr>
        <w:ind w:left="2160" w:hanging="180"/>
      </w:pPr>
    </w:lvl>
    <w:lvl w:ilvl="3" w:tplc="30464417" w:tentative="1">
      <w:start w:val="1"/>
      <w:numFmt w:val="decimal"/>
      <w:lvlText w:val="%4."/>
      <w:lvlJc w:val="left"/>
      <w:pPr>
        <w:ind w:left="2880" w:hanging="360"/>
      </w:pPr>
    </w:lvl>
    <w:lvl w:ilvl="4" w:tplc="30464417" w:tentative="1">
      <w:start w:val="1"/>
      <w:numFmt w:val="lowerLetter"/>
      <w:lvlText w:val="%5."/>
      <w:lvlJc w:val="left"/>
      <w:pPr>
        <w:ind w:left="3600" w:hanging="360"/>
      </w:pPr>
    </w:lvl>
    <w:lvl w:ilvl="5" w:tplc="30464417" w:tentative="1">
      <w:start w:val="1"/>
      <w:numFmt w:val="lowerRoman"/>
      <w:lvlText w:val="%6."/>
      <w:lvlJc w:val="right"/>
      <w:pPr>
        <w:ind w:left="4320" w:hanging="180"/>
      </w:pPr>
    </w:lvl>
    <w:lvl w:ilvl="6" w:tplc="30464417" w:tentative="1">
      <w:start w:val="1"/>
      <w:numFmt w:val="decimal"/>
      <w:lvlText w:val="%7."/>
      <w:lvlJc w:val="left"/>
      <w:pPr>
        <w:ind w:left="5040" w:hanging="360"/>
      </w:pPr>
    </w:lvl>
    <w:lvl w:ilvl="7" w:tplc="30464417" w:tentative="1">
      <w:start w:val="1"/>
      <w:numFmt w:val="lowerLetter"/>
      <w:lvlText w:val="%8."/>
      <w:lvlJc w:val="left"/>
      <w:pPr>
        <w:ind w:left="5760" w:hanging="360"/>
      </w:pPr>
    </w:lvl>
    <w:lvl w:ilvl="8" w:tplc="3046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2">
    <w:multiLevelType w:val="hybridMultilevel"/>
    <w:lvl w:ilvl="0" w:tplc="99743489">
      <w:start w:val="1"/>
      <w:numFmt w:val="decimal"/>
      <w:lvlText w:val="%1."/>
      <w:lvlJc w:val="left"/>
      <w:pPr>
        <w:ind w:left="720" w:hanging="360"/>
      </w:pPr>
    </w:lvl>
    <w:lvl w:ilvl="1" w:tplc="99743489" w:tentative="1">
      <w:start w:val="1"/>
      <w:numFmt w:val="lowerLetter"/>
      <w:lvlText w:val="%2."/>
      <w:lvlJc w:val="left"/>
      <w:pPr>
        <w:ind w:left="1440" w:hanging="360"/>
      </w:pPr>
    </w:lvl>
    <w:lvl w:ilvl="2" w:tplc="99743489" w:tentative="1">
      <w:start w:val="1"/>
      <w:numFmt w:val="lowerRoman"/>
      <w:lvlText w:val="%3."/>
      <w:lvlJc w:val="right"/>
      <w:pPr>
        <w:ind w:left="2160" w:hanging="180"/>
      </w:pPr>
    </w:lvl>
    <w:lvl w:ilvl="3" w:tplc="99743489" w:tentative="1">
      <w:start w:val="1"/>
      <w:numFmt w:val="decimal"/>
      <w:lvlText w:val="%4."/>
      <w:lvlJc w:val="left"/>
      <w:pPr>
        <w:ind w:left="2880" w:hanging="360"/>
      </w:pPr>
    </w:lvl>
    <w:lvl w:ilvl="4" w:tplc="99743489" w:tentative="1">
      <w:start w:val="1"/>
      <w:numFmt w:val="lowerLetter"/>
      <w:lvlText w:val="%5."/>
      <w:lvlJc w:val="left"/>
      <w:pPr>
        <w:ind w:left="3600" w:hanging="360"/>
      </w:pPr>
    </w:lvl>
    <w:lvl w:ilvl="5" w:tplc="99743489" w:tentative="1">
      <w:start w:val="1"/>
      <w:numFmt w:val="lowerRoman"/>
      <w:lvlText w:val="%6."/>
      <w:lvlJc w:val="right"/>
      <w:pPr>
        <w:ind w:left="4320" w:hanging="180"/>
      </w:pPr>
    </w:lvl>
    <w:lvl w:ilvl="6" w:tplc="99743489" w:tentative="1">
      <w:start w:val="1"/>
      <w:numFmt w:val="decimal"/>
      <w:lvlText w:val="%7."/>
      <w:lvlJc w:val="left"/>
      <w:pPr>
        <w:ind w:left="5040" w:hanging="360"/>
      </w:pPr>
    </w:lvl>
    <w:lvl w:ilvl="7" w:tplc="99743489" w:tentative="1">
      <w:start w:val="1"/>
      <w:numFmt w:val="lowerLetter"/>
      <w:lvlText w:val="%8."/>
      <w:lvlJc w:val="left"/>
      <w:pPr>
        <w:ind w:left="5760" w:hanging="360"/>
      </w:pPr>
    </w:lvl>
    <w:lvl w:ilvl="8" w:tplc="9974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1">
    <w:multiLevelType w:val="hybridMultilevel"/>
    <w:lvl w:ilvl="0" w:tplc="75282917">
      <w:start w:val="1"/>
      <w:numFmt w:val="decimal"/>
      <w:lvlText w:val="%1."/>
      <w:lvlJc w:val="left"/>
      <w:pPr>
        <w:ind w:left="720" w:hanging="360"/>
      </w:pPr>
    </w:lvl>
    <w:lvl w:ilvl="1" w:tplc="75282917" w:tentative="1">
      <w:start w:val="1"/>
      <w:numFmt w:val="lowerLetter"/>
      <w:lvlText w:val="%2."/>
      <w:lvlJc w:val="left"/>
      <w:pPr>
        <w:ind w:left="1440" w:hanging="360"/>
      </w:pPr>
    </w:lvl>
    <w:lvl w:ilvl="2" w:tplc="75282917" w:tentative="1">
      <w:start w:val="1"/>
      <w:numFmt w:val="lowerRoman"/>
      <w:lvlText w:val="%3."/>
      <w:lvlJc w:val="right"/>
      <w:pPr>
        <w:ind w:left="2160" w:hanging="180"/>
      </w:pPr>
    </w:lvl>
    <w:lvl w:ilvl="3" w:tplc="75282917" w:tentative="1">
      <w:start w:val="1"/>
      <w:numFmt w:val="decimal"/>
      <w:lvlText w:val="%4."/>
      <w:lvlJc w:val="left"/>
      <w:pPr>
        <w:ind w:left="2880" w:hanging="360"/>
      </w:pPr>
    </w:lvl>
    <w:lvl w:ilvl="4" w:tplc="75282917" w:tentative="1">
      <w:start w:val="1"/>
      <w:numFmt w:val="lowerLetter"/>
      <w:lvlText w:val="%5."/>
      <w:lvlJc w:val="left"/>
      <w:pPr>
        <w:ind w:left="3600" w:hanging="360"/>
      </w:pPr>
    </w:lvl>
    <w:lvl w:ilvl="5" w:tplc="75282917" w:tentative="1">
      <w:start w:val="1"/>
      <w:numFmt w:val="lowerRoman"/>
      <w:lvlText w:val="%6."/>
      <w:lvlJc w:val="right"/>
      <w:pPr>
        <w:ind w:left="4320" w:hanging="180"/>
      </w:pPr>
    </w:lvl>
    <w:lvl w:ilvl="6" w:tplc="75282917" w:tentative="1">
      <w:start w:val="1"/>
      <w:numFmt w:val="decimal"/>
      <w:lvlText w:val="%7."/>
      <w:lvlJc w:val="left"/>
      <w:pPr>
        <w:ind w:left="5040" w:hanging="360"/>
      </w:pPr>
    </w:lvl>
    <w:lvl w:ilvl="7" w:tplc="75282917" w:tentative="1">
      <w:start w:val="1"/>
      <w:numFmt w:val="lowerLetter"/>
      <w:lvlText w:val="%8."/>
      <w:lvlJc w:val="left"/>
      <w:pPr>
        <w:ind w:left="5760" w:hanging="360"/>
      </w:pPr>
    </w:lvl>
    <w:lvl w:ilvl="8" w:tplc="7528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00">
    <w:multiLevelType w:val="hybridMultilevel"/>
    <w:lvl w:ilvl="0" w:tplc="74810506">
      <w:start w:val="1"/>
      <w:numFmt w:val="decimal"/>
      <w:lvlText w:val="%1."/>
      <w:lvlJc w:val="left"/>
      <w:pPr>
        <w:ind w:left="720" w:hanging="360"/>
      </w:pPr>
    </w:lvl>
    <w:lvl w:ilvl="1" w:tplc="74810506" w:tentative="1">
      <w:start w:val="1"/>
      <w:numFmt w:val="lowerLetter"/>
      <w:lvlText w:val="%2."/>
      <w:lvlJc w:val="left"/>
      <w:pPr>
        <w:ind w:left="1440" w:hanging="360"/>
      </w:pPr>
    </w:lvl>
    <w:lvl w:ilvl="2" w:tplc="74810506" w:tentative="1">
      <w:start w:val="1"/>
      <w:numFmt w:val="lowerRoman"/>
      <w:lvlText w:val="%3."/>
      <w:lvlJc w:val="right"/>
      <w:pPr>
        <w:ind w:left="2160" w:hanging="180"/>
      </w:pPr>
    </w:lvl>
    <w:lvl w:ilvl="3" w:tplc="74810506" w:tentative="1">
      <w:start w:val="1"/>
      <w:numFmt w:val="decimal"/>
      <w:lvlText w:val="%4."/>
      <w:lvlJc w:val="left"/>
      <w:pPr>
        <w:ind w:left="2880" w:hanging="360"/>
      </w:pPr>
    </w:lvl>
    <w:lvl w:ilvl="4" w:tplc="74810506" w:tentative="1">
      <w:start w:val="1"/>
      <w:numFmt w:val="lowerLetter"/>
      <w:lvlText w:val="%5."/>
      <w:lvlJc w:val="left"/>
      <w:pPr>
        <w:ind w:left="3600" w:hanging="360"/>
      </w:pPr>
    </w:lvl>
    <w:lvl w:ilvl="5" w:tplc="74810506" w:tentative="1">
      <w:start w:val="1"/>
      <w:numFmt w:val="lowerRoman"/>
      <w:lvlText w:val="%6."/>
      <w:lvlJc w:val="right"/>
      <w:pPr>
        <w:ind w:left="4320" w:hanging="180"/>
      </w:pPr>
    </w:lvl>
    <w:lvl w:ilvl="6" w:tplc="74810506" w:tentative="1">
      <w:start w:val="1"/>
      <w:numFmt w:val="decimal"/>
      <w:lvlText w:val="%7."/>
      <w:lvlJc w:val="left"/>
      <w:pPr>
        <w:ind w:left="5040" w:hanging="360"/>
      </w:pPr>
    </w:lvl>
    <w:lvl w:ilvl="7" w:tplc="74810506" w:tentative="1">
      <w:start w:val="1"/>
      <w:numFmt w:val="lowerLetter"/>
      <w:lvlText w:val="%8."/>
      <w:lvlJc w:val="left"/>
      <w:pPr>
        <w:ind w:left="5760" w:hanging="360"/>
      </w:pPr>
    </w:lvl>
    <w:lvl w:ilvl="8" w:tplc="7481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9">
    <w:multiLevelType w:val="hybridMultilevel"/>
    <w:lvl w:ilvl="0" w:tplc="89961354">
      <w:start w:val="1"/>
      <w:numFmt w:val="decimal"/>
      <w:lvlText w:val="%1."/>
      <w:lvlJc w:val="left"/>
      <w:pPr>
        <w:ind w:left="720" w:hanging="360"/>
      </w:pPr>
    </w:lvl>
    <w:lvl w:ilvl="1" w:tplc="89961354" w:tentative="1">
      <w:start w:val="1"/>
      <w:numFmt w:val="lowerLetter"/>
      <w:lvlText w:val="%2."/>
      <w:lvlJc w:val="left"/>
      <w:pPr>
        <w:ind w:left="1440" w:hanging="360"/>
      </w:pPr>
    </w:lvl>
    <w:lvl w:ilvl="2" w:tplc="89961354" w:tentative="1">
      <w:start w:val="1"/>
      <w:numFmt w:val="lowerRoman"/>
      <w:lvlText w:val="%3."/>
      <w:lvlJc w:val="right"/>
      <w:pPr>
        <w:ind w:left="2160" w:hanging="180"/>
      </w:pPr>
    </w:lvl>
    <w:lvl w:ilvl="3" w:tplc="89961354" w:tentative="1">
      <w:start w:val="1"/>
      <w:numFmt w:val="decimal"/>
      <w:lvlText w:val="%4."/>
      <w:lvlJc w:val="left"/>
      <w:pPr>
        <w:ind w:left="2880" w:hanging="360"/>
      </w:pPr>
    </w:lvl>
    <w:lvl w:ilvl="4" w:tplc="89961354" w:tentative="1">
      <w:start w:val="1"/>
      <w:numFmt w:val="lowerLetter"/>
      <w:lvlText w:val="%5."/>
      <w:lvlJc w:val="left"/>
      <w:pPr>
        <w:ind w:left="3600" w:hanging="360"/>
      </w:pPr>
    </w:lvl>
    <w:lvl w:ilvl="5" w:tplc="89961354" w:tentative="1">
      <w:start w:val="1"/>
      <w:numFmt w:val="lowerRoman"/>
      <w:lvlText w:val="%6."/>
      <w:lvlJc w:val="right"/>
      <w:pPr>
        <w:ind w:left="4320" w:hanging="180"/>
      </w:pPr>
    </w:lvl>
    <w:lvl w:ilvl="6" w:tplc="89961354" w:tentative="1">
      <w:start w:val="1"/>
      <w:numFmt w:val="decimal"/>
      <w:lvlText w:val="%7."/>
      <w:lvlJc w:val="left"/>
      <w:pPr>
        <w:ind w:left="5040" w:hanging="360"/>
      </w:pPr>
    </w:lvl>
    <w:lvl w:ilvl="7" w:tplc="89961354" w:tentative="1">
      <w:start w:val="1"/>
      <w:numFmt w:val="lowerLetter"/>
      <w:lvlText w:val="%8."/>
      <w:lvlJc w:val="left"/>
      <w:pPr>
        <w:ind w:left="5760" w:hanging="360"/>
      </w:pPr>
    </w:lvl>
    <w:lvl w:ilvl="8" w:tplc="8996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8">
    <w:multiLevelType w:val="hybridMultilevel"/>
    <w:lvl w:ilvl="0" w:tplc="47599456">
      <w:start w:val="1"/>
      <w:numFmt w:val="decimal"/>
      <w:lvlText w:val="%1."/>
      <w:lvlJc w:val="left"/>
      <w:pPr>
        <w:ind w:left="720" w:hanging="360"/>
      </w:pPr>
    </w:lvl>
    <w:lvl w:ilvl="1" w:tplc="47599456" w:tentative="1">
      <w:start w:val="1"/>
      <w:numFmt w:val="lowerLetter"/>
      <w:lvlText w:val="%2."/>
      <w:lvlJc w:val="left"/>
      <w:pPr>
        <w:ind w:left="1440" w:hanging="360"/>
      </w:pPr>
    </w:lvl>
    <w:lvl w:ilvl="2" w:tplc="47599456" w:tentative="1">
      <w:start w:val="1"/>
      <w:numFmt w:val="lowerRoman"/>
      <w:lvlText w:val="%3."/>
      <w:lvlJc w:val="right"/>
      <w:pPr>
        <w:ind w:left="2160" w:hanging="180"/>
      </w:pPr>
    </w:lvl>
    <w:lvl w:ilvl="3" w:tplc="47599456" w:tentative="1">
      <w:start w:val="1"/>
      <w:numFmt w:val="decimal"/>
      <w:lvlText w:val="%4."/>
      <w:lvlJc w:val="left"/>
      <w:pPr>
        <w:ind w:left="2880" w:hanging="360"/>
      </w:pPr>
    </w:lvl>
    <w:lvl w:ilvl="4" w:tplc="47599456" w:tentative="1">
      <w:start w:val="1"/>
      <w:numFmt w:val="lowerLetter"/>
      <w:lvlText w:val="%5."/>
      <w:lvlJc w:val="left"/>
      <w:pPr>
        <w:ind w:left="3600" w:hanging="360"/>
      </w:pPr>
    </w:lvl>
    <w:lvl w:ilvl="5" w:tplc="47599456" w:tentative="1">
      <w:start w:val="1"/>
      <w:numFmt w:val="lowerRoman"/>
      <w:lvlText w:val="%6."/>
      <w:lvlJc w:val="right"/>
      <w:pPr>
        <w:ind w:left="4320" w:hanging="180"/>
      </w:pPr>
    </w:lvl>
    <w:lvl w:ilvl="6" w:tplc="47599456" w:tentative="1">
      <w:start w:val="1"/>
      <w:numFmt w:val="decimal"/>
      <w:lvlText w:val="%7."/>
      <w:lvlJc w:val="left"/>
      <w:pPr>
        <w:ind w:left="5040" w:hanging="360"/>
      </w:pPr>
    </w:lvl>
    <w:lvl w:ilvl="7" w:tplc="47599456" w:tentative="1">
      <w:start w:val="1"/>
      <w:numFmt w:val="lowerLetter"/>
      <w:lvlText w:val="%8."/>
      <w:lvlJc w:val="left"/>
      <w:pPr>
        <w:ind w:left="5760" w:hanging="360"/>
      </w:pPr>
    </w:lvl>
    <w:lvl w:ilvl="8" w:tplc="4759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7">
    <w:multiLevelType w:val="hybridMultilevel"/>
    <w:lvl w:ilvl="0" w:tplc="53759857">
      <w:start w:val="1"/>
      <w:numFmt w:val="decimal"/>
      <w:lvlText w:val="%1."/>
      <w:lvlJc w:val="left"/>
      <w:pPr>
        <w:ind w:left="720" w:hanging="360"/>
      </w:pPr>
    </w:lvl>
    <w:lvl w:ilvl="1" w:tplc="53759857" w:tentative="1">
      <w:start w:val="1"/>
      <w:numFmt w:val="lowerLetter"/>
      <w:lvlText w:val="%2."/>
      <w:lvlJc w:val="left"/>
      <w:pPr>
        <w:ind w:left="1440" w:hanging="360"/>
      </w:pPr>
    </w:lvl>
    <w:lvl w:ilvl="2" w:tplc="53759857" w:tentative="1">
      <w:start w:val="1"/>
      <w:numFmt w:val="lowerRoman"/>
      <w:lvlText w:val="%3."/>
      <w:lvlJc w:val="right"/>
      <w:pPr>
        <w:ind w:left="2160" w:hanging="180"/>
      </w:pPr>
    </w:lvl>
    <w:lvl w:ilvl="3" w:tplc="53759857" w:tentative="1">
      <w:start w:val="1"/>
      <w:numFmt w:val="decimal"/>
      <w:lvlText w:val="%4."/>
      <w:lvlJc w:val="left"/>
      <w:pPr>
        <w:ind w:left="2880" w:hanging="360"/>
      </w:pPr>
    </w:lvl>
    <w:lvl w:ilvl="4" w:tplc="53759857" w:tentative="1">
      <w:start w:val="1"/>
      <w:numFmt w:val="lowerLetter"/>
      <w:lvlText w:val="%5."/>
      <w:lvlJc w:val="left"/>
      <w:pPr>
        <w:ind w:left="3600" w:hanging="360"/>
      </w:pPr>
    </w:lvl>
    <w:lvl w:ilvl="5" w:tplc="53759857" w:tentative="1">
      <w:start w:val="1"/>
      <w:numFmt w:val="lowerRoman"/>
      <w:lvlText w:val="%6."/>
      <w:lvlJc w:val="right"/>
      <w:pPr>
        <w:ind w:left="4320" w:hanging="180"/>
      </w:pPr>
    </w:lvl>
    <w:lvl w:ilvl="6" w:tplc="53759857" w:tentative="1">
      <w:start w:val="1"/>
      <w:numFmt w:val="decimal"/>
      <w:lvlText w:val="%7."/>
      <w:lvlJc w:val="left"/>
      <w:pPr>
        <w:ind w:left="5040" w:hanging="360"/>
      </w:pPr>
    </w:lvl>
    <w:lvl w:ilvl="7" w:tplc="53759857" w:tentative="1">
      <w:start w:val="1"/>
      <w:numFmt w:val="lowerLetter"/>
      <w:lvlText w:val="%8."/>
      <w:lvlJc w:val="left"/>
      <w:pPr>
        <w:ind w:left="5760" w:hanging="360"/>
      </w:pPr>
    </w:lvl>
    <w:lvl w:ilvl="8" w:tplc="5375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6">
    <w:multiLevelType w:val="hybridMultilevel"/>
    <w:lvl w:ilvl="0" w:tplc="94377908">
      <w:start w:val="1"/>
      <w:numFmt w:val="decimal"/>
      <w:lvlText w:val="%1."/>
      <w:lvlJc w:val="left"/>
      <w:pPr>
        <w:ind w:left="720" w:hanging="360"/>
      </w:pPr>
    </w:lvl>
    <w:lvl w:ilvl="1" w:tplc="94377908" w:tentative="1">
      <w:start w:val="1"/>
      <w:numFmt w:val="lowerLetter"/>
      <w:lvlText w:val="%2."/>
      <w:lvlJc w:val="left"/>
      <w:pPr>
        <w:ind w:left="1440" w:hanging="360"/>
      </w:pPr>
    </w:lvl>
    <w:lvl w:ilvl="2" w:tplc="94377908" w:tentative="1">
      <w:start w:val="1"/>
      <w:numFmt w:val="lowerRoman"/>
      <w:lvlText w:val="%3."/>
      <w:lvlJc w:val="right"/>
      <w:pPr>
        <w:ind w:left="2160" w:hanging="180"/>
      </w:pPr>
    </w:lvl>
    <w:lvl w:ilvl="3" w:tplc="94377908" w:tentative="1">
      <w:start w:val="1"/>
      <w:numFmt w:val="decimal"/>
      <w:lvlText w:val="%4."/>
      <w:lvlJc w:val="left"/>
      <w:pPr>
        <w:ind w:left="2880" w:hanging="360"/>
      </w:pPr>
    </w:lvl>
    <w:lvl w:ilvl="4" w:tplc="94377908" w:tentative="1">
      <w:start w:val="1"/>
      <w:numFmt w:val="lowerLetter"/>
      <w:lvlText w:val="%5."/>
      <w:lvlJc w:val="left"/>
      <w:pPr>
        <w:ind w:left="3600" w:hanging="360"/>
      </w:pPr>
    </w:lvl>
    <w:lvl w:ilvl="5" w:tplc="94377908" w:tentative="1">
      <w:start w:val="1"/>
      <w:numFmt w:val="lowerRoman"/>
      <w:lvlText w:val="%6."/>
      <w:lvlJc w:val="right"/>
      <w:pPr>
        <w:ind w:left="4320" w:hanging="180"/>
      </w:pPr>
    </w:lvl>
    <w:lvl w:ilvl="6" w:tplc="94377908" w:tentative="1">
      <w:start w:val="1"/>
      <w:numFmt w:val="decimal"/>
      <w:lvlText w:val="%7."/>
      <w:lvlJc w:val="left"/>
      <w:pPr>
        <w:ind w:left="5040" w:hanging="360"/>
      </w:pPr>
    </w:lvl>
    <w:lvl w:ilvl="7" w:tplc="94377908" w:tentative="1">
      <w:start w:val="1"/>
      <w:numFmt w:val="lowerLetter"/>
      <w:lvlText w:val="%8."/>
      <w:lvlJc w:val="left"/>
      <w:pPr>
        <w:ind w:left="5760" w:hanging="360"/>
      </w:pPr>
    </w:lvl>
    <w:lvl w:ilvl="8" w:tplc="94377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5">
    <w:multiLevelType w:val="hybridMultilevel"/>
    <w:lvl w:ilvl="0" w:tplc="55477759">
      <w:start w:val="1"/>
      <w:numFmt w:val="decimal"/>
      <w:lvlText w:val="%1."/>
      <w:lvlJc w:val="left"/>
      <w:pPr>
        <w:ind w:left="720" w:hanging="360"/>
      </w:pPr>
    </w:lvl>
    <w:lvl w:ilvl="1" w:tplc="55477759" w:tentative="1">
      <w:start w:val="1"/>
      <w:numFmt w:val="lowerLetter"/>
      <w:lvlText w:val="%2."/>
      <w:lvlJc w:val="left"/>
      <w:pPr>
        <w:ind w:left="1440" w:hanging="360"/>
      </w:pPr>
    </w:lvl>
    <w:lvl w:ilvl="2" w:tplc="55477759" w:tentative="1">
      <w:start w:val="1"/>
      <w:numFmt w:val="lowerRoman"/>
      <w:lvlText w:val="%3."/>
      <w:lvlJc w:val="right"/>
      <w:pPr>
        <w:ind w:left="2160" w:hanging="180"/>
      </w:pPr>
    </w:lvl>
    <w:lvl w:ilvl="3" w:tplc="55477759" w:tentative="1">
      <w:start w:val="1"/>
      <w:numFmt w:val="decimal"/>
      <w:lvlText w:val="%4."/>
      <w:lvlJc w:val="left"/>
      <w:pPr>
        <w:ind w:left="2880" w:hanging="360"/>
      </w:pPr>
    </w:lvl>
    <w:lvl w:ilvl="4" w:tplc="55477759" w:tentative="1">
      <w:start w:val="1"/>
      <w:numFmt w:val="lowerLetter"/>
      <w:lvlText w:val="%5."/>
      <w:lvlJc w:val="left"/>
      <w:pPr>
        <w:ind w:left="3600" w:hanging="360"/>
      </w:pPr>
    </w:lvl>
    <w:lvl w:ilvl="5" w:tplc="55477759" w:tentative="1">
      <w:start w:val="1"/>
      <w:numFmt w:val="lowerRoman"/>
      <w:lvlText w:val="%6."/>
      <w:lvlJc w:val="right"/>
      <w:pPr>
        <w:ind w:left="4320" w:hanging="180"/>
      </w:pPr>
    </w:lvl>
    <w:lvl w:ilvl="6" w:tplc="55477759" w:tentative="1">
      <w:start w:val="1"/>
      <w:numFmt w:val="decimal"/>
      <w:lvlText w:val="%7."/>
      <w:lvlJc w:val="left"/>
      <w:pPr>
        <w:ind w:left="5040" w:hanging="360"/>
      </w:pPr>
    </w:lvl>
    <w:lvl w:ilvl="7" w:tplc="55477759" w:tentative="1">
      <w:start w:val="1"/>
      <w:numFmt w:val="lowerLetter"/>
      <w:lvlText w:val="%8."/>
      <w:lvlJc w:val="left"/>
      <w:pPr>
        <w:ind w:left="5760" w:hanging="360"/>
      </w:pPr>
    </w:lvl>
    <w:lvl w:ilvl="8" w:tplc="5547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4">
    <w:multiLevelType w:val="hybridMultilevel"/>
    <w:lvl w:ilvl="0" w:tplc="81533920">
      <w:start w:val="1"/>
      <w:numFmt w:val="decimal"/>
      <w:lvlText w:val="%1."/>
      <w:lvlJc w:val="left"/>
      <w:pPr>
        <w:ind w:left="720" w:hanging="360"/>
      </w:pPr>
    </w:lvl>
    <w:lvl w:ilvl="1" w:tplc="81533920" w:tentative="1">
      <w:start w:val="1"/>
      <w:numFmt w:val="lowerLetter"/>
      <w:lvlText w:val="%2."/>
      <w:lvlJc w:val="left"/>
      <w:pPr>
        <w:ind w:left="1440" w:hanging="360"/>
      </w:pPr>
    </w:lvl>
    <w:lvl w:ilvl="2" w:tplc="81533920" w:tentative="1">
      <w:start w:val="1"/>
      <w:numFmt w:val="lowerRoman"/>
      <w:lvlText w:val="%3."/>
      <w:lvlJc w:val="right"/>
      <w:pPr>
        <w:ind w:left="2160" w:hanging="180"/>
      </w:pPr>
    </w:lvl>
    <w:lvl w:ilvl="3" w:tplc="81533920" w:tentative="1">
      <w:start w:val="1"/>
      <w:numFmt w:val="decimal"/>
      <w:lvlText w:val="%4."/>
      <w:lvlJc w:val="left"/>
      <w:pPr>
        <w:ind w:left="2880" w:hanging="360"/>
      </w:pPr>
    </w:lvl>
    <w:lvl w:ilvl="4" w:tplc="81533920" w:tentative="1">
      <w:start w:val="1"/>
      <w:numFmt w:val="lowerLetter"/>
      <w:lvlText w:val="%5."/>
      <w:lvlJc w:val="left"/>
      <w:pPr>
        <w:ind w:left="3600" w:hanging="360"/>
      </w:pPr>
    </w:lvl>
    <w:lvl w:ilvl="5" w:tplc="81533920" w:tentative="1">
      <w:start w:val="1"/>
      <w:numFmt w:val="lowerRoman"/>
      <w:lvlText w:val="%6."/>
      <w:lvlJc w:val="right"/>
      <w:pPr>
        <w:ind w:left="4320" w:hanging="180"/>
      </w:pPr>
    </w:lvl>
    <w:lvl w:ilvl="6" w:tplc="81533920" w:tentative="1">
      <w:start w:val="1"/>
      <w:numFmt w:val="decimal"/>
      <w:lvlText w:val="%7."/>
      <w:lvlJc w:val="left"/>
      <w:pPr>
        <w:ind w:left="5040" w:hanging="360"/>
      </w:pPr>
    </w:lvl>
    <w:lvl w:ilvl="7" w:tplc="81533920" w:tentative="1">
      <w:start w:val="1"/>
      <w:numFmt w:val="lowerLetter"/>
      <w:lvlText w:val="%8."/>
      <w:lvlJc w:val="left"/>
      <w:pPr>
        <w:ind w:left="5760" w:hanging="360"/>
      </w:pPr>
    </w:lvl>
    <w:lvl w:ilvl="8" w:tplc="8153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3">
    <w:multiLevelType w:val="hybridMultilevel"/>
    <w:lvl w:ilvl="0" w:tplc="54448755">
      <w:start w:val="1"/>
      <w:numFmt w:val="decimal"/>
      <w:lvlText w:val="%1."/>
      <w:lvlJc w:val="left"/>
      <w:pPr>
        <w:ind w:left="720" w:hanging="360"/>
      </w:pPr>
    </w:lvl>
    <w:lvl w:ilvl="1" w:tplc="54448755" w:tentative="1">
      <w:start w:val="1"/>
      <w:numFmt w:val="lowerLetter"/>
      <w:lvlText w:val="%2."/>
      <w:lvlJc w:val="left"/>
      <w:pPr>
        <w:ind w:left="1440" w:hanging="360"/>
      </w:pPr>
    </w:lvl>
    <w:lvl w:ilvl="2" w:tplc="54448755" w:tentative="1">
      <w:start w:val="1"/>
      <w:numFmt w:val="lowerRoman"/>
      <w:lvlText w:val="%3."/>
      <w:lvlJc w:val="right"/>
      <w:pPr>
        <w:ind w:left="2160" w:hanging="180"/>
      </w:pPr>
    </w:lvl>
    <w:lvl w:ilvl="3" w:tplc="54448755" w:tentative="1">
      <w:start w:val="1"/>
      <w:numFmt w:val="decimal"/>
      <w:lvlText w:val="%4."/>
      <w:lvlJc w:val="left"/>
      <w:pPr>
        <w:ind w:left="2880" w:hanging="360"/>
      </w:pPr>
    </w:lvl>
    <w:lvl w:ilvl="4" w:tplc="54448755" w:tentative="1">
      <w:start w:val="1"/>
      <w:numFmt w:val="lowerLetter"/>
      <w:lvlText w:val="%5."/>
      <w:lvlJc w:val="left"/>
      <w:pPr>
        <w:ind w:left="3600" w:hanging="360"/>
      </w:pPr>
    </w:lvl>
    <w:lvl w:ilvl="5" w:tplc="54448755" w:tentative="1">
      <w:start w:val="1"/>
      <w:numFmt w:val="lowerRoman"/>
      <w:lvlText w:val="%6."/>
      <w:lvlJc w:val="right"/>
      <w:pPr>
        <w:ind w:left="4320" w:hanging="180"/>
      </w:pPr>
    </w:lvl>
    <w:lvl w:ilvl="6" w:tplc="54448755" w:tentative="1">
      <w:start w:val="1"/>
      <w:numFmt w:val="decimal"/>
      <w:lvlText w:val="%7."/>
      <w:lvlJc w:val="left"/>
      <w:pPr>
        <w:ind w:left="5040" w:hanging="360"/>
      </w:pPr>
    </w:lvl>
    <w:lvl w:ilvl="7" w:tplc="54448755" w:tentative="1">
      <w:start w:val="1"/>
      <w:numFmt w:val="lowerLetter"/>
      <w:lvlText w:val="%8."/>
      <w:lvlJc w:val="left"/>
      <w:pPr>
        <w:ind w:left="5760" w:hanging="360"/>
      </w:pPr>
    </w:lvl>
    <w:lvl w:ilvl="8" w:tplc="5444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2">
    <w:multiLevelType w:val="hybridMultilevel"/>
    <w:lvl w:ilvl="0" w:tplc="72846366">
      <w:start w:val="1"/>
      <w:numFmt w:val="decimal"/>
      <w:lvlText w:val="%1."/>
      <w:lvlJc w:val="left"/>
      <w:pPr>
        <w:ind w:left="720" w:hanging="360"/>
      </w:pPr>
    </w:lvl>
    <w:lvl w:ilvl="1" w:tplc="72846366" w:tentative="1">
      <w:start w:val="1"/>
      <w:numFmt w:val="lowerLetter"/>
      <w:lvlText w:val="%2."/>
      <w:lvlJc w:val="left"/>
      <w:pPr>
        <w:ind w:left="1440" w:hanging="360"/>
      </w:pPr>
    </w:lvl>
    <w:lvl w:ilvl="2" w:tplc="72846366" w:tentative="1">
      <w:start w:val="1"/>
      <w:numFmt w:val="lowerRoman"/>
      <w:lvlText w:val="%3."/>
      <w:lvlJc w:val="right"/>
      <w:pPr>
        <w:ind w:left="2160" w:hanging="180"/>
      </w:pPr>
    </w:lvl>
    <w:lvl w:ilvl="3" w:tplc="72846366" w:tentative="1">
      <w:start w:val="1"/>
      <w:numFmt w:val="decimal"/>
      <w:lvlText w:val="%4."/>
      <w:lvlJc w:val="left"/>
      <w:pPr>
        <w:ind w:left="2880" w:hanging="360"/>
      </w:pPr>
    </w:lvl>
    <w:lvl w:ilvl="4" w:tplc="72846366" w:tentative="1">
      <w:start w:val="1"/>
      <w:numFmt w:val="lowerLetter"/>
      <w:lvlText w:val="%5."/>
      <w:lvlJc w:val="left"/>
      <w:pPr>
        <w:ind w:left="3600" w:hanging="360"/>
      </w:pPr>
    </w:lvl>
    <w:lvl w:ilvl="5" w:tplc="72846366" w:tentative="1">
      <w:start w:val="1"/>
      <w:numFmt w:val="lowerRoman"/>
      <w:lvlText w:val="%6."/>
      <w:lvlJc w:val="right"/>
      <w:pPr>
        <w:ind w:left="4320" w:hanging="180"/>
      </w:pPr>
    </w:lvl>
    <w:lvl w:ilvl="6" w:tplc="72846366" w:tentative="1">
      <w:start w:val="1"/>
      <w:numFmt w:val="decimal"/>
      <w:lvlText w:val="%7."/>
      <w:lvlJc w:val="left"/>
      <w:pPr>
        <w:ind w:left="5040" w:hanging="360"/>
      </w:pPr>
    </w:lvl>
    <w:lvl w:ilvl="7" w:tplc="72846366" w:tentative="1">
      <w:start w:val="1"/>
      <w:numFmt w:val="lowerLetter"/>
      <w:lvlText w:val="%8."/>
      <w:lvlJc w:val="left"/>
      <w:pPr>
        <w:ind w:left="5760" w:hanging="360"/>
      </w:pPr>
    </w:lvl>
    <w:lvl w:ilvl="8" w:tplc="7284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1">
    <w:multiLevelType w:val="hybridMultilevel"/>
    <w:lvl w:ilvl="0" w:tplc="73122984">
      <w:start w:val="1"/>
      <w:numFmt w:val="decimal"/>
      <w:lvlText w:val="%1."/>
      <w:lvlJc w:val="left"/>
      <w:pPr>
        <w:ind w:left="720" w:hanging="360"/>
      </w:pPr>
    </w:lvl>
    <w:lvl w:ilvl="1" w:tplc="73122984" w:tentative="1">
      <w:start w:val="1"/>
      <w:numFmt w:val="lowerLetter"/>
      <w:lvlText w:val="%2."/>
      <w:lvlJc w:val="left"/>
      <w:pPr>
        <w:ind w:left="1440" w:hanging="360"/>
      </w:pPr>
    </w:lvl>
    <w:lvl w:ilvl="2" w:tplc="73122984" w:tentative="1">
      <w:start w:val="1"/>
      <w:numFmt w:val="lowerRoman"/>
      <w:lvlText w:val="%3."/>
      <w:lvlJc w:val="right"/>
      <w:pPr>
        <w:ind w:left="2160" w:hanging="180"/>
      </w:pPr>
    </w:lvl>
    <w:lvl w:ilvl="3" w:tplc="73122984" w:tentative="1">
      <w:start w:val="1"/>
      <w:numFmt w:val="decimal"/>
      <w:lvlText w:val="%4."/>
      <w:lvlJc w:val="left"/>
      <w:pPr>
        <w:ind w:left="2880" w:hanging="360"/>
      </w:pPr>
    </w:lvl>
    <w:lvl w:ilvl="4" w:tplc="73122984" w:tentative="1">
      <w:start w:val="1"/>
      <w:numFmt w:val="lowerLetter"/>
      <w:lvlText w:val="%5."/>
      <w:lvlJc w:val="left"/>
      <w:pPr>
        <w:ind w:left="3600" w:hanging="360"/>
      </w:pPr>
    </w:lvl>
    <w:lvl w:ilvl="5" w:tplc="73122984" w:tentative="1">
      <w:start w:val="1"/>
      <w:numFmt w:val="lowerRoman"/>
      <w:lvlText w:val="%6."/>
      <w:lvlJc w:val="right"/>
      <w:pPr>
        <w:ind w:left="4320" w:hanging="180"/>
      </w:pPr>
    </w:lvl>
    <w:lvl w:ilvl="6" w:tplc="73122984" w:tentative="1">
      <w:start w:val="1"/>
      <w:numFmt w:val="decimal"/>
      <w:lvlText w:val="%7."/>
      <w:lvlJc w:val="left"/>
      <w:pPr>
        <w:ind w:left="5040" w:hanging="360"/>
      </w:pPr>
    </w:lvl>
    <w:lvl w:ilvl="7" w:tplc="73122984" w:tentative="1">
      <w:start w:val="1"/>
      <w:numFmt w:val="lowerLetter"/>
      <w:lvlText w:val="%8."/>
      <w:lvlJc w:val="left"/>
      <w:pPr>
        <w:ind w:left="5760" w:hanging="360"/>
      </w:pPr>
    </w:lvl>
    <w:lvl w:ilvl="8" w:tplc="7312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90">
    <w:multiLevelType w:val="hybridMultilevel"/>
    <w:lvl w:ilvl="0" w:tplc="60135181">
      <w:start w:val="1"/>
      <w:numFmt w:val="decimal"/>
      <w:lvlText w:val="%1."/>
      <w:lvlJc w:val="left"/>
      <w:pPr>
        <w:ind w:left="720" w:hanging="360"/>
      </w:pPr>
    </w:lvl>
    <w:lvl w:ilvl="1" w:tplc="60135181" w:tentative="1">
      <w:start w:val="1"/>
      <w:numFmt w:val="lowerLetter"/>
      <w:lvlText w:val="%2."/>
      <w:lvlJc w:val="left"/>
      <w:pPr>
        <w:ind w:left="1440" w:hanging="360"/>
      </w:pPr>
    </w:lvl>
    <w:lvl w:ilvl="2" w:tplc="60135181" w:tentative="1">
      <w:start w:val="1"/>
      <w:numFmt w:val="lowerRoman"/>
      <w:lvlText w:val="%3."/>
      <w:lvlJc w:val="right"/>
      <w:pPr>
        <w:ind w:left="2160" w:hanging="180"/>
      </w:pPr>
    </w:lvl>
    <w:lvl w:ilvl="3" w:tplc="60135181" w:tentative="1">
      <w:start w:val="1"/>
      <w:numFmt w:val="decimal"/>
      <w:lvlText w:val="%4."/>
      <w:lvlJc w:val="left"/>
      <w:pPr>
        <w:ind w:left="2880" w:hanging="360"/>
      </w:pPr>
    </w:lvl>
    <w:lvl w:ilvl="4" w:tplc="60135181" w:tentative="1">
      <w:start w:val="1"/>
      <w:numFmt w:val="lowerLetter"/>
      <w:lvlText w:val="%5."/>
      <w:lvlJc w:val="left"/>
      <w:pPr>
        <w:ind w:left="3600" w:hanging="360"/>
      </w:pPr>
    </w:lvl>
    <w:lvl w:ilvl="5" w:tplc="60135181" w:tentative="1">
      <w:start w:val="1"/>
      <w:numFmt w:val="lowerRoman"/>
      <w:lvlText w:val="%6."/>
      <w:lvlJc w:val="right"/>
      <w:pPr>
        <w:ind w:left="4320" w:hanging="180"/>
      </w:pPr>
    </w:lvl>
    <w:lvl w:ilvl="6" w:tplc="60135181" w:tentative="1">
      <w:start w:val="1"/>
      <w:numFmt w:val="decimal"/>
      <w:lvlText w:val="%7."/>
      <w:lvlJc w:val="left"/>
      <w:pPr>
        <w:ind w:left="5040" w:hanging="360"/>
      </w:pPr>
    </w:lvl>
    <w:lvl w:ilvl="7" w:tplc="60135181" w:tentative="1">
      <w:start w:val="1"/>
      <w:numFmt w:val="lowerLetter"/>
      <w:lvlText w:val="%8."/>
      <w:lvlJc w:val="left"/>
      <w:pPr>
        <w:ind w:left="5760" w:hanging="360"/>
      </w:pPr>
    </w:lvl>
    <w:lvl w:ilvl="8" w:tplc="6013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9">
    <w:multiLevelType w:val="hybridMultilevel"/>
    <w:lvl w:ilvl="0" w:tplc="61370986">
      <w:start w:val="1"/>
      <w:numFmt w:val="decimal"/>
      <w:lvlText w:val="%1."/>
      <w:lvlJc w:val="left"/>
      <w:pPr>
        <w:ind w:left="720" w:hanging="360"/>
      </w:pPr>
    </w:lvl>
    <w:lvl w:ilvl="1" w:tplc="61370986" w:tentative="1">
      <w:start w:val="1"/>
      <w:numFmt w:val="lowerLetter"/>
      <w:lvlText w:val="%2."/>
      <w:lvlJc w:val="left"/>
      <w:pPr>
        <w:ind w:left="1440" w:hanging="360"/>
      </w:pPr>
    </w:lvl>
    <w:lvl w:ilvl="2" w:tplc="61370986" w:tentative="1">
      <w:start w:val="1"/>
      <w:numFmt w:val="lowerRoman"/>
      <w:lvlText w:val="%3."/>
      <w:lvlJc w:val="right"/>
      <w:pPr>
        <w:ind w:left="2160" w:hanging="180"/>
      </w:pPr>
    </w:lvl>
    <w:lvl w:ilvl="3" w:tplc="61370986" w:tentative="1">
      <w:start w:val="1"/>
      <w:numFmt w:val="decimal"/>
      <w:lvlText w:val="%4."/>
      <w:lvlJc w:val="left"/>
      <w:pPr>
        <w:ind w:left="2880" w:hanging="360"/>
      </w:pPr>
    </w:lvl>
    <w:lvl w:ilvl="4" w:tplc="61370986" w:tentative="1">
      <w:start w:val="1"/>
      <w:numFmt w:val="lowerLetter"/>
      <w:lvlText w:val="%5."/>
      <w:lvlJc w:val="left"/>
      <w:pPr>
        <w:ind w:left="3600" w:hanging="360"/>
      </w:pPr>
    </w:lvl>
    <w:lvl w:ilvl="5" w:tplc="61370986" w:tentative="1">
      <w:start w:val="1"/>
      <w:numFmt w:val="lowerRoman"/>
      <w:lvlText w:val="%6."/>
      <w:lvlJc w:val="right"/>
      <w:pPr>
        <w:ind w:left="4320" w:hanging="180"/>
      </w:pPr>
    </w:lvl>
    <w:lvl w:ilvl="6" w:tplc="61370986" w:tentative="1">
      <w:start w:val="1"/>
      <w:numFmt w:val="decimal"/>
      <w:lvlText w:val="%7."/>
      <w:lvlJc w:val="left"/>
      <w:pPr>
        <w:ind w:left="5040" w:hanging="360"/>
      </w:pPr>
    </w:lvl>
    <w:lvl w:ilvl="7" w:tplc="61370986" w:tentative="1">
      <w:start w:val="1"/>
      <w:numFmt w:val="lowerLetter"/>
      <w:lvlText w:val="%8."/>
      <w:lvlJc w:val="left"/>
      <w:pPr>
        <w:ind w:left="5760" w:hanging="360"/>
      </w:pPr>
    </w:lvl>
    <w:lvl w:ilvl="8" w:tplc="6137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8">
    <w:multiLevelType w:val="hybridMultilevel"/>
    <w:lvl w:ilvl="0" w:tplc="95439434">
      <w:start w:val="1"/>
      <w:numFmt w:val="decimal"/>
      <w:lvlText w:val="%1."/>
      <w:lvlJc w:val="left"/>
      <w:pPr>
        <w:ind w:left="720" w:hanging="360"/>
      </w:pPr>
    </w:lvl>
    <w:lvl w:ilvl="1" w:tplc="95439434" w:tentative="1">
      <w:start w:val="1"/>
      <w:numFmt w:val="lowerLetter"/>
      <w:lvlText w:val="%2."/>
      <w:lvlJc w:val="left"/>
      <w:pPr>
        <w:ind w:left="1440" w:hanging="360"/>
      </w:pPr>
    </w:lvl>
    <w:lvl w:ilvl="2" w:tplc="95439434" w:tentative="1">
      <w:start w:val="1"/>
      <w:numFmt w:val="lowerRoman"/>
      <w:lvlText w:val="%3."/>
      <w:lvlJc w:val="right"/>
      <w:pPr>
        <w:ind w:left="2160" w:hanging="180"/>
      </w:pPr>
    </w:lvl>
    <w:lvl w:ilvl="3" w:tplc="95439434" w:tentative="1">
      <w:start w:val="1"/>
      <w:numFmt w:val="decimal"/>
      <w:lvlText w:val="%4."/>
      <w:lvlJc w:val="left"/>
      <w:pPr>
        <w:ind w:left="2880" w:hanging="360"/>
      </w:pPr>
    </w:lvl>
    <w:lvl w:ilvl="4" w:tplc="95439434" w:tentative="1">
      <w:start w:val="1"/>
      <w:numFmt w:val="lowerLetter"/>
      <w:lvlText w:val="%5."/>
      <w:lvlJc w:val="left"/>
      <w:pPr>
        <w:ind w:left="3600" w:hanging="360"/>
      </w:pPr>
    </w:lvl>
    <w:lvl w:ilvl="5" w:tplc="95439434" w:tentative="1">
      <w:start w:val="1"/>
      <w:numFmt w:val="lowerRoman"/>
      <w:lvlText w:val="%6."/>
      <w:lvlJc w:val="right"/>
      <w:pPr>
        <w:ind w:left="4320" w:hanging="180"/>
      </w:pPr>
    </w:lvl>
    <w:lvl w:ilvl="6" w:tplc="95439434" w:tentative="1">
      <w:start w:val="1"/>
      <w:numFmt w:val="decimal"/>
      <w:lvlText w:val="%7."/>
      <w:lvlJc w:val="left"/>
      <w:pPr>
        <w:ind w:left="5040" w:hanging="360"/>
      </w:pPr>
    </w:lvl>
    <w:lvl w:ilvl="7" w:tplc="95439434" w:tentative="1">
      <w:start w:val="1"/>
      <w:numFmt w:val="lowerLetter"/>
      <w:lvlText w:val="%8."/>
      <w:lvlJc w:val="left"/>
      <w:pPr>
        <w:ind w:left="5760" w:hanging="360"/>
      </w:pPr>
    </w:lvl>
    <w:lvl w:ilvl="8" w:tplc="9543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7">
    <w:multiLevelType w:val="hybridMultilevel"/>
    <w:lvl w:ilvl="0" w:tplc="88392504">
      <w:start w:val="1"/>
      <w:numFmt w:val="decimal"/>
      <w:lvlText w:val="%1."/>
      <w:lvlJc w:val="left"/>
      <w:pPr>
        <w:ind w:left="720" w:hanging="360"/>
      </w:pPr>
    </w:lvl>
    <w:lvl w:ilvl="1" w:tplc="88392504" w:tentative="1">
      <w:start w:val="1"/>
      <w:numFmt w:val="lowerLetter"/>
      <w:lvlText w:val="%2."/>
      <w:lvlJc w:val="left"/>
      <w:pPr>
        <w:ind w:left="1440" w:hanging="360"/>
      </w:pPr>
    </w:lvl>
    <w:lvl w:ilvl="2" w:tplc="88392504" w:tentative="1">
      <w:start w:val="1"/>
      <w:numFmt w:val="lowerRoman"/>
      <w:lvlText w:val="%3."/>
      <w:lvlJc w:val="right"/>
      <w:pPr>
        <w:ind w:left="2160" w:hanging="180"/>
      </w:pPr>
    </w:lvl>
    <w:lvl w:ilvl="3" w:tplc="88392504" w:tentative="1">
      <w:start w:val="1"/>
      <w:numFmt w:val="decimal"/>
      <w:lvlText w:val="%4."/>
      <w:lvlJc w:val="left"/>
      <w:pPr>
        <w:ind w:left="2880" w:hanging="360"/>
      </w:pPr>
    </w:lvl>
    <w:lvl w:ilvl="4" w:tplc="88392504" w:tentative="1">
      <w:start w:val="1"/>
      <w:numFmt w:val="lowerLetter"/>
      <w:lvlText w:val="%5."/>
      <w:lvlJc w:val="left"/>
      <w:pPr>
        <w:ind w:left="3600" w:hanging="360"/>
      </w:pPr>
    </w:lvl>
    <w:lvl w:ilvl="5" w:tplc="88392504" w:tentative="1">
      <w:start w:val="1"/>
      <w:numFmt w:val="lowerRoman"/>
      <w:lvlText w:val="%6."/>
      <w:lvlJc w:val="right"/>
      <w:pPr>
        <w:ind w:left="4320" w:hanging="180"/>
      </w:pPr>
    </w:lvl>
    <w:lvl w:ilvl="6" w:tplc="88392504" w:tentative="1">
      <w:start w:val="1"/>
      <w:numFmt w:val="decimal"/>
      <w:lvlText w:val="%7."/>
      <w:lvlJc w:val="left"/>
      <w:pPr>
        <w:ind w:left="5040" w:hanging="360"/>
      </w:pPr>
    </w:lvl>
    <w:lvl w:ilvl="7" w:tplc="88392504" w:tentative="1">
      <w:start w:val="1"/>
      <w:numFmt w:val="lowerLetter"/>
      <w:lvlText w:val="%8."/>
      <w:lvlJc w:val="left"/>
      <w:pPr>
        <w:ind w:left="5760" w:hanging="360"/>
      </w:pPr>
    </w:lvl>
    <w:lvl w:ilvl="8" w:tplc="8839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6">
    <w:multiLevelType w:val="hybridMultilevel"/>
    <w:lvl w:ilvl="0" w:tplc="46104444">
      <w:start w:val="1"/>
      <w:numFmt w:val="decimal"/>
      <w:lvlText w:val="%1."/>
      <w:lvlJc w:val="left"/>
      <w:pPr>
        <w:ind w:left="720" w:hanging="360"/>
      </w:pPr>
    </w:lvl>
    <w:lvl w:ilvl="1" w:tplc="46104444" w:tentative="1">
      <w:start w:val="1"/>
      <w:numFmt w:val="lowerLetter"/>
      <w:lvlText w:val="%2."/>
      <w:lvlJc w:val="left"/>
      <w:pPr>
        <w:ind w:left="1440" w:hanging="360"/>
      </w:pPr>
    </w:lvl>
    <w:lvl w:ilvl="2" w:tplc="46104444" w:tentative="1">
      <w:start w:val="1"/>
      <w:numFmt w:val="lowerRoman"/>
      <w:lvlText w:val="%3."/>
      <w:lvlJc w:val="right"/>
      <w:pPr>
        <w:ind w:left="2160" w:hanging="180"/>
      </w:pPr>
    </w:lvl>
    <w:lvl w:ilvl="3" w:tplc="46104444" w:tentative="1">
      <w:start w:val="1"/>
      <w:numFmt w:val="decimal"/>
      <w:lvlText w:val="%4."/>
      <w:lvlJc w:val="left"/>
      <w:pPr>
        <w:ind w:left="2880" w:hanging="360"/>
      </w:pPr>
    </w:lvl>
    <w:lvl w:ilvl="4" w:tplc="46104444" w:tentative="1">
      <w:start w:val="1"/>
      <w:numFmt w:val="lowerLetter"/>
      <w:lvlText w:val="%5."/>
      <w:lvlJc w:val="left"/>
      <w:pPr>
        <w:ind w:left="3600" w:hanging="360"/>
      </w:pPr>
    </w:lvl>
    <w:lvl w:ilvl="5" w:tplc="46104444" w:tentative="1">
      <w:start w:val="1"/>
      <w:numFmt w:val="lowerRoman"/>
      <w:lvlText w:val="%6."/>
      <w:lvlJc w:val="right"/>
      <w:pPr>
        <w:ind w:left="4320" w:hanging="180"/>
      </w:pPr>
    </w:lvl>
    <w:lvl w:ilvl="6" w:tplc="46104444" w:tentative="1">
      <w:start w:val="1"/>
      <w:numFmt w:val="decimal"/>
      <w:lvlText w:val="%7."/>
      <w:lvlJc w:val="left"/>
      <w:pPr>
        <w:ind w:left="5040" w:hanging="360"/>
      </w:pPr>
    </w:lvl>
    <w:lvl w:ilvl="7" w:tplc="46104444" w:tentative="1">
      <w:start w:val="1"/>
      <w:numFmt w:val="lowerLetter"/>
      <w:lvlText w:val="%8."/>
      <w:lvlJc w:val="left"/>
      <w:pPr>
        <w:ind w:left="5760" w:hanging="360"/>
      </w:pPr>
    </w:lvl>
    <w:lvl w:ilvl="8" w:tplc="4610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5">
    <w:multiLevelType w:val="hybridMultilevel"/>
    <w:lvl w:ilvl="0" w:tplc="86923563">
      <w:start w:val="1"/>
      <w:numFmt w:val="decimal"/>
      <w:lvlText w:val="%1."/>
      <w:lvlJc w:val="left"/>
      <w:pPr>
        <w:ind w:left="720" w:hanging="360"/>
      </w:pPr>
    </w:lvl>
    <w:lvl w:ilvl="1" w:tplc="86923563" w:tentative="1">
      <w:start w:val="1"/>
      <w:numFmt w:val="lowerLetter"/>
      <w:lvlText w:val="%2."/>
      <w:lvlJc w:val="left"/>
      <w:pPr>
        <w:ind w:left="1440" w:hanging="360"/>
      </w:pPr>
    </w:lvl>
    <w:lvl w:ilvl="2" w:tplc="86923563" w:tentative="1">
      <w:start w:val="1"/>
      <w:numFmt w:val="lowerRoman"/>
      <w:lvlText w:val="%3."/>
      <w:lvlJc w:val="right"/>
      <w:pPr>
        <w:ind w:left="2160" w:hanging="180"/>
      </w:pPr>
    </w:lvl>
    <w:lvl w:ilvl="3" w:tplc="86923563" w:tentative="1">
      <w:start w:val="1"/>
      <w:numFmt w:val="decimal"/>
      <w:lvlText w:val="%4."/>
      <w:lvlJc w:val="left"/>
      <w:pPr>
        <w:ind w:left="2880" w:hanging="360"/>
      </w:pPr>
    </w:lvl>
    <w:lvl w:ilvl="4" w:tplc="86923563" w:tentative="1">
      <w:start w:val="1"/>
      <w:numFmt w:val="lowerLetter"/>
      <w:lvlText w:val="%5."/>
      <w:lvlJc w:val="left"/>
      <w:pPr>
        <w:ind w:left="3600" w:hanging="360"/>
      </w:pPr>
    </w:lvl>
    <w:lvl w:ilvl="5" w:tplc="86923563" w:tentative="1">
      <w:start w:val="1"/>
      <w:numFmt w:val="lowerRoman"/>
      <w:lvlText w:val="%6."/>
      <w:lvlJc w:val="right"/>
      <w:pPr>
        <w:ind w:left="4320" w:hanging="180"/>
      </w:pPr>
    </w:lvl>
    <w:lvl w:ilvl="6" w:tplc="86923563" w:tentative="1">
      <w:start w:val="1"/>
      <w:numFmt w:val="decimal"/>
      <w:lvlText w:val="%7."/>
      <w:lvlJc w:val="left"/>
      <w:pPr>
        <w:ind w:left="5040" w:hanging="360"/>
      </w:pPr>
    </w:lvl>
    <w:lvl w:ilvl="7" w:tplc="86923563" w:tentative="1">
      <w:start w:val="1"/>
      <w:numFmt w:val="lowerLetter"/>
      <w:lvlText w:val="%8."/>
      <w:lvlJc w:val="left"/>
      <w:pPr>
        <w:ind w:left="5760" w:hanging="360"/>
      </w:pPr>
    </w:lvl>
    <w:lvl w:ilvl="8" w:tplc="8692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4">
    <w:multiLevelType w:val="hybridMultilevel"/>
    <w:lvl w:ilvl="0" w:tplc="24664696">
      <w:start w:val="1"/>
      <w:numFmt w:val="decimal"/>
      <w:lvlText w:val="%1."/>
      <w:lvlJc w:val="left"/>
      <w:pPr>
        <w:ind w:left="720" w:hanging="360"/>
      </w:pPr>
    </w:lvl>
    <w:lvl w:ilvl="1" w:tplc="24664696" w:tentative="1">
      <w:start w:val="1"/>
      <w:numFmt w:val="lowerLetter"/>
      <w:lvlText w:val="%2."/>
      <w:lvlJc w:val="left"/>
      <w:pPr>
        <w:ind w:left="1440" w:hanging="360"/>
      </w:pPr>
    </w:lvl>
    <w:lvl w:ilvl="2" w:tplc="24664696" w:tentative="1">
      <w:start w:val="1"/>
      <w:numFmt w:val="lowerRoman"/>
      <w:lvlText w:val="%3."/>
      <w:lvlJc w:val="right"/>
      <w:pPr>
        <w:ind w:left="2160" w:hanging="180"/>
      </w:pPr>
    </w:lvl>
    <w:lvl w:ilvl="3" w:tplc="24664696" w:tentative="1">
      <w:start w:val="1"/>
      <w:numFmt w:val="decimal"/>
      <w:lvlText w:val="%4."/>
      <w:lvlJc w:val="left"/>
      <w:pPr>
        <w:ind w:left="2880" w:hanging="360"/>
      </w:pPr>
    </w:lvl>
    <w:lvl w:ilvl="4" w:tplc="24664696" w:tentative="1">
      <w:start w:val="1"/>
      <w:numFmt w:val="lowerLetter"/>
      <w:lvlText w:val="%5."/>
      <w:lvlJc w:val="left"/>
      <w:pPr>
        <w:ind w:left="3600" w:hanging="360"/>
      </w:pPr>
    </w:lvl>
    <w:lvl w:ilvl="5" w:tplc="24664696" w:tentative="1">
      <w:start w:val="1"/>
      <w:numFmt w:val="lowerRoman"/>
      <w:lvlText w:val="%6."/>
      <w:lvlJc w:val="right"/>
      <w:pPr>
        <w:ind w:left="4320" w:hanging="180"/>
      </w:pPr>
    </w:lvl>
    <w:lvl w:ilvl="6" w:tplc="24664696" w:tentative="1">
      <w:start w:val="1"/>
      <w:numFmt w:val="decimal"/>
      <w:lvlText w:val="%7."/>
      <w:lvlJc w:val="left"/>
      <w:pPr>
        <w:ind w:left="5040" w:hanging="360"/>
      </w:pPr>
    </w:lvl>
    <w:lvl w:ilvl="7" w:tplc="24664696" w:tentative="1">
      <w:start w:val="1"/>
      <w:numFmt w:val="lowerLetter"/>
      <w:lvlText w:val="%8."/>
      <w:lvlJc w:val="left"/>
      <w:pPr>
        <w:ind w:left="5760" w:hanging="360"/>
      </w:pPr>
    </w:lvl>
    <w:lvl w:ilvl="8" w:tplc="2466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3">
    <w:multiLevelType w:val="hybridMultilevel"/>
    <w:lvl w:ilvl="0" w:tplc="70921262">
      <w:start w:val="1"/>
      <w:numFmt w:val="decimal"/>
      <w:lvlText w:val="%1."/>
      <w:lvlJc w:val="left"/>
      <w:pPr>
        <w:ind w:left="720" w:hanging="360"/>
      </w:pPr>
    </w:lvl>
    <w:lvl w:ilvl="1" w:tplc="70921262" w:tentative="1">
      <w:start w:val="1"/>
      <w:numFmt w:val="lowerLetter"/>
      <w:lvlText w:val="%2."/>
      <w:lvlJc w:val="left"/>
      <w:pPr>
        <w:ind w:left="1440" w:hanging="360"/>
      </w:pPr>
    </w:lvl>
    <w:lvl w:ilvl="2" w:tplc="70921262" w:tentative="1">
      <w:start w:val="1"/>
      <w:numFmt w:val="lowerRoman"/>
      <w:lvlText w:val="%3."/>
      <w:lvlJc w:val="right"/>
      <w:pPr>
        <w:ind w:left="2160" w:hanging="180"/>
      </w:pPr>
    </w:lvl>
    <w:lvl w:ilvl="3" w:tplc="70921262" w:tentative="1">
      <w:start w:val="1"/>
      <w:numFmt w:val="decimal"/>
      <w:lvlText w:val="%4."/>
      <w:lvlJc w:val="left"/>
      <w:pPr>
        <w:ind w:left="2880" w:hanging="360"/>
      </w:pPr>
    </w:lvl>
    <w:lvl w:ilvl="4" w:tplc="70921262" w:tentative="1">
      <w:start w:val="1"/>
      <w:numFmt w:val="lowerLetter"/>
      <w:lvlText w:val="%5."/>
      <w:lvlJc w:val="left"/>
      <w:pPr>
        <w:ind w:left="3600" w:hanging="360"/>
      </w:pPr>
    </w:lvl>
    <w:lvl w:ilvl="5" w:tplc="70921262" w:tentative="1">
      <w:start w:val="1"/>
      <w:numFmt w:val="lowerRoman"/>
      <w:lvlText w:val="%6."/>
      <w:lvlJc w:val="right"/>
      <w:pPr>
        <w:ind w:left="4320" w:hanging="180"/>
      </w:pPr>
    </w:lvl>
    <w:lvl w:ilvl="6" w:tplc="70921262" w:tentative="1">
      <w:start w:val="1"/>
      <w:numFmt w:val="decimal"/>
      <w:lvlText w:val="%7."/>
      <w:lvlJc w:val="left"/>
      <w:pPr>
        <w:ind w:left="5040" w:hanging="360"/>
      </w:pPr>
    </w:lvl>
    <w:lvl w:ilvl="7" w:tplc="70921262" w:tentative="1">
      <w:start w:val="1"/>
      <w:numFmt w:val="lowerLetter"/>
      <w:lvlText w:val="%8."/>
      <w:lvlJc w:val="left"/>
      <w:pPr>
        <w:ind w:left="5760" w:hanging="360"/>
      </w:pPr>
    </w:lvl>
    <w:lvl w:ilvl="8" w:tplc="7092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2">
    <w:multiLevelType w:val="hybridMultilevel"/>
    <w:lvl w:ilvl="0" w:tplc="97142185">
      <w:start w:val="1"/>
      <w:numFmt w:val="decimal"/>
      <w:lvlText w:val="%1."/>
      <w:lvlJc w:val="left"/>
      <w:pPr>
        <w:ind w:left="720" w:hanging="360"/>
      </w:pPr>
    </w:lvl>
    <w:lvl w:ilvl="1" w:tplc="97142185" w:tentative="1">
      <w:start w:val="1"/>
      <w:numFmt w:val="lowerLetter"/>
      <w:lvlText w:val="%2."/>
      <w:lvlJc w:val="left"/>
      <w:pPr>
        <w:ind w:left="1440" w:hanging="360"/>
      </w:pPr>
    </w:lvl>
    <w:lvl w:ilvl="2" w:tplc="97142185" w:tentative="1">
      <w:start w:val="1"/>
      <w:numFmt w:val="lowerRoman"/>
      <w:lvlText w:val="%3."/>
      <w:lvlJc w:val="right"/>
      <w:pPr>
        <w:ind w:left="2160" w:hanging="180"/>
      </w:pPr>
    </w:lvl>
    <w:lvl w:ilvl="3" w:tplc="97142185" w:tentative="1">
      <w:start w:val="1"/>
      <w:numFmt w:val="decimal"/>
      <w:lvlText w:val="%4."/>
      <w:lvlJc w:val="left"/>
      <w:pPr>
        <w:ind w:left="2880" w:hanging="360"/>
      </w:pPr>
    </w:lvl>
    <w:lvl w:ilvl="4" w:tplc="97142185" w:tentative="1">
      <w:start w:val="1"/>
      <w:numFmt w:val="lowerLetter"/>
      <w:lvlText w:val="%5."/>
      <w:lvlJc w:val="left"/>
      <w:pPr>
        <w:ind w:left="3600" w:hanging="360"/>
      </w:pPr>
    </w:lvl>
    <w:lvl w:ilvl="5" w:tplc="97142185" w:tentative="1">
      <w:start w:val="1"/>
      <w:numFmt w:val="lowerRoman"/>
      <w:lvlText w:val="%6."/>
      <w:lvlJc w:val="right"/>
      <w:pPr>
        <w:ind w:left="4320" w:hanging="180"/>
      </w:pPr>
    </w:lvl>
    <w:lvl w:ilvl="6" w:tplc="97142185" w:tentative="1">
      <w:start w:val="1"/>
      <w:numFmt w:val="decimal"/>
      <w:lvlText w:val="%7."/>
      <w:lvlJc w:val="left"/>
      <w:pPr>
        <w:ind w:left="5040" w:hanging="360"/>
      </w:pPr>
    </w:lvl>
    <w:lvl w:ilvl="7" w:tplc="97142185" w:tentative="1">
      <w:start w:val="1"/>
      <w:numFmt w:val="lowerLetter"/>
      <w:lvlText w:val="%8."/>
      <w:lvlJc w:val="left"/>
      <w:pPr>
        <w:ind w:left="5760" w:hanging="360"/>
      </w:pPr>
    </w:lvl>
    <w:lvl w:ilvl="8" w:tplc="9714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1">
    <w:multiLevelType w:val="hybridMultilevel"/>
    <w:lvl w:ilvl="0" w:tplc="83263864">
      <w:start w:val="1"/>
      <w:numFmt w:val="decimal"/>
      <w:lvlText w:val="%1."/>
      <w:lvlJc w:val="left"/>
      <w:pPr>
        <w:ind w:left="720" w:hanging="360"/>
      </w:pPr>
    </w:lvl>
    <w:lvl w:ilvl="1" w:tplc="83263864" w:tentative="1">
      <w:start w:val="1"/>
      <w:numFmt w:val="lowerLetter"/>
      <w:lvlText w:val="%2."/>
      <w:lvlJc w:val="left"/>
      <w:pPr>
        <w:ind w:left="1440" w:hanging="360"/>
      </w:pPr>
    </w:lvl>
    <w:lvl w:ilvl="2" w:tplc="83263864" w:tentative="1">
      <w:start w:val="1"/>
      <w:numFmt w:val="lowerRoman"/>
      <w:lvlText w:val="%3."/>
      <w:lvlJc w:val="right"/>
      <w:pPr>
        <w:ind w:left="2160" w:hanging="180"/>
      </w:pPr>
    </w:lvl>
    <w:lvl w:ilvl="3" w:tplc="83263864" w:tentative="1">
      <w:start w:val="1"/>
      <w:numFmt w:val="decimal"/>
      <w:lvlText w:val="%4."/>
      <w:lvlJc w:val="left"/>
      <w:pPr>
        <w:ind w:left="2880" w:hanging="360"/>
      </w:pPr>
    </w:lvl>
    <w:lvl w:ilvl="4" w:tplc="83263864" w:tentative="1">
      <w:start w:val="1"/>
      <w:numFmt w:val="lowerLetter"/>
      <w:lvlText w:val="%5."/>
      <w:lvlJc w:val="left"/>
      <w:pPr>
        <w:ind w:left="3600" w:hanging="360"/>
      </w:pPr>
    </w:lvl>
    <w:lvl w:ilvl="5" w:tplc="83263864" w:tentative="1">
      <w:start w:val="1"/>
      <w:numFmt w:val="lowerRoman"/>
      <w:lvlText w:val="%6."/>
      <w:lvlJc w:val="right"/>
      <w:pPr>
        <w:ind w:left="4320" w:hanging="180"/>
      </w:pPr>
    </w:lvl>
    <w:lvl w:ilvl="6" w:tplc="83263864" w:tentative="1">
      <w:start w:val="1"/>
      <w:numFmt w:val="decimal"/>
      <w:lvlText w:val="%7."/>
      <w:lvlJc w:val="left"/>
      <w:pPr>
        <w:ind w:left="5040" w:hanging="360"/>
      </w:pPr>
    </w:lvl>
    <w:lvl w:ilvl="7" w:tplc="83263864" w:tentative="1">
      <w:start w:val="1"/>
      <w:numFmt w:val="lowerLetter"/>
      <w:lvlText w:val="%8."/>
      <w:lvlJc w:val="left"/>
      <w:pPr>
        <w:ind w:left="5760" w:hanging="360"/>
      </w:pPr>
    </w:lvl>
    <w:lvl w:ilvl="8" w:tplc="8326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80">
    <w:multiLevelType w:val="hybridMultilevel"/>
    <w:lvl w:ilvl="0" w:tplc="24553582">
      <w:start w:val="1"/>
      <w:numFmt w:val="decimal"/>
      <w:lvlText w:val="%1."/>
      <w:lvlJc w:val="left"/>
      <w:pPr>
        <w:ind w:left="720" w:hanging="360"/>
      </w:pPr>
    </w:lvl>
    <w:lvl w:ilvl="1" w:tplc="24553582" w:tentative="1">
      <w:start w:val="1"/>
      <w:numFmt w:val="lowerLetter"/>
      <w:lvlText w:val="%2."/>
      <w:lvlJc w:val="left"/>
      <w:pPr>
        <w:ind w:left="1440" w:hanging="360"/>
      </w:pPr>
    </w:lvl>
    <w:lvl w:ilvl="2" w:tplc="24553582" w:tentative="1">
      <w:start w:val="1"/>
      <w:numFmt w:val="lowerRoman"/>
      <w:lvlText w:val="%3."/>
      <w:lvlJc w:val="right"/>
      <w:pPr>
        <w:ind w:left="2160" w:hanging="180"/>
      </w:pPr>
    </w:lvl>
    <w:lvl w:ilvl="3" w:tplc="24553582" w:tentative="1">
      <w:start w:val="1"/>
      <w:numFmt w:val="decimal"/>
      <w:lvlText w:val="%4."/>
      <w:lvlJc w:val="left"/>
      <w:pPr>
        <w:ind w:left="2880" w:hanging="360"/>
      </w:pPr>
    </w:lvl>
    <w:lvl w:ilvl="4" w:tplc="24553582" w:tentative="1">
      <w:start w:val="1"/>
      <w:numFmt w:val="lowerLetter"/>
      <w:lvlText w:val="%5."/>
      <w:lvlJc w:val="left"/>
      <w:pPr>
        <w:ind w:left="3600" w:hanging="360"/>
      </w:pPr>
    </w:lvl>
    <w:lvl w:ilvl="5" w:tplc="24553582" w:tentative="1">
      <w:start w:val="1"/>
      <w:numFmt w:val="lowerRoman"/>
      <w:lvlText w:val="%6."/>
      <w:lvlJc w:val="right"/>
      <w:pPr>
        <w:ind w:left="4320" w:hanging="180"/>
      </w:pPr>
    </w:lvl>
    <w:lvl w:ilvl="6" w:tplc="24553582" w:tentative="1">
      <w:start w:val="1"/>
      <w:numFmt w:val="decimal"/>
      <w:lvlText w:val="%7."/>
      <w:lvlJc w:val="left"/>
      <w:pPr>
        <w:ind w:left="5040" w:hanging="360"/>
      </w:pPr>
    </w:lvl>
    <w:lvl w:ilvl="7" w:tplc="24553582" w:tentative="1">
      <w:start w:val="1"/>
      <w:numFmt w:val="lowerLetter"/>
      <w:lvlText w:val="%8."/>
      <w:lvlJc w:val="left"/>
      <w:pPr>
        <w:ind w:left="5760" w:hanging="360"/>
      </w:pPr>
    </w:lvl>
    <w:lvl w:ilvl="8" w:tplc="2455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9">
    <w:multiLevelType w:val="hybridMultilevel"/>
    <w:lvl w:ilvl="0" w:tplc="14768254">
      <w:start w:val="1"/>
      <w:numFmt w:val="decimal"/>
      <w:lvlText w:val="%1."/>
      <w:lvlJc w:val="left"/>
      <w:pPr>
        <w:ind w:left="720" w:hanging="360"/>
      </w:pPr>
    </w:lvl>
    <w:lvl w:ilvl="1" w:tplc="14768254" w:tentative="1">
      <w:start w:val="1"/>
      <w:numFmt w:val="lowerLetter"/>
      <w:lvlText w:val="%2."/>
      <w:lvlJc w:val="left"/>
      <w:pPr>
        <w:ind w:left="1440" w:hanging="360"/>
      </w:pPr>
    </w:lvl>
    <w:lvl w:ilvl="2" w:tplc="14768254" w:tentative="1">
      <w:start w:val="1"/>
      <w:numFmt w:val="lowerRoman"/>
      <w:lvlText w:val="%3."/>
      <w:lvlJc w:val="right"/>
      <w:pPr>
        <w:ind w:left="2160" w:hanging="180"/>
      </w:pPr>
    </w:lvl>
    <w:lvl w:ilvl="3" w:tplc="14768254" w:tentative="1">
      <w:start w:val="1"/>
      <w:numFmt w:val="decimal"/>
      <w:lvlText w:val="%4."/>
      <w:lvlJc w:val="left"/>
      <w:pPr>
        <w:ind w:left="2880" w:hanging="360"/>
      </w:pPr>
    </w:lvl>
    <w:lvl w:ilvl="4" w:tplc="14768254" w:tentative="1">
      <w:start w:val="1"/>
      <w:numFmt w:val="lowerLetter"/>
      <w:lvlText w:val="%5."/>
      <w:lvlJc w:val="left"/>
      <w:pPr>
        <w:ind w:left="3600" w:hanging="360"/>
      </w:pPr>
    </w:lvl>
    <w:lvl w:ilvl="5" w:tplc="14768254" w:tentative="1">
      <w:start w:val="1"/>
      <w:numFmt w:val="lowerRoman"/>
      <w:lvlText w:val="%6."/>
      <w:lvlJc w:val="right"/>
      <w:pPr>
        <w:ind w:left="4320" w:hanging="180"/>
      </w:pPr>
    </w:lvl>
    <w:lvl w:ilvl="6" w:tplc="14768254" w:tentative="1">
      <w:start w:val="1"/>
      <w:numFmt w:val="decimal"/>
      <w:lvlText w:val="%7."/>
      <w:lvlJc w:val="left"/>
      <w:pPr>
        <w:ind w:left="5040" w:hanging="360"/>
      </w:pPr>
    </w:lvl>
    <w:lvl w:ilvl="7" w:tplc="14768254" w:tentative="1">
      <w:start w:val="1"/>
      <w:numFmt w:val="lowerLetter"/>
      <w:lvlText w:val="%8."/>
      <w:lvlJc w:val="left"/>
      <w:pPr>
        <w:ind w:left="5760" w:hanging="360"/>
      </w:pPr>
    </w:lvl>
    <w:lvl w:ilvl="8" w:tplc="1476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8">
    <w:multiLevelType w:val="hybridMultilevel"/>
    <w:lvl w:ilvl="0" w:tplc="29043690">
      <w:start w:val="1"/>
      <w:numFmt w:val="decimal"/>
      <w:lvlText w:val="%1."/>
      <w:lvlJc w:val="left"/>
      <w:pPr>
        <w:ind w:left="720" w:hanging="360"/>
      </w:pPr>
    </w:lvl>
    <w:lvl w:ilvl="1" w:tplc="29043690" w:tentative="1">
      <w:start w:val="1"/>
      <w:numFmt w:val="lowerLetter"/>
      <w:lvlText w:val="%2."/>
      <w:lvlJc w:val="left"/>
      <w:pPr>
        <w:ind w:left="1440" w:hanging="360"/>
      </w:pPr>
    </w:lvl>
    <w:lvl w:ilvl="2" w:tplc="29043690" w:tentative="1">
      <w:start w:val="1"/>
      <w:numFmt w:val="lowerRoman"/>
      <w:lvlText w:val="%3."/>
      <w:lvlJc w:val="right"/>
      <w:pPr>
        <w:ind w:left="2160" w:hanging="180"/>
      </w:pPr>
    </w:lvl>
    <w:lvl w:ilvl="3" w:tplc="29043690" w:tentative="1">
      <w:start w:val="1"/>
      <w:numFmt w:val="decimal"/>
      <w:lvlText w:val="%4."/>
      <w:lvlJc w:val="left"/>
      <w:pPr>
        <w:ind w:left="2880" w:hanging="360"/>
      </w:pPr>
    </w:lvl>
    <w:lvl w:ilvl="4" w:tplc="29043690" w:tentative="1">
      <w:start w:val="1"/>
      <w:numFmt w:val="lowerLetter"/>
      <w:lvlText w:val="%5."/>
      <w:lvlJc w:val="left"/>
      <w:pPr>
        <w:ind w:left="3600" w:hanging="360"/>
      </w:pPr>
    </w:lvl>
    <w:lvl w:ilvl="5" w:tplc="29043690" w:tentative="1">
      <w:start w:val="1"/>
      <w:numFmt w:val="lowerRoman"/>
      <w:lvlText w:val="%6."/>
      <w:lvlJc w:val="right"/>
      <w:pPr>
        <w:ind w:left="4320" w:hanging="180"/>
      </w:pPr>
    </w:lvl>
    <w:lvl w:ilvl="6" w:tplc="29043690" w:tentative="1">
      <w:start w:val="1"/>
      <w:numFmt w:val="decimal"/>
      <w:lvlText w:val="%7."/>
      <w:lvlJc w:val="left"/>
      <w:pPr>
        <w:ind w:left="5040" w:hanging="360"/>
      </w:pPr>
    </w:lvl>
    <w:lvl w:ilvl="7" w:tplc="29043690" w:tentative="1">
      <w:start w:val="1"/>
      <w:numFmt w:val="lowerLetter"/>
      <w:lvlText w:val="%8."/>
      <w:lvlJc w:val="left"/>
      <w:pPr>
        <w:ind w:left="5760" w:hanging="360"/>
      </w:pPr>
    </w:lvl>
    <w:lvl w:ilvl="8" w:tplc="29043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7">
    <w:multiLevelType w:val="hybridMultilevel"/>
    <w:lvl w:ilvl="0" w:tplc="26871175">
      <w:start w:val="1"/>
      <w:numFmt w:val="decimal"/>
      <w:lvlText w:val="%1."/>
      <w:lvlJc w:val="left"/>
      <w:pPr>
        <w:ind w:left="720" w:hanging="360"/>
      </w:pPr>
    </w:lvl>
    <w:lvl w:ilvl="1" w:tplc="26871175" w:tentative="1">
      <w:start w:val="1"/>
      <w:numFmt w:val="lowerLetter"/>
      <w:lvlText w:val="%2."/>
      <w:lvlJc w:val="left"/>
      <w:pPr>
        <w:ind w:left="1440" w:hanging="360"/>
      </w:pPr>
    </w:lvl>
    <w:lvl w:ilvl="2" w:tplc="26871175" w:tentative="1">
      <w:start w:val="1"/>
      <w:numFmt w:val="lowerRoman"/>
      <w:lvlText w:val="%3."/>
      <w:lvlJc w:val="right"/>
      <w:pPr>
        <w:ind w:left="2160" w:hanging="180"/>
      </w:pPr>
    </w:lvl>
    <w:lvl w:ilvl="3" w:tplc="26871175" w:tentative="1">
      <w:start w:val="1"/>
      <w:numFmt w:val="decimal"/>
      <w:lvlText w:val="%4."/>
      <w:lvlJc w:val="left"/>
      <w:pPr>
        <w:ind w:left="2880" w:hanging="360"/>
      </w:pPr>
    </w:lvl>
    <w:lvl w:ilvl="4" w:tplc="26871175" w:tentative="1">
      <w:start w:val="1"/>
      <w:numFmt w:val="lowerLetter"/>
      <w:lvlText w:val="%5."/>
      <w:lvlJc w:val="left"/>
      <w:pPr>
        <w:ind w:left="3600" w:hanging="360"/>
      </w:pPr>
    </w:lvl>
    <w:lvl w:ilvl="5" w:tplc="26871175" w:tentative="1">
      <w:start w:val="1"/>
      <w:numFmt w:val="lowerRoman"/>
      <w:lvlText w:val="%6."/>
      <w:lvlJc w:val="right"/>
      <w:pPr>
        <w:ind w:left="4320" w:hanging="180"/>
      </w:pPr>
    </w:lvl>
    <w:lvl w:ilvl="6" w:tplc="26871175" w:tentative="1">
      <w:start w:val="1"/>
      <w:numFmt w:val="decimal"/>
      <w:lvlText w:val="%7."/>
      <w:lvlJc w:val="left"/>
      <w:pPr>
        <w:ind w:left="5040" w:hanging="360"/>
      </w:pPr>
    </w:lvl>
    <w:lvl w:ilvl="7" w:tplc="26871175" w:tentative="1">
      <w:start w:val="1"/>
      <w:numFmt w:val="lowerLetter"/>
      <w:lvlText w:val="%8."/>
      <w:lvlJc w:val="left"/>
      <w:pPr>
        <w:ind w:left="5760" w:hanging="360"/>
      </w:pPr>
    </w:lvl>
    <w:lvl w:ilvl="8" w:tplc="2687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6">
    <w:multiLevelType w:val="hybridMultilevel"/>
    <w:lvl w:ilvl="0" w:tplc="18464376">
      <w:start w:val="1"/>
      <w:numFmt w:val="decimal"/>
      <w:lvlText w:val="%1."/>
      <w:lvlJc w:val="left"/>
      <w:pPr>
        <w:ind w:left="720" w:hanging="360"/>
      </w:pPr>
    </w:lvl>
    <w:lvl w:ilvl="1" w:tplc="18464376" w:tentative="1">
      <w:start w:val="1"/>
      <w:numFmt w:val="lowerLetter"/>
      <w:lvlText w:val="%2."/>
      <w:lvlJc w:val="left"/>
      <w:pPr>
        <w:ind w:left="1440" w:hanging="360"/>
      </w:pPr>
    </w:lvl>
    <w:lvl w:ilvl="2" w:tplc="18464376" w:tentative="1">
      <w:start w:val="1"/>
      <w:numFmt w:val="lowerRoman"/>
      <w:lvlText w:val="%3."/>
      <w:lvlJc w:val="right"/>
      <w:pPr>
        <w:ind w:left="2160" w:hanging="180"/>
      </w:pPr>
    </w:lvl>
    <w:lvl w:ilvl="3" w:tplc="18464376" w:tentative="1">
      <w:start w:val="1"/>
      <w:numFmt w:val="decimal"/>
      <w:lvlText w:val="%4."/>
      <w:lvlJc w:val="left"/>
      <w:pPr>
        <w:ind w:left="2880" w:hanging="360"/>
      </w:pPr>
    </w:lvl>
    <w:lvl w:ilvl="4" w:tplc="18464376" w:tentative="1">
      <w:start w:val="1"/>
      <w:numFmt w:val="lowerLetter"/>
      <w:lvlText w:val="%5."/>
      <w:lvlJc w:val="left"/>
      <w:pPr>
        <w:ind w:left="3600" w:hanging="360"/>
      </w:pPr>
    </w:lvl>
    <w:lvl w:ilvl="5" w:tplc="18464376" w:tentative="1">
      <w:start w:val="1"/>
      <w:numFmt w:val="lowerRoman"/>
      <w:lvlText w:val="%6."/>
      <w:lvlJc w:val="right"/>
      <w:pPr>
        <w:ind w:left="4320" w:hanging="180"/>
      </w:pPr>
    </w:lvl>
    <w:lvl w:ilvl="6" w:tplc="18464376" w:tentative="1">
      <w:start w:val="1"/>
      <w:numFmt w:val="decimal"/>
      <w:lvlText w:val="%7."/>
      <w:lvlJc w:val="left"/>
      <w:pPr>
        <w:ind w:left="5040" w:hanging="360"/>
      </w:pPr>
    </w:lvl>
    <w:lvl w:ilvl="7" w:tplc="18464376" w:tentative="1">
      <w:start w:val="1"/>
      <w:numFmt w:val="lowerLetter"/>
      <w:lvlText w:val="%8."/>
      <w:lvlJc w:val="left"/>
      <w:pPr>
        <w:ind w:left="5760" w:hanging="360"/>
      </w:pPr>
    </w:lvl>
    <w:lvl w:ilvl="8" w:tplc="1846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5">
    <w:multiLevelType w:val="hybridMultilevel"/>
    <w:lvl w:ilvl="0" w:tplc="93604255">
      <w:start w:val="1"/>
      <w:numFmt w:val="decimal"/>
      <w:lvlText w:val="%1."/>
      <w:lvlJc w:val="left"/>
      <w:pPr>
        <w:ind w:left="720" w:hanging="360"/>
      </w:pPr>
    </w:lvl>
    <w:lvl w:ilvl="1" w:tplc="93604255" w:tentative="1">
      <w:start w:val="1"/>
      <w:numFmt w:val="lowerLetter"/>
      <w:lvlText w:val="%2."/>
      <w:lvlJc w:val="left"/>
      <w:pPr>
        <w:ind w:left="1440" w:hanging="360"/>
      </w:pPr>
    </w:lvl>
    <w:lvl w:ilvl="2" w:tplc="93604255" w:tentative="1">
      <w:start w:val="1"/>
      <w:numFmt w:val="lowerRoman"/>
      <w:lvlText w:val="%3."/>
      <w:lvlJc w:val="right"/>
      <w:pPr>
        <w:ind w:left="2160" w:hanging="180"/>
      </w:pPr>
    </w:lvl>
    <w:lvl w:ilvl="3" w:tplc="93604255" w:tentative="1">
      <w:start w:val="1"/>
      <w:numFmt w:val="decimal"/>
      <w:lvlText w:val="%4."/>
      <w:lvlJc w:val="left"/>
      <w:pPr>
        <w:ind w:left="2880" w:hanging="360"/>
      </w:pPr>
    </w:lvl>
    <w:lvl w:ilvl="4" w:tplc="93604255" w:tentative="1">
      <w:start w:val="1"/>
      <w:numFmt w:val="lowerLetter"/>
      <w:lvlText w:val="%5."/>
      <w:lvlJc w:val="left"/>
      <w:pPr>
        <w:ind w:left="3600" w:hanging="360"/>
      </w:pPr>
    </w:lvl>
    <w:lvl w:ilvl="5" w:tplc="93604255" w:tentative="1">
      <w:start w:val="1"/>
      <w:numFmt w:val="lowerRoman"/>
      <w:lvlText w:val="%6."/>
      <w:lvlJc w:val="right"/>
      <w:pPr>
        <w:ind w:left="4320" w:hanging="180"/>
      </w:pPr>
    </w:lvl>
    <w:lvl w:ilvl="6" w:tplc="93604255" w:tentative="1">
      <w:start w:val="1"/>
      <w:numFmt w:val="decimal"/>
      <w:lvlText w:val="%7."/>
      <w:lvlJc w:val="left"/>
      <w:pPr>
        <w:ind w:left="5040" w:hanging="360"/>
      </w:pPr>
    </w:lvl>
    <w:lvl w:ilvl="7" w:tplc="93604255" w:tentative="1">
      <w:start w:val="1"/>
      <w:numFmt w:val="lowerLetter"/>
      <w:lvlText w:val="%8."/>
      <w:lvlJc w:val="left"/>
      <w:pPr>
        <w:ind w:left="5760" w:hanging="360"/>
      </w:pPr>
    </w:lvl>
    <w:lvl w:ilvl="8" w:tplc="9360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4">
    <w:multiLevelType w:val="hybridMultilevel"/>
    <w:lvl w:ilvl="0" w:tplc="92594364">
      <w:start w:val="1"/>
      <w:numFmt w:val="decimal"/>
      <w:lvlText w:val="%1."/>
      <w:lvlJc w:val="left"/>
      <w:pPr>
        <w:ind w:left="720" w:hanging="360"/>
      </w:pPr>
    </w:lvl>
    <w:lvl w:ilvl="1" w:tplc="92594364" w:tentative="1">
      <w:start w:val="1"/>
      <w:numFmt w:val="lowerLetter"/>
      <w:lvlText w:val="%2."/>
      <w:lvlJc w:val="left"/>
      <w:pPr>
        <w:ind w:left="1440" w:hanging="360"/>
      </w:pPr>
    </w:lvl>
    <w:lvl w:ilvl="2" w:tplc="92594364" w:tentative="1">
      <w:start w:val="1"/>
      <w:numFmt w:val="lowerRoman"/>
      <w:lvlText w:val="%3."/>
      <w:lvlJc w:val="right"/>
      <w:pPr>
        <w:ind w:left="2160" w:hanging="180"/>
      </w:pPr>
    </w:lvl>
    <w:lvl w:ilvl="3" w:tplc="92594364" w:tentative="1">
      <w:start w:val="1"/>
      <w:numFmt w:val="decimal"/>
      <w:lvlText w:val="%4."/>
      <w:lvlJc w:val="left"/>
      <w:pPr>
        <w:ind w:left="2880" w:hanging="360"/>
      </w:pPr>
    </w:lvl>
    <w:lvl w:ilvl="4" w:tplc="92594364" w:tentative="1">
      <w:start w:val="1"/>
      <w:numFmt w:val="lowerLetter"/>
      <w:lvlText w:val="%5."/>
      <w:lvlJc w:val="left"/>
      <w:pPr>
        <w:ind w:left="3600" w:hanging="360"/>
      </w:pPr>
    </w:lvl>
    <w:lvl w:ilvl="5" w:tplc="92594364" w:tentative="1">
      <w:start w:val="1"/>
      <w:numFmt w:val="lowerRoman"/>
      <w:lvlText w:val="%6."/>
      <w:lvlJc w:val="right"/>
      <w:pPr>
        <w:ind w:left="4320" w:hanging="180"/>
      </w:pPr>
    </w:lvl>
    <w:lvl w:ilvl="6" w:tplc="92594364" w:tentative="1">
      <w:start w:val="1"/>
      <w:numFmt w:val="decimal"/>
      <w:lvlText w:val="%7."/>
      <w:lvlJc w:val="left"/>
      <w:pPr>
        <w:ind w:left="5040" w:hanging="360"/>
      </w:pPr>
    </w:lvl>
    <w:lvl w:ilvl="7" w:tplc="92594364" w:tentative="1">
      <w:start w:val="1"/>
      <w:numFmt w:val="lowerLetter"/>
      <w:lvlText w:val="%8."/>
      <w:lvlJc w:val="left"/>
      <w:pPr>
        <w:ind w:left="5760" w:hanging="360"/>
      </w:pPr>
    </w:lvl>
    <w:lvl w:ilvl="8" w:tplc="9259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3">
    <w:multiLevelType w:val="hybridMultilevel"/>
    <w:lvl w:ilvl="0" w:tplc="81510489">
      <w:start w:val="1"/>
      <w:numFmt w:val="decimal"/>
      <w:lvlText w:val="%1."/>
      <w:lvlJc w:val="left"/>
      <w:pPr>
        <w:ind w:left="720" w:hanging="360"/>
      </w:pPr>
    </w:lvl>
    <w:lvl w:ilvl="1" w:tplc="81510489" w:tentative="1">
      <w:start w:val="1"/>
      <w:numFmt w:val="lowerLetter"/>
      <w:lvlText w:val="%2."/>
      <w:lvlJc w:val="left"/>
      <w:pPr>
        <w:ind w:left="1440" w:hanging="360"/>
      </w:pPr>
    </w:lvl>
    <w:lvl w:ilvl="2" w:tplc="81510489" w:tentative="1">
      <w:start w:val="1"/>
      <w:numFmt w:val="lowerRoman"/>
      <w:lvlText w:val="%3."/>
      <w:lvlJc w:val="right"/>
      <w:pPr>
        <w:ind w:left="2160" w:hanging="180"/>
      </w:pPr>
    </w:lvl>
    <w:lvl w:ilvl="3" w:tplc="81510489" w:tentative="1">
      <w:start w:val="1"/>
      <w:numFmt w:val="decimal"/>
      <w:lvlText w:val="%4."/>
      <w:lvlJc w:val="left"/>
      <w:pPr>
        <w:ind w:left="2880" w:hanging="360"/>
      </w:pPr>
    </w:lvl>
    <w:lvl w:ilvl="4" w:tplc="81510489" w:tentative="1">
      <w:start w:val="1"/>
      <w:numFmt w:val="lowerLetter"/>
      <w:lvlText w:val="%5."/>
      <w:lvlJc w:val="left"/>
      <w:pPr>
        <w:ind w:left="3600" w:hanging="360"/>
      </w:pPr>
    </w:lvl>
    <w:lvl w:ilvl="5" w:tplc="81510489" w:tentative="1">
      <w:start w:val="1"/>
      <w:numFmt w:val="lowerRoman"/>
      <w:lvlText w:val="%6."/>
      <w:lvlJc w:val="right"/>
      <w:pPr>
        <w:ind w:left="4320" w:hanging="180"/>
      </w:pPr>
    </w:lvl>
    <w:lvl w:ilvl="6" w:tplc="81510489" w:tentative="1">
      <w:start w:val="1"/>
      <w:numFmt w:val="decimal"/>
      <w:lvlText w:val="%7."/>
      <w:lvlJc w:val="left"/>
      <w:pPr>
        <w:ind w:left="5040" w:hanging="360"/>
      </w:pPr>
    </w:lvl>
    <w:lvl w:ilvl="7" w:tplc="81510489" w:tentative="1">
      <w:start w:val="1"/>
      <w:numFmt w:val="lowerLetter"/>
      <w:lvlText w:val="%8."/>
      <w:lvlJc w:val="left"/>
      <w:pPr>
        <w:ind w:left="5760" w:hanging="360"/>
      </w:pPr>
    </w:lvl>
    <w:lvl w:ilvl="8" w:tplc="8151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39388959">
      <w:start w:val="1"/>
      <w:numFmt w:val="decimal"/>
      <w:lvlText w:val="%1."/>
      <w:lvlJc w:val="left"/>
      <w:pPr>
        <w:ind w:left="720" w:hanging="360"/>
      </w:pPr>
    </w:lvl>
    <w:lvl w:ilvl="1" w:tplc="39388959" w:tentative="1">
      <w:start w:val="1"/>
      <w:numFmt w:val="lowerLetter"/>
      <w:lvlText w:val="%2."/>
      <w:lvlJc w:val="left"/>
      <w:pPr>
        <w:ind w:left="1440" w:hanging="360"/>
      </w:pPr>
    </w:lvl>
    <w:lvl w:ilvl="2" w:tplc="39388959" w:tentative="1">
      <w:start w:val="1"/>
      <w:numFmt w:val="lowerRoman"/>
      <w:lvlText w:val="%3."/>
      <w:lvlJc w:val="right"/>
      <w:pPr>
        <w:ind w:left="2160" w:hanging="180"/>
      </w:pPr>
    </w:lvl>
    <w:lvl w:ilvl="3" w:tplc="39388959" w:tentative="1">
      <w:start w:val="1"/>
      <w:numFmt w:val="decimal"/>
      <w:lvlText w:val="%4."/>
      <w:lvlJc w:val="left"/>
      <w:pPr>
        <w:ind w:left="2880" w:hanging="360"/>
      </w:pPr>
    </w:lvl>
    <w:lvl w:ilvl="4" w:tplc="39388959" w:tentative="1">
      <w:start w:val="1"/>
      <w:numFmt w:val="lowerLetter"/>
      <w:lvlText w:val="%5."/>
      <w:lvlJc w:val="left"/>
      <w:pPr>
        <w:ind w:left="3600" w:hanging="360"/>
      </w:pPr>
    </w:lvl>
    <w:lvl w:ilvl="5" w:tplc="39388959" w:tentative="1">
      <w:start w:val="1"/>
      <w:numFmt w:val="lowerRoman"/>
      <w:lvlText w:val="%6."/>
      <w:lvlJc w:val="right"/>
      <w:pPr>
        <w:ind w:left="4320" w:hanging="180"/>
      </w:pPr>
    </w:lvl>
    <w:lvl w:ilvl="6" w:tplc="39388959" w:tentative="1">
      <w:start w:val="1"/>
      <w:numFmt w:val="decimal"/>
      <w:lvlText w:val="%7."/>
      <w:lvlJc w:val="left"/>
      <w:pPr>
        <w:ind w:left="5040" w:hanging="360"/>
      </w:pPr>
    </w:lvl>
    <w:lvl w:ilvl="7" w:tplc="39388959" w:tentative="1">
      <w:start w:val="1"/>
      <w:numFmt w:val="lowerLetter"/>
      <w:lvlText w:val="%8."/>
      <w:lvlJc w:val="left"/>
      <w:pPr>
        <w:ind w:left="5760" w:hanging="360"/>
      </w:pPr>
    </w:lvl>
    <w:lvl w:ilvl="8" w:tplc="3938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56489488">
      <w:start w:val="1"/>
      <w:numFmt w:val="decimal"/>
      <w:lvlText w:val="%1."/>
      <w:lvlJc w:val="left"/>
      <w:pPr>
        <w:ind w:left="720" w:hanging="360"/>
      </w:pPr>
    </w:lvl>
    <w:lvl w:ilvl="1" w:tplc="56489488" w:tentative="1">
      <w:start w:val="1"/>
      <w:numFmt w:val="lowerLetter"/>
      <w:lvlText w:val="%2."/>
      <w:lvlJc w:val="left"/>
      <w:pPr>
        <w:ind w:left="1440" w:hanging="360"/>
      </w:pPr>
    </w:lvl>
    <w:lvl w:ilvl="2" w:tplc="56489488" w:tentative="1">
      <w:start w:val="1"/>
      <w:numFmt w:val="lowerRoman"/>
      <w:lvlText w:val="%3."/>
      <w:lvlJc w:val="right"/>
      <w:pPr>
        <w:ind w:left="2160" w:hanging="180"/>
      </w:pPr>
    </w:lvl>
    <w:lvl w:ilvl="3" w:tplc="56489488" w:tentative="1">
      <w:start w:val="1"/>
      <w:numFmt w:val="decimal"/>
      <w:lvlText w:val="%4."/>
      <w:lvlJc w:val="left"/>
      <w:pPr>
        <w:ind w:left="2880" w:hanging="360"/>
      </w:pPr>
    </w:lvl>
    <w:lvl w:ilvl="4" w:tplc="56489488" w:tentative="1">
      <w:start w:val="1"/>
      <w:numFmt w:val="lowerLetter"/>
      <w:lvlText w:val="%5."/>
      <w:lvlJc w:val="left"/>
      <w:pPr>
        <w:ind w:left="3600" w:hanging="360"/>
      </w:pPr>
    </w:lvl>
    <w:lvl w:ilvl="5" w:tplc="56489488" w:tentative="1">
      <w:start w:val="1"/>
      <w:numFmt w:val="lowerRoman"/>
      <w:lvlText w:val="%6."/>
      <w:lvlJc w:val="right"/>
      <w:pPr>
        <w:ind w:left="4320" w:hanging="180"/>
      </w:pPr>
    </w:lvl>
    <w:lvl w:ilvl="6" w:tplc="56489488" w:tentative="1">
      <w:start w:val="1"/>
      <w:numFmt w:val="decimal"/>
      <w:lvlText w:val="%7."/>
      <w:lvlJc w:val="left"/>
      <w:pPr>
        <w:ind w:left="5040" w:hanging="360"/>
      </w:pPr>
    </w:lvl>
    <w:lvl w:ilvl="7" w:tplc="56489488" w:tentative="1">
      <w:start w:val="1"/>
      <w:numFmt w:val="lowerLetter"/>
      <w:lvlText w:val="%8."/>
      <w:lvlJc w:val="left"/>
      <w:pPr>
        <w:ind w:left="5760" w:hanging="360"/>
      </w:pPr>
    </w:lvl>
    <w:lvl w:ilvl="8" w:tplc="5648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17822340">
      <w:start w:val="1"/>
      <w:numFmt w:val="decimal"/>
      <w:lvlText w:val="%1."/>
      <w:lvlJc w:val="left"/>
      <w:pPr>
        <w:ind w:left="720" w:hanging="360"/>
      </w:pPr>
    </w:lvl>
    <w:lvl w:ilvl="1" w:tplc="17822340" w:tentative="1">
      <w:start w:val="1"/>
      <w:numFmt w:val="lowerLetter"/>
      <w:lvlText w:val="%2."/>
      <w:lvlJc w:val="left"/>
      <w:pPr>
        <w:ind w:left="1440" w:hanging="360"/>
      </w:pPr>
    </w:lvl>
    <w:lvl w:ilvl="2" w:tplc="17822340" w:tentative="1">
      <w:start w:val="1"/>
      <w:numFmt w:val="lowerRoman"/>
      <w:lvlText w:val="%3."/>
      <w:lvlJc w:val="right"/>
      <w:pPr>
        <w:ind w:left="2160" w:hanging="180"/>
      </w:pPr>
    </w:lvl>
    <w:lvl w:ilvl="3" w:tplc="17822340" w:tentative="1">
      <w:start w:val="1"/>
      <w:numFmt w:val="decimal"/>
      <w:lvlText w:val="%4."/>
      <w:lvlJc w:val="left"/>
      <w:pPr>
        <w:ind w:left="2880" w:hanging="360"/>
      </w:pPr>
    </w:lvl>
    <w:lvl w:ilvl="4" w:tplc="17822340" w:tentative="1">
      <w:start w:val="1"/>
      <w:numFmt w:val="lowerLetter"/>
      <w:lvlText w:val="%5."/>
      <w:lvlJc w:val="left"/>
      <w:pPr>
        <w:ind w:left="3600" w:hanging="360"/>
      </w:pPr>
    </w:lvl>
    <w:lvl w:ilvl="5" w:tplc="17822340" w:tentative="1">
      <w:start w:val="1"/>
      <w:numFmt w:val="lowerRoman"/>
      <w:lvlText w:val="%6."/>
      <w:lvlJc w:val="right"/>
      <w:pPr>
        <w:ind w:left="4320" w:hanging="180"/>
      </w:pPr>
    </w:lvl>
    <w:lvl w:ilvl="6" w:tplc="17822340" w:tentative="1">
      <w:start w:val="1"/>
      <w:numFmt w:val="decimal"/>
      <w:lvlText w:val="%7."/>
      <w:lvlJc w:val="left"/>
      <w:pPr>
        <w:ind w:left="5040" w:hanging="360"/>
      </w:pPr>
    </w:lvl>
    <w:lvl w:ilvl="7" w:tplc="17822340" w:tentative="1">
      <w:start w:val="1"/>
      <w:numFmt w:val="lowerLetter"/>
      <w:lvlText w:val="%8."/>
      <w:lvlJc w:val="left"/>
      <w:pPr>
        <w:ind w:left="5760" w:hanging="360"/>
      </w:pPr>
    </w:lvl>
    <w:lvl w:ilvl="8" w:tplc="1782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62065608">
      <w:start w:val="1"/>
      <w:numFmt w:val="decimal"/>
      <w:lvlText w:val="%1."/>
      <w:lvlJc w:val="left"/>
      <w:pPr>
        <w:ind w:left="720" w:hanging="360"/>
      </w:pPr>
    </w:lvl>
    <w:lvl w:ilvl="1" w:tplc="62065608" w:tentative="1">
      <w:start w:val="1"/>
      <w:numFmt w:val="lowerLetter"/>
      <w:lvlText w:val="%2."/>
      <w:lvlJc w:val="left"/>
      <w:pPr>
        <w:ind w:left="1440" w:hanging="360"/>
      </w:pPr>
    </w:lvl>
    <w:lvl w:ilvl="2" w:tplc="62065608" w:tentative="1">
      <w:start w:val="1"/>
      <w:numFmt w:val="lowerRoman"/>
      <w:lvlText w:val="%3."/>
      <w:lvlJc w:val="right"/>
      <w:pPr>
        <w:ind w:left="2160" w:hanging="180"/>
      </w:pPr>
    </w:lvl>
    <w:lvl w:ilvl="3" w:tplc="62065608" w:tentative="1">
      <w:start w:val="1"/>
      <w:numFmt w:val="decimal"/>
      <w:lvlText w:val="%4."/>
      <w:lvlJc w:val="left"/>
      <w:pPr>
        <w:ind w:left="2880" w:hanging="360"/>
      </w:pPr>
    </w:lvl>
    <w:lvl w:ilvl="4" w:tplc="62065608" w:tentative="1">
      <w:start w:val="1"/>
      <w:numFmt w:val="lowerLetter"/>
      <w:lvlText w:val="%5."/>
      <w:lvlJc w:val="left"/>
      <w:pPr>
        <w:ind w:left="3600" w:hanging="360"/>
      </w:pPr>
    </w:lvl>
    <w:lvl w:ilvl="5" w:tplc="62065608" w:tentative="1">
      <w:start w:val="1"/>
      <w:numFmt w:val="lowerRoman"/>
      <w:lvlText w:val="%6."/>
      <w:lvlJc w:val="right"/>
      <w:pPr>
        <w:ind w:left="4320" w:hanging="180"/>
      </w:pPr>
    </w:lvl>
    <w:lvl w:ilvl="6" w:tplc="62065608" w:tentative="1">
      <w:start w:val="1"/>
      <w:numFmt w:val="decimal"/>
      <w:lvlText w:val="%7."/>
      <w:lvlJc w:val="left"/>
      <w:pPr>
        <w:ind w:left="5040" w:hanging="360"/>
      </w:pPr>
    </w:lvl>
    <w:lvl w:ilvl="7" w:tplc="62065608" w:tentative="1">
      <w:start w:val="1"/>
      <w:numFmt w:val="lowerLetter"/>
      <w:lvlText w:val="%8."/>
      <w:lvlJc w:val="left"/>
      <w:pPr>
        <w:ind w:left="5760" w:hanging="360"/>
      </w:pPr>
    </w:lvl>
    <w:lvl w:ilvl="8" w:tplc="6206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84058506">
      <w:start w:val="1"/>
      <w:numFmt w:val="decimal"/>
      <w:lvlText w:val="%1."/>
      <w:lvlJc w:val="left"/>
      <w:pPr>
        <w:ind w:left="720" w:hanging="360"/>
      </w:pPr>
    </w:lvl>
    <w:lvl w:ilvl="1" w:tplc="84058506" w:tentative="1">
      <w:start w:val="1"/>
      <w:numFmt w:val="lowerLetter"/>
      <w:lvlText w:val="%2."/>
      <w:lvlJc w:val="left"/>
      <w:pPr>
        <w:ind w:left="1440" w:hanging="360"/>
      </w:pPr>
    </w:lvl>
    <w:lvl w:ilvl="2" w:tplc="84058506" w:tentative="1">
      <w:start w:val="1"/>
      <w:numFmt w:val="lowerRoman"/>
      <w:lvlText w:val="%3."/>
      <w:lvlJc w:val="right"/>
      <w:pPr>
        <w:ind w:left="2160" w:hanging="180"/>
      </w:pPr>
    </w:lvl>
    <w:lvl w:ilvl="3" w:tplc="84058506" w:tentative="1">
      <w:start w:val="1"/>
      <w:numFmt w:val="decimal"/>
      <w:lvlText w:val="%4."/>
      <w:lvlJc w:val="left"/>
      <w:pPr>
        <w:ind w:left="2880" w:hanging="360"/>
      </w:pPr>
    </w:lvl>
    <w:lvl w:ilvl="4" w:tplc="84058506" w:tentative="1">
      <w:start w:val="1"/>
      <w:numFmt w:val="lowerLetter"/>
      <w:lvlText w:val="%5."/>
      <w:lvlJc w:val="left"/>
      <w:pPr>
        <w:ind w:left="3600" w:hanging="360"/>
      </w:pPr>
    </w:lvl>
    <w:lvl w:ilvl="5" w:tplc="84058506" w:tentative="1">
      <w:start w:val="1"/>
      <w:numFmt w:val="lowerRoman"/>
      <w:lvlText w:val="%6."/>
      <w:lvlJc w:val="right"/>
      <w:pPr>
        <w:ind w:left="4320" w:hanging="180"/>
      </w:pPr>
    </w:lvl>
    <w:lvl w:ilvl="6" w:tplc="84058506" w:tentative="1">
      <w:start w:val="1"/>
      <w:numFmt w:val="decimal"/>
      <w:lvlText w:val="%7."/>
      <w:lvlJc w:val="left"/>
      <w:pPr>
        <w:ind w:left="5040" w:hanging="360"/>
      </w:pPr>
    </w:lvl>
    <w:lvl w:ilvl="7" w:tplc="84058506" w:tentative="1">
      <w:start w:val="1"/>
      <w:numFmt w:val="lowerLetter"/>
      <w:lvlText w:val="%8."/>
      <w:lvlJc w:val="left"/>
      <w:pPr>
        <w:ind w:left="5760" w:hanging="360"/>
      </w:pPr>
    </w:lvl>
    <w:lvl w:ilvl="8" w:tplc="8405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10463327">
      <w:start w:val="1"/>
      <w:numFmt w:val="decimal"/>
      <w:lvlText w:val="%1."/>
      <w:lvlJc w:val="left"/>
      <w:pPr>
        <w:ind w:left="720" w:hanging="360"/>
      </w:pPr>
    </w:lvl>
    <w:lvl w:ilvl="1" w:tplc="10463327" w:tentative="1">
      <w:start w:val="1"/>
      <w:numFmt w:val="lowerLetter"/>
      <w:lvlText w:val="%2."/>
      <w:lvlJc w:val="left"/>
      <w:pPr>
        <w:ind w:left="1440" w:hanging="360"/>
      </w:pPr>
    </w:lvl>
    <w:lvl w:ilvl="2" w:tplc="10463327" w:tentative="1">
      <w:start w:val="1"/>
      <w:numFmt w:val="lowerRoman"/>
      <w:lvlText w:val="%3."/>
      <w:lvlJc w:val="right"/>
      <w:pPr>
        <w:ind w:left="2160" w:hanging="180"/>
      </w:pPr>
    </w:lvl>
    <w:lvl w:ilvl="3" w:tplc="10463327" w:tentative="1">
      <w:start w:val="1"/>
      <w:numFmt w:val="decimal"/>
      <w:lvlText w:val="%4."/>
      <w:lvlJc w:val="left"/>
      <w:pPr>
        <w:ind w:left="2880" w:hanging="360"/>
      </w:pPr>
    </w:lvl>
    <w:lvl w:ilvl="4" w:tplc="10463327" w:tentative="1">
      <w:start w:val="1"/>
      <w:numFmt w:val="lowerLetter"/>
      <w:lvlText w:val="%5."/>
      <w:lvlJc w:val="left"/>
      <w:pPr>
        <w:ind w:left="3600" w:hanging="360"/>
      </w:pPr>
    </w:lvl>
    <w:lvl w:ilvl="5" w:tplc="10463327" w:tentative="1">
      <w:start w:val="1"/>
      <w:numFmt w:val="lowerRoman"/>
      <w:lvlText w:val="%6."/>
      <w:lvlJc w:val="right"/>
      <w:pPr>
        <w:ind w:left="4320" w:hanging="180"/>
      </w:pPr>
    </w:lvl>
    <w:lvl w:ilvl="6" w:tplc="10463327" w:tentative="1">
      <w:start w:val="1"/>
      <w:numFmt w:val="decimal"/>
      <w:lvlText w:val="%7."/>
      <w:lvlJc w:val="left"/>
      <w:pPr>
        <w:ind w:left="5040" w:hanging="360"/>
      </w:pPr>
    </w:lvl>
    <w:lvl w:ilvl="7" w:tplc="10463327" w:tentative="1">
      <w:start w:val="1"/>
      <w:numFmt w:val="lowerLetter"/>
      <w:lvlText w:val="%8."/>
      <w:lvlJc w:val="left"/>
      <w:pPr>
        <w:ind w:left="5760" w:hanging="360"/>
      </w:pPr>
    </w:lvl>
    <w:lvl w:ilvl="8" w:tplc="1046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25664528">
      <w:start w:val="1"/>
      <w:numFmt w:val="decimal"/>
      <w:lvlText w:val="%1."/>
      <w:lvlJc w:val="left"/>
      <w:pPr>
        <w:ind w:left="720" w:hanging="360"/>
      </w:pPr>
    </w:lvl>
    <w:lvl w:ilvl="1" w:tplc="25664528" w:tentative="1">
      <w:start w:val="1"/>
      <w:numFmt w:val="lowerLetter"/>
      <w:lvlText w:val="%2."/>
      <w:lvlJc w:val="left"/>
      <w:pPr>
        <w:ind w:left="1440" w:hanging="360"/>
      </w:pPr>
    </w:lvl>
    <w:lvl w:ilvl="2" w:tplc="25664528" w:tentative="1">
      <w:start w:val="1"/>
      <w:numFmt w:val="lowerRoman"/>
      <w:lvlText w:val="%3."/>
      <w:lvlJc w:val="right"/>
      <w:pPr>
        <w:ind w:left="2160" w:hanging="180"/>
      </w:pPr>
    </w:lvl>
    <w:lvl w:ilvl="3" w:tplc="25664528" w:tentative="1">
      <w:start w:val="1"/>
      <w:numFmt w:val="decimal"/>
      <w:lvlText w:val="%4."/>
      <w:lvlJc w:val="left"/>
      <w:pPr>
        <w:ind w:left="2880" w:hanging="360"/>
      </w:pPr>
    </w:lvl>
    <w:lvl w:ilvl="4" w:tplc="25664528" w:tentative="1">
      <w:start w:val="1"/>
      <w:numFmt w:val="lowerLetter"/>
      <w:lvlText w:val="%5."/>
      <w:lvlJc w:val="left"/>
      <w:pPr>
        <w:ind w:left="3600" w:hanging="360"/>
      </w:pPr>
    </w:lvl>
    <w:lvl w:ilvl="5" w:tplc="25664528" w:tentative="1">
      <w:start w:val="1"/>
      <w:numFmt w:val="lowerRoman"/>
      <w:lvlText w:val="%6."/>
      <w:lvlJc w:val="right"/>
      <w:pPr>
        <w:ind w:left="4320" w:hanging="180"/>
      </w:pPr>
    </w:lvl>
    <w:lvl w:ilvl="6" w:tplc="25664528" w:tentative="1">
      <w:start w:val="1"/>
      <w:numFmt w:val="decimal"/>
      <w:lvlText w:val="%7."/>
      <w:lvlJc w:val="left"/>
      <w:pPr>
        <w:ind w:left="5040" w:hanging="360"/>
      </w:pPr>
    </w:lvl>
    <w:lvl w:ilvl="7" w:tplc="25664528" w:tentative="1">
      <w:start w:val="1"/>
      <w:numFmt w:val="lowerLetter"/>
      <w:lvlText w:val="%8."/>
      <w:lvlJc w:val="left"/>
      <w:pPr>
        <w:ind w:left="5760" w:hanging="360"/>
      </w:pPr>
    </w:lvl>
    <w:lvl w:ilvl="8" w:tplc="2566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40333053">
      <w:start w:val="1"/>
      <w:numFmt w:val="decimal"/>
      <w:lvlText w:val="%1."/>
      <w:lvlJc w:val="left"/>
      <w:pPr>
        <w:ind w:left="720" w:hanging="360"/>
      </w:pPr>
    </w:lvl>
    <w:lvl w:ilvl="1" w:tplc="40333053" w:tentative="1">
      <w:start w:val="1"/>
      <w:numFmt w:val="lowerLetter"/>
      <w:lvlText w:val="%2."/>
      <w:lvlJc w:val="left"/>
      <w:pPr>
        <w:ind w:left="1440" w:hanging="360"/>
      </w:pPr>
    </w:lvl>
    <w:lvl w:ilvl="2" w:tplc="40333053" w:tentative="1">
      <w:start w:val="1"/>
      <w:numFmt w:val="lowerRoman"/>
      <w:lvlText w:val="%3."/>
      <w:lvlJc w:val="right"/>
      <w:pPr>
        <w:ind w:left="2160" w:hanging="180"/>
      </w:pPr>
    </w:lvl>
    <w:lvl w:ilvl="3" w:tplc="40333053" w:tentative="1">
      <w:start w:val="1"/>
      <w:numFmt w:val="decimal"/>
      <w:lvlText w:val="%4."/>
      <w:lvlJc w:val="left"/>
      <w:pPr>
        <w:ind w:left="2880" w:hanging="360"/>
      </w:pPr>
    </w:lvl>
    <w:lvl w:ilvl="4" w:tplc="40333053" w:tentative="1">
      <w:start w:val="1"/>
      <w:numFmt w:val="lowerLetter"/>
      <w:lvlText w:val="%5."/>
      <w:lvlJc w:val="left"/>
      <w:pPr>
        <w:ind w:left="3600" w:hanging="360"/>
      </w:pPr>
    </w:lvl>
    <w:lvl w:ilvl="5" w:tplc="40333053" w:tentative="1">
      <w:start w:val="1"/>
      <w:numFmt w:val="lowerRoman"/>
      <w:lvlText w:val="%6."/>
      <w:lvlJc w:val="right"/>
      <w:pPr>
        <w:ind w:left="4320" w:hanging="180"/>
      </w:pPr>
    </w:lvl>
    <w:lvl w:ilvl="6" w:tplc="40333053" w:tentative="1">
      <w:start w:val="1"/>
      <w:numFmt w:val="decimal"/>
      <w:lvlText w:val="%7."/>
      <w:lvlJc w:val="left"/>
      <w:pPr>
        <w:ind w:left="5040" w:hanging="360"/>
      </w:pPr>
    </w:lvl>
    <w:lvl w:ilvl="7" w:tplc="40333053" w:tentative="1">
      <w:start w:val="1"/>
      <w:numFmt w:val="lowerLetter"/>
      <w:lvlText w:val="%8."/>
      <w:lvlJc w:val="left"/>
      <w:pPr>
        <w:ind w:left="5760" w:hanging="360"/>
      </w:pPr>
    </w:lvl>
    <w:lvl w:ilvl="8" w:tplc="40333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76223224">
      <w:start w:val="1"/>
      <w:numFmt w:val="decimal"/>
      <w:lvlText w:val="%1."/>
      <w:lvlJc w:val="left"/>
      <w:pPr>
        <w:ind w:left="720" w:hanging="360"/>
      </w:pPr>
    </w:lvl>
    <w:lvl w:ilvl="1" w:tplc="76223224" w:tentative="1">
      <w:start w:val="1"/>
      <w:numFmt w:val="lowerLetter"/>
      <w:lvlText w:val="%2."/>
      <w:lvlJc w:val="left"/>
      <w:pPr>
        <w:ind w:left="1440" w:hanging="360"/>
      </w:pPr>
    </w:lvl>
    <w:lvl w:ilvl="2" w:tplc="76223224" w:tentative="1">
      <w:start w:val="1"/>
      <w:numFmt w:val="lowerRoman"/>
      <w:lvlText w:val="%3."/>
      <w:lvlJc w:val="right"/>
      <w:pPr>
        <w:ind w:left="2160" w:hanging="180"/>
      </w:pPr>
    </w:lvl>
    <w:lvl w:ilvl="3" w:tplc="76223224" w:tentative="1">
      <w:start w:val="1"/>
      <w:numFmt w:val="decimal"/>
      <w:lvlText w:val="%4."/>
      <w:lvlJc w:val="left"/>
      <w:pPr>
        <w:ind w:left="2880" w:hanging="360"/>
      </w:pPr>
    </w:lvl>
    <w:lvl w:ilvl="4" w:tplc="76223224" w:tentative="1">
      <w:start w:val="1"/>
      <w:numFmt w:val="lowerLetter"/>
      <w:lvlText w:val="%5."/>
      <w:lvlJc w:val="left"/>
      <w:pPr>
        <w:ind w:left="3600" w:hanging="360"/>
      </w:pPr>
    </w:lvl>
    <w:lvl w:ilvl="5" w:tplc="76223224" w:tentative="1">
      <w:start w:val="1"/>
      <w:numFmt w:val="lowerRoman"/>
      <w:lvlText w:val="%6."/>
      <w:lvlJc w:val="right"/>
      <w:pPr>
        <w:ind w:left="4320" w:hanging="180"/>
      </w:pPr>
    </w:lvl>
    <w:lvl w:ilvl="6" w:tplc="76223224" w:tentative="1">
      <w:start w:val="1"/>
      <w:numFmt w:val="decimal"/>
      <w:lvlText w:val="%7."/>
      <w:lvlJc w:val="left"/>
      <w:pPr>
        <w:ind w:left="5040" w:hanging="360"/>
      </w:pPr>
    </w:lvl>
    <w:lvl w:ilvl="7" w:tplc="76223224" w:tentative="1">
      <w:start w:val="1"/>
      <w:numFmt w:val="lowerLetter"/>
      <w:lvlText w:val="%8."/>
      <w:lvlJc w:val="left"/>
      <w:pPr>
        <w:ind w:left="5760" w:hanging="360"/>
      </w:pPr>
    </w:lvl>
    <w:lvl w:ilvl="8" w:tplc="7622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86387570">
      <w:start w:val="1"/>
      <w:numFmt w:val="decimal"/>
      <w:lvlText w:val="%1."/>
      <w:lvlJc w:val="left"/>
      <w:pPr>
        <w:ind w:left="720" w:hanging="360"/>
      </w:pPr>
    </w:lvl>
    <w:lvl w:ilvl="1" w:tplc="86387570" w:tentative="1">
      <w:start w:val="1"/>
      <w:numFmt w:val="lowerLetter"/>
      <w:lvlText w:val="%2."/>
      <w:lvlJc w:val="left"/>
      <w:pPr>
        <w:ind w:left="1440" w:hanging="360"/>
      </w:pPr>
    </w:lvl>
    <w:lvl w:ilvl="2" w:tplc="86387570" w:tentative="1">
      <w:start w:val="1"/>
      <w:numFmt w:val="lowerRoman"/>
      <w:lvlText w:val="%3."/>
      <w:lvlJc w:val="right"/>
      <w:pPr>
        <w:ind w:left="2160" w:hanging="180"/>
      </w:pPr>
    </w:lvl>
    <w:lvl w:ilvl="3" w:tplc="86387570" w:tentative="1">
      <w:start w:val="1"/>
      <w:numFmt w:val="decimal"/>
      <w:lvlText w:val="%4."/>
      <w:lvlJc w:val="left"/>
      <w:pPr>
        <w:ind w:left="2880" w:hanging="360"/>
      </w:pPr>
    </w:lvl>
    <w:lvl w:ilvl="4" w:tplc="86387570" w:tentative="1">
      <w:start w:val="1"/>
      <w:numFmt w:val="lowerLetter"/>
      <w:lvlText w:val="%5."/>
      <w:lvlJc w:val="left"/>
      <w:pPr>
        <w:ind w:left="3600" w:hanging="360"/>
      </w:pPr>
    </w:lvl>
    <w:lvl w:ilvl="5" w:tplc="86387570" w:tentative="1">
      <w:start w:val="1"/>
      <w:numFmt w:val="lowerRoman"/>
      <w:lvlText w:val="%6."/>
      <w:lvlJc w:val="right"/>
      <w:pPr>
        <w:ind w:left="4320" w:hanging="180"/>
      </w:pPr>
    </w:lvl>
    <w:lvl w:ilvl="6" w:tplc="86387570" w:tentative="1">
      <w:start w:val="1"/>
      <w:numFmt w:val="decimal"/>
      <w:lvlText w:val="%7."/>
      <w:lvlJc w:val="left"/>
      <w:pPr>
        <w:ind w:left="5040" w:hanging="360"/>
      </w:pPr>
    </w:lvl>
    <w:lvl w:ilvl="7" w:tplc="86387570" w:tentative="1">
      <w:start w:val="1"/>
      <w:numFmt w:val="lowerLetter"/>
      <w:lvlText w:val="%8."/>
      <w:lvlJc w:val="left"/>
      <w:pPr>
        <w:ind w:left="5760" w:hanging="360"/>
      </w:pPr>
    </w:lvl>
    <w:lvl w:ilvl="8" w:tplc="8638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87381529">
      <w:start w:val="1"/>
      <w:numFmt w:val="decimal"/>
      <w:lvlText w:val="%1."/>
      <w:lvlJc w:val="left"/>
      <w:pPr>
        <w:ind w:left="720" w:hanging="360"/>
      </w:pPr>
    </w:lvl>
    <w:lvl w:ilvl="1" w:tplc="87381529" w:tentative="1">
      <w:start w:val="1"/>
      <w:numFmt w:val="lowerLetter"/>
      <w:lvlText w:val="%2."/>
      <w:lvlJc w:val="left"/>
      <w:pPr>
        <w:ind w:left="1440" w:hanging="360"/>
      </w:pPr>
    </w:lvl>
    <w:lvl w:ilvl="2" w:tplc="87381529" w:tentative="1">
      <w:start w:val="1"/>
      <w:numFmt w:val="lowerRoman"/>
      <w:lvlText w:val="%3."/>
      <w:lvlJc w:val="right"/>
      <w:pPr>
        <w:ind w:left="2160" w:hanging="180"/>
      </w:pPr>
    </w:lvl>
    <w:lvl w:ilvl="3" w:tplc="87381529" w:tentative="1">
      <w:start w:val="1"/>
      <w:numFmt w:val="decimal"/>
      <w:lvlText w:val="%4."/>
      <w:lvlJc w:val="left"/>
      <w:pPr>
        <w:ind w:left="2880" w:hanging="360"/>
      </w:pPr>
    </w:lvl>
    <w:lvl w:ilvl="4" w:tplc="87381529" w:tentative="1">
      <w:start w:val="1"/>
      <w:numFmt w:val="lowerLetter"/>
      <w:lvlText w:val="%5."/>
      <w:lvlJc w:val="left"/>
      <w:pPr>
        <w:ind w:left="3600" w:hanging="360"/>
      </w:pPr>
    </w:lvl>
    <w:lvl w:ilvl="5" w:tplc="87381529" w:tentative="1">
      <w:start w:val="1"/>
      <w:numFmt w:val="lowerRoman"/>
      <w:lvlText w:val="%6."/>
      <w:lvlJc w:val="right"/>
      <w:pPr>
        <w:ind w:left="4320" w:hanging="180"/>
      </w:pPr>
    </w:lvl>
    <w:lvl w:ilvl="6" w:tplc="87381529" w:tentative="1">
      <w:start w:val="1"/>
      <w:numFmt w:val="decimal"/>
      <w:lvlText w:val="%7."/>
      <w:lvlJc w:val="left"/>
      <w:pPr>
        <w:ind w:left="5040" w:hanging="360"/>
      </w:pPr>
    </w:lvl>
    <w:lvl w:ilvl="7" w:tplc="87381529" w:tentative="1">
      <w:start w:val="1"/>
      <w:numFmt w:val="lowerLetter"/>
      <w:lvlText w:val="%8."/>
      <w:lvlJc w:val="left"/>
      <w:pPr>
        <w:ind w:left="5760" w:hanging="360"/>
      </w:pPr>
    </w:lvl>
    <w:lvl w:ilvl="8" w:tplc="8738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15658071">
      <w:start w:val="1"/>
      <w:numFmt w:val="decimal"/>
      <w:lvlText w:val="%1."/>
      <w:lvlJc w:val="left"/>
      <w:pPr>
        <w:ind w:left="720" w:hanging="360"/>
      </w:pPr>
    </w:lvl>
    <w:lvl w:ilvl="1" w:tplc="15658071" w:tentative="1">
      <w:start w:val="1"/>
      <w:numFmt w:val="lowerLetter"/>
      <w:lvlText w:val="%2."/>
      <w:lvlJc w:val="left"/>
      <w:pPr>
        <w:ind w:left="1440" w:hanging="360"/>
      </w:pPr>
    </w:lvl>
    <w:lvl w:ilvl="2" w:tplc="15658071" w:tentative="1">
      <w:start w:val="1"/>
      <w:numFmt w:val="lowerRoman"/>
      <w:lvlText w:val="%3."/>
      <w:lvlJc w:val="right"/>
      <w:pPr>
        <w:ind w:left="2160" w:hanging="180"/>
      </w:pPr>
    </w:lvl>
    <w:lvl w:ilvl="3" w:tplc="15658071" w:tentative="1">
      <w:start w:val="1"/>
      <w:numFmt w:val="decimal"/>
      <w:lvlText w:val="%4."/>
      <w:lvlJc w:val="left"/>
      <w:pPr>
        <w:ind w:left="2880" w:hanging="360"/>
      </w:pPr>
    </w:lvl>
    <w:lvl w:ilvl="4" w:tplc="15658071" w:tentative="1">
      <w:start w:val="1"/>
      <w:numFmt w:val="lowerLetter"/>
      <w:lvlText w:val="%5."/>
      <w:lvlJc w:val="left"/>
      <w:pPr>
        <w:ind w:left="3600" w:hanging="360"/>
      </w:pPr>
    </w:lvl>
    <w:lvl w:ilvl="5" w:tplc="15658071" w:tentative="1">
      <w:start w:val="1"/>
      <w:numFmt w:val="lowerRoman"/>
      <w:lvlText w:val="%6."/>
      <w:lvlJc w:val="right"/>
      <w:pPr>
        <w:ind w:left="4320" w:hanging="180"/>
      </w:pPr>
    </w:lvl>
    <w:lvl w:ilvl="6" w:tplc="15658071" w:tentative="1">
      <w:start w:val="1"/>
      <w:numFmt w:val="decimal"/>
      <w:lvlText w:val="%7."/>
      <w:lvlJc w:val="left"/>
      <w:pPr>
        <w:ind w:left="5040" w:hanging="360"/>
      </w:pPr>
    </w:lvl>
    <w:lvl w:ilvl="7" w:tplc="15658071" w:tentative="1">
      <w:start w:val="1"/>
      <w:numFmt w:val="lowerLetter"/>
      <w:lvlText w:val="%8."/>
      <w:lvlJc w:val="left"/>
      <w:pPr>
        <w:ind w:left="5760" w:hanging="360"/>
      </w:pPr>
    </w:lvl>
    <w:lvl w:ilvl="8" w:tplc="1565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75380943">
      <w:start w:val="1"/>
      <w:numFmt w:val="decimal"/>
      <w:lvlText w:val="%1."/>
      <w:lvlJc w:val="left"/>
      <w:pPr>
        <w:ind w:left="720" w:hanging="360"/>
      </w:pPr>
    </w:lvl>
    <w:lvl w:ilvl="1" w:tplc="75380943" w:tentative="1">
      <w:start w:val="1"/>
      <w:numFmt w:val="lowerLetter"/>
      <w:lvlText w:val="%2."/>
      <w:lvlJc w:val="left"/>
      <w:pPr>
        <w:ind w:left="1440" w:hanging="360"/>
      </w:pPr>
    </w:lvl>
    <w:lvl w:ilvl="2" w:tplc="75380943" w:tentative="1">
      <w:start w:val="1"/>
      <w:numFmt w:val="lowerRoman"/>
      <w:lvlText w:val="%3."/>
      <w:lvlJc w:val="right"/>
      <w:pPr>
        <w:ind w:left="2160" w:hanging="180"/>
      </w:pPr>
    </w:lvl>
    <w:lvl w:ilvl="3" w:tplc="75380943" w:tentative="1">
      <w:start w:val="1"/>
      <w:numFmt w:val="decimal"/>
      <w:lvlText w:val="%4."/>
      <w:lvlJc w:val="left"/>
      <w:pPr>
        <w:ind w:left="2880" w:hanging="360"/>
      </w:pPr>
    </w:lvl>
    <w:lvl w:ilvl="4" w:tplc="75380943" w:tentative="1">
      <w:start w:val="1"/>
      <w:numFmt w:val="lowerLetter"/>
      <w:lvlText w:val="%5."/>
      <w:lvlJc w:val="left"/>
      <w:pPr>
        <w:ind w:left="3600" w:hanging="360"/>
      </w:pPr>
    </w:lvl>
    <w:lvl w:ilvl="5" w:tplc="75380943" w:tentative="1">
      <w:start w:val="1"/>
      <w:numFmt w:val="lowerRoman"/>
      <w:lvlText w:val="%6."/>
      <w:lvlJc w:val="right"/>
      <w:pPr>
        <w:ind w:left="4320" w:hanging="180"/>
      </w:pPr>
    </w:lvl>
    <w:lvl w:ilvl="6" w:tplc="75380943" w:tentative="1">
      <w:start w:val="1"/>
      <w:numFmt w:val="decimal"/>
      <w:lvlText w:val="%7."/>
      <w:lvlJc w:val="left"/>
      <w:pPr>
        <w:ind w:left="5040" w:hanging="360"/>
      </w:pPr>
    </w:lvl>
    <w:lvl w:ilvl="7" w:tplc="75380943" w:tentative="1">
      <w:start w:val="1"/>
      <w:numFmt w:val="lowerLetter"/>
      <w:lvlText w:val="%8."/>
      <w:lvlJc w:val="left"/>
      <w:pPr>
        <w:ind w:left="5760" w:hanging="360"/>
      </w:pPr>
    </w:lvl>
    <w:lvl w:ilvl="8" w:tplc="7538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34156931">
      <w:start w:val="1"/>
      <w:numFmt w:val="decimal"/>
      <w:lvlText w:val="%1."/>
      <w:lvlJc w:val="left"/>
      <w:pPr>
        <w:ind w:left="720" w:hanging="360"/>
      </w:pPr>
    </w:lvl>
    <w:lvl w:ilvl="1" w:tplc="34156931" w:tentative="1">
      <w:start w:val="1"/>
      <w:numFmt w:val="lowerLetter"/>
      <w:lvlText w:val="%2."/>
      <w:lvlJc w:val="left"/>
      <w:pPr>
        <w:ind w:left="1440" w:hanging="360"/>
      </w:pPr>
    </w:lvl>
    <w:lvl w:ilvl="2" w:tplc="34156931" w:tentative="1">
      <w:start w:val="1"/>
      <w:numFmt w:val="lowerRoman"/>
      <w:lvlText w:val="%3."/>
      <w:lvlJc w:val="right"/>
      <w:pPr>
        <w:ind w:left="2160" w:hanging="180"/>
      </w:pPr>
    </w:lvl>
    <w:lvl w:ilvl="3" w:tplc="34156931" w:tentative="1">
      <w:start w:val="1"/>
      <w:numFmt w:val="decimal"/>
      <w:lvlText w:val="%4."/>
      <w:lvlJc w:val="left"/>
      <w:pPr>
        <w:ind w:left="2880" w:hanging="360"/>
      </w:pPr>
    </w:lvl>
    <w:lvl w:ilvl="4" w:tplc="34156931" w:tentative="1">
      <w:start w:val="1"/>
      <w:numFmt w:val="lowerLetter"/>
      <w:lvlText w:val="%5."/>
      <w:lvlJc w:val="left"/>
      <w:pPr>
        <w:ind w:left="3600" w:hanging="360"/>
      </w:pPr>
    </w:lvl>
    <w:lvl w:ilvl="5" w:tplc="34156931" w:tentative="1">
      <w:start w:val="1"/>
      <w:numFmt w:val="lowerRoman"/>
      <w:lvlText w:val="%6."/>
      <w:lvlJc w:val="right"/>
      <w:pPr>
        <w:ind w:left="4320" w:hanging="180"/>
      </w:pPr>
    </w:lvl>
    <w:lvl w:ilvl="6" w:tplc="34156931" w:tentative="1">
      <w:start w:val="1"/>
      <w:numFmt w:val="decimal"/>
      <w:lvlText w:val="%7."/>
      <w:lvlJc w:val="left"/>
      <w:pPr>
        <w:ind w:left="5040" w:hanging="360"/>
      </w:pPr>
    </w:lvl>
    <w:lvl w:ilvl="7" w:tplc="34156931" w:tentative="1">
      <w:start w:val="1"/>
      <w:numFmt w:val="lowerLetter"/>
      <w:lvlText w:val="%8."/>
      <w:lvlJc w:val="left"/>
      <w:pPr>
        <w:ind w:left="5760" w:hanging="360"/>
      </w:pPr>
    </w:lvl>
    <w:lvl w:ilvl="8" w:tplc="3415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46728312">
      <w:start w:val="1"/>
      <w:numFmt w:val="decimal"/>
      <w:lvlText w:val="%1."/>
      <w:lvlJc w:val="left"/>
      <w:pPr>
        <w:ind w:left="720" w:hanging="360"/>
      </w:pPr>
    </w:lvl>
    <w:lvl w:ilvl="1" w:tplc="46728312" w:tentative="1">
      <w:start w:val="1"/>
      <w:numFmt w:val="lowerLetter"/>
      <w:lvlText w:val="%2."/>
      <w:lvlJc w:val="left"/>
      <w:pPr>
        <w:ind w:left="1440" w:hanging="360"/>
      </w:pPr>
    </w:lvl>
    <w:lvl w:ilvl="2" w:tplc="46728312" w:tentative="1">
      <w:start w:val="1"/>
      <w:numFmt w:val="lowerRoman"/>
      <w:lvlText w:val="%3."/>
      <w:lvlJc w:val="right"/>
      <w:pPr>
        <w:ind w:left="2160" w:hanging="180"/>
      </w:pPr>
    </w:lvl>
    <w:lvl w:ilvl="3" w:tplc="46728312" w:tentative="1">
      <w:start w:val="1"/>
      <w:numFmt w:val="decimal"/>
      <w:lvlText w:val="%4."/>
      <w:lvlJc w:val="left"/>
      <w:pPr>
        <w:ind w:left="2880" w:hanging="360"/>
      </w:pPr>
    </w:lvl>
    <w:lvl w:ilvl="4" w:tplc="46728312" w:tentative="1">
      <w:start w:val="1"/>
      <w:numFmt w:val="lowerLetter"/>
      <w:lvlText w:val="%5."/>
      <w:lvlJc w:val="left"/>
      <w:pPr>
        <w:ind w:left="3600" w:hanging="360"/>
      </w:pPr>
    </w:lvl>
    <w:lvl w:ilvl="5" w:tplc="46728312" w:tentative="1">
      <w:start w:val="1"/>
      <w:numFmt w:val="lowerRoman"/>
      <w:lvlText w:val="%6."/>
      <w:lvlJc w:val="right"/>
      <w:pPr>
        <w:ind w:left="4320" w:hanging="180"/>
      </w:pPr>
    </w:lvl>
    <w:lvl w:ilvl="6" w:tplc="46728312" w:tentative="1">
      <w:start w:val="1"/>
      <w:numFmt w:val="decimal"/>
      <w:lvlText w:val="%7."/>
      <w:lvlJc w:val="left"/>
      <w:pPr>
        <w:ind w:left="5040" w:hanging="360"/>
      </w:pPr>
    </w:lvl>
    <w:lvl w:ilvl="7" w:tplc="46728312" w:tentative="1">
      <w:start w:val="1"/>
      <w:numFmt w:val="lowerLetter"/>
      <w:lvlText w:val="%8."/>
      <w:lvlJc w:val="left"/>
      <w:pPr>
        <w:ind w:left="5760" w:hanging="360"/>
      </w:pPr>
    </w:lvl>
    <w:lvl w:ilvl="8" w:tplc="4672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68138848">
      <w:start w:val="1"/>
      <w:numFmt w:val="decimal"/>
      <w:lvlText w:val="%1."/>
      <w:lvlJc w:val="left"/>
      <w:pPr>
        <w:ind w:left="720" w:hanging="360"/>
      </w:pPr>
    </w:lvl>
    <w:lvl w:ilvl="1" w:tplc="68138848" w:tentative="1">
      <w:start w:val="1"/>
      <w:numFmt w:val="lowerLetter"/>
      <w:lvlText w:val="%2."/>
      <w:lvlJc w:val="left"/>
      <w:pPr>
        <w:ind w:left="1440" w:hanging="360"/>
      </w:pPr>
    </w:lvl>
    <w:lvl w:ilvl="2" w:tplc="68138848" w:tentative="1">
      <w:start w:val="1"/>
      <w:numFmt w:val="lowerRoman"/>
      <w:lvlText w:val="%3."/>
      <w:lvlJc w:val="right"/>
      <w:pPr>
        <w:ind w:left="2160" w:hanging="180"/>
      </w:pPr>
    </w:lvl>
    <w:lvl w:ilvl="3" w:tplc="68138848" w:tentative="1">
      <w:start w:val="1"/>
      <w:numFmt w:val="decimal"/>
      <w:lvlText w:val="%4."/>
      <w:lvlJc w:val="left"/>
      <w:pPr>
        <w:ind w:left="2880" w:hanging="360"/>
      </w:pPr>
    </w:lvl>
    <w:lvl w:ilvl="4" w:tplc="68138848" w:tentative="1">
      <w:start w:val="1"/>
      <w:numFmt w:val="lowerLetter"/>
      <w:lvlText w:val="%5."/>
      <w:lvlJc w:val="left"/>
      <w:pPr>
        <w:ind w:left="3600" w:hanging="360"/>
      </w:pPr>
    </w:lvl>
    <w:lvl w:ilvl="5" w:tplc="68138848" w:tentative="1">
      <w:start w:val="1"/>
      <w:numFmt w:val="lowerRoman"/>
      <w:lvlText w:val="%6."/>
      <w:lvlJc w:val="right"/>
      <w:pPr>
        <w:ind w:left="4320" w:hanging="180"/>
      </w:pPr>
    </w:lvl>
    <w:lvl w:ilvl="6" w:tplc="68138848" w:tentative="1">
      <w:start w:val="1"/>
      <w:numFmt w:val="decimal"/>
      <w:lvlText w:val="%7."/>
      <w:lvlJc w:val="left"/>
      <w:pPr>
        <w:ind w:left="5040" w:hanging="360"/>
      </w:pPr>
    </w:lvl>
    <w:lvl w:ilvl="7" w:tplc="68138848" w:tentative="1">
      <w:start w:val="1"/>
      <w:numFmt w:val="lowerLetter"/>
      <w:lvlText w:val="%8."/>
      <w:lvlJc w:val="left"/>
      <w:pPr>
        <w:ind w:left="5760" w:hanging="360"/>
      </w:pPr>
    </w:lvl>
    <w:lvl w:ilvl="8" w:tplc="6813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81224596">
      <w:start w:val="1"/>
      <w:numFmt w:val="decimal"/>
      <w:lvlText w:val="%1."/>
      <w:lvlJc w:val="left"/>
      <w:pPr>
        <w:ind w:left="720" w:hanging="360"/>
      </w:pPr>
    </w:lvl>
    <w:lvl w:ilvl="1" w:tplc="81224596" w:tentative="1">
      <w:start w:val="1"/>
      <w:numFmt w:val="lowerLetter"/>
      <w:lvlText w:val="%2."/>
      <w:lvlJc w:val="left"/>
      <w:pPr>
        <w:ind w:left="1440" w:hanging="360"/>
      </w:pPr>
    </w:lvl>
    <w:lvl w:ilvl="2" w:tplc="81224596" w:tentative="1">
      <w:start w:val="1"/>
      <w:numFmt w:val="lowerRoman"/>
      <w:lvlText w:val="%3."/>
      <w:lvlJc w:val="right"/>
      <w:pPr>
        <w:ind w:left="2160" w:hanging="180"/>
      </w:pPr>
    </w:lvl>
    <w:lvl w:ilvl="3" w:tplc="81224596" w:tentative="1">
      <w:start w:val="1"/>
      <w:numFmt w:val="decimal"/>
      <w:lvlText w:val="%4."/>
      <w:lvlJc w:val="left"/>
      <w:pPr>
        <w:ind w:left="2880" w:hanging="360"/>
      </w:pPr>
    </w:lvl>
    <w:lvl w:ilvl="4" w:tplc="81224596" w:tentative="1">
      <w:start w:val="1"/>
      <w:numFmt w:val="lowerLetter"/>
      <w:lvlText w:val="%5."/>
      <w:lvlJc w:val="left"/>
      <w:pPr>
        <w:ind w:left="3600" w:hanging="360"/>
      </w:pPr>
    </w:lvl>
    <w:lvl w:ilvl="5" w:tplc="81224596" w:tentative="1">
      <w:start w:val="1"/>
      <w:numFmt w:val="lowerRoman"/>
      <w:lvlText w:val="%6."/>
      <w:lvlJc w:val="right"/>
      <w:pPr>
        <w:ind w:left="4320" w:hanging="180"/>
      </w:pPr>
    </w:lvl>
    <w:lvl w:ilvl="6" w:tplc="81224596" w:tentative="1">
      <w:start w:val="1"/>
      <w:numFmt w:val="decimal"/>
      <w:lvlText w:val="%7."/>
      <w:lvlJc w:val="left"/>
      <w:pPr>
        <w:ind w:left="5040" w:hanging="360"/>
      </w:pPr>
    </w:lvl>
    <w:lvl w:ilvl="7" w:tplc="81224596" w:tentative="1">
      <w:start w:val="1"/>
      <w:numFmt w:val="lowerLetter"/>
      <w:lvlText w:val="%8."/>
      <w:lvlJc w:val="left"/>
      <w:pPr>
        <w:ind w:left="5760" w:hanging="360"/>
      </w:pPr>
    </w:lvl>
    <w:lvl w:ilvl="8" w:tplc="8122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98572760">
      <w:start w:val="1"/>
      <w:numFmt w:val="decimal"/>
      <w:lvlText w:val="%1."/>
      <w:lvlJc w:val="left"/>
      <w:pPr>
        <w:ind w:left="720" w:hanging="360"/>
      </w:pPr>
    </w:lvl>
    <w:lvl w:ilvl="1" w:tplc="98572760" w:tentative="1">
      <w:start w:val="1"/>
      <w:numFmt w:val="lowerLetter"/>
      <w:lvlText w:val="%2."/>
      <w:lvlJc w:val="left"/>
      <w:pPr>
        <w:ind w:left="1440" w:hanging="360"/>
      </w:pPr>
    </w:lvl>
    <w:lvl w:ilvl="2" w:tplc="98572760" w:tentative="1">
      <w:start w:val="1"/>
      <w:numFmt w:val="lowerRoman"/>
      <w:lvlText w:val="%3."/>
      <w:lvlJc w:val="right"/>
      <w:pPr>
        <w:ind w:left="2160" w:hanging="180"/>
      </w:pPr>
    </w:lvl>
    <w:lvl w:ilvl="3" w:tplc="98572760" w:tentative="1">
      <w:start w:val="1"/>
      <w:numFmt w:val="decimal"/>
      <w:lvlText w:val="%4."/>
      <w:lvlJc w:val="left"/>
      <w:pPr>
        <w:ind w:left="2880" w:hanging="360"/>
      </w:pPr>
    </w:lvl>
    <w:lvl w:ilvl="4" w:tplc="98572760" w:tentative="1">
      <w:start w:val="1"/>
      <w:numFmt w:val="lowerLetter"/>
      <w:lvlText w:val="%5."/>
      <w:lvlJc w:val="left"/>
      <w:pPr>
        <w:ind w:left="3600" w:hanging="360"/>
      </w:pPr>
    </w:lvl>
    <w:lvl w:ilvl="5" w:tplc="98572760" w:tentative="1">
      <w:start w:val="1"/>
      <w:numFmt w:val="lowerRoman"/>
      <w:lvlText w:val="%6."/>
      <w:lvlJc w:val="right"/>
      <w:pPr>
        <w:ind w:left="4320" w:hanging="180"/>
      </w:pPr>
    </w:lvl>
    <w:lvl w:ilvl="6" w:tplc="98572760" w:tentative="1">
      <w:start w:val="1"/>
      <w:numFmt w:val="decimal"/>
      <w:lvlText w:val="%7."/>
      <w:lvlJc w:val="left"/>
      <w:pPr>
        <w:ind w:left="5040" w:hanging="360"/>
      </w:pPr>
    </w:lvl>
    <w:lvl w:ilvl="7" w:tplc="98572760" w:tentative="1">
      <w:start w:val="1"/>
      <w:numFmt w:val="lowerLetter"/>
      <w:lvlText w:val="%8."/>
      <w:lvlJc w:val="left"/>
      <w:pPr>
        <w:ind w:left="5760" w:hanging="360"/>
      </w:pPr>
    </w:lvl>
    <w:lvl w:ilvl="8" w:tplc="9857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25364424">
      <w:start w:val="1"/>
      <w:numFmt w:val="decimal"/>
      <w:lvlText w:val="%1."/>
      <w:lvlJc w:val="left"/>
      <w:pPr>
        <w:ind w:left="720" w:hanging="360"/>
      </w:pPr>
    </w:lvl>
    <w:lvl w:ilvl="1" w:tplc="25364424" w:tentative="1">
      <w:start w:val="1"/>
      <w:numFmt w:val="lowerLetter"/>
      <w:lvlText w:val="%2."/>
      <w:lvlJc w:val="left"/>
      <w:pPr>
        <w:ind w:left="1440" w:hanging="360"/>
      </w:pPr>
    </w:lvl>
    <w:lvl w:ilvl="2" w:tplc="25364424" w:tentative="1">
      <w:start w:val="1"/>
      <w:numFmt w:val="lowerRoman"/>
      <w:lvlText w:val="%3."/>
      <w:lvlJc w:val="right"/>
      <w:pPr>
        <w:ind w:left="2160" w:hanging="180"/>
      </w:pPr>
    </w:lvl>
    <w:lvl w:ilvl="3" w:tplc="25364424" w:tentative="1">
      <w:start w:val="1"/>
      <w:numFmt w:val="decimal"/>
      <w:lvlText w:val="%4."/>
      <w:lvlJc w:val="left"/>
      <w:pPr>
        <w:ind w:left="2880" w:hanging="360"/>
      </w:pPr>
    </w:lvl>
    <w:lvl w:ilvl="4" w:tplc="25364424" w:tentative="1">
      <w:start w:val="1"/>
      <w:numFmt w:val="lowerLetter"/>
      <w:lvlText w:val="%5."/>
      <w:lvlJc w:val="left"/>
      <w:pPr>
        <w:ind w:left="3600" w:hanging="360"/>
      </w:pPr>
    </w:lvl>
    <w:lvl w:ilvl="5" w:tplc="25364424" w:tentative="1">
      <w:start w:val="1"/>
      <w:numFmt w:val="lowerRoman"/>
      <w:lvlText w:val="%6."/>
      <w:lvlJc w:val="right"/>
      <w:pPr>
        <w:ind w:left="4320" w:hanging="180"/>
      </w:pPr>
    </w:lvl>
    <w:lvl w:ilvl="6" w:tplc="25364424" w:tentative="1">
      <w:start w:val="1"/>
      <w:numFmt w:val="decimal"/>
      <w:lvlText w:val="%7."/>
      <w:lvlJc w:val="left"/>
      <w:pPr>
        <w:ind w:left="5040" w:hanging="360"/>
      </w:pPr>
    </w:lvl>
    <w:lvl w:ilvl="7" w:tplc="25364424" w:tentative="1">
      <w:start w:val="1"/>
      <w:numFmt w:val="lowerLetter"/>
      <w:lvlText w:val="%8."/>
      <w:lvlJc w:val="left"/>
      <w:pPr>
        <w:ind w:left="5760" w:hanging="360"/>
      </w:pPr>
    </w:lvl>
    <w:lvl w:ilvl="8" w:tplc="2536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50489181">
      <w:start w:val="1"/>
      <w:numFmt w:val="decimal"/>
      <w:lvlText w:val="%1."/>
      <w:lvlJc w:val="left"/>
      <w:pPr>
        <w:ind w:left="720" w:hanging="360"/>
      </w:pPr>
    </w:lvl>
    <w:lvl w:ilvl="1" w:tplc="50489181" w:tentative="1">
      <w:start w:val="1"/>
      <w:numFmt w:val="lowerLetter"/>
      <w:lvlText w:val="%2."/>
      <w:lvlJc w:val="left"/>
      <w:pPr>
        <w:ind w:left="1440" w:hanging="360"/>
      </w:pPr>
    </w:lvl>
    <w:lvl w:ilvl="2" w:tplc="50489181" w:tentative="1">
      <w:start w:val="1"/>
      <w:numFmt w:val="lowerRoman"/>
      <w:lvlText w:val="%3."/>
      <w:lvlJc w:val="right"/>
      <w:pPr>
        <w:ind w:left="2160" w:hanging="180"/>
      </w:pPr>
    </w:lvl>
    <w:lvl w:ilvl="3" w:tplc="50489181" w:tentative="1">
      <w:start w:val="1"/>
      <w:numFmt w:val="decimal"/>
      <w:lvlText w:val="%4."/>
      <w:lvlJc w:val="left"/>
      <w:pPr>
        <w:ind w:left="2880" w:hanging="360"/>
      </w:pPr>
    </w:lvl>
    <w:lvl w:ilvl="4" w:tplc="50489181" w:tentative="1">
      <w:start w:val="1"/>
      <w:numFmt w:val="lowerLetter"/>
      <w:lvlText w:val="%5."/>
      <w:lvlJc w:val="left"/>
      <w:pPr>
        <w:ind w:left="3600" w:hanging="360"/>
      </w:pPr>
    </w:lvl>
    <w:lvl w:ilvl="5" w:tplc="50489181" w:tentative="1">
      <w:start w:val="1"/>
      <w:numFmt w:val="lowerRoman"/>
      <w:lvlText w:val="%6."/>
      <w:lvlJc w:val="right"/>
      <w:pPr>
        <w:ind w:left="4320" w:hanging="180"/>
      </w:pPr>
    </w:lvl>
    <w:lvl w:ilvl="6" w:tplc="50489181" w:tentative="1">
      <w:start w:val="1"/>
      <w:numFmt w:val="decimal"/>
      <w:lvlText w:val="%7."/>
      <w:lvlJc w:val="left"/>
      <w:pPr>
        <w:ind w:left="5040" w:hanging="360"/>
      </w:pPr>
    </w:lvl>
    <w:lvl w:ilvl="7" w:tplc="50489181" w:tentative="1">
      <w:start w:val="1"/>
      <w:numFmt w:val="lowerLetter"/>
      <w:lvlText w:val="%8."/>
      <w:lvlJc w:val="left"/>
      <w:pPr>
        <w:ind w:left="5760" w:hanging="360"/>
      </w:pPr>
    </w:lvl>
    <w:lvl w:ilvl="8" w:tplc="5048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61295360">
      <w:start w:val="1"/>
      <w:numFmt w:val="decimal"/>
      <w:lvlText w:val="%1."/>
      <w:lvlJc w:val="left"/>
      <w:pPr>
        <w:ind w:left="720" w:hanging="360"/>
      </w:pPr>
    </w:lvl>
    <w:lvl w:ilvl="1" w:tplc="61295360" w:tentative="1">
      <w:start w:val="1"/>
      <w:numFmt w:val="lowerLetter"/>
      <w:lvlText w:val="%2."/>
      <w:lvlJc w:val="left"/>
      <w:pPr>
        <w:ind w:left="1440" w:hanging="360"/>
      </w:pPr>
    </w:lvl>
    <w:lvl w:ilvl="2" w:tplc="61295360" w:tentative="1">
      <w:start w:val="1"/>
      <w:numFmt w:val="lowerRoman"/>
      <w:lvlText w:val="%3."/>
      <w:lvlJc w:val="right"/>
      <w:pPr>
        <w:ind w:left="2160" w:hanging="180"/>
      </w:pPr>
    </w:lvl>
    <w:lvl w:ilvl="3" w:tplc="61295360" w:tentative="1">
      <w:start w:val="1"/>
      <w:numFmt w:val="decimal"/>
      <w:lvlText w:val="%4."/>
      <w:lvlJc w:val="left"/>
      <w:pPr>
        <w:ind w:left="2880" w:hanging="360"/>
      </w:pPr>
    </w:lvl>
    <w:lvl w:ilvl="4" w:tplc="61295360" w:tentative="1">
      <w:start w:val="1"/>
      <w:numFmt w:val="lowerLetter"/>
      <w:lvlText w:val="%5."/>
      <w:lvlJc w:val="left"/>
      <w:pPr>
        <w:ind w:left="3600" w:hanging="360"/>
      </w:pPr>
    </w:lvl>
    <w:lvl w:ilvl="5" w:tplc="61295360" w:tentative="1">
      <w:start w:val="1"/>
      <w:numFmt w:val="lowerRoman"/>
      <w:lvlText w:val="%6."/>
      <w:lvlJc w:val="right"/>
      <w:pPr>
        <w:ind w:left="4320" w:hanging="180"/>
      </w:pPr>
    </w:lvl>
    <w:lvl w:ilvl="6" w:tplc="61295360" w:tentative="1">
      <w:start w:val="1"/>
      <w:numFmt w:val="decimal"/>
      <w:lvlText w:val="%7."/>
      <w:lvlJc w:val="left"/>
      <w:pPr>
        <w:ind w:left="5040" w:hanging="360"/>
      </w:pPr>
    </w:lvl>
    <w:lvl w:ilvl="7" w:tplc="61295360" w:tentative="1">
      <w:start w:val="1"/>
      <w:numFmt w:val="lowerLetter"/>
      <w:lvlText w:val="%8."/>
      <w:lvlJc w:val="left"/>
      <w:pPr>
        <w:ind w:left="5760" w:hanging="360"/>
      </w:pPr>
    </w:lvl>
    <w:lvl w:ilvl="8" w:tplc="6129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19732957">
      <w:start w:val="1"/>
      <w:numFmt w:val="decimal"/>
      <w:lvlText w:val="%1."/>
      <w:lvlJc w:val="left"/>
      <w:pPr>
        <w:ind w:left="720" w:hanging="360"/>
      </w:pPr>
    </w:lvl>
    <w:lvl w:ilvl="1" w:tplc="19732957" w:tentative="1">
      <w:start w:val="1"/>
      <w:numFmt w:val="lowerLetter"/>
      <w:lvlText w:val="%2."/>
      <w:lvlJc w:val="left"/>
      <w:pPr>
        <w:ind w:left="1440" w:hanging="360"/>
      </w:pPr>
    </w:lvl>
    <w:lvl w:ilvl="2" w:tplc="19732957" w:tentative="1">
      <w:start w:val="1"/>
      <w:numFmt w:val="lowerRoman"/>
      <w:lvlText w:val="%3."/>
      <w:lvlJc w:val="right"/>
      <w:pPr>
        <w:ind w:left="2160" w:hanging="180"/>
      </w:pPr>
    </w:lvl>
    <w:lvl w:ilvl="3" w:tplc="19732957" w:tentative="1">
      <w:start w:val="1"/>
      <w:numFmt w:val="decimal"/>
      <w:lvlText w:val="%4."/>
      <w:lvlJc w:val="left"/>
      <w:pPr>
        <w:ind w:left="2880" w:hanging="360"/>
      </w:pPr>
    </w:lvl>
    <w:lvl w:ilvl="4" w:tplc="19732957" w:tentative="1">
      <w:start w:val="1"/>
      <w:numFmt w:val="lowerLetter"/>
      <w:lvlText w:val="%5."/>
      <w:lvlJc w:val="left"/>
      <w:pPr>
        <w:ind w:left="3600" w:hanging="360"/>
      </w:pPr>
    </w:lvl>
    <w:lvl w:ilvl="5" w:tplc="19732957" w:tentative="1">
      <w:start w:val="1"/>
      <w:numFmt w:val="lowerRoman"/>
      <w:lvlText w:val="%6."/>
      <w:lvlJc w:val="right"/>
      <w:pPr>
        <w:ind w:left="4320" w:hanging="180"/>
      </w:pPr>
    </w:lvl>
    <w:lvl w:ilvl="6" w:tplc="19732957" w:tentative="1">
      <w:start w:val="1"/>
      <w:numFmt w:val="decimal"/>
      <w:lvlText w:val="%7."/>
      <w:lvlJc w:val="left"/>
      <w:pPr>
        <w:ind w:left="5040" w:hanging="360"/>
      </w:pPr>
    </w:lvl>
    <w:lvl w:ilvl="7" w:tplc="19732957" w:tentative="1">
      <w:start w:val="1"/>
      <w:numFmt w:val="lowerLetter"/>
      <w:lvlText w:val="%8."/>
      <w:lvlJc w:val="left"/>
      <w:pPr>
        <w:ind w:left="5760" w:hanging="360"/>
      </w:pPr>
    </w:lvl>
    <w:lvl w:ilvl="8" w:tplc="1973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79214280">
      <w:start w:val="1"/>
      <w:numFmt w:val="decimal"/>
      <w:lvlText w:val="%1."/>
      <w:lvlJc w:val="left"/>
      <w:pPr>
        <w:ind w:left="720" w:hanging="360"/>
      </w:pPr>
    </w:lvl>
    <w:lvl w:ilvl="1" w:tplc="79214280" w:tentative="1">
      <w:start w:val="1"/>
      <w:numFmt w:val="lowerLetter"/>
      <w:lvlText w:val="%2."/>
      <w:lvlJc w:val="left"/>
      <w:pPr>
        <w:ind w:left="1440" w:hanging="360"/>
      </w:pPr>
    </w:lvl>
    <w:lvl w:ilvl="2" w:tplc="79214280" w:tentative="1">
      <w:start w:val="1"/>
      <w:numFmt w:val="lowerRoman"/>
      <w:lvlText w:val="%3."/>
      <w:lvlJc w:val="right"/>
      <w:pPr>
        <w:ind w:left="2160" w:hanging="180"/>
      </w:pPr>
    </w:lvl>
    <w:lvl w:ilvl="3" w:tplc="79214280" w:tentative="1">
      <w:start w:val="1"/>
      <w:numFmt w:val="decimal"/>
      <w:lvlText w:val="%4."/>
      <w:lvlJc w:val="left"/>
      <w:pPr>
        <w:ind w:left="2880" w:hanging="360"/>
      </w:pPr>
    </w:lvl>
    <w:lvl w:ilvl="4" w:tplc="79214280" w:tentative="1">
      <w:start w:val="1"/>
      <w:numFmt w:val="lowerLetter"/>
      <w:lvlText w:val="%5."/>
      <w:lvlJc w:val="left"/>
      <w:pPr>
        <w:ind w:left="3600" w:hanging="360"/>
      </w:pPr>
    </w:lvl>
    <w:lvl w:ilvl="5" w:tplc="79214280" w:tentative="1">
      <w:start w:val="1"/>
      <w:numFmt w:val="lowerRoman"/>
      <w:lvlText w:val="%6."/>
      <w:lvlJc w:val="right"/>
      <w:pPr>
        <w:ind w:left="4320" w:hanging="180"/>
      </w:pPr>
    </w:lvl>
    <w:lvl w:ilvl="6" w:tplc="79214280" w:tentative="1">
      <w:start w:val="1"/>
      <w:numFmt w:val="decimal"/>
      <w:lvlText w:val="%7."/>
      <w:lvlJc w:val="left"/>
      <w:pPr>
        <w:ind w:left="5040" w:hanging="360"/>
      </w:pPr>
    </w:lvl>
    <w:lvl w:ilvl="7" w:tplc="79214280" w:tentative="1">
      <w:start w:val="1"/>
      <w:numFmt w:val="lowerLetter"/>
      <w:lvlText w:val="%8."/>
      <w:lvlJc w:val="left"/>
      <w:pPr>
        <w:ind w:left="5760" w:hanging="360"/>
      </w:pPr>
    </w:lvl>
    <w:lvl w:ilvl="8" w:tplc="7921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16485330">
      <w:start w:val="1"/>
      <w:numFmt w:val="decimal"/>
      <w:lvlText w:val="%1."/>
      <w:lvlJc w:val="left"/>
      <w:pPr>
        <w:ind w:left="720" w:hanging="360"/>
      </w:pPr>
    </w:lvl>
    <w:lvl w:ilvl="1" w:tplc="16485330" w:tentative="1">
      <w:start w:val="1"/>
      <w:numFmt w:val="lowerLetter"/>
      <w:lvlText w:val="%2."/>
      <w:lvlJc w:val="left"/>
      <w:pPr>
        <w:ind w:left="1440" w:hanging="360"/>
      </w:pPr>
    </w:lvl>
    <w:lvl w:ilvl="2" w:tplc="16485330" w:tentative="1">
      <w:start w:val="1"/>
      <w:numFmt w:val="lowerRoman"/>
      <w:lvlText w:val="%3."/>
      <w:lvlJc w:val="right"/>
      <w:pPr>
        <w:ind w:left="2160" w:hanging="180"/>
      </w:pPr>
    </w:lvl>
    <w:lvl w:ilvl="3" w:tplc="16485330" w:tentative="1">
      <w:start w:val="1"/>
      <w:numFmt w:val="decimal"/>
      <w:lvlText w:val="%4."/>
      <w:lvlJc w:val="left"/>
      <w:pPr>
        <w:ind w:left="2880" w:hanging="360"/>
      </w:pPr>
    </w:lvl>
    <w:lvl w:ilvl="4" w:tplc="16485330" w:tentative="1">
      <w:start w:val="1"/>
      <w:numFmt w:val="lowerLetter"/>
      <w:lvlText w:val="%5."/>
      <w:lvlJc w:val="left"/>
      <w:pPr>
        <w:ind w:left="3600" w:hanging="360"/>
      </w:pPr>
    </w:lvl>
    <w:lvl w:ilvl="5" w:tplc="16485330" w:tentative="1">
      <w:start w:val="1"/>
      <w:numFmt w:val="lowerRoman"/>
      <w:lvlText w:val="%6."/>
      <w:lvlJc w:val="right"/>
      <w:pPr>
        <w:ind w:left="4320" w:hanging="180"/>
      </w:pPr>
    </w:lvl>
    <w:lvl w:ilvl="6" w:tplc="16485330" w:tentative="1">
      <w:start w:val="1"/>
      <w:numFmt w:val="decimal"/>
      <w:lvlText w:val="%7."/>
      <w:lvlJc w:val="left"/>
      <w:pPr>
        <w:ind w:left="5040" w:hanging="360"/>
      </w:pPr>
    </w:lvl>
    <w:lvl w:ilvl="7" w:tplc="16485330" w:tentative="1">
      <w:start w:val="1"/>
      <w:numFmt w:val="lowerLetter"/>
      <w:lvlText w:val="%8."/>
      <w:lvlJc w:val="left"/>
      <w:pPr>
        <w:ind w:left="5760" w:hanging="360"/>
      </w:pPr>
    </w:lvl>
    <w:lvl w:ilvl="8" w:tplc="1648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23126743">
      <w:start w:val="1"/>
      <w:numFmt w:val="decimal"/>
      <w:lvlText w:val="%1."/>
      <w:lvlJc w:val="left"/>
      <w:pPr>
        <w:ind w:left="720" w:hanging="360"/>
      </w:pPr>
    </w:lvl>
    <w:lvl w:ilvl="1" w:tplc="23126743" w:tentative="1">
      <w:start w:val="1"/>
      <w:numFmt w:val="lowerLetter"/>
      <w:lvlText w:val="%2."/>
      <w:lvlJc w:val="left"/>
      <w:pPr>
        <w:ind w:left="1440" w:hanging="360"/>
      </w:pPr>
    </w:lvl>
    <w:lvl w:ilvl="2" w:tplc="23126743" w:tentative="1">
      <w:start w:val="1"/>
      <w:numFmt w:val="lowerRoman"/>
      <w:lvlText w:val="%3."/>
      <w:lvlJc w:val="right"/>
      <w:pPr>
        <w:ind w:left="2160" w:hanging="180"/>
      </w:pPr>
    </w:lvl>
    <w:lvl w:ilvl="3" w:tplc="23126743" w:tentative="1">
      <w:start w:val="1"/>
      <w:numFmt w:val="decimal"/>
      <w:lvlText w:val="%4."/>
      <w:lvlJc w:val="left"/>
      <w:pPr>
        <w:ind w:left="2880" w:hanging="360"/>
      </w:pPr>
    </w:lvl>
    <w:lvl w:ilvl="4" w:tplc="23126743" w:tentative="1">
      <w:start w:val="1"/>
      <w:numFmt w:val="lowerLetter"/>
      <w:lvlText w:val="%5."/>
      <w:lvlJc w:val="left"/>
      <w:pPr>
        <w:ind w:left="3600" w:hanging="360"/>
      </w:pPr>
    </w:lvl>
    <w:lvl w:ilvl="5" w:tplc="23126743" w:tentative="1">
      <w:start w:val="1"/>
      <w:numFmt w:val="lowerRoman"/>
      <w:lvlText w:val="%6."/>
      <w:lvlJc w:val="right"/>
      <w:pPr>
        <w:ind w:left="4320" w:hanging="180"/>
      </w:pPr>
    </w:lvl>
    <w:lvl w:ilvl="6" w:tplc="23126743" w:tentative="1">
      <w:start w:val="1"/>
      <w:numFmt w:val="decimal"/>
      <w:lvlText w:val="%7."/>
      <w:lvlJc w:val="left"/>
      <w:pPr>
        <w:ind w:left="5040" w:hanging="360"/>
      </w:pPr>
    </w:lvl>
    <w:lvl w:ilvl="7" w:tplc="23126743" w:tentative="1">
      <w:start w:val="1"/>
      <w:numFmt w:val="lowerLetter"/>
      <w:lvlText w:val="%8."/>
      <w:lvlJc w:val="left"/>
      <w:pPr>
        <w:ind w:left="5760" w:hanging="360"/>
      </w:pPr>
    </w:lvl>
    <w:lvl w:ilvl="8" w:tplc="2312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41533600">
      <w:start w:val="1"/>
      <w:numFmt w:val="decimal"/>
      <w:lvlText w:val="%1."/>
      <w:lvlJc w:val="left"/>
      <w:pPr>
        <w:ind w:left="720" w:hanging="360"/>
      </w:pPr>
    </w:lvl>
    <w:lvl w:ilvl="1" w:tplc="41533600" w:tentative="1">
      <w:start w:val="1"/>
      <w:numFmt w:val="lowerLetter"/>
      <w:lvlText w:val="%2."/>
      <w:lvlJc w:val="left"/>
      <w:pPr>
        <w:ind w:left="1440" w:hanging="360"/>
      </w:pPr>
    </w:lvl>
    <w:lvl w:ilvl="2" w:tplc="41533600" w:tentative="1">
      <w:start w:val="1"/>
      <w:numFmt w:val="lowerRoman"/>
      <w:lvlText w:val="%3."/>
      <w:lvlJc w:val="right"/>
      <w:pPr>
        <w:ind w:left="2160" w:hanging="180"/>
      </w:pPr>
    </w:lvl>
    <w:lvl w:ilvl="3" w:tplc="41533600" w:tentative="1">
      <w:start w:val="1"/>
      <w:numFmt w:val="decimal"/>
      <w:lvlText w:val="%4."/>
      <w:lvlJc w:val="left"/>
      <w:pPr>
        <w:ind w:left="2880" w:hanging="360"/>
      </w:pPr>
    </w:lvl>
    <w:lvl w:ilvl="4" w:tplc="41533600" w:tentative="1">
      <w:start w:val="1"/>
      <w:numFmt w:val="lowerLetter"/>
      <w:lvlText w:val="%5."/>
      <w:lvlJc w:val="left"/>
      <w:pPr>
        <w:ind w:left="3600" w:hanging="360"/>
      </w:pPr>
    </w:lvl>
    <w:lvl w:ilvl="5" w:tplc="41533600" w:tentative="1">
      <w:start w:val="1"/>
      <w:numFmt w:val="lowerRoman"/>
      <w:lvlText w:val="%6."/>
      <w:lvlJc w:val="right"/>
      <w:pPr>
        <w:ind w:left="4320" w:hanging="180"/>
      </w:pPr>
    </w:lvl>
    <w:lvl w:ilvl="6" w:tplc="41533600" w:tentative="1">
      <w:start w:val="1"/>
      <w:numFmt w:val="decimal"/>
      <w:lvlText w:val="%7."/>
      <w:lvlJc w:val="left"/>
      <w:pPr>
        <w:ind w:left="5040" w:hanging="360"/>
      </w:pPr>
    </w:lvl>
    <w:lvl w:ilvl="7" w:tplc="41533600" w:tentative="1">
      <w:start w:val="1"/>
      <w:numFmt w:val="lowerLetter"/>
      <w:lvlText w:val="%8."/>
      <w:lvlJc w:val="left"/>
      <w:pPr>
        <w:ind w:left="5760" w:hanging="360"/>
      </w:pPr>
    </w:lvl>
    <w:lvl w:ilvl="8" w:tplc="4153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32577743">
      <w:start w:val="1"/>
      <w:numFmt w:val="decimal"/>
      <w:lvlText w:val="%1."/>
      <w:lvlJc w:val="left"/>
      <w:pPr>
        <w:ind w:left="720" w:hanging="360"/>
      </w:pPr>
    </w:lvl>
    <w:lvl w:ilvl="1" w:tplc="32577743" w:tentative="1">
      <w:start w:val="1"/>
      <w:numFmt w:val="lowerLetter"/>
      <w:lvlText w:val="%2."/>
      <w:lvlJc w:val="left"/>
      <w:pPr>
        <w:ind w:left="1440" w:hanging="360"/>
      </w:pPr>
    </w:lvl>
    <w:lvl w:ilvl="2" w:tplc="32577743" w:tentative="1">
      <w:start w:val="1"/>
      <w:numFmt w:val="lowerRoman"/>
      <w:lvlText w:val="%3."/>
      <w:lvlJc w:val="right"/>
      <w:pPr>
        <w:ind w:left="2160" w:hanging="180"/>
      </w:pPr>
    </w:lvl>
    <w:lvl w:ilvl="3" w:tplc="32577743" w:tentative="1">
      <w:start w:val="1"/>
      <w:numFmt w:val="decimal"/>
      <w:lvlText w:val="%4."/>
      <w:lvlJc w:val="left"/>
      <w:pPr>
        <w:ind w:left="2880" w:hanging="360"/>
      </w:pPr>
    </w:lvl>
    <w:lvl w:ilvl="4" w:tplc="32577743" w:tentative="1">
      <w:start w:val="1"/>
      <w:numFmt w:val="lowerLetter"/>
      <w:lvlText w:val="%5."/>
      <w:lvlJc w:val="left"/>
      <w:pPr>
        <w:ind w:left="3600" w:hanging="360"/>
      </w:pPr>
    </w:lvl>
    <w:lvl w:ilvl="5" w:tplc="32577743" w:tentative="1">
      <w:start w:val="1"/>
      <w:numFmt w:val="lowerRoman"/>
      <w:lvlText w:val="%6."/>
      <w:lvlJc w:val="right"/>
      <w:pPr>
        <w:ind w:left="4320" w:hanging="180"/>
      </w:pPr>
    </w:lvl>
    <w:lvl w:ilvl="6" w:tplc="32577743" w:tentative="1">
      <w:start w:val="1"/>
      <w:numFmt w:val="decimal"/>
      <w:lvlText w:val="%7."/>
      <w:lvlJc w:val="left"/>
      <w:pPr>
        <w:ind w:left="5040" w:hanging="360"/>
      </w:pPr>
    </w:lvl>
    <w:lvl w:ilvl="7" w:tplc="32577743" w:tentative="1">
      <w:start w:val="1"/>
      <w:numFmt w:val="lowerLetter"/>
      <w:lvlText w:val="%8."/>
      <w:lvlJc w:val="left"/>
      <w:pPr>
        <w:ind w:left="5760" w:hanging="360"/>
      </w:pPr>
    </w:lvl>
    <w:lvl w:ilvl="8" w:tplc="3257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31289167">
      <w:start w:val="1"/>
      <w:numFmt w:val="decimal"/>
      <w:lvlText w:val="%1."/>
      <w:lvlJc w:val="left"/>
      <w:pPr>
        <w:ind w:left="720" w:hanging="360"/>
      </w:pPr>
    </w:lvl>
    <w:lvl w:ilvl="1" w:tplc="31289167" w:tentative="1">
      <w:start w:val="1"/>
      <w:numFmt w:val="lowerLetter"/>
      <w:lvlText w:val="%2."/>
      <w:lvlJc w:val="left"/>
      <w:pPr>
        <w:ind w:left="1440" w:hanging="360"/>
      </w:pPr>
    </w:lvl>
    <w:lvl w:ilvl="2" w:tplc="31289167" w:tentative="1">
      <w:start w:val="1"/>
      <w:numFmt w:val="lowerRoman"/>
      <w:lvlText w:val="%3."/>
      <w:lvlJc w:val="right"/>
      <w:pPr>
        <w:ind w:left="2160" w:hanging="180"/>
      </w:pPr>
    </w:lvl>
    <w:lvl w:ilvl="3" w:tplc="31289167" w:tentative="1">
      <w:start w:val="1"/>
      <w:numFmt w:val="decimal"/>
      <w:lvlText w:val="%4."/>
      <w:lvlJc w:val="left"/>
      <w:pPr>
        <w:ind w:left="2880" w:hanging="360"/>
      </w:pPr>
    </w:lvl>
    <w:lvl w:ilvl="4" w:tplc="31289167" w:tentative="1">
      <w:start w:val="1"/>
      <w:numFmt w:val="lowerLetter"/>
      <w:lvlText w:val="%5."/>
      <w:lvlJc w:val="left"/>
      <w:pPr>
        <w:ind w:left="3600" w:hanging="360"/>
      </w:pPr>
    </w:lvl>
    <w:lvl w:ilvl="5" w:tplc="31289167" w:tentative="1">
      <w:start w:val="1"/>
      <w:numFmt w:val="lowerRoman"/>
      <w:lvlText w:val="%6."/>
      <w:lvlJc w:val="right"/>
      <w:pPr>
        <w:ind w:left="4320" w:hanging="180"/>
      </w:pPr>
    </w:lvl>
    <w:lvl w:ilvl="6" w:tplc="31289167" w:tentative="1">
      <w:start w:val="1"/>
      <w:numFmt w:val="decimal"/>
      <w:lvlText w:val="%7."/>
      <w:lvlJc w:val="left"/>
      <w:pPr>
        <w:ind w:left="5040" w:hanging="360"/>
      </w:pPr>
    </w:lvl>
    <w:lvl w:ilvl="7" w:tplc="31289167" w:tentative="1">
      <w:start w:val="1"/>
      <w:numFmt w:val="lowerLetter"/>
      <w:lvlText w:val="%8."/>
      <w:lvlJc w:val="left"/>
      <w:pPr>
        <w:ind w:left="5760" w:hanging="360"/>
      </w:pPr>
    </w:lvl>
    <w:lvl w:ilvl="8" w:tplc="3128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18939500">
      <w:start w:val="1"/>
      <w:numFmt w:val="decimal"/>
      <w:lvlText w:val="%1."/>
      <w:lvlJc w:val="left"/>
      <w:pPr>
        <w:ind w:left="720" w:hanging="360"/>
      </w:pPr>
    </w:lvl>
    <w:lvl w:ilvl="1" w:tplc="18939500" w:tentative="1">
      <w:start w:val="1"/>
      <w:numFmt w:val="lowerLetter"/>
      <w:lvlText w:val="%2."/>
      <w:lvlJc w:val="left"/>
      <w:pPr>
        <w:ind w:left="1440" w:hanging="360"/>
      </w:pPr>
    </w:lvl>
    <w:lvl w:ilvl="2" w:tplc="18939500" w:tentative="1">
      <w:start w:val="1"/>
      <w:numFmt w:val="lowerRoman"/>
      <w:lvlText w:val="%3."/>
      <w:lvlJc w:val="right"/>
      <w:pPr>
        <w:ind w:left="2160" w:hanging="180"/>
      </w:pPr>
    </w:lvl>
    <w:lvl w:ilvl="3" w:tplc="18939500" w:tentative="1">
      <w:start w:val="1"/>
      <w:numFmt w:val="decimal"/>
      <w:lvlText w:val="%4."/>
      <w:lvlJc w:val="left"/>
      <w:pPr>
        <w:ind w:left="2880" w:hanging="360"/>
      </w:pPr>
    </w:lvl>
    <w:lvl w:ilvl="4" w:tplc="18939500" w:tentative="1">
      <w:start w:val="1"/>
      <w:numFmt w:val="lowerLetter"/>
      <w:lvlText w:val="%5."/>
      <w:lvlJc w:val="left"/>
      <w:pPr>
        <w:ind w:left="3600" w:hanging="360"/>
      </w:pPr>
    </w:lvl>
    <w:lvl w:ilvl="5" w:tplc="18939500" w:tentative="1">
      <w:start w:val="1"/>
      <w:numFmt w:val="lowerRoman"/>
      <w:lvlText w:val="%6."/>
      <w:lvlJc w:val="right"/>
      <w:pPr>
        <w:ind w:left="4320" w:hanging="180"/>
      </w:pPr>
    </w:lvl>
    <w:lvl w:ilvl="6" w:tplc="18939500" w:tentative="1">
      <w:start w:val="1"/>
      <w:numFmt w:val="decimal"/>
      <w:lvlText w:val="%7."/>
      <w:lvlJc w:val="left"/>
      <w:pPr>
        <w:ind w:left="5040" w:hanging="360"/>
      </w:pPr>
    </w:lvl>
    <w:lvl w:ilvl="7" w:tplc="18939500" w:tentative="1">
      <w:start w:val="1"/>
      <w:numFmt w:val="lowerLetter"/>
      <w:lvlText w:val="%8."/>
      <w:lvlJc w:val="left"/>
      <w:pPr>
        <w:ind w:left="5760" w:hanging="360"/>
      </w:pPr>
    </w:lvl>
    <w:lvl w:ilvl="8" w:tplc="1893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50622687">
      <w:start w:val="1"/>
      <w:numFmt w:val="decimal"/>
      <w:lvlText w:val="%1."/>
      <w:lvlJc w:val="left"/>
      <w:pPr>
        <w:ind w:left="720" w:hanging="360"/>
      </w:pPr>
    </w:lvl>
    <w:lvl w:ilvl="1" w:tplc="50622687" w:tentative="1">
      <w:start w:val="1"/>
      <w:numFmt w:val="lowerLetter"/>
      <w:lvlText w:val="%2."/>
      <w:lvlJc w:val="left"/>
      <w:pPr>
        <w:ind w:left="1440" w:hanging="360"/>
      </w:pPr>
    </w:lvl>
    <w:lvl w:ilvl="2" w:tplc="50622687" w:tentative="1">
      <w:start w:val="1"/>
      <w:numFmt w:val="lowerRoman"/>
      <w:lvlText w:val="%3."/>
      <w:lvlJc w:val="right"/>
      <w:pPr>
        <w:ind w:left="2160" w:hanging="180"/>
      </w:pPr>
    </w:lvl>
    <w:lvl w:ilvl="3" w:tplc="50622687" w:tentative="1">
      <w:start w:val="1"/>
      <w:numFmt w:val="decimal"/>
      <w:lvlText w:val="%4."/>
      <w:lvlJc w:val="left"/>
      <w:pPr>
        <w:ind w:left="2880" w:hanging="360"/>
      </w:pPr>
    </w:lvl>
    <w:lvl w:ilvl="4" w:tplc="50622687" w:tentative="1">
      <w:start w:val="1"/>
      <w:numFmt w:val="lowerLetter"/>
      <w:lvlText w:val="%5."/>
      <w:lvlJc w:val="left"/>
      <w:pPr>
        <w:ind w:left="3600" w:hanging="360"/>
      </w:pPr>
    </w:lvl>
    <w:lvl w:ilvl="5" w:tplc="50622687" w:tentative="1">
      <w:start w:val="1"/>
      <w:numFmt w:val="lowerRoman"/>
      <w:lvlText w:val="%6."/>
      <w:lvlJc w:val="right"/>
      <w:pPr>
        <w:ind w:left="4320" w:hanging="180"/>
      </w:pPr>
    </w:lvl>
    <w:lvl w:ilvl="6" w:tplc="50622687" w:tentative="1">
      <w:start w:val="1"/>
      <w:numFmt w:val="decimal"/>
      <w:lvlText w:val="%7."/>
      <w:lvlJc w:val="left"/>
      <w:pPr>
        <w:ind w:left="5040" w:hanging="360"/>
      </w:pPr>
    </w:lvl>
    <w:lvl w:ilvl="7" w:tplc="50622687" w:tentative="1">
      <w:start w:val="1"/>
      <w:numFmt w:val="lowerLetter"/>
      <w:lvlText w:val="%8."/>
      <w:lvlJc w:val="left"/>
      <w:pPr>
        <w:ind w:left="5760" w:hanging="360"/>
      </w:pPr>
    </w:lvl>
    <w:lvl w:ilvl="8" w:tplc="5062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79982317">
      <w:start w:val="1"/>
      <w:numFmt w:val="decimal"/>
      <w:lvlText w:val="%1."/>
      <w:lvlJc w:val="left"/>
      <w:pPr>
        <w:ind w:left="720" w:hanging="360"/>
      </w:pPr>
    </w:lvl>
    <w:lvl w:ilvl="1" w:tplc="79982317" w:tentative="1">
      <w:start w:val="1"/>
      <w:numFmt w:val="lowerLetter"/>
      <w:lvlText w:val="%2."/>
      <w:lvlJc w:val="left"/>
      <w:pPr>
        <w:ind w:left="1440" w:hanging="360"/>
      </w:pPr>
    </w:lvl>
    <w:lvl w:ilvl="2" w:tplc="79982317" w:tentative="1">
      <w:start w:val="1"/>
      <w:numFmt w:val="lowerRoman"/>
      <w:lvlText w:val="%3."/>
      <w:lvlJc w:val="right"/>
      <w:pPr>
        <w:ind w:left="2160" w:hanging="180"/>
      </w:pPr>
    </w:lvl>
    <w:lvl w:ilvl="3" w:tplc="79982317" w:tentative="1">
      <w:start w:val="1"/>
      <w:numFmt w:val="decimal"/>
      <w:lvlText w:val="%4."/>
      <w:lvlJc w:val="left"/>
      <w:pPr>
        <w:ind w:left="2880" w:hanging="360"/>
      </w:pPr>
    </w:lvl>
    <w:lvl w:ilvl="4" w:tplc="79982317" w:tentative="1">
      <w:start w:val="1"/>
      <w:numFmt w:val="lowerLetter"/>
      <w:lvlText w:val="%5."/>
      <w:lvlJc w:val="left"/>
      <w:pPr>
        <w:ind w:left="3600" w:hanging="360"/>
      </w:pPr>
    </w:lvl>
    <w:lvl w:ilvl="5" w:tplc="79982317" w:tentative="1">
      <w:start w:val="1"/>
      <w:numFmt w:val="lowerRoman"/>
      <w:lvlText w:val="%6."/>
      <w:lvlJc w:val="right"/>
      <w:pPr>
        <w:ind w:left="4320" w:hanging="180"/>
      </w:pPr>
    </w:lvl>
    <w:lvl w:ilvl="6" w:tplc="79982317" w:tentative="1">
      <w:start w:val="1"/>
      <w:numFmt w:val="decimal"/>
      <w:lvlText w:val="%7."/>
      <w:lvlJc w:val="left"/>
      <w:pPr>
        <w:ind w:left="5040" w:hanging="360"/>
      </w:pPr>
    </w:lvl>
    <w:lvl w:ilvl="7" w:tplc="79982317" w:tentative="1">
      <w:start w:val="1"/>
      <w:numFmt w:val="lowerLetter"/>
      <w:lvlText w:val="%8."/>
      <w:lvlJc w:val="left"/>
      <w:pPr>
        <w:ind w:left="5760" w:hanging="360"/>
      </w:pPr>
    </w:lvl>
    <w:lvl w:ilvl="8" w:tplc="79982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25485459">
      <w:start w:val="1"/>
      <w:numFmt w:val="decimal"/>
      <w:lvlText w:val="%1."/>
      <w:lvlJc w:val="left"/>
      <w:pPr>
        <w:ind w:left="720" w:hanging="360"/>
      </w:pPr>
    </w:lvl>
    <w:lvl w:ilvl="1" w:tplc="25485459" w:tentative="1">
      <w:start w:val="1"/>
      <w:numFmt w:val="lowerLetter"/>
      <w:lvlText w:val="%2."/>
      <w:lvlJc w:val="left"/>
      <w:pPr>
        <w:ind w:left="1440" w:hanging="360"/>
      </w:pPr>
    </w:lvl>
    <w:lvl w:ilvl="2" w:tplc="25485459" w:tentative="1">
      <w:start w:val="1"/>
      <w:numFmt w:val="lowerRoman"/>
      <w:lvlText w:val="%3."/>
      <w:lvlJc w:val="right"/>
      <w:pPr>
        <w:ind w:left="2160" w:hanging="180"/>
      </w:pPr>
    </w:lvl>
    <w:lvl w:ilvl="3" w:tplc="25485459" w:tentative="1">
      <w:start w:val="1"/>
      <w:numFmt w:val="decimal"/>
      <w:lvlText w:val="%4."/>
      <w:lvlJc w:val="left"/>
      <w:pPr>
        <w:ind w:left="2880" w:hanging="360"/>
      </w:pPr>
    </w:lvl>
    <w:lvl w:ilvl="4" w:tplc="25485459" w:tentative="1">
      <w:start w:val="1"/>
      <w:numFmt w:val="lowerLetter"/>
      <w:lvlText w:val="%5."/>
      <w:lvlJc w:val="left"/>
      <w:pPr>
        <w:ind w:left="3600" w:hanging="360"/>
      </w:pPr>
    </w:lvl>
    <w:lvl w:ilvl="5" w:tplc="25485459" w:tentative="1">
      <w:start w:val="1"/>
      <w:numFmt w:val="lowerRoman"/>
      <w:lvlText w:val="%6."/>
      <w:lvlJc w:val="right"/>
      <w:pPr>
        <w:ind w:left="4320" w:hanging="180"/>
      </w:pPr>
    </w:lvl>
    <w:lvl w:ilvl="6" w:tplc="25485459" w:tentative="1">
      <w:start w:val="1"/>
      <w:numFmt w:val="decimal"/>
      <w:lvlText w:val="%7."/>
      <w:lvlJc w:val="left"/>
      <w:pPr>
        <w:ind w:left="5040" w:hanging="360"/>
      </w:pPr>
    </w:lvl>
    <w:lvl w:ilvl="7" w:tplc="25485459" w:tentative="1">
      <w:start w:val="1"/>
      <w:numFmt w:val="lowerLetter"/>
      <w:lvlText w:val="%8."/>
      <w:lvlJc w:val="left"/>
      <w:pPr>
        <w:ind w:left="5760" w:hanging="360"/>
      </w:pPr>
    </w:lvl>
    <w:lvl w:ilvl="8" w:tplc="2548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84951454">
      <w:start w:val="1"/>
      <w:numFmt w:val="decimal"/>
      <w:lvlText w:val="%1."/>
      <w:lvlJc w:val="left"/>
      <w:pPr>
        <w:ind w:left="720" w:hanging="360"/>
      </w:pPr>
    </w:lvl>
    <w:lvl w:ilvl="1" w:tplc="84951454" w:tentative="1">
      <w:start w:val="1"/>
      <w:numFmt w:val="lowerLetter"/>
      <w:lvlText w:val="%2."/>
      <w:lvlJc w:val="left"/>
      <w:pPr>
        <w:ind w:left="1440" w:hanging="360"/>
      </w:pPr>
    </w:lvl>
    <w:lvl w:ilvl="2" w:tplc="84951454" w:tentative="1">
      <w:start w:val="1"/>
      <w:numFmt w:val="lowerRoman"/>
      <w:lvlText w:val="%3."/>
      <w:lvlJc w:val="right"/>
      <w:pPr>
        <w:ind w:left="2160" w:hanging="180"/>
      </w:pPr>
    </w:lvl>
    <w:lvl w:ilvl="3" w:tplc="84951454" w:tentative="1">
      <w:start w:val="1"/>
      <w:numFmt w:val="decimal"/>
      <w:lvlText w:val="%4."/>
      <w:lvlJc w:val="left"/>
      <w:pPr>
        <w:ind w:left="2880" w:hanging="360"/>
      </w:pPr>
    </w:lvl>
    <w:lvl w:ilvl="4" w:tplc="84951454" w:tentative="1">
      <w:start w:val="1"/>
      <w:numFmt w:val="lowerLetter"/>
      <w:lvlText w:val="%5."/>
      <w:lvlJc w:val="left"/>
      <w:pPr>
        <w:ind w:left="3600" w:hanging="360"/>
      </w:pPr>
    </w:lvl>
    <w:lvl w:ilvl="5" w:tplc="84951454" w:tentative="1">
      <w:start w:val="1"/>
      <w:numFmt w:val="lowerRoman"/>
      <w:lvlText w:val="%6."/>
      <w:lvlJc w:val="right"/>
      <w:pPr>
        <w:ind w:left="4320" w:hanging="180"/>
      </w:pPr>
    </w:lvl>
    <w:lvl w:ilvl="6" w:tplc="84951454" w:tentative="1">
      <w:start w:val="1"/>
      <w:numFmt w:val="decimal"/>
      <w:lvlText w:val="%7."/>
      <w:lvlJc w:val="left"/>
      <w:pPr>
        <w:ind w:left="5040" w:hanging="360"/>
      </w:pPr>
    </w:lvl>
    <w:lvl w:ilvl="7" w:tplc="84951454" w:tentative="1">
      <w:start w:val="1"/>
      <w:numFmt w:val="lowerLetter"/>
      <w:lvlText w:val="%8."/>
      <w:lvlJc w:val="left"/>
      <w:pPr>
        <w:ind w:left="5760" w:hanging="360"/>
      </w:pPr>
    </w:lvl>
    <w:lvl w:ilvl="8" w:tplc="84951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74283361">
      <w:start w:val="1"/>
      <w:numFmt w:val="decimal"/>
      <w:lvlText w:val="%1."/>
      <w:lvlJc w:val="left"/>
      <w:pPr>
        <w:ind w:left="720" w:hanging="360"/>
      </w:pPr>
    </w:lvl>
    <w:lvl w:ilvl="1" w:tplc="74283361" w:tentative="1">
      <w:start w:val="1"/>
      <w:numFmt w:val="lowerLetter"/>
      <w:lvlText w:val="%2."/>
      <w:lvlJc w:val="left"/>
      <w:pPr>
        <w:ind w:left="1440" w:hanging="360"/>
      </w:pPr>
    </w:lvl>
    <w:lvl w:ilvl="2" w:tplc="74283361" w:tentative="1">
      <w:start w:val="1"/>
      <w:numFmt w:val="lowerRoman"/>
      <w:lvlText w:val="%3."/>
      <w:lvlJc w:val="right"/>
      <w:pPr>
        <w:ind w:left="2160" w:hanging="180"/>
      </w:pPr>
    </w:lvl>
    <w:lvl w:ilvl="3" w:tplc="74283361" w:tentative="1">
      <w:start w:val="1"/>
      <w:numFmt w:val="decimal"/>
      <w:lvlText w:val="%4."/>
      <w:lvlJc w:val="left"/>
      <w:pPr>
        <w:ind w:left="2880" w:hanging="360"/>
      </w:pPr>
    </w:lvl>
    <w:lvl w:ilvl="4" w:tplc="74283361" w:tentative="1">
      <w:start w:val="1"/>
      <w:numFmt w:val="lowerLetter"/>
      <w:lvlText w:val="%5."/>
      <w:lvlJc w:val="left"/>
      <w:pPr>
        <w:ind w:left="3600" w:hanging="360"/>
      </w:pPr>
    </w:lvl>
    <w:lvl w:ilvl="5" w:tplc="74283361" w:tentative="1">
      <w:start w:val="1"/>
      <w:numFmt w:val="lowerRoman"/>
      <w:lvlText w:val="%6."/>
      <w:lvlJc w:val="right"/>
      <w:pPr>
        <w:ind w:left="4320" w:hanging="180"/>
      </w:pPr>
    </w:lvl>
    <w:lvl w:ilvl="6" w:tplc="74283361" w:tentative="1">
      <w:start w:val="1"/>
      <w:numFmt w:val="decimal"/>
      <w:lvlText w:val="%7."/>
      <w:lvlJc w:val="left"/>
      <w:pPr>
        <w:ind w:left="5040" w:hanging="360"/>
      </w:pPr>
    </w:lvl>
    <w:lvl w:ilvl="7" w:tplc="74283361" w:tentative="1">
      <w:start w:val="1"/>
      <w:numFmt w:val="lowerLetter"/>
      <w:lvlText w:val="%8."/>
      <w:lvlJc w:val="left"/>
      <w:pPr>
        <w:ind w:left="5760" w:hanging="360"/>
      </w:pPr>
    </w:lvl>
    <w:lvl w:ilvl="8" w:tplc="7428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48165018">
      <w:start w:val="1"/>
      <w:numFmt w:val="decimal"/>
      <w:lvlText w:val="%1."/>
      <w:lvlJc w:val="left"/>
      <w:pPr>
        <w:ind w:left="720" w:hanging="360"/>
      </w:pPr>
    </w:lvl>
    <w:lvl w:ilvl="1" w:tplc="48165018" w:tentative="1">
      <w:start w:val="1"/>
      <w:numFmt w:val="lowerLetter"/>
      <w:lvlText w:val="%2."/>
      <w:lvlJc w:val="left"/>
      <w:pPr>
        <w:ind w:left="1440" w:hanging="360"/>
      </w:pPr>
    </w:lvl>
    <w:lvl w:ilvl="2" w:tplc="48165018" w:tentative="1">
      <w:start w:val="1"/>
      <w:numFmt w:val="lowerRoman"/>
      <w:lvlText w:val="%3."/>
      <w:lvlJc w:val="right"/>
      <w:pPr>
        <w:ind w:left="2160" w:hanging="180"/>
      </w:pPr>
    </w:lvl>
    <w:lvl w:ilvl="3" w:tplc="48165018" w:tentative="1">
      <w:start w:val="1"/>
      <w:numFmt w:val="decimal"/>
      <w:lvlText w:val="%4."/>
      <w:lvlJc w:val="left"/>
      <w:pPr>
        <w:ind w:left="2880" w:hanging="360"/>
      </w:pPr>
    </w:lvl>
    <w:lvl w:ilvl="4" w:tplc="48165018" w:tentative="1">
      <w:start w:val="1"/>
      <w:numFmt w:val="lowerLetter"/>
      <w:lvlText w:val="%5."/>
      <w:lvlJc w:val="left"/>
      <w:pPr>
        <w:ind w:left="3600" w:hanging="360"/>
      </w:pPr>
    </w:lvl>
    <w:lvl w:ilvl="5" w:tplc="48165018" w:tentative="1">
      <w:start w:val="1"/>
      <w:numFmt w:val="lowerRoman"/>
      <w:lvlText w:val="%6."/>
      <w:lvlJc w:val="right"/>
      <w:pPr>
        <w:ind w:left="4320" w:hanging="180"/>
      </w:pPr>
    </w:lvl>
    <w:lvl w:ilvl="6" w:tplc="48165018" w:tentative="1">
      <w:start w:val="1"/>
      <w:numFmt w:val="decimal"/>
      <w:lvlText w:val="%7."/>
      <w:lvlJc w:val="left"/>
      <w:pPr>
        <w:ind w:left="5040" w:hanging="360"/>
      </w:pPr>
    </w:lvl>
    <w:lvl w:ilvl="7" w:tplc="48165018" w:tentative="1">
      <w:start w:val="1"/>
      <w:numFmt w:val="lowerLetter"/>
      <w:lvlText w:val="%8."/>
      <w:lvlJc w:val="left"/>
      <w:pPr>
        <w:ind w:left="5760" w:hanging="360"/>
      </w:pPr>
    </w:lvl>
    <w:lvl w:ilvl="8" w:tplc="4816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28303653">
      <w:start w:val="1"/>
      <w:numFmt w:val="decimal"/>
      <w:lvlText w:val="%1."/>
      <w:lvlJc w:val="left"/>
      <w:pPr>
        <w:ind w:left="720" w:hanging="360"/>
      </w:pPr>
    </w:lvl>
    <w:lvl w:ilvl="1" w:tplc="28303653" w:tentative="1">
      <w:start w:val="1"/>
      <w:numFmt w:val="lowerLetter"/>
      <w:lvlText w:val="%2."/>
      <w:lvlJc w:val="left"/>
      <w:pPr>
        <w:ind w:left="1440" w:hanging="360"/>
      </w:pPr>
    </w:lvl>
    <w:lvl w:ilvl="2" w:tplc="28303653" w:tentative="1">
      <w:start w:val="1"/>
      <w:numFmt w:val="lowerRoman"/>
      <w:lvlText w:val="%3."/>
      <w:lvlJc w:val="right"/>
      <w:pPr>
        <w:ind w:left="2160" w:hanging="180"/>
      </w:pPr>
    </w:lvl>
    <w:lvl w:ilvl="3" w:tplc="28303653" w:tentative="1">
      <w:start w:val="1"/>
      <w:numFmt w:val="decimal"/>
      <w:lvlText w:val="%4."/>
      <w:lvlJc w:val="left"/>
      <w:pPr>
        <w:ind w:left="2880" w:hanging="360"/>
      </w:pPr>
    </w:lvl>
    <w:lvl w:ilvl="4" w:tplc="28303653" w:tentative="1">
      <w:start w:val="1"/>
      <w:numFmt w:val="lowerLetter"/>
      <w:lvlText w:val="%5."/>
      <w:lvlJc w:val="left"/>
      <w:pPr>
        <w:ind w:left="3600" w:hanging="360"/>
      </w:pPr>
    </w:lvl>
    <w:lvl w:ilvl="5" w:tplc="28303653" w:tentative="1">
      <w:start w:val="1"/>
      <w:numFmt w:val="lowerRoman"/>
      <w:lvlText w:val="%6."/>
      <w:lvlJc w:val="right"/>
      <w:pPr>
        <w:ind w:left="4320" w:hanging="180"/>
      </w:pPr>
    </w:lvl>
    <w:lvl w:ilvl="6" w:tplc="28303653" w:tentative="1">
      <w:start w:val="1"/>
      <w:numFmt w:val="decimal"/>
      <w:lvlText w:val="%7."/>
      <w:lvlJc w:val="left"/>
      <w:pPr>
        <w:ind w:left="5040" w:hanging="360"/>
      </w:pPr>
    </w:lvl>
    <w:lvl w:ilvl="7" w:tplc="28303653" w:tentative="1">
      <w:start w:val="1"/>
      <w:numFmt w:val="lowerLetter"/>
      <w:lvlText w:val="%8."/>
      <w:lvlJc w:val="left"/>
      <w:pPr>
        <w:ind w:left="5760" w:hanging="360"/>
      </w:pPr>
    </w:lvl>
    <w:lvl w:ilvl="8" w:tplc="2830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32599644">
      <w:start w:val="1"/>
      <w:numFmt w:val="decimal"/>
      <w:lvlText w:val="%1."/>
      <w:lvlJc w:val="left"/>
      <w:pPr>
        <w:ind w:left="720" w:hanging="360"/>
      </w:pPr>
    </w:lvl>
    <w:lvl w:ilvl="1" w:tplc="32599644" w:tentative="1">
      <w:start w:val="1"/>
      <w:numFmt w:val="lowerLetter"/>
      <w:lvlText w:val="%2."/>
      <w:lvlJc w:val="left"/>
      <w:pPr>
        <w:ind w:left="1440" w:hanging="360"/>
      </w:pPr>
    </w:lvl>
    <w:lvl w:ilvl="2" w:tplc="32599644" w:tentative="1">
      <w:start w:val="1"/>
      <w:numFmt w:val="lowerRoman"/>
      <w:lvlText w:val="%3."/>
      <w:lvlJc w:val="right"/>
      <w:pPr>
        <w:ind w:left="2160" w:hanging="180"/>
      </w:pPr>
    </w:lvl>
    <w:lvl w:ilvl="3" w:tplc="32599644" w:tentative="1">
      <w:start w:val="1"/>
      <w:numFmt w:val="decimal"/>
      <w:lvlText w:val="%4."/>
      <w:lvlJc w:val="left"/>
      <w:pPr>
        <w:ind w:left="2880" w:hanging="360"/>
      </w:pPr>
    </w:lvl>
    <w:lvl w:ilvl="4" w:tplc="32599644" w:tentative="1">
      <w:start w:val="1"/>
      <w:numFmt w:val="lowerLetter"/>
      <w:lvlText w:val="%5."/>
      <w:lvlJc w:val="left"/>
      <w:pPr>
        <w:ind w:left="3600" w:hanging="360"/>
      </w:pPr>
    </w:lvl>
    <w:lvl w:ilvl="5" w:tplc="32599644" w:tentative="1">
      <w:start w:val="1"/>
      <w:numFmt w:val="lowerRoman"/>
      <w:lvlText w:val="%6."/>
      <w:lvlJc w:val="right"/>
      <w:pPr>
        <w:ind w:left="4320" w:hanging="180"/>
      </w:pPr>
    </w:lvl>
    <w:lvl w:ilvl="6" w:tplc="32599644" w:tentative="1">
      <w:start w:val="1"/>
      <w:numFmt w:val="decimal"/>
      <w:lvlText w:val="%7."/>
      <w:lvlJc w:val="left"/>
      <w:pPr>
        <w:ind w:left="5040" w:hanging="360"/>
      </w:pPr>
    </w:lvl>
    <w:lvl w:ilvl="7" w:tplc="32599644" w:tentative="1">
      <w:start w:val="1"/>
      <w:numFmt w:val="lowerLetter"/>
      <w:lvlText w:val="%8."/>
      <w:lvlJc w:val="left"/>
      <w:pPr>
        <w:ind w:left="5760" w:hanging="360"/>
      </w:pPr>
    </w:lvl>
    <w:lvl w:ilvl="8" w:tplc="3259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12765808">
      <w:start w:val="1"/>
      <w:numFmt w:val="decimal"/>
      <w:lvlText w:val="%1."/>
      <w:lvlJc w:val="left"/>
      <w:pPr>
        <w:ind w:left="720" w:hanging="360"/>
      </w:pPr>
    </w:lvl>
    <w:lvl w:ilvl="1" w:tplc="12765808" w:tentative="1">
      <w:start w:val="1"/>
      <w:numFmt w:val="lowerLetter"/>
      <w:lvlText w:val="%2."/>
      <w:lvlJc w:val="left"/>
      <w:pPr>
        <w:ind w:left="1440" w:hanging="360"/>
      </w:pPr>
    </w:lvl>
    <w:lvl w:ilvl="2" w:tplc="12765808" w:tentative="1">
      <w:start w:val="1"/>
      <w:numFmt w:val="lowerRoman"/>
      <w:lvlText w:val="%3."/>
      <w:lvlJc w:val="right"/>
      <w:pPr>
        <w:ind w:left="2160" w:hanging="180"/>
      </w:pPr>
    </w:lvl>
    <w:lvl w:ilvl="3" w:tplc="12765808" w:tentative="1">
      <w:start w:val="1"/>
      <w:numFmt w:val="decimal"/>
      <w:lvlText w:val="%4."/>
      <w:lvlJc w:val="left"/>
      <w:pPr>
        <w:ind w:left="2880" w:hanging="360"/>
      </w:pPr>
    </w:lvl>
    <w:lvl w:ilvl="4" w:tplc="12765808" w:tentative="1">
      <w:start w:val="1"/>
      <w:numFmt w:val="lowerLetter"/>
      <w:lvlText w:val="%5."/>
      <w:lvlJc w:val="left"/>
      <w:pPr>
        <w:ind w:left="3600" w:hanging="360"/>
      </w:pPr>
    </w:lvl>
    <w:lvl w:ilvl="5" w:tplc="12765808" w:tentative="1">
      <w:start w:val="1"/>
      <w:numFmt w:val="lowerRoman"/>
      <w:lvlText w:val="%6."/>
      <w:lvlJc w:val="right"/>
      <w:pPr>
        <w:ind w:left="4320" w:hanging="180"/>
      </w:pPr>
    </w:lvl>
    <w:lvl w:ilvl="6" w:tplc="12765808" w:tentative="1">
      <w:start w:val="1"/>
      <w:numFmt w:val="decimal"/>
      <w:lvlText w:val="%7."/>
      <w:lvlJc w:val="left"/>
      <w:pPr>
        <w:ind w:left="5040" w:hanging="360"/>
      </w:pPr>
    </w:lvl>
    <w:lvl w:ilvl="7" w:tplc="12765808" w:tentative="1">
      <w:start w:val="1"/>
      <w:numFmt w:val="lowerLetter"/>
      <w:lvlText w:val="%8."/>
      <w:lvlJc w:val="left"/>
      <w:pPr>
        <w:ind w:left="5760" w:hanging="360"/>
      </w:pPr>
    </w:lvl>
    <w:lvl w:ilvl="8" w:tplc="1276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33280994">
      <w:start w:val="1"/>
      <w:numFmt w:val="decimal"/>
      <w:lvlText w:val="%1."/>
      <w:lvlJc w:val="left"/>
      <w:pPr>
        <w:ind w:left="720" w:hanging="360"/>
      </w:pPr>
    </w:lvl>
    <w:lvl w:ilvl="1" w:tplc="33280994" w:tentative="1">
      <w:start w:val="1"/>
      <w:numFmt w:val="lowerLetter"/>
      <w:lvlText w:val="%2."/>
      <w:lvlJc w:val="left"/>
      <w:pPr>
        <w:ind w:left="1440" w:hanging="360"/>
      </w:pPr>
    </w:lvl>
    <w:lvl w:ilvl="2" w:tplc="33280994" w:tentative="1">
      <w:start w:val="1"/>
      <w:numFmt w:val="lowerRoman"/>
      <w:lvlText w:val="%3."/>
      <w:lvlJc w:val="right"/>
      <w:pPr>
        <w:ind w:left="2160" w:hanging="180"/>
      </w:pPr>
    </w:lvl>
    <w:lvl w:ilvl="3" w:tplc="33280994" w:tentative="1">
      <w:start w:val="1"/>
      <w:numFmt w:val="decimal"/>
      <w:lvlText w:val="%4."/>
      <w:lvlJc w:val="left"/>
      <w:pPr>
        <w:ind w:left="2880" w:hanging="360"/>
      </w:pPr>
    </w:lvl>
    <w:lvl w:ilvl="4" w:tplc="33280994" w:tentative="1">
      <w:start w:val="1"/>
      <w:numFmt w:val="lowerLetter"/>
      <w:lvlText w:val="%5."/>
      <w:lvlJc w:val="left"/>
      <w:pPr>
        <w:ind w:left="3600" w:hanging="360"/>
      </w:pPr>
    </w:lvl>
    <w:lvl w:ilvl="5" w:tplc="33280994" w:tentative="1">
      <w:start w:val="1"/>
      <w:numFmt w:val="lowerRoman"/>
      <w:lvlText w:val="%6."/>
      <w:lvlJc w:val="right"/>
      <w:pPr>
        <w:ind w:left="4320" w:hanging="180"/>
      </w:pPr>
    </w:lvl>
    <w:lvl w:ilvl="6" w:tplc="33280994" w:tentative="1">
      <w:start w:val="1"/>
      <w:numFmt w:val="decimal"/>
      <w:lvlText w:val="%7."/>
      <w:lvlJc w:val="left"/>
      <w:pPr>
        <w:ind w:left="5040" w:hanging="360"/>
      </w:pPr>
    </w:lvl>
    <w:lvl w:ilvl="7" w:tplc="33280994" w:tentative="1">
      <w:start w:val="1"/>
      <w:numFmt w:val="lowerLetter"/>
      <w:lvlText w:val="%8."/>
      <w:lvlJc w:val="left"/>
      <w:pPr>
        <w:ind w:left="5760" w:hanging="360"/>
      </w:pPr>
    </w:lvl>
    <w:lvl w:ilvl="8" w:tplc="3328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66241131">
      <w:start w:val="1"/>
      <w:numFmt w:val="decimal"/>
      <w:lvlText w:val="%1."/>
      <w:lvlJc w:val="left"/>
      <w:pPr>
        <w:ind w:left="720" w:hanging="360"/>
      </w:pPr>
    </w:lvl>
    <w:lvl w:ilvl="1" w:tplc="66241131" w:tentative="1">
      <w:start w:val="1"/>
      <w:numFmt w:val="lowerLetter"/>
      <w:lvlText w:val="%2."/>
      <w:lvlJc w:val="left"/>
      <w:pPr>
        <w:ind w:left="1440" w:hanging="360"/>
      </w:pPr>
    </w:lvl>
    <w:lvl w:ilvl="2" w:tplc="66241131" w:tentative="1">
      <w:start w:val="1"/>
      <w:numFmt w:val="lowerRoman"/>
      <w:lvlText w:val="%3."/>
      <w:lvlJc w:val="right"/>
      <w:pPr>
        <w:ind w:left="2160" w:hanging="180"/>
      </w:pPr>
    </w:lvl>
    <w:lvl w:ilvl="3" w:tplc="66241131" w:tentative="1">
      <w:start w:val="1"/>
      <w:numFmt w:val="decimal"/>
      <w:lvlText w:val="%4."/>
      <w:lvlJc w:val="left"/>
      <w:pPr>
        <w:ind w:left="2880" w:hanging="360"/>
      </w:pPr>
    </w:lvl>
    <w:lvl w:ilvl="4" w:tplc="66241131" w:tentative="1">
      <w:start w:val="1"/>
      <w:numFmt w:val="lowerLetter"/>
      <w:lvlText w:val="%5."/>
      <w:lvlJc w:val="left"/>
      <w:pPr>
        <w:ind w:left="3600" w:hanging="360"/>
      </w:pPr>
    </w:lvl>
    <w:lvl w:ilvl="5" w:tplc="66241131" w:tentative="1">
      <w:start w:val="1"/>
      <w:numFmt w:val="lowerRoman"/>
      <w:lvlText w:val="%6."/>
      <w:lvlJc w:val="right"/>
      <w:pPr>
        <w:ind w:left="4320" w:hanging="180"/>
      </w:pPr>
    </w:lvl>
    <w:lvl w:ilvl="6" w:tplc="66241131" w:tentative="1">
      <w:start w:val="1"/>
      <w:numFmt w:val="decimal"/>
      <w:lvlText w:val="%7."/>
      <w:lvlJc w:val="left"/>
      <w:pPr>
        <w:ind w:left="5040" w:hanging="360"/>
      </w:pPr>
    </w:lvl>
    <w:lvl w:ilvl="7" w:tplc="66241131" w:tentative="1">
      <w:start w:val="1"/>
      <w:numFmt w:val="lowerLetter"/>
      <w:lvlText w:val="%8."/>
      <w:lvlJc w:val="left"/>
      <w:pPr>
        <w:ind w:left="5760" w:hanging="360"/>
      </w:pPr>
    </w:lvl>
    <w:lvl w:ilvl="8" w:tplc="6624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44629712">
      <w:start w:val="1"/>
      <w:numFmt w:val="decimal"/>
      <w:lvlText w:val="%1."/>
      <w:lvlJc w:val="left"/>
      <w:pPr>
        <w:ind w:left="720" w:hanging="360"/>
      </w:pPr>
    </w:lvl>
    <w:lvl w:ilvl="1" w:tplc="44629712" w:tentative="1">
      <w:start w:val="1"/>
      <w:numFmt w:val="lowerLetter"/>
      <w:lvlText w:val="%2."/>
      <w:lvlJc w:val="left"/>
      <w:pPr>
        <w:ind w:left="1440" w:hanging="360"/>
      </w:pPr>
    </w:lvl>
    <w:lvl w:ilvl="2" w:tplc="44629712" w:tentative="1">
      <w:start w:val="1"/>
      <w:numFmt w:val="lowerRoman"/>
      <w:lvlText w:val="%3."/>
      <w:lvlJc w:val="right"/>
      <w:pPr>
        <w:ind w:left="2160" w:hanging="180"/>
      </w:pPr>
    </w:lvl>
    <w:lvl w:ilvl="3" w:tplc="44629712" w:tentative="1">
      <w:start w:val="1"/>
      <w:numFmt w:val="decimal"/>
      <w:lvlText w:val="%4."/>
      <w:lvlJc w:val="left"/>
      <w:pPr>
        <w:ind w:left="2880" w:hanging="360"/>
      </w:pPr>
    </w:lvl>
    <w:lvl w:ilvl="4" w:tplc="44629712" w:tentative="1">
      <w:start w:val="1"/>
      <w:numFmt w:val="lowerLetter"/>
      <w:lvlText w:val="%5."/>
      <w:lvlJc w:val="left"/>
      <w:pPr>
        <w:ind w:left="3600" w:hanging="360"/>
      </w:pPr>
    </w:lvl>
    <w:lvl w:ilvl="5" w:tplc="44629712" w:tentative="1">
      <w:start w:val="1"/>
      <w:numFmt w:val="lowerRoman"/>
      <w:lvlText w:val="%6."/>
      <w:lvlJc w:val="right"/>
      <w:pPr>
        <w:ind w:left="4320" w:hanging="180"/>
      </w:pPr>
    </w:lvl>
    <w:lvl w:ilvl="6" w:tplc="44629712" w:tentative="1">
      <w:start w:val="1"/>
      <w:numFmt w:val="decimal"/>
      <w:lvlText w:val="%7."/>
      <w:lvlJc w:val="left"/>
      <w:pPr>
        <w:ind w:left="5040" w:hanging="360"/>
      </w:pPr>
    </w:lvl>
    <w:lvl w:ilvl="7" w:tplc="44629712" w:tentative="1">
      <w:start w:val="1"/>
      <w:numFmt w:val="lowerLetter"/>
      <w:lvlText w:val="%8."/>
      <w:lvlJc w:val="left"/>
      <w:pPr>
        <w:ind w:left="5760" w:hanging="360"/>
      </w:pPr>
    </w:lvl>
    <w:lvl w:ilvl="8" w:tplc="4462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89108462">
      <w:start w:val="1"/>
      <w:numFmt w:val="decimal"/>
      <w:lvlText w:val="%1."/>
      <w:lvlJc w:val="left"/>
      <w:pPr>
        <w:ind w:left="720" w:hanging="360"/>
      </w:pPr>
    </w:lvl>
    <w:lvl w:ilvl="1" w:tplc="89108462" w:tentative="1">
      <w:start w:val="1"/>
      <w:numFmt w:val="lowerLetter"/>
      <w:lvlText w:val="%2."/>
      <w:lvlJc w:val="left"/>
      <w:pPr>
        <w:ind w:left="1440" w:hanging="360"/>
      </w:pPr>
    </w:lvl>
    <w:lvl w:ilvl="2" w:tplc="89108462" w:tentative="1">
      <w:start w:val="1"/>
      <w:numFmt w:val="lowerRoman"/>
      <w:lvlText w:val="%3."/>
      <w:lvlJc w:val="right"/>
      <w:pPr>
        <w:ind w:left="2160" w:hanging="180"/>
      </w:pPr>
    </w:lvl>
    <w:lvl w:ilvl="3" w:tplc="89108462" w:tentative="1">
      <w:start w:val="1"/>
      <w:numFmt w:val="decimal"/>
      <w:lvlText w:val="%4."/>
      <w:lvlJc w:val="left"/>
      <w:pPr>
        <w:ind w:left="2880" w:hanging="360"/>
      </w:pPr>
    </w:lvl>
    <w:lvl w:ilvl="4" w:tplc="89108462" w:tentative="1">
      <w:start w:val="1"/>
      <w:numFmt w:val="lowerLetter"/>
      <w:lvlText w:val="%5."/>
      <w:lvlJc w:val="left"/>
      <w:pPr>
        <w:ind w:left="3600" w:hanging="360"/>
      </w:pPr>
    </w:lvl>
    <w:lvl w:ilvl="5" w:tplc="89108462" w:tentative="1">
      <w:start w:val="1"/>
      <w:numFmt w:val="lowerRoman"/>
      <w:lvlText w:val="%6."/>
      <w:lvlJc w:val="right"/>
      <w:pPr>
        <w:ind w:left="4320" w:hanging="180"/>
      </w:pPr>
    </w:lvl>
    <w:lvl w:ilvl="6" w:tplc="89108462" w:tentative="1">
      <w:start w:val="1"/>
      <w:numFmt w:val="decimal"/>
      <w:lvlText w:val="%7."/>
      <w:lvlJc w:val="left"/>
      <w:pPr>
        <w:ind w:left="5040" w:hanging="360"/>
      </w:pPr>
    </w:lvl>
    <w:lvl w:ilvl="7" w:tplc="89108462" w:tentative="1">
      <w:start w:val="1"/>
      <w:numFmt w:val="lowerLetter"/>
      <w:lvlText w:val="%8."/>
      <w:lvlJc w:val="left"/>
      <w:pPr>
        <w:ind w:left="5760" w:hanging="360"/>
      </w:pPr>
    </w:lvl>
    <w:lvl w:ilvl="8" w:tplc="8910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90141814">
      <w:start w:val="1"/>
      <w:numFmt w:val="decimal"/>
      <w:lvlText w:val="%1."/>
      <w:lvlJc w:val="left"/>
      <w:pPr>
        <w:ind w:left="720" w:hanging="360"/>
      </w:pPr>
    </w:lvl>
    <w:lvl w:ilvl="1" w:tplc="90141814" w:tentative="1">
      <w:start w:val="1"/>
      <w:numFmt w:val="lowerLetter"/>
      <w:lvlText w:val="%2."/>
      <w:lvlJc w:val="left"/>
      <w:pPr>
        <w:ind w:left="1440" w:hanging="360"/>
      </w:pPr>
    </w:lvl>
    <w:lvl w:ilvl="2" w:tplc="90141814" w:tentative="1">
      <w:start w:val="1"/>
      <w:numFmt w:val="lowerRoman"/>
      <w:lvlText w:val="%3."/>
      <w:lvlJc w:val="right"/>
      <w:pPr>
        <w:ind w:left="2160" w:hanging="180"/>
      </w:pPr>
    </w:lvl>
    <w:lvl w:ilvl="3" w:tplc="90141814" w:tentative="1">
      <w:start w:val="1"/>
      <w:numFmt w:val="decimal"/>
      <w:lvlText w:val="%4."/>
      <w:lvlJc w:val="left"/>
      <w:pPr>
        <w:ind w:left="2880" w:hanging="360"/>
      </w:pPr>
    </w:lvl>
    <w:lvl w:ilvl="4" w:tplc="90141814" w:tentative="1">
      <w:start w:val="1"/>
      <w:numFmt w:val="lowerLetter"/>
      <w:lvlText w:val="%5."/>
      <w:lvlJc w:val="left"/>
      <w:pPr>
        <w:ind w:left="3600" w:hanging="360"/>
      </w:pPr>
    </w:lvl>
    <w:lvl w:ilvl="5" w:tplc="90141814" w:tentative="1">
      <w:start w:val="1"/>
      <w:numFmt w:val="lowerRoman"/>
      <w:lvlText w:val="%6."/>
      <w:lvlJc w:val="right"/>
      <w:pPr>
        <w:ind w:left="4320" w:hanging="180"/>
      </w:pPr>
    </w:lvl>
    <w:lvl w:ilvl="6" w:tplc="90141814" w:tentative="1">
      <w:start w:val="1"/>
      <w:numFmt w:val="decimal"/>
      <w:lvlText w:val="%7."/>
      <w:lvlJc w:val="left"/>
      <w:pPr>
        <w:ind w:left="5040" w:hanging="360"/>
      </w:pPr>
    </w:lvl>
    <w:lvl w:ilvl="7" w:tplc="90141814" w:tentative="1">
      <w:start w:val="1"/>
      <w:numFmt w:val="lowerLetter"/>
      <w:lvlText w:val="%8."/>
      <w:lvlJc w:val="left"/>
      <w:pPr>
        <w:ind w:left="5760" w:hanging="360"/>
      </w:pPr>
    </w:lvl>
    <w:lvl w:ilvl="8" w:tplc="9014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25382225">
      <w:start w:val="1"/>
      <w:numFmt w:val="decimal"/>
      <w:lvlText w:val="%1."/>
      <w:lvlJc w:val="left"/>
      <w:pPr>
        <w:ind w:left="720" w:hanging="360"/>
      </w:pPr>
    </w:lvl>
    <w:lvl w:ilvl="1" w:tplc="25382225" w:tentative="1">
      <w:start w:val="1"/>
      <w:numFmt w:val="lowerLetter"/>
      <w:lvlText w:val="%2."/>
      <w:lvlJc w:val="left"/>
      <w:pPr>
        <w:ind w:left="1440" w:hanging="360"/>
      </w:pPr>
    </w:lvl>
    <w:lvl w:ilvl="2" w:tplc="25382225" w:tentative="1">
      <w:start w:val="1"/>
      <w:numFmt w:val="lowerRoman"/>
      <w:lvlText w:val="%3."/>
      <w:lvlJc w:val="right"/>
      <w:pPr>
        <w:ind w:left="2160" w:hanging="180"/>
      </w:pPr>
    </w:lvl>
    <w:lvl w:ilvl="3" w:tplc="25382225" w:tentative="1">
      <w:start w:val="1"/>
      <w:numFmt w:val="decimal"/>
      <w:lvlText w:val="%4."/>
      <w:lvlJc w:val="left"/>
      <w:pPr>
        <w:ind w:left="2880" w:hanging="360"/>
      </w:pPr>
    </w:lvl>
    <w:lvl w:ilvl="4" w:tplc="25382225" w:tentative="1">
      <w:start w:val="1"/>
      <w:numFmt w:val="lowerLetter"/>
      <w:lvlText w:val="%5."/>
      <w:lvlJc w:val="left"/>
      <w:pPr>
        <w:ind w:left="3600" w:hanging="360"/>
      </w:pPr>
    </w:lvl>
    <w:lvl w:ilvl="5" w:tplc="25382225" w:tentative="1">
      <w:start w:val="1"/>
      <w:numFmt w:val="lowerRoman"/>
      <w:lvlText w:val="%6."/>
      <w:lvlJc w:val="right"/>
      <w:pPr>
        <w:ind w:left="4320" w:hanging="180"/>
      </w:pPr>
    </w:lvl>
    <w:lvl w:ilvl="6" w:tplc="25382225" w:tentative="1">
      <w:start w:val="1"/>
      <w:numFmt w:val="decimal"/>
      <w:lvlText w:val="%7."/>
      <w:lvlJc w:val="left"/>
      <w:pPr>
        <w:ind w:left="5040" w:hanging="360"/>
      </w:pPr>
    </w:lvl>
    <w:lvl w:ilvl="7" w:tplc="25382225" w:tentative="1">
      <w:start w:val="1"/>
      <w:numFmt w:val="lowerLetter"/>
      <w:lvlText w:val="%8."/>
      <w:lvlJc w:val="left"/>
      <w:pPr>
        <w:ind w:left="5760" w:hanging="360"/>
      </w:pPr>
    </w:lvl>
    <w:lvl w:ilvl="8" w:tplc="25382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40210137">
      <w:start w:val="1"/>
      <w:numFmt w:val="decimal"/>
      <w:lvlText w:val="%1."/>
      <w:lvlJc w:val="left"/>
      <w:pPr>
        <w:ind w:left="720" w:hanging="360"/>
      </w:pPr>
    </w:lvl>
    <w:lvl w:ilvl="1" w:tplc="40210137" w:tentative="1">
      <w:start w:val="1"/>
      <w:numFmt w:val="lowerLetter"/>
      <w:lvlText w:val="%2."/>
      <w:lvlJc w:val="left"/>
      <w:pPr>
        <w:ind w:left="1440" w:hanging="360"/>
      </w:pPr>
    </w:lvl>
    <w:lvl w:ilvl="2" w:tplc="40210137" w:tentative="1">
      <w:start w:val="1"/>
      <w:numFmt w:val="lowerRoman"/>
      <w:lvlText w:val="%3."/>
      <w:lvlJc w:val="right"/>
      <w:pPr>
        <w:ind w:left="2160" w:hanging="180"/>
      </w:pPr>
    </w:lvl>
    <w:lvl w:ilvl="3" w:tplc="40210137" w:tentative="1">
      <w:start w:val="1"/>
      <w:numFmt w:val="decimal"/>
      <w:lvlText w:val="%4."/>
      <w:lvlJc w:val="left"/>
      <w:pPr>
        <w:ind w:left="2880" w:hanging="360"/>
      </w:pPr>
    </w:lvl>
    <w:lvl w:ilvl="4" w:tplc="40210137" w:tentative="1">
      <w:start w:val="1"/>
      <w:numFmt w:val="lowerLetter"/>
      <w:lvlText w:val="%5."/>
      <w:lvlJc w:val="left"/>
      <w:pPr>
        <w:ind w:left="3600" w:hanging="360"/>
      </w:pPr>
    </w:lvl>
    <w:lvl w:ilvl="5" w:tplc="40210137" w:tentative="1">
      <w:start w:val="1"/>
      <w:numFmt w:val="lowerRoman"/>
      <w:lvlText w:val="%6."/>
      <w:lvlJc w:val="right"/>
      <w:pPr>
        <w:ind w:left="4320" w:hanging="180"/>
      </w:pPr>
    </w:lvl>
    <w:lvl w:ilvl="6" w:tplc="40210137" w:tentative="1">
      <w:start w:val="1"/>
      <w:numFmt w:val="decimal"/>
      <w:lvlText w:val="%7."/>
      <w:lvlJc w:val="left"/>
      <w:pPr>
        <w:ind w:left="5040" w:hanging="360"/>
      </w:pPr>
    </w:lvl>
    <w:lvl w:ilvl="7" w:tplc="40210137" w:tentative="1">
      <w:start w:val="1"/>
      <w:numFmt w:val="lowerLetter"/>
      <w:lvlText w:val="%8."/>
      <w:lvlJc w:val="left"/>
      <w:pPr>
        <w:ind w:left="5760" w:hanging="360"/>
      </w:pPr>
    </w:lvl>
    <w:lvl w:ilvl="8" w:tplc="4021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35578011">
      <w:start w:val="1"/>
      <w:numFmt w:val="decimal"/>
      <w:lvlText w:val="%1."/>
      <w:lvlJc w:val="left"/>
      <w:pPr>
        <w:ind w:left="720" w:hanging="360"/>
      </w:pPr>
    </w:lvl>
    <w:lvl w:ilvl="1" w:tplc="35578011" w:tentative="1">
      <w:start w:val="1"/>
      <w:numFmt w:val="lowerLetter"/>
      <w:lvlText w:val="%2."/>
      <w:lvlJc w:val="left"/>
      <w:pPr>
        <w:ind w:left="1440" w:hanging="360"/>
      </w:pPr>
    </w:lvl>
    <w:lvl w:ilvl="2" w:tplc="35578011" w:tentative="1">
      <w:start w:val="1"/>
      <w:numFmt w:val="lowerRoman"/>
      <w:lvlText w:val="%3."/>
      <w:lvlJc w:val="right"/>
      <w:pPr>
        <w:ind w:left="2160" w:hanging="180"/>
      </w:pPr>
    </w:lvl>
    <w:lvl w:ilvl="3" w:tplc="35578011" w:tentative="1">
      <w:start w:val="1"/>
      <w:numFmt w:val="decimal"/>
      <w:lvlText w:val="%4."/>
      <w:lvlJc w:val="left"/>
      <w:pPr>
        <w:ind w:left="2880" w:hanging="360"/>
      </w:pPr>
    </w:lvl>
    <w:lvl w:ilvl="4" w:tplc="35578011" w:tentative="1">
      <w:start w:val="1"/>
      <w:numFmt w:val="lowerLetter"/>
      <w:lvlText w:val="%5."/>
      <w:lvlJc w:val="left"/>
      <w:pPr>
        <w:ind w:left="3600" w:hanging="360"/>
      </w:pPr>
    </w:lvl>
    <w:lvl w:ilvl="5" w:tplc="35578011" w:tentative="1">
      <w:start w:val="1"/>
      <w:numFmt w:val="lowerRoman"/>
      <w:lvlText w:val="%6."/>
      <w:lvlJc w:val="right"/>
      <w:pPr>
        <w:ind w:left="4320" w:hanging="180"/>
      </w:pPr>
    </w:lvl>
    <w:lvl w:ilvl="6" w:tplc="35578011" w:tentative="1">
      <w:start w:val="1"/>
      <w:numFmt w:val="decimal"/>
      <w:lvlText w:val="%7."/>
      <w:lvlJc w:val="left"/>
      <w:pPr>
        <w:ind w:left="5040" w:hanging="360"/>
      </w:pPr>
    </w:lvl>
    <w:lvl w:ilvl="7" w:tplc="35578011" w:tentative="1">
      <w:start w:val="1"/>
      <w:numFmt w:val="lowerLetter"/>
      <w:lvlText w:val="%8."/>
      <w:lvlJc w:val="left"/>
      <w:pPr>
        <w:ind w:left="5760" w:hanging="360"/>
      </w:pPr>
    </w:lvl>
    <w:lvl w:ilvl="8" w:tplc="3557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250868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  <w:num w:numId="22974">
    <w:abstractNumId w:val="22974"/>
  </w:num>
  <w:num w:numId="22975">
    <w:abstractNumId w:val="22975"/>
  </w:num>
  <w:num w:numId="22976">
    <w:abstractNumId w:val="22976"/>
  </w:num>
  <w:num w:numId="22977">
    <w:abstractNumId w:val="22977"/>
  </w:num>
  <w:num w:numId="22978">
    <w:abstractNumId w:val="22978"/>
  </w:num>
  <w:num w:numId="22979">
    <w:abstractNumId w:val="22979"/>
  </w:num>
  <w:num w:numId="22980">
    <w:abstractNumId w:val="22980"/>
  </w:num>
  <w:num w:numId="22981">
    <w:abstractNumId w:val="22981"/>
  </w:num>
  <w:num w:numId="22982">
    <w:abstractNumId w:val="22982"/>
  </w:num>
  <w:num w:numId="22983">
    <w:abstractNumId w:val="22983"/>
  </w:num>
  <w:num w:numId="22984">
    <w:abstractNumId w:val="22984"/>
  </w:num>
  <w:num w:numId="22985">
    <w:abstractNumId w:val="22985"/>
  </w:num>
  <w:num w:numId="22986">
    <w:abstractNumId w:val="22986"/>
  </w:num>
  <w:num w:numId="22987">
    <w:abstractNumId w:val="22987"/>
  </w:num>
  <w:num w:numId="22988">
    <w:abstractNumId w:val="22988"/>
  </w:num>
  <w:num w:numId="22989">
    <w:abstractNumId w:val="22989"/>
  </w:num>
  <w:num w:numId="22990">
    <w:abstractNumId w:val="22990"/>
  </w:num>
  <w:num w:numId="22991">
    <w:abstractNumId w:val="22991"/>
  </w:num>
  <w:num w:numId="22992">
    <w:abstractNumId w:val="22992"/>
  </w:num>
  <w:num w:numId="22993">
    <w:abstractNumId w:val="22993"/>
  </w:num>
  <w:num w:numId="22994">
    <w:abstractNumId w:val="22994"/>
  </w:num>
  <w:num w:numId="22995">
    <w:abstractNumId w:val="22995"/>
  </w:num>
  <w:num w:numId="22996">
    <w:abstractNumId w:val="22996"/>
  </w:num>
  <w:num w:numId="22997">
    <w:abstractNumId w:val="22997"/>
  </w:num>
  <w:num w:numId="22998">
    <w:abstractNumId w:val="22998"/>
  </w:num>
  <w:num w:numId="22999">
    <w:abstractNumId w:val="22999"/>
  </w:num>
  <w:num w:numId="23000">
    <w:abstractNumId w:val="23000"/>
  </w:num>
  <w:num w:numId="23001">
    <w:abstractNumId w:val="23001"/>
  </w:num>
  <w:num w:numId="23002">
    <w:abstractNumId w:val="23002"/>
  </w:num>
  <w:num w:numId="23003">
    <w:abstractNumId w:val="23003"/>
  </w:num>
  <w:num w:numId="23004">
    <w:abstractNumId w:val="23004"/>
  </w:num>
  <w:num w:numId="23005">
    <w:abstractNumId w:val="23005"/>
  </w:num>
  <w:num w:numId="23006">
    <w:abstractNumId w:val="23006"/>
  </w:num>
  <w:num w:numId="23007">
    <w:abstractNumId w:val="23007"/>
  </w:num>
  <w:num w:numId="23008">
    <w:abstractNumId w:val="230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7543068" Type="http://schemas.openxmlformats.org/officeDocument/2006/relationships/comments" Target="comments.xml"/><Relationship Id="rId172465747" Type="http://schemas.microsoft.com/office/2011/relationships/commentsExtended" Target="commentsExtended.xml"/><Relationship Id="rId87982534" Type="http://schemas.openxmlformats.org/officeDocument/2006/relationships/image" Target="media/imgrId87982534.jpg"/><Relationship Id="rId495268e3f7ff7f139" Type="http://schemas.openxmlformats.org/officeDocument/2006/relationships/hyperlink" Target="https://iservice.lombardini.it/jsp/Template2/manuale.jsp?id=120&amp;parent=1000" TargetMode="External"/><Relationship Id="rId549268e3f7ff7f71a" Type="http://schemas.openxmlformats.org/officeDocument/2006/relationships/hyperlink" Target="https://iservice.lombardini.it/jsp/Template2/manuale.jsp?id=114&amp;parent=1000" TargetMode="External"/><Relationship Id="rId462068e3f7ff7fce7" Type="http://schemas.openxmlformats.org/officeDocument/2006/relationships/hyperlink" Target="https://iservice.lombardini.it/jsp/Template2/manuale.jsp?id=103&amp;parent=1000" TargetMode="External"/><Relationship Id="rId838668e3f7ff802c4" Type="http://schemas.openxmlformats.org/officeDocument/2006/relationships/hyperlink" Target="https://iservice.lombardini.it/jsp/Template2/manuale.jsp?id=822&amp;parent=1000" TargetMode="External"/><Relationship Id="rId315568e3f7ff8047c" Type="http://schemas.openxmlformats.org/officeDocument/2006/relationships/hyperlink" Target="https://iservice.lombardini.it/jsp/Template2/manuale.jsp?id=822&amp;parent=1000" TargetMode="External"/><Relationship Id="rId142368e3f7ff81197" Type="http://schemas.openxmlformats.org/officeDocument/2006/relationships/hyperlink" Target="https://iservice.lombardini.it/jsp/Template2/manuale.jsp?id=822&amp;parent=1000" TargetMode="External"/><Relationship Id="rId995668e3f7ff907ba" Type="http://schemas.openxmlformats.org/officeDocument/2006/relationships/hyperlink" Target="https://iservice.lombardini.it/jsp/Template2/manuale.jsp?id=822&amp;parent=1000" TargetMode="External"/><Relationship Id="rId342968e3f7ff9bb9f" Type="http://schemas.openxmlformats.org/officeDocument/2006/relationships/hyperlink" Target="https://iservice.lombardini.it/jsp/Template2/manuale.jsp?id=822&amp;parent=1000" TargetMode="External"/><Relationship Id="rId279168e3f7ffc74ec" Type="http://schemas.openxmlformats.org/officeDocument/2006/relationships/hyperlink" Target="https://iservice.lombardini.it/jsp/Template2/manuale.jsp?id=107&amp;parent=1000" TargetMode="External"/><Relationship Id="rId693968e3f80001a3f" Type="http://schemas.openxmlformats.org/officeDocument/2006/relationships/hyperlink" Target="https://iservice.lombardini.it/jsp/Template2/manuale.jsp?id=822&amp;parent=1000" TargetMode="External"/><Relationship Id="rId117268e3f8006c23a" Type="http://schemas.openxmlformats.org/officeDocument/2006/relationships/hyperlink" Target="https://iservice.lombardini.it/jsp/Template2/manuale.jsp?id=822&amp;parent=1000" TargetMode="External"/><Relationship Id="rId545968e3f8006c9ab" Type="http://schemas.openxmlformats.org/officeDocument/2006/relationships/hyperlink" Target="https://iservice.lombardini.it/jsp/Template2/manuale.jsp?id=822&amp;parent=1000" TargetMode="External"/><Relationship Id="rId809868e3f80078bf7" Type="http://schemas.openxmlformats.org/officeDocument/2006/relationships/hyperlink" Target="https://iservice.lombardini.it/jsp/Template2/manuale.jsp?id=822&amp;parent=1000" TargetMode="External"/><Relationship Id="rId217568e3f8008a881" Type="http://schemas.openxmlformats.org/officeDocument/2006/relationships/hyperlink" Target="https://iservice.lombardini.it/jsp/Template2/manuale.jsp?id=822&amp;parent=1000" TargetMode="External"/><Relationship Id="rId200268e3f800e0e3b" Type="http://schemas.openxmlformats.org/officeDocument/2006/relationships/hyperlink" Target="https://iservice.lombardini.it/jsp/Template2/manuale.jsp?id=822&amp;parent=1000" TargetMode="External"/><Relationship Id="rId994268e3f8011c6cd" Type="http://schemas.openxmlformats.org/officeDocument/2006/relationships/hyperlink" Target="https://iservice.lombardini.it/jsp/Template2/manuale.jsp?id=105&amp;parent=1000" TargetMode="External"/><Relationship Id="rId761468e3f8014da0f" Type="http://schemas.openxmlformats.org/officeDocument/2006/relationships/hyperlink" Target="https://iservice.lombardini.it/jsp/Template2/manuale.jsp?id=822&amp;parent=1000" TargetMode="External"/><Relationship Id="rId998268e3f80169924" Type="http://schemas.openxmlformats.org/officeDocument/2006/relationships/hyperlink" Target="https://iservice.lombardini.it/jsp/Template2/manuale.jsp?id=822&amp;parent=1000" TargetMode="External"/><Relationship Id="rId366368e3f80193313" Type="http://schemas.openxmlformats.org/officeDocument/2006/relationships/hyperlink" Target="https://iservice.lombardini.it/jsp/Template2/manuale.jsp?id=132&amp;parent=1000" TargetMode="External"/><Relationship Id="rId685068e3f801b0d80" Type="http://schemas.openxmlformats.org/officeDocument/2006/relationships/hyperlink" Target="https://iservice.lombardini.it/jsp/Template2/manuale.jsp?id=822&amp;parent=1000" TargetMode="External"/><Relationship Id="rId691968e3f801bcf80" Type="http://schemas.openxmlformats.org/officeDocument/2006/relationships/hyperlink" Target="https://iservice.lombardini.it/jsp/Template2/manuale.jsp?id=822&amp;parent=1000" TargetMode="External"/><Relationship Id="rId782968e3f802052d5" Type="http://schemas.openxmlformats.org/officeDocument/2006/relationships/hyperlink" Target="https://iservice.lombardini.it/jsp/Template2/manuale.jsp?id=199&amp;parent=1000" TargetMode="External"/><Relationship Id="rId659568e3f8021837c" Type="http://schemas.openxmlformats.org/officeDocument/2006/relationships/hyperlink" Target="https://iservice.lombardini.it/jsp/Template2/manuale.jsp?id=103&amp;parent=1000" TargetMode="External"/><Relationship Id="rId190768e3f8022c8c1" Type="http://schemas.openxmlformats.org/officeDocument/2006/relationships/hyperlink" Target="https://iservice.lombardini.it/jsp/Template2/manuale.jsp?id=822&amp;parent=1000" TargetMode="External"/><Relationship Id="rId267068e3f8022e099" Type="http://schemas.openxmlformats.org/officeDocument/2006/relationships/hyperlink" Target="https://iservice.lombardini.it/jsp/Template2/manuale.jsp?id=103&amp;parent=1000" TargetMode="External"/><Relationship Id="rId426768e3f80261e61" Type="http://schemas.openxmlformats.org/officeDocument/2006/relationships/hyperlink" Target="https://iservice.lombardini.it/jsp/Template2/manuale.jsp?id=112&amp;parent=1000" TargetMode="External"/><Relationship Id="rId437768e3f802624a5" Type="http://schemas.openxmlformats.org/officeDocument/2006/relationships/hyperlink" Target="https://iservice.lombardini.it/jsp/Template2/manuale.jsp?id=822&amp;parent=1000" TargetMode="External"/><Relationship Id="rId381668e3f802630b3" Type="http://schemas.openxmlformats.org/officeDocument/2006/relationships/hyperlink" Target="https://iservice.lombardini.it/jsp/Template2/manuale.jsp?id=822&amp;parent=1000" TargetMode="External"/><Relationship Id="rId396868e3f802644e8" Type="http://schemas.openxmlformats.org/officeDocument/2006/relationships/hyperlink" Target="https://iservice.lombardini.it/jsp/Template2/manuale.jsp?id=103&amp;parent=1000" TargetMode="External"/><Relationship Id="rId434068e3f80297e0e" Type="http://schemas.openxmlformats.org/officeDocument/2006/relationships/hyperlink" Target="https://iservice.lombardini.it/jsp/Template2/manuale.jsp?id=822&amp;parent=1000" TargetMode="External"/><Relationship Id="rId291668e3f8029818f" Type="http://schemas.openxmlformats.org/officeDocument/2006/relationships/hyperlink" Target="https://iservice.lombardini.it/jsp/Template2/manuale.jsp?id=140&amp;parent=1000" TargetMode="External"/><Relationship Id="rId242968e3f80298fee" Type="http://schemas.openxmlformats.org/officeDocument/2006/relationships/hyperlink" Target="https://iservice.lombardini.it/jsp/Template2/manuale.jsp?id=822&amp;parent=1000" TargetMode="External"/><Relationship Id="rId147068e3f8029f757" Type="http://schemas.openxmlformats.org/officeDocument/2006/relationships/hyperlink" Target="https://iservice.lombardini.it/jsp/Template2/manuale.jsp?id=822&amp;parent=1000" TargetMode="External"/><Relationship Id="rId420368e3f8029fb18" Type="http://schemas.openxmlformats.org/officeDocument/2006/relationships/hyperlink" Target="https://iservice.lombardini.it/jsp/Template2/manuale.jsp?id=822&amp;parent=1000" TargetMode="External"/><Relationship Id="rId794668e3f8029fd3c" Type="http://schemas.openxmlformats.org/officeDocument/2006/relationships/hyperlink" Target="https://iservice.lombardini.it/jsp/Template2/manuale.jsp?id=136&amp;parent=1000" TargetMode="External"/><Relationship Id="rId454568e3f8032c43d" Type="http://schemas.openxmlformats.org/officeDocument/2006/relationships/hyperlink" Target="https://iservice.lombardini.it/jsp/Template2/manuale.jsp?id=822&amp;parent=1000" TargetMode="External"/><Relationship Id="rId937668e3f8032ce2a" Type="http://schemas.openxmlformats.org/officeDocument/2006/relationships/hyperlink" Target="https://iservice.lombardini.it/jsp/Template2/manuale.jsp?id=822&amp;parent=1000" TargetMode="External"/><Relationship Id="rId534368e3f803389dc" Type="http://schemas.openxmlformats.org/officeDocument/2006/relationships/hyperlink" Target="https://iservice.lombardini.it/jsp/Template2/manuale.jsp?id=822&amp;parent=1000" TargetMode="External"/><Relationship Id="rId417168e3f7ff77047" Type="http://schemas.openxmlformats.org/officeDocument/2006/relationships/image" Target="media/imgrId417168e3f7ff77047.jpg"/><Relationship Id="rId446168e3f7ff7eb1c" Type="http://schemas.openxmlformats.org/officeDocument/2006/relationships/image" Target="media/imgrId446168e3f7ff7eb1c.gif"/><Relationship Id="rId732868e3f7ff8fe9d" Type="http://schemas.openxmlformats.org/officeDocument/2006/relationships/image" Target="media/imgrId732868e3f7ff8fe9d.jpg"/><Relationship Id="rId797168e3f7ff9a94e" Type="http://schemas.openxmlformats.org/officeDocument/2006/relationships/image" Target="media/imgrId797168e3f7ff9a94e.jpg"/><Relationship Id="rId799068e3f7ffa978a" Type="http://schemas.openxmlformats.org/officeDocument/2006/relationships/image" Target="media/imgrId799068e3f7ffa978a.jpg"/><Relationship Id="rId791868e3f7ffb5348" Type="http://schemas.openxmlformats.org/officeDocument/2006/relationships/image" Target="media/imgrId791868e3f7ffb5348.jpg"/><Relationship Id="rId346168e3f7ffc0ab2" Type="http://schemas.openxmlformats.org/officeDocument/2006/relationships/image" Target="media/imgrId346168e3f7ffc0ab2.jpg"/><Relationship Id="rId808968e3f7ffc6d4e" Type="http://schemas.openxmlformats.org/officeDocument/2006/relationships/image" Target="media/imgrId808968e3f7ffc6d4e.jpg"/><Relationship Id="rId199868e3f7ffd39eb" Type="http://schemas.openxmlformats.org/officeDocument/2006/relationships/image" Target="media/imgrId199868e3f7ffd39eb.jpg"/><Relationship Id="rId820968e3f7ffde3a5" Type="http://schemas.openxmlformats.org/officeDocument/2006/relationships/image" Target="media/imgrId820968e3f7ffde3a5.jpg"/><Relationship Id="rId486668e3f7ffea091" Type="http://schemas.openxmlformats.org/officeDocument/2006/relationships/image" Target="media/imgrId486668e3f7ffea091.jpg"/><Relationship Id="rId356368e3f80000913" Type="http://schemas.openxmlformats.org/officeDocument/2006/relationships/image" Target="media/imgrId356368e3f80000913.jpg"/><Relationship Id="rId268968e3f8000b2ca" Type="http://schemas.openxmlformats.org/officeDocument/2006/relationships/image" Target="media/imgrId268968e3f8000b2ca.jpg"/><Relationship Id="rId969968e3f800140fa" Type="http://schemas.openxmlformats.org/officeDocument/2006/relationships/image" Target="media/imgrId969968e3f800140fa.jpg"/><Relationship Id="rId875768e3f80020c5b" Type="http://schemas.openxmlformats.org/officeDocument/2006/relationships/image" Target="media/imgrId875768e3f80020c5b.jpg"/><Relationship Id="rId822468e3f8002ae7d" Type="http://schemas.openxmlformats.org/officeDocument/2006/relationships/image" Target="media/imgrId822468e3f8002ae7d.jpg"/><Relationship Id="rId411068e3f80037619" Type="http://schemas.openxmlformats.org/officeDocument/2006/relationships/image" Target="media/imgrId411068e3f80037619.jpg"/><Relationship Id="rId579068e3f8003dc53" Type="http://schemas.openxmlformats.org/officeDocument/2006/relationships/image" Target="media/imgrId579068e3f8003dc53.jpg"/><Relationship Id="rId307168e3f800457de" Type="http://schemas.openxmlformats.org/officeDocument/2006/relationships/image" Target="media/imgrId307168e3f800457de.gif"/><Relationship Id="rId444368e3f8005260b" Type="http://schemas.openxmlformats.org/officeDocument/2006/relationships/image" Target="media/imgrId444368e3f8005260b.jpg"/><Relationship Id="rId232968e3f800587e3" Type="http://schemas.openxmlformats.org/officeDocument/2006/relationships/image" Target="media/imgrId232968e3f800587e3.gif"/><Relationship Id="rId890968e3f80064e88" Type="http://schemas.openxmlformats.org/officeDocument/2006/relationships/image" Target="media/imgrId890968e3f80064e88.jpg"/><Relationship Id="rId710568e3f8006b8b9" Type="http://schemas.openxmlformats.org/officeDocument/2006/relationships/image" Target="media/imgrId710568e3f8006b8b9.gif"/><Relationship Id="rId748868e3f8007824c" Type="http://schemas.openxmlformats.org/officeDocument/2006/relationships/image" Target="media/imgrId748868e3f8007824c.jpg"/><Relationship Id="rId303368e3f80083ae8" Type="http://schemas.openxmlformats.org/officeDocument/2006/relationships/image" Target="media/imgrId303368e3f80083ae8.jpg"/><Relationship Id="rId232068e3f8008a138" Type="http://schemas.openxmlformats.org/officeDocument/2006/relationships/image" Target="media/imgrId232068e3f8008a138.gif"/><Relationship Id="rId579268e3f80096d0c" Type="http://schemas.openxmlformats.org/officeDocument/2006/relationships/image" Target="media/imgrId579268e3f80096d0c.jpg"/><Relationship Id="rId988768e3f8009d356" Type="http://schemas.openxmlformats.org/officeDocument/2006/relationships/image" Target="media/imgrId988768e3f8009d356.gif"/><Relationship Id="rId880568e3f800a5fe7" Type="http://schemas.openxmlformats.org/officeDocument/2006/relationships/image" Target="media/imgrId880568e3f800a5fe7.jpg"/><Relationship Id="rId470768e3f800afaa1" Type="http://schemas.openxmlformats.org/officeDocument/2006/relationships/image" Target="media/imgrId470768e3f800afaa1.jpg"/><Relationship Id="rId414268e3f800bcfd4" Type="http://schemas.openxmlformats.org/officeDocument/2006/relationships/image" Target="media/imgrId414268e3f800bcfd4.jpg"/><Relationship Id="rId488768e3f800c8e1f" Type="http://schemas.openxmlformats.org/officeDocument/2006/relationships/image" Target="media/imgrId488768e3f800c8e1f.jpg"/><Relationship Id="rId439168e3f800d3aab" Type="http://schemas.openxmlformats.org/officeDocument/2006/relationships/image" Target="media/imgrId439168e3f800d3aab.jpg"/><Relationship Id="rId539368e3f800dfab3" Type="http://schemas.openxmlformats.org/officeDocument/2006/relationships/image" Target="media/imgrId539368e3f800dfab3.jpg"/><Relationship Id="rId750968e3f800eabf9" Type="http://schemas.openxmlformats.org/officeDocument/2006/relationships/image" Target="media/imgrId750968e3f800eabf9.jpg"/><Relationship Id="rId166168e3f80101fa6" Type="http://schemas.openxmlformats.org/officeDocument/2006/relationships/image" Target="media/imgrId166168e3f80101fa6.jpg"/><Relationship Id="rId436568e3f80108b1a" Type="http://schemas.openxmlformats.org/officeDocument/2006/relationships/image" Target="media/imgrId436568e3f80108b1a.jpg"/><Relationship Id="rId981668e3f801151ea" Type="http://schemas.openxmlformats.org/officeDocument/2006/relationships/image" Target="media/imgrId981668e3f801151ea.jpg"/><Relationship Id="rId903868e3f8011b9f0" Type="http://schemas.openxmlformats.org/officeDocument/2006/relationships/image" Target="media/imgrId903868e3f8011b9f0.jpg"/><Relationship Id="rId800168e3f80127c22" Type="http://schemas.openxmlformats.org/officeDocument/2006/relationships/image" Target="media/imgrId800168e3f80127c22.jpg"/><Relationship Id="rId961768e3f801331ef" Type="http://schemas.openxmlformats.org/officeDocument/2006/relationships/image" Target="media/imgrId961768e3f801331ef.jpg"/><Relationship Id="rId979668e3f8013a248" Type="http://schemas.openxmlformats.org/officeDocument/2006/relationships/image" Target="media/imgrId979668e3f8013a248.gif"/><Relationship Id="rId687268e3f80146838" Type="http://schemas.openxmlformats.org/officeDocument/2006/relationships/image" Target="media/imgrId687268e3f80146838.jpg"/><Relationship Id="rId745668e3f8014d0bd" Type="http://schemas.openxmlformats.org/officeDocument/2006/relationships/image" Target="media/imgrId745668e3f8014d0bd.gif"/><Relationship Id="rId616868e3f801576ce" Type="http://schemas.openxmlformats.org/officeDocument/2006/relationships/image" Target="media/imgrId616868e3f801576ce.jpg"/><Relationship Id="rId420968e3f80161f51" Type="http://schemas.openxmlformats.org/officeDocument/2006/relationships/image" Target="media/imgrId420968e3f80161f51.jpg"/><Relationship Id="rId283068e3f80168720" Type="http://schemas.openxmlformats.org/officeDocument/2006/relationships/image" Target="media/imgrId283068e3f80168720.jpg"/><Relationship Id="rId229668e3f801743aa" Type="http://schemas.openxmlformats.org/officeDocument/2006/relationships/image" Target="media/imgrId229668e3f801743aa.jpg"/><Relationship Id="rId110168e3f8017f49b" Type="http://schemas.openxmlformats.org/officeDocument/2006/relationships/image" Target="media/imgrId110168e3f8017f49b.jpg"/><Relationship Id="rId259768e3f80186530" Type="http://schemas.openxmlformats.org/officeDocument/2006/relationships/image" Target="media/imgrId259768e3f80186530.jpg"/><Relationship Id="rId285468e3f8019289f" Type="http://schemas.openxmlformats.org/officeDocument/2006/relationships/image" Target="media/imgrId285468e3f8019289f.jpg"/><Relationship Id="rId671368e3f8019b497" Type="http://schemas.openxmlformats.org/officeDocument/2006/relationships/image" Target="media/imgrId671368e3f8019b497.jpg"/><Relationship Id="rId828668e3f801a6053" Type="http://schemas.openxmlformats.org/officeDocument/2006/relationships/image" Target="media/imgrId828668e3f801a6053.jpg"/><Relationship Id="rId498568e3f801afe07" Type="http://schemas.openxmlformats.org/officeDocument/2006/relationships/image" Target="media/imgrId498568e3f801afe07.jpg"/><Relationship Id="rId120368e3f801bc91c" Type="http://schemas.openxmlformats.org/officeDocument/2006/relationships/image" Target="media/imgrId120368e3f801bc91c.jpg"/><Relationship Id="rId109368e3f801c6f8f" Type="http://schemas.openxmlformats.org/officeDocument/2006/relationships/image" Target="media/imgrId109368e3f801c6f8f.jpg"/><Relationship Id="rId667068e3f801ced6d" Type="http://schemas.openxmlformats.org/officeDocument/2006/relationships/image" Target="media/imgrId667068e3f801ced6d.jpg"/><Relationship Id="rId601868e3f801d9e33" Type="http://schemas.openxmlformats.org/officeDocument/2006/relationships/image" Target="media/imgrId601868e3f801d9e33.jpg"/><Relationship Id="rId119568e3f801e3ab0" Type="http://schemas.openxmlformats.org/officeDocument/2006/relationships/image" Target="media/imgrId119568e3f801e3ab0.jpg"/><Relationship Id="rId727468e3f801e8aca" Type="http://schemas.openxmlformats.org/officeDocument/2006/relationships/image" Target="media/imgrId727468e3f801e8aca.jpg"/><Relationship Id="rId136168e3f801f2eb0" Type="http://schemas.openxmlformats.org/officeDocument/2006/relationships/image" Target="media/imgrId136168e3f801f2eb0.jpg"/><Relationship Id="rId277068e3f80204a3a" Type="http://schemas.openxmlformats.org/officeDocument/2006/relationships/image" Target="media/imgrId277068e3f80204a3a.jpg"/><Relationship Id="rId651568e3f80211426" Type="http://schemas.openxmlformats.org/officeDocument/2006/relationships/image" Target="media/imgrId651568e3f80211426.jpg"/><Relationship Id="rId279768e3f80217baa" Type="http://schemas.openxmlformats.org/officeDocument/2006/relationships/image" Target="media/imgrId279768e3f80217baa.jpg"/><Relationship Id="rId922168e3f80224331" Type="http://schemas.openxmlformats.org/officeDocument/2006/relationships/image" Target="media/imgrId922168e3f80224331.jpg"/><Relationship Id="rId944968e3f8022bbea" Type="http://schemas.openxmlformats.org/officeDocument/2006/relationships/image" Target="media/imgrId944968e3f8022bbea.jpg"/><Relationship Id="rId986668e3f8023c804" Type="http://schemas.openxmlformats.org/officeDocument/2006/relationships/image" Target="media/imgrId986668e3f8023c804.jpg"/><Relationship Id="rId571468e3f8024770b" Type="http://schemas.openxmlformats.org/officeDocument/2006/relationships/image" Target="media/imgrId571468e3f8024770b.jpg"/><Relationship Id="rId582668e3f8024e2c9" Type="http://schemas.openxmlformats.org/officeDocument/2006/relationships/image" Target="media/imgrId582668e3f8024e2c9.gif"/><Relationship Id="rId285368e3f8025aa1d" Type="http://schemas.openxmlformats.org/officeDocument/2006/relationships/image" Target="media/imgrId285368e3f8025aa1d.jpg"/><Relationship Id="rId362468e3f80261692" Type="http://schemas.openxmlformats.org/officeDocument/2006/relationships/image" Target="media/imgrId362468e3f80261692.jpg"/><Relationship Id="rId897568e3f8026dfe1" Type="http://schemas.openxmlformats.org/officeDocument/2006/relationships/image" Target="media/imgrId897568e3f8026dfe1.jpg"/><Relationship Id="rId157968e3f802790b8" Type="http://schemas.openxmlformats.org/officeDocument/2006/relationships/image" Target="media/imgrId157968e3f802790b8.jpg"/><Relationship Id="rId658468e3f80284e02" Type="http://schemas.openxmlformats.org/officeDocument/2006/relationships/image" Target="media/imgrId658468e3f80284e02.jpg"/><Relationship Id="rId347268e3f8029059d" Type="http://schemas.openxmlformats.org/officeDocument/2006/relationships/image" Target="media/imgrId347268e3f8029059d.jpg"/><Relationship Id="rId772968e3f802971f6" Type="http://schemas.openxmlformats.org/officeDocument/2006/relationships/image" Target="media/imgrId772968e3f802971f6.jpg"/><Relationship Id="rId744068e3f8029e7f3" Type="http://schemas.openxmlformats.org/officeDocument/2006/relationships/image" Target="media/imgrId744068e3f8029e7f3.jpg"/><Relationship Id="rId117268e3f802aad39" Type="http://schemas.openxmlformats.org/officeDocument/2006/relationships/image" Target="media/imgrId117268e3f802aad39.jpg"/><Relationship Id="rId734668e3f802b1911" Type="http://schemas.openxmlformats.org/officeDocument/2006/relationships/image" Target="media/imgrId734668e3f802b1911.jpg"/><Relationship Id="rId742968e3f802bd921" Type="http://schemas.openxmlformats.org/officeDocument/2006/relationships/image" Target="media/imgrId742968e3f802bd921.jpg"/><Relationship Id="rId658968e3f802c81f7" Type="http://schemas.openxmlformats.org/officeDocument/2006/relationships/image" Target="media/imgrId658968e3f802c81f7.jpg"/><Relationship Id="rId826768e3f802d5636" Type="http://schemas.openxmlformats.org/officeDocument/2006/relationships/image" Target="media/imgrId826768e3f802d5636.jpg"/><Relationship Id="rId230568e3f802db399" Type="http://schemas.openxmlformats.org/officeDocument/2006/relationships/image" Target="media/imgrId230568e3f802db399.gif"/><Relationship Id="rId456368e3f802e685f" Type="http://schemas.openxmlformats.org/officeDocument/2006/relationships/image" Target="media/imgrId456368e3f802e685f.jpg"/><Relationship Id="rId999368e3f802f3649" Type="http://schemas.openxmlformats.org/officeDocument/2006/relationships/image" Target="media/imgrId999368e3f802f3649.jpg"/><Relationship Id="rId414568e3f80306015" Type="http://schemas.openxmlformats.org/officeDocument/2006/relationships/image" Target="media/imgrId414568e3f80306015.jpg"/><Relationship Id="rId478268e3f8030d9eb" Type="http://schemas.openxmlformats.org/officeDocument/2006/relationships/image" Target="media/imgrId478268e3f8030d9eb.jpg"/><Relationship Id="rId553868e3f80319b6e" Type="http://schemas.openxmlformats.org/officeDocument/2006/relationships/image" Target="media/imgrId553868e3f80319b6e.jpg"/><Relationship Id="rId391768e3f80324f88" Type="http://schemas.openxmlformats.org/officeDocument/2006/relationships/image" Target="media/imgrId391768e3f80324f88.jpg"/><Relationship Id="rId819668e3f8032bf4b" Type="http://schemas.openxmlformats.org/officeDocument/2006/relationships/image" Target="media/imgrId819668e3f8032bf4b.gif"/><Relationship Id="rId575668e3f803383e0" Type="http://schemas.openxmlformats.org/officeDocument/2006/relationships/image" Target="media/imgrId575668e3f803383e0.jpg"/><Relationship Id="rId649068e3f80344700" Type="http://schemas.openxmlformats.org/officeDocument/2006/relationships/image" Target="media/imgrId649068e3f80344700.jpg"/><Relationship Id="rId196468e3f8034a719" Type="http://schemas.openxmlformats.org/officeDocument/2006/relationships/image" Target="media/imgrId196468e3f8034a719.jpg"/><Relationship Id="rId405868e3f803565e2" Type="http://schemas.openxmlformats.org/officeDocument/2006/relationships/image" Target="media/imgrId405868e3f803565e2.jpg"/><Relationship Id="rId661068e3f8035d6c1" Type="http://schemas.openxmlformats.org/officeDocument/2006/relationships/image" Target="media/imgrId661068e3f8035d6c1.gif"/><Relationship Id="rId432168e3f8036b0d4" Type="http://schemas.openxmlformats.org/officeDocument/2006/relationships/image" Target="media/imgrId432168e3f8036b0d4.jpg"/><Relationship Id="rId189868e3f80371403" Type="http://schemas.openxmlformats.org/officeDocument/2006/relationships/image" Target="media/imgrId189868e3f80371403.gif"/><Relationship Id="rId580068e3f8037d0e5" Type="http://schemas.openxmlformats.org/officeDocument/2006/relationships/image" Target="media/imgrId580068e3f8037d0e5.jpg"/><Relationship Id="rId388968e3f80384304" Type="http://schemas.openxmlformats.org/officeDocument/2006/relationships/image" Target="media/imgrId388968e3f80384304.gif"/><Relationship Id="rId499968e3f803900d9" Type="http://schemas.openxmlformats.org/officeDocument/2006/relationships/image" Target="media/imgrId499968e3f803900d9.jpg"/><Relationship Id="rId549968e3f8039b8fd" Type="http://schemas.openxmlformats.org/officeDocument/2006/relationships/image" Target="media/imgrId549968e3f8039b8fd.jpg"/><Relationship Id="rId308768e3f803a70da" Type="http://schemas.openxmlformats.org/officeDocument/2006/relationships/image" Target="media/imgrId308768e3f803a70da.jpg"/><Relationship Id="rId601268e3f803adfd4" Type="http://schemas.openxmlformats.org/officeDocument/2006/relationships/image" Target="media/imgrId601268e3f803adfd4.gif"/><Relationship Id="rId153668e3f803b9d7b" Type="http://schemas.openxmlformats.org/officeDocument/2006/relationships/image" Target="media/imgrId153668e3f803b9d7b.jpg"/><Relationship Id="rId371468e3f803c5b33" Type="http://schemas.openxmlformats.org/officeDocument/2006/relationships/image" Target="media/imgrId371468e3f803c5b33.jpg"/><Relationship Id="rId280768e3f803cc806" Type="http://schemas.openxmlformats.org/officeDocument/2006/relationships/image" Target="media/imgrId280768e3f803cc806.jpg"/><Relationship Id="rId319668e3f803d77f2" Type="http://schemas.openxmlformats.org/officeDocument/2006/relationships/image" Target="media/imgrId319668e3f803d77f2.jpg"/><Relationship Id="rId106168e3f803e7fd5" Type="http://schemas.openxmlformats.org/officeDocument/2006/relationships/image" Target="media/imgrId106168e3f803e7fd5.png"/><Relationship Id="rId581168e3f80412700" Type="http://schemas.openxmlformats.org/officeDocument/2006/relationships/image" Target="media/imgrId581168e3f80412700.png"/><Relationship Id="rId695868e3f80421137" Type="http://schemas.openxmlformats.org/officeDocument/2006/relationships/image" Target="media/imgrId695868e3f80421137.png"/><Relationship Id="rId765668e3f8042d5e6" Type="http://schemas.openxmlformats.org/officeDocument/2006/relationships/image" Target="media/imgrId765668e3f8042d5e6.jpg"/><Relationship Id="rId516968e3f80434275" Type="http://schemas.openxmlformats.org/officeDocument/2006/relationships/image" Target="media/imgrId516968e3f80434275.jpg"/><Relationship Id="rId717168e3f8043f9cc" Type="http://schemas.openxmlformats.org/officeDocument/2006/relationships/image" Target="media/imgrId717168e3f8043f9cc.jpg"/><Relationship Id="rId798668e3f80450cb3" Type="http://schemas.openxmlformats.org/officeDocument/2006/relationships/image" Target="media/imgrId798668e3f80450cb3.jpg"/><Relationship Id="rId496468e3f804622cb" Type="http://schemas.openxmlformats.org/officeDocument/2006/relationships/image" Target="media/imgrId496468e3f804622cb.jpg"/><Relationship Id="rId280968e3f8046ddc7" Type="http://schemas.openxmlformats.org/officeDocument/2006/relationships/image" Target="media/imgrId280968e3f8046ddc7.jpg"/><Relationship Id="rId410468e3f80475037" Type="http://schemas.openxmlformats.org/officeDocument/2006/relationships/image" Target="media/imgrId410468e3f80475037.gif"/><Relationship Id="rId512468e3f8047ca4e" Type="http://schemas.openxmlformats.org/officeDocument/2006/relationships/image" Target="media/imgrId512468e3f8047ca4e.jpg"/><Relationship Id="rId946468e3f8048854a" Type="http://schemas.openxmlformats.org/officeDocument/2006/relationships/image" Target="media/imgrId946468e3f8048854a.jpg"/><Relationship Id="rId347768e3f8048fc51" Type="http://schemas.openxmlformats.org/officeDocument/2006/relationships/image" Target="media/imgrId347768e3f8048fc51.gif"/><Relationship Id="rId629468e3f8049ae4a" Type="http://schemas.openxmlformats.org/officeDocument/2006/relationships/image" Target="media/imgrId629468e3f8049ae4a.jpg"/><Relationship Id="rId760968e3f804a327a" Type="http://schemas.openxmlformats.org/officeDocument/2006/relationships/image" Target="media/imgrId760968e3f804a327a.gif"/><Relationship Id="rId824268e3f804af181" Type="http://schemas.openxmlformats.org/officeDocument/2006/relationships/image" Target="media/imgrId824268e3f804af181.jpg"/><Relationship Id="rId680568e3f804bab83" Type="http://schemas.openxmlformats.org/officeDocument/2006/relationships/image" Target="media/imgrId680568e3f804bab83.jpg"/><Relationship Id="rId122868e3f804c5119" Type="http://schemas.openxmlformats.org/officeDocument/2006/relationships/image" Target="media/imgrId122868e3f804c5119.jpg"/><Relationship Id="rId216568e3f804cc8f8" Type="http://schemas.openxmlformats.org/officeDocument/2006/relationships/image" Target="media/imgrId216568e3f804cc8f8.jpg"/><Relationship Id="rId305068e3f804d8d91" Type="http://schemas.openxmlformats.org/officeDocument/2006/relationships/image" Target="media/imgrId305068e3f804d8d91.jpg"/><Relationship Id="rId142968e3f804e420e" Type="http://schemas.openxmlformats.org/officeDocument/2006/relationships/image" Target="media/imgrId142968e3f804e420e.jpg"/><Relationship Id="rId338868e3f804eb16e" Type="http://schemas.openxmlformats.org/officeDocument/2006/relationships/image" Target="media/imgrId338868e3f804eb16e.gif"/><Relationship Id="rId212268e3f8050318c" Type="http://schemas.openxmlformats.org/officeDocument/2006/relationships/image" Target="media/imgrId212268e3f8050318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982534" Type="http://schemas.openxmlformats.org/officeDocument/2006/relationships/image" Target="media/imgrId879825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