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561-2_L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224360" w:name="ctxt"/>
    <w:bookmarkEnd w:id="402243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561-2_L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3668e41623524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0068e4162352a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8668e41623530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6268e41623537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0468e4162353d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3668e41623543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2068e41623549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652">
    <w:multiLevelType w:val="hybridMultilevel"/>
    <w:lvl w:ilvl="0" w:tplc="19075608">
      <w:start w:val="1"/>
      <w:numFmt w:val="decimal"/>
      <w:lvlText w:val="%1."/>
      <w:lvlJc w:val="left"/>
      <w:pPr>
        <w:ind w:left="720" w:hanging="360"/>
      </w:pPr>
    </w:lvl>
    <w:lvl w:ilvl="1" w:tplc="19075608" w:tentative="1">
      <w:start w:val="1"/>
      <w:numFmt w:val="lowerLetter"/>
      <w:lvlText w:val="%2."/>
      <w:lvlJc w:val="left"/>
      <w:pPr>
        <w:ind w:left="1440" w:hanging="360"/>
      </w:pPr>
    </w:lvl>
    <w:lvl w:ilvl="2" w:tplc="19075608" w:tentative="1">
      <w:start w:val="1"/>
      <w:numFmt w:val="lowerRoman"/>
      <w:lvlText w:val="%3."/>
      <w:lvlJc w:val="right"/>
      <w:pPr>
        <w:ind w:left="2160" w:hanging="180"/>
      </w:pPr>
    </w:lvl>
    <w:lvl w:ilvl="3" w:tplc="19075608" w:tentative="1">
      <w:start w:val="1"/>
      <w:numFmt w:val="decimal"/>
      <w:lvlText w:val="%4."/>
      <w:lvlJc w:val="left"/>
      <w:pPr>
        <w:ind w:left="2880" w:hanging="360"/>
      </w:pPr>
    </w:lvl>
    <w:lvl w:ilvl="4" w:tplc="19075608" w:tentative="1">
      <w:start w:val="1"/>
      <w:numFmt w:val="lowerLetter"/>
      <w:lvlText w:val="%5."/>
      <w:lvlJc w:val="left"/>
      <w:pPr>
        <w:ind w:left="3600" w:hanging="360"/>
      </w:pPr>
    </w:lvl>
    <w:lvl w:ilvl="5" w:tplc="19075608" w:tentative="1">
      <w:start w:val="1"/>
      <w:numFmt w:val="lowerRoman"/>
      <w:lvlText w:val="%6."/>
      <w:lvlJc w:val="right"/>
      <w:pPr>
        <w:ind w:left="4320" w:hanging="180"/>
      </w:pPr>
    </w:lvl>
    <w:lvl w:ilvl="6" w:tplc="19075608" w:tentative="1">
      <w:start w:val="1"/>
      <w:numFmt w:val="decimal"/>
      <w:lvlText w:val="%7."/>
      <w:lvlJc w:val="left"/>
      <w:pPr>
        <w:ind w:left="5040" w:hanging="360"/>
      </w:pPr>
    </w:lvl>
    <w:lvl w:ilvl="7" w:tplc="19075608" w:tentative="1">
      <w:start w:val="1"/>
      <w:numFmt w:val="lowerLetter"/>
      <w:lvlText w:val="%8."/>
      <w:lvlJc w:val="left"/>
      <w:pPr>
        <w:ind w:left="5760" w:hanging="360"/>
      </w:pPr>
    </w:lvl>
    <w:lvl w:ilvl="8" w:tplc="19075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51">
    <w:multiLevelType w:val="hybridMultilevel"/>
    <w:lvl w:ilvl="0" w:tplc="169352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9651">
    <w:abstractNumId w:val="19651"/>
  </w:num>
  <w:num w:numId="19652">
    <w:abstractNumId w:val="1965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86899479" Type="http://schemas.openxmlformats.org/officeDocument/2006/relationships/comments" Target="comments.xml"/><Relationship Id="rId704570245" Type="http://schemas.microsoft.com/office/2011/relationships/commentsExtended" Target="commentsExtended.xml"/><Relationship Id="rId713668e41623524bb" Type="http://schemas.openxmlformats.org/officeDocument/2006/relationships/hyperlink" Target="https://iservice.lombardini.it/documents/Manuals/9050/a_-_intake_and_exhaust.pdf" TargetMode="External"/><Relationship Id="rId610068e4162352ab0" Type="http://schemas.openxmlformats.org/officeDocument/2006/relationships/hyperlink" Target="https://iservice.lombardini.it/documents/Manuals/9051/b_-_conn_rod-piston_set-cyli-flang-fly.pdf" TargetMode="External"/><Relationship Id="rId198668e416235307c" Type="http://schemas.openxmlformats.org/officeDocument/2006/relationships/hyperlink" Target="https://iservice.lombardini.it/documents/Manuals/9052/c_-_cylinder_head-rocker-speed_gov.pdf" TargetMode="External"/><Relationship Id="rId156268e41623537de" Type="http://schemas.openxmlformats.org/officeDocument/2006/relationships/hyperlink" Target="https://iservice.lombardini.it/documents/Manuals/9053/d_-_controls-lubricating_system.pdf" TargetMode="External"/><Relationship Id="rId210468e4162353de4" Type="http://schemas.openxmlformats.org/officeDocument/2006/relationships/hyperlink" Target="https://iservice.lombardini.it/documents/Manuals/9047/e_-_fuel_system.pdf" TargetMode="External"/><Relationship Id="rId583668e41623543bc" Type="http://schemas.openxmlformats.org/officeDocument/2006/relationships/hyperlink" Target="https://iservice.lombardini.it/documents/Manuals/9048/f_-_cooling_system-starting.pdf" TargetMode="External"/><Relationship Id="rId182068e41623549c9" Type="http://schemas.openxmlformats.org/officeDocument/2006/relationships/hyperlink" Target="https://iservice.lombardini.it/documents/Manuals/9049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