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09568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6514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307706" w:name="ctxt"/>
    <w:bookmarkEnd w:id="2630770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9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20961014f6fb696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34361014f6fb6a1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45961014f6fb6c6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79925169" name="name775161014f7009fc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90261014f7009fc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84320375" name="name405561014f702344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63761014f702344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96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6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6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3587907" name="name143561014f703a62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91661014f703a62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1532555" name="name634161014f705204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6361014f705204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3920777" name="name579861014f7070bf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82661014f7070be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5648573" name="name185961014f708ecf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54561014f708ece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136735" name="name883061014f70add7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8161014f70add7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7">
    <w:multiLevelType w:val="hybridMultilevel"/>
    <w:lvl w:ilvl="0" w:tplc="36938179">
      <w:start w:val="1"/>
      <w:numFmt w:val="decimal"/>
      <w:lvlText w:val="%1."/>
      <w:lvlJc w:val="left"/>
      <w:pPr>
        <w:ind w:left="720" w:hanging="360"/>
      </w:pPr>
    </w:lvl>
    <w:lvl w:ilvl="1" w:tplc="36938179" w:tentative="1">
      <w:start w:val="1"/>
      <w:numFmt w:val="lowerLetter"/>
      <w:lvlText w:val="%2."/>
      <w:lvlJc w:val="left"/>
      <w:pPr>
        <w:ind w:left="1440" w:hanging="360"/>
      </w:pPr>
    </w:lvl>
    <w:lvl w:ilvl="2" w:tplc="36938179" w:tentative="1">
      <w:start w:val="1"/>
      <w:numFmt w:val="lowerRoman"/>
      <w:lvlText w:val="%3."/>
      <w:lvlJc w:val="right"/>
      <w:pPr>
        <w:ind w:left="2160" w:hanging="180"/>
      </w:pPr>
    </w:lvl>
    <w:lvl w:ilvl="3" w:tplc="36938179" w:tentative="1">
      <w:start w:val="1"/>
      <w:numFmt w:val="decimal"/>
      <w:lvlText w:val="%4."/>
      <w:lvlJc w:val="left"/>
      <w:pPr>
        <w:ind w:left="2880" w:hanging="360"/>
      </w:pPr>
    </w:lvl>
    <w:lvl w:ilvl="4" w:tplc="36938179" w:tentative="1">
      <w:start w:val="1"/>
      <w:numFmt w:val="lowerLetter"/>
      <w:lvlText w:val="%5."/>
      <w:lvlJc w:val="left"/>
      <w:pPr>
        <w:ind w:left="3600" w:hanging="360"/>
      </w:pPr>
    </w:lvl>
    <w:lvl w:ilvl="5" w:tplc="36938179" w:tentative="1">
      <w:start w:val="1"/>
      <w:numFmt w:val="lowerRoman"/>
      <w:lvlText w:val="%6."/>
      <w:lvlJc w:val="right"/>
      <w:pPr>
        <w:ind w:left="4320" w:hanging="180"/>
      </w:pPr>
    </w:lvl>
    <w:lvl w:ilvl="6" w:tplc="36938179" w:tentative="1">
      <w:start w:val="1"/>
      <w:numFmt w:val="decimal"/>
      <w:lvlText w:val="%7."/>
      <w:lvlJc w:val="left"/>
      <w:pPr>
        <w:ind w:left="5040" w:hanging="360"/>
      </w:pPr>
    </w:lvl>
    <w:lvl w:ilvl="7" w:tplc="36938179" w:tentative="1">
      <w:start w:val="1"/>
      <w:numFmt w:val="lowerLetter"/>
      <w:lvlText w:val="%8."/>
      <w:lvlJc w:val="left"/>
      <w:pPr>
        <w:ind w:left="5760" w:hanging="360"/>
      </w:pPr>
    </w:lvl>
    <w:lvl w:ilvl="8" w:tplc="36938179" w:tentative="1">
      <w:start w:val="1"/>
      <w:numFmt w:val="lowerRoman"/>
      <w:lvlText w:val="%9."/>
      <w:lvlJc w:val="right"/>
      <w:pPr>
        <w:ind w:left="6480" w:hanging="180"/>
      </w:pPr>
    </w:lvl>
  </w:abstractNum>
  <w:abstractNum w:abstractNumId="1966">
    <w:multiLevelType w:val="hybridMultilevel"/>
    <w:lvl w:ilvl="0" w:tplc="52658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66">
    <w:abstractNumId w:val="1966"/>
  </w:num>
  <w:num w:numId="1967">
    <w:abstractNumId w:val="19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9751564" Type="http://schemas.openxmlformats.org/officeDocument/2006/relationships/comments" Target="comments.xml"/><Relationship Id="rId825505351" Type="http://schemas.microsoft.com/office/2011/relationships/commentsExtended" Target="commentsExtended.xml"/><Relationship Id="rId22651437" Type="http://schemas.openxmlformats.org/officeDocument/2006/relationships/image" Target="media/imgrId22651437.jpg"/><Relationship Id="rId320961014f6fb696d" Type="http://schemas.openxmlformats.org/officeDocument/2006/relationships/hyperlink" Target="http://www.kohlerengines.com/home.htm" TargetMode="External"/><Relationship Id="rId734361014f6fb6a1a" Type="http://schemas.openxmlformats.org/officeDocument/2006/relationships/hyperlink" Target="http://dealers.kohlerpower.it/" TargetMode="External"/><Relationship Id="rId245961014f6fb6c68" Type="http://schemas.openxmlformats.org/officeDocument/2006/relationships/hyperlink" Target="http://www.kohlerengines.com/home.htm" TargetMode="External"/><Relationship Id="rId890261014f7009fc1" Type="http://schemas.openxmlformats.org/officeDocument/2006/relationships/image" Target="media/imgrId890261014f7009fc1.jpg"/><Relationship Id="rId163761014f7023443" Type="http://schemas.openxmlformats.org/officeDocument/2006/relationships/image" Target="media/imgrId163761014f7023443.jpg"/><Relationship Id="rId891661014f703a620" Type="http://schemas.openxmlformats.org/officeDocument/2006/relationships/image" Target="media/imgrId891661014f703a620.jpg"/><Relationship Id="rId846361014f705204a" Type="http://schemas.openxmlformats.org/officeDocument/2006/relationships/image" Target="media/imgrId846361014f705204a.jpg"/><Relationship Id="rId482661014f7070be9" Type="http://schemas.openxmlformats.org/officeDocument/2006/relationships/image" Target="media/imgrId482661014f7070be9.jpg"/><Relationship Id="rId954561014f708ecea" Type="http://schemas.openxmlformats.org/officeDocument/2006/relationships/image" Target="media/imgrId954561014f708ecea.jpg"/><Relationship Id="rId948161014f70add71" Type="http://schemas.openxmlformats.org/officeDocument/2006/relationships/image" Target="media/imgrId948161014f70add7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651437" Type="http://schemas.openxmlformats.org/officeDocument/2006/relationships/image" Target="media/imgrId226514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