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for replacing the functional units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2504TCR / KDI 2504TCRE5 Workshop Manual (Rev. 17.8)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581809301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5007497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26797909" w:name="ctxt"/>
    <w:bookmarkEnd w:id="26797909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for replacing the functional units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Electronic injector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4204789" name="name685368e4dd112310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25468e4dd11230f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27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258268e4dd11239c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the electronic injectors being disassembled (not necessarily replaced) their position with respect to individual cylinders must not be changed when re-assembled. Refer to the reference between each injector and respective cylinder number.</w:t>
            </w:r>
          </w:p>
          <w:p>
            <w:pPr>
              <w:numPr>
                <w:ilvl w:val="0"/>
                <w:numId w:val="127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444768e4dd1123fb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during disassembly.</w:t>
            </w:r>
          </w:p>
          <w:p>
            <w:pPr>
              <w:numPr>
                <w:ilvl w:val="0"/>
                <w:numId w:val="127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Handle the components as described in </w:t>
            </w:r>
            <w:hyperlink r:id="rId512768e4dd112434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all seal gaskets after each assembly for all components on which they are provided.</w:t>
            </w:r>
          </w:p>
          <w:p>
            <w:pPr>
              <w:numPr>
                <w:ilvl w:val="0"/>
                <w:numId w:val="127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high pressure pipes must be replaced every time they are disassembled.</w:t>
            </w:r>
          </w:p>
          <w:p>
            <w:pPr>
              <w:numPr>
                <w:ilvl w:val="0"/>
                <w:numId w:val="127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disassembling the electronic injectors, make sure the new high pressure pipes are available.</w:t>
            </w:r>
          </w:p>
          <w:p>
            <w:pPr>
              <w:numPr>
                <w:ilvl w:val="0"/>
                <w:numId w:val="127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a new (or different) electronic injector is fitted on the engine, the new calibration data must be entered in the ECU through a specific instrument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869368e4dd1124d7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Electronic injectors are not repairable.</w:t>
            </w:r>
          </w:p>
          <w:p>
            <w:pPr>
              <w:numPr>
                <w:ilvl w:val="0"/>
                <w:numId w:val="127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This procedure may be performed on one or more electronic injectors.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In the event of a leak upon replacement (oil - coolant - fuel - air), do not intervene with the engine running, but stop it and wait for 5/10 minutes before checking and solving the problem.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2352296" name="name743568e4dd112dd91" descr="imm6_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01.jpg"/>
                          <pic:cNvPicPr/>
                        </pic:nvPicPr>
                        <pic:blipFill>
                          <a:blip r:embed="rId264268e4dd112dd8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6.1.1 Fuel return pipes disassembly (Common Rail/electronic injectors)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7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0030414" name="name468168e4dd113c737" descr="imm6_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02.jpg"/>
                          <pic:cNvPicPr/>
                        </pic:nvPicPr>
                        <pic:blipFill>
                          <a:blip r:embed="rId241468e4dd113c7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7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clips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junction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9131037" name="name258768e4dd1145525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331468e4dd11455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7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removing the fittings, the clips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automatically return to their initial position; otherwise they must be replaced.</w:t>
            </w:r>
          </w:p>
          <w:p/>
          <w:p/>
          <w:p>
            <w:pPr>
              <w:numPr>
                <w:ilvl w:val="0"/>
                <w:numId w:val="127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795768e4dd11460e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6860210" name="name543768e4dd1156096" descr="imm6_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03.jpg"/>
                          <pic:cNvPicPr/>
                        </pic:nvPicPr>
                        <pic:blipFill>
                          <a:blip r:embed="rId783968e4dd11560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6.1.2 High pressure fuel pipes disassembly (Common Rail/electronic injectors)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1114114" name="name296168e4dd115fbfe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194268e4dd115fbf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7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fuel injection circuit is under high pressure, use safety protections as described in </w:t>
            </w:r>
            <w:hyperlink r:id="rId473868e4dd11603e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3.4.3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Common Rail is not under pressure by slowly and carefully unscrewing one of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7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5921276" name="name579868e4dd116750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82868e4dd11674f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7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that the electronic injectors are disassembled (not necessarily replaced), mark them with the relevant cylinder number from which they originate so as not to confuse them during re-assembly.</w:t>
            </w:r>
          </w:p>
          <w:p>
            <w:pPr>
              <w:numPr>
                <w:ilvl w:val="0"/>
                <w:numId w:val="127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944368e4dd1167ef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3377023" name="name101068e4dd1174317" descr="imm6_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04.jpg"/>
                          <pic:cNvPicPr/>
                        </pic:nvPicPr>
                        <pic:blipFill>
                          <a:blip r:embed="rId279568e4dd11743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6.1.3 Electronic injectors disassembly</w:t>
            </w:r>
          </w:p>
          <w:p/>
          <w:p/>
          <w:p>
            <w:pPr>
              <w:numPr>
                <w:ilvl w:val="0"/>
                <w:numId w:val="127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Undo and remove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and then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2068624" name="name795268e4dd117a73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28268e4dd117a7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7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 careful not to damage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if damaged.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2. Pull out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Should you be unable to remove the electronic injector (acting only on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use an open-ended spanner (Ø 34 mm), by applying small rotations to unblock the component.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3. Seal all injection component unions as illustrated in </w:t>
            </w:r>
            <w:hyperlink r:id="rId380168e4dd117bde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4. Ensure that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has remained in the correct position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6.6)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Otherwise, recover the gasket from inside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manifold.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82081171" name="name149168e4dd1187d28" descr="imm6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05.jpg"/>
                          <pic:cNvPicPr/>
                        </pic:nvPicPr>
                        <pic:blipFill>
                          <a:blip r:embed="rId181668e4dd1187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9328919" name="name827568e4dd1191c6a" descr="6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6.jpg"/>
                          <pic:cNvPicPr/>
                        </pic:nvPicPr>
                        <pic:blipFill>
                          <a:blip r:embed="rId811868e4dd1191c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540668e4dd1192253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https://www.youtube.com/embed/QQZtx2i75AY?rel=0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6.1.4 Electronic injector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0118070" name="name333868e4dd11972d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92268e4dd11972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7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and 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fuel, every time they are replaced.</w:t>
            </w:r>
          </w:p>
          <w:p>
            <w:pPr>
              <w:numPr>
                <w:ilvl w:val="0"/>
                <w:numId w:val="127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Reposition the electronic injectors (not replaced) by following the references made for disassembly, as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6.1.2.</w:t>
            </w:r>
          </w:p>
          <w:p>
            <w:pPr>
              <w:numPr>
                <w:ilvl w:val="0"/>
                <w:numId w:val="127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clean the paint off the diesel injector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near to the part in contact with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7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(Fig. 6.7)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being extra careful not to damage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direct it as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6.7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7496464" name="name883068e4dd11a2fa0" descr="imm6_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07.jpg"/>
                          <pic:cNvPicPr/>
                        </pic:nvPicPr>
                        <pic:blipFill>
                          <a:blip r:embed="rId681868e4dd11a2f9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6.1.5 High pressure fuel pipes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9365670" name="name516868e4dd11a838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74668e4dd11a838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7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27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replace the fastening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to ensure the gaskets are sealed properly.</w:t>
            </w:r>
          </w:p>
          <w:p>
            <w:pPr>
              <w:numPr>
                <w:ilvl w:val="0"/>
                <w:numId w:val="127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Common Rail seat of the electronic injector; correct the position of the electronic injector by means of the entrance of the electronic injector unions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hand without tightening them.</w:t>
            </w:r>
          </w:p>
          <w:p>
            <w:pPr>
              <w:numPr>
                <w:ilvl w:val="0"/>
                <w:numId w:val="127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fastening brace of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capscrew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brace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414659" name="name684668e4dd11b4ccf" descr="imm6_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08.jpg"/>
                          <pic:cNvPicPr/>
                        </pic:nvPicPr>
                        <pic:blipFill>
                          <a:blip r:embed="rId463868e4dd11b4cc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1640808" name="name940968e4dd11b9c0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31568e4dd11b9c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7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brace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perfectly positioned onto the electronic injector.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4.  Tighten the fixing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electronic injector bracket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5.  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6.  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4294829" name="name420568e4dd11c7997" descr="imm6_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09.jpg"/>
                          <pic:cNvPicPr/>
                        </pic:nvPicPr>
                        <pic:blipFill>
                          <a:blip r:embed="rId400968e4dd11c79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6.1.6 Fuel return pipes assembly</w:t>
            </w:r>
          </w:p>
          <w:p/>
          <w:p/>
          <w:p>
            <w:pPr>
              <w:numPr>
                <w:ilvl w:val="0"/>
                <w:numId w:val="127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condition of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9568124" name="name881568e4dd11d26ab" descr="imm6_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10.jpg"/>
                          <pic:cNvPicPr/>
                        </pic:nvPicPr>
                        <pic:blipFill>
                          <a:blip r:embed="rId452368e4dd11d26a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7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unions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block them with clips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connectors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0154139" name="name297068e4dd11d8781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219168e4dd11d877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 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7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Slightly move the wiring support to check that the electrical wire of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strained in correspondence with the outlet hole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897090" name="name180668e4dd11e5755" descr="6.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1.png"/>
                          <pic:cNvPicPr/>
                        </pic:nvPicPr>
                        <pic:blipFill>
                          <a:blip r:embed="rId507768e4dd11e57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535768e4dd11e5c84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https://www.youtube.com/embed/ArOgFV739EU?rel=0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High-pressure fuel injection pump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1486903" name="name132668e4dd11ed736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262968e4dd11ed7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7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fuel injection circuit undergoes high pressure, use safety protections as described in </w:t>
            </w:r>
            <w:hyperlink r:id="rId298968e4dd11edf3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3.4.3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Common Rail is not under pressure by slowly and carefully unscrewing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4666828" name="name319268e4dd11f32a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36068e4dd11f329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7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722768e4dd11f3cd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high pressure pipes after each disassembly.</w:t>
            </w:r>
          </w:p>
          <w:p>
            <w:pPr>
              <w:numPr>
                <w:ilvl w:val="0"/>
                <w:numId w:val="127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disassembling the injection pump, make sure the new high-pressure pipe is available.</w:t>
            </w:r>
          </w:p>
          <w:p>
            <w:pPr>
              <w:numPr>
                <w:ilvl w:val="0"/>
                <w:numId w:val="127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injection pump is not repairable.</w:t>
            </w:r>
          </w:p>
          <w:p>
            <w:pPr>
              <w:numPr>
                <w:ilvl w:val="0"/>
                <w:numId w:val="127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Should the fuel feeding pump need to be replaced, after assembly, it is necessary to perform the Pump Learning procedure by means of instrument </w:t>
            </w:r>
            <w:hyperlink r:id="rId964268e4dd120048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104168e4dd12008a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2.9.8.</w:t>
              </w:r>
            </w:hyperlink>
          </w:p>
          <w:p>
            <w:pPr>
              <w:numPr>
                <w:ilvl w:val="0"/>
                <w:numId w:val="127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handling components refer to </w:t>
            </w:r>
            <w:hyperlink r:id="rId395168e4dd1200bd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2.17.</w:t>
              </w:r>
            </w:hyperlink>
          </w:p>
          <w:p>
            <w:pPr>
              <w:numPr>
                <w:ilvl w:val="0"/>
                <w:numId w:val="127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(where are provided) after each disassembly. </w:t>
            </w:r>
          </w:p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9577190" name="name397768e4dd1209150" descr="imm6_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12.jpg"/>
                          <pic:cNvPicPr/>
                        </pic:nvPicPr>
                        <pic:blipFill>
                          <a:blip r:embed="rId934968e4dd120914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6.2.1 High-pressure fuel line disassembly (from the injection pump to the Common Rail).</w:t>
            </w:r>
          </w:p>
          <w:p/>
          <w:p/>
          <w:p>
            <w:pPr>
              <w:numPr>
                <w:ilvl w:val="0"/>
                <w:numId w:val="127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38953336" name="name620868e4dd1210a5c" descr="imm6_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13.jpg"/>
                          <pic:cNvPicPr/>
                        </pic:nvPicPr>
                        <pic:blipFill>
                          <a:blip r:embed="rId578768e4dd1210a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7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7686684" name="name855368e4dd1219b9c" descr="imm6_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14.jpg"/>
                          <pic:cNvPicPr/>
                        </pic:nvPicPr>
                        <pic:blipFill>
                          <a:blip r:embed="rId540868e4dd1219b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7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4446233" name="name432368e4dd122574e" descr="imm6_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15.jpg"/>
                          <pic:cNvPicPr/>
                        </pic:nvPicPr>
                        <pic:blipFill>
                          <a:blip r:embed="rId920068e4dd122574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6.2.2 Timing system carter oil filling flange disassembly</w:t>
            </w:r>
          </w:p>
          <w:p/>
          <w:p/>
          <w:p>
            <w:pPr>
              <w:numPr>
                <w:ilvl w:val="0"/>
                <w:numId w:val="127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351868e4dd1225f5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7.3.2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assemble special tool </w:t>
            </w:r>
            <w:hyperlink r:id="rId837768e4dd122619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273668e4dd122644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7.7 point 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 ( </w:t>
            </w:r>
            <w:hyperlink r:id="rId894268e4dd122696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,remove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337160" name="name300168e4dd12304d7" descr="imm6_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16.jpg"/>
                          <pic:cNvPicPr/>
                        </pic:nvPicPr>
                        <pic:blipFill>
                          <a:blip r:embed="rId236268e4dd12304d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6.2.3 High-pressure fuel injection pump disassembly</w:t>
            </w:r>
          </w:p>
          <w:p/>
          <w:p/>
          <w:p>
            <w:pPr>
              <w:numPr>
                <w:ilvl w:val="0"/>
                <w:numId w:val="127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and remove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fixing the fuel feeding pump control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6362457" name="name502468e4dd12398b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66168e4dd12398a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7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 careful that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does not fall into the timing cover.</w:t>
            </w:r>
          </w:p>
          <w:p/>
          <w:p/>
          <w:p>
            <w:pPr>
              <w:numPr>
                <w:ilvl w:val="0"/>
                <w:numId w:val="127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tool </w:t>
            </w:r>
            <w:hyperlink r:id="rId381768e4dd123a48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79407030" name="name677868e4dd1243fa7" descr="imm6_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17.jpg"/>
                          <pic:cNvPicPr/>
                        </pic:nvPicPr>
                        <pic:blipFill>
                          <a:blip r:embed="rId460268e4dd1243fa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1706418" name="name952568e4dd1248a6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26368e4dd1248a6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7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use the cylinder connection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a handle, to prevent damage or fuel leaks.</w:t>
            </w:r>
          </w:p>
          <w:p>
            <w:pPr>
              <w:numPr>
                <w:ilvl w:val="0"/>
                <w:numId w:val="127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disassembling, carefully read </w:t>
            </w:r>
            <w:hyperlink r:id="rId862268e4dd12496d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522968e4dd1249a9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2.9.8.</w:t>
              </w:r>
            </w:hyperlink>
          </w:p>
          <w:p>
            <w:pPr>
              <w:numPr>
                <w:ilvl w:val="0"/>
                <w:numId w:val="127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return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fuel inlet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tubes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fuel feeding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connectors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Redo the capscrew of tool </w:t>
            </w:r>
            <w:hyperlink r:id="rId173468e4dd124b3f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disconnect injection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extract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relevant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and remove the tool </w:t>
            </w:r>
            <w:hyperlink r:id="rId391268e4dd124c23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90325848" name="name764268e4dd1253f7f" descr="imm6_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18.jpg"/>
                          <pic:cNvPicPr/>
                        </pic:nvPicPr>
                        <pic:blipFill>
                          <a:blip r:embed="rId667668e4dd1253f7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168916" name="name772368e4dd125eb52" descr="imm6_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19.jpg"/>
                          <pic:cNvPicPr/>
                        </pic:nvPicPr>
                        <pic:blipFill>
                          <a:blip r:embed="rId494668e4dd125eb4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781568e4dd125f07c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https://www.youtube.com/embed/UaZgKyWrP48?rel=0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6.2.4 High-pressure fuel injection pump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2589168" name="name592268e4dd1267d4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00168e4dd1267d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7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assembling, carefully read </w:t>
            </w:r>
            <w:hyperlink r:id="rId873868e4dd126856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2.17</w:t>
              </w:r>
            </w:hyperlink>
          </w:p>
          <w:p>
            <w:pPr>
              <w:numPr>
                <w:ilvl w:val="0"/>
                <w:numId w:val="127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can only be fitted in one direction.</w:t>
            </w:r>
          </w:p>
          <w:p>
            <w:pPr>
              <w:numPr>
                <w:ilvl w:val="0"/>
                <w:numId w:val="127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tool </w:t>
            </w:r>
            <w:hyperlink r:id="rId771568e4dd1268f6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pump control gear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Ref.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of Par. 6.2.3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if applicable.</w:t>
            </w:r>
          </w:p>
          <w:p>
            <w:pPr>
              <w:numPr>
                <w:ilvl w:val="0"/>
                <w:numId w:val="127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use the cylinder connection pipe W as a handle, to prevent damage or fuel leaks.</w:t>
            </w:r>
          </w:p>
          <w:p>
            <w:pPr>
              <w:numPr>
                <w:ilvl w:val="0"/>
                <w:numId w:val="127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protection caps only when reconnecting the hoses.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51710461" name="name680168e4dd127161c" descr="imm6_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0.jpg"/>
                          <pic:cNvPicPr/>
                        </pic:nvPicPr>
                        <pic:blipFill>
                          <a:blip r:embed="rId965168e4dd12716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7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127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reference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Insert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its housing on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making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coincide with key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6820025" name="name730868e4dd127dc71" descr="imm6_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1.jpg"/>
                          <pic:cNvPicPr/>
                        </pic:nvPicPr>
                        <pic:blipFill>
                          <a:blip r:embed="rId469868e4dd127dc6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7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Fully 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injection pump.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5463839" name="name354168e4dd128661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31468e4dd128661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7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hand, but do not tighten.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2126615" name="name464568e4dd128eb6a" descr="imm6_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2.jpg"/>
                          <pic:cNvPicPr/>
                        </pic:nvPicPr>
                        <pic:blipFill>
                          <a:blip r:embed="rId321468e4dd128eb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9552480" name="name533668e4dd129566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98668e4dd12956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27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mandatory to replace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apply a few drops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7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7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 (Fig. 6.22)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65 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19335059" name="name216168e4dd129f56f" descr="imm6_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3.jpg"/>
                          <pic:cNvPicPr/>
                        </pic:nvPicPr>
                        <pic:blipFill>
                          <a:blip r:embed="rId405568e4dd129f56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7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protection caps.</w:t>
            </w:r>
          </w:p>
          <w:p>
            <w:pPr>
              <w:numPr>
                <w:ilvl w:val="0"/>
                <w:numId w:val="127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Hook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9802710" name="name462468e4dd12aaea2" descr="imm6_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4.jpg"/>
                          <pic:cNvPicPr/>
                        </pic:nvPicPr>
                        <pic:blipFill>
                          <a:blip r:embed="rId895868e4dd12aae9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6.2.5 High-pressure line assembly (injection pump /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Common Rail)</w:t>
            </w:r>
          </w:p>
          <w:p/>
          <w:p/>
          <w:p>
            <w:pPr>
              <w:numPr>
                <w:ilvl w:val="0"/>
                <w:numId w:val="127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protection cap.</w:t>
            </w:r>
          </w:p>
          <w:p>
            <w:pPr>
              <w:numPr>
                <w:ilvl w:val="0"/>
                <w:numId w:val="127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3399587" name="name585268e4dd12b3be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24668e4dd12b3be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7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43571705" name="name537368e4dd12be414" descr="imm6_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5.jpg"/>
                          <pic:cNvPicPr/>
                        </pic:nvPicPr>
                        <pic:blipFill>
                          <a:blip r:embed="rId359868e4dd12be4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7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 - </w:t>
            </w:r>
            <w:hyperlink r:id="rId732168e4dd12bf43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7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in sequence.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3769599" name="name926068e4dd12c96e7" descr="imm6_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6.jpg"/>
                          <pic:cNvPicPr/>
                        </pic:nvPicPr>
                        <pic:blipFill>
                          <a:blip r:embed="rId733368e4dd12c96e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6.2.6 Timing system carter oil filling flange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127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set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flange H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396268e4dd12cab7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7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Disassemble the special tool </w:t>
            </w:r>
            <w:hyperlink r:id="rId342868e4dd12cb38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assemble the starter motor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7241369" name="name199768e4dd12d582d" descr="imm6_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7.jpg"/>
                          <pic:cNvPicPr/>
                        </pic:nvPicPr>
                        <pic:blipFill>
                          <a:blip r:embed="rId402068e4dd12d58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474968e4dd12d5e36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https://www.youtube.com/embed/o3h6Say9sc4?rel=0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Unit EGR Cooler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6.3.1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870793" name="name827968e4dd12dd86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87868e4dd12dd8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27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626268e4dd12de21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handling components refer to </w:t>
            </w:r>
            <w:hyperlink r:id="rId175168e4dd12de60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2.17.</w:t>
              </w:r>
            </w:hyperlink>
          </w:p>
          <w:p>
            <w:pPr>
              <w:numPr>
                <w:ilvl w:val="0"/>
                <w:numId w:val="127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(where are provided) after each disassembly. 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Perform the operations described in </w:t>
            </w:r>
            <w:hyperlink r:id="rId297268e4dd12decc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7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5190159" name="name343368e4dd12ea70d" descr="imm6_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8.jpg"/>
                          <pic:cNvPicPr/>
                        </pic:nvPicPr>
                        <pic:blipFill>
                          <a:blip r:embed="rId919068e4dd12ea7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7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relevant metal gaskets.</w:t>
            </w:r>
          </w:p>
          <w:p>
            <w:pPr>
              <w:numPr>
                <w:ilvl w:val="0"/>
                <w:numId w:val="127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4958180" name="name186868e4dd1301361" descr="imm6_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9.jpg"/>
                          <pic:cNvPicPr/>
                        </pic:nvPicPr>
                        <pic:blipFill>
                          <a:blip r:embed="rId905168e4dd130135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7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hyperlink r:id="rId518368e4dd1301d1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7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Should the passage ducts of the gas exhaust be clogged by soot or carbon, replace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2061731" name="name998068e4dd130d755" descr="imm6_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30.jpg"/>
                          <pic:cNvPicPr/>
                        </pic:nvPicPr>
                        <pic:blipFill>
                          <a:blip r:embed="rId694068e4dd130d74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542768e4dd130dce2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https://www.youtube.com/embed/xGWUnc-V1YY?rel=0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6.3.2 Assembly</w:t>
            </w:r>
          </w:p>
          <w:p>
            <w:pPr>
              <w:numPr>
                <w:ilvl w:val="0"/>
                <w:numId w:val="127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Insert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EGR valve unit.</w:t>
            </w:r>
          </w:p>
          <w:p>
            <w:pPr>
              <w:numPr>
                <w:ilvl w:val="0"/>
                <w:numId w:val="127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 -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968968e4dd130ee0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  <w:r>
                <w:rPr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 </w:t>
              </w:r>
              <w:r>
                <w:rPr>
                  <w:b/>
                  <w:bCs/>
                  <w:i/>
                  <w:iCs/>
                  <w:color w:val="0000FF"/>
                  <w:position w:val="-2"/>
                  <w:sz w:val="20"/>
                  <w:szCs w:val="20"/>
                  <w:u w:val="none"/>
                </w:rPr>
                <w:t xml:space="preserve">)</w:t>
              </w:r>
            </w:hyperlink>
          </w:p>
          <w:p>
            <w:pPr>
              <w:numPr>
                <w:ilvl w:val="0"/>
                <w:numId w:val="127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8220989" name="name878568e4dd131c8ec" descr="imm6_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31.jpg"/>
                          <pic:cNvPicPr/>
                        </pic:nvPicPr>
                        <pic:blipFill>
                          <a:blip r:embed="rId651668e4dd131c8e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7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fix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2019638" name="name468768e4dd1327eec" descr="imm6_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32.jpg"/>
                          <pic:cNvPicPr/>
                        </pic:nvPicPr>
                        <pic:blipFill>
                          <a:blip r:embed="rId458968e4dd1327ee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7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its housing 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7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 - </w:t>
            </w:r>
            <w:hyperlink r:id="rId532868e4dd13297c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Perform the operations described in </w:t>
            </w:r>
            <w:hyperlink r:id="rId379868e4dd1329ce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10010233" name="name819668e4dd1337446" descr="imm6_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33.jpg"/>
                          <pic:cNvPicPr/>
                        </pic:nvPicPr>
                        <pic:blipFill>
                          <a:blip r:embed="rId482968e4dd13374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264368e4dd1337a48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https://www.youtube.com/embed/XSTfzyJa-9Q?rel=0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EGR valve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9892886" name="name156768e4dd133db6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06868e4dd133db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7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264268e4dd133e45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Perform the operations described in </w:t>
            </w:r>
            <w:hyperlink r:id="rId334268e4dd133e8b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27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EGR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relevant gasket.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8056665" name="name415468e4dd134a1f1" descr="imm6_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34.jpg"/>
                          <pic:cNvPicPr/>
                        </pic:nvPicPr>
                        <pic:blipFill>
                          <a:blip r:embed="rId435568e4dd134a1e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727968e4dd134a7c3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https://www.youtube.com/embed/lZlk78GFzsg?rel=0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91518" name="name615968e4dd1352e4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43268e4dd1352e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27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27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EGR valve is not a serviceable item, and if faulty / worn out, should be replaced with a new one.</w:t>
            </w:r>
          </w:p>
          <w:p>
            <w:pPr>
              <w:numPr>
                <w:ilvl w:val="0"/>
                <w:numId w:val="127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Movimentare i componenti come descritto nel </w:t>
            </w:r>
            <w:hyperlink r:id="rId507368e4dd1353d7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7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2236706" name="name726868e4dd136164d" descr="imm6_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35.jpg"/>
                          <pic:cNvPicPr/>
                        </pic:nvPicPr>
                        <pic:blipFill>
                          <a:blip r:embed="rId132368e4dd136164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7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Perform the operations described in </w:t>
            </w:r>
            <w:hyperlink r:id="rId781068e4dd136220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10.2</w:t>
              </w:r>
            </w:hyperlink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6229851" name="name588868e4dd136cef6" descr="imm6_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36.jpg"/>
                          <pic:cNvPicPr/>
                        </pic:nvPicPr>
                        <pic:blipFill>
                          <a:blip r:embed="rId805768e4dd136cef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398668e4dd136d5ea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https://www.youtube.com/embed/KGHm0dnsQdc?rel=0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pump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6.5.1 Disassembly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Perform the operations described in </w:t>
            </w:r>
            <w:hyperlink r:id="rId220868e4dd136e24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8278257" name="name979468e4dd13730f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40868e4dd13730f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27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829968e4dd1373df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fitted with the Poly-V belt, perform the operations described in </w:t>
            </w:r>
            <w:hyperlink r:id="rId525768e4dd13743e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11.3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27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disconnect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coolant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If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is disassembled, replace it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 when assembling 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0911718" name="name216468e4dd13841d0" descr="imm6_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37.jpg"/>
                          <pic:cNvPicPr/>
                        </pic:nvPicPr>
                        <pic:blipFill>
                          <a:blip r:embed="rId811068e4dd13841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6.37</w:t>
            </w:r>
            <w:r>
              <w:rPr>
                <w:position w:val="-242"/>
              </w:rPr>
              <w:drawing>
                <wp:inline distT="0" distB="0" distL="0" distR="0">
                  <wp:extent cx="2880000" cy="1576800"/>
                  <wp:effectExtent b="0" l="0" r="0" t="0"/>
                  <wp:docPr id="74177036" name="name409868e4dd139056b" descr="6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8.jpg"/>
                          <pic:cNvPicPr/>
                        </pic:nvPicPr>
                        <pic:blipFill>
                          <a:blip r:embed="rId689868e4dd13905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5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6.38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7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coolant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relevant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54547432" name="name612068e4dd139e277" descr="imm6_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39.jpg"/>
                          <pic:cNvPicPr/>
                        </pic:nvPicPr>
                        <pic:blipFill>
                          <a:blip r:embed="rId804868e4dd139e2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978668e4dd139e8aa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https://www.youtube.com/embed/_QESHZf50PU?rel=0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6.5.2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1725614" name="name770168e4dd13a4b9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20568e4dd13a4b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27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after each disassembly.</w:t>
            </w:r>
          </w:p>
          <w:p>
            <w:pPr>
              <w:numPr>
                <w:ilvl w:val="0"/>
                <w:numId w:val="127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27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fitted with the Poly-V belt, perform the operations described in </w:t>
            </w:r>
            <w:hyperlink r:id="rId733668e4dd13a5b0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11.3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handling components refer to </w:t>
            </w:r>
            <w:hyperlink r:id="rId406568e4dd13a5ef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2.17.</w:t>
              </w:r>
            </w:hyperlink>
          </w:p>
          <w:p>
            <w:pPr>
              <w:numPr>
                <w:ilvl w:val="0"/>
                <w:numId w:val="127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(where are provided) after each disassembly</w:t>
            </w:r>
          </w:p>
          <w:p/>
          <w:p/>
          <w:p>
            <w:pPr>
              <w:numPr>
                <w:ilvl w:val="0"/>
                <w:numId w:val="127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coolant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interposing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3820437" name="name293368e4dd13b1240" descr="imm6_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40.jpg"/>
                          <pic:cNvPicPr/>
                        </pic:nvPicPr>
                        <pic:blipFill>
                          <a:blip r:embed="rId607868e4dd13b123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7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Reinsert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hook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6.38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7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Rehook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6.39)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pulleys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2868103" name="name231968e4dd13c096e" descr="imm6_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41.jpg"/>
                          <pic:cNvPicPr/>
                        </pic:nvPicPr>
                        <pic:blipFill>
                          <a:blip r:embed="rId506668e4dd13c096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7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While tensioning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first clamp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then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69 Nm [thread M10] - 40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[thread M8]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7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tension of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instrument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DENSO BTG-2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positioning it in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(the tension must be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350 and 450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7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tension values do not correspond, tighten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then repeat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6, 7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0467403" name="name507068e4dd13d1980" descr="imm6_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42.jpg"/>
                          <pic:cNvPicPr/>
                        </pic:nvPicPr>
                        <pic:blipFill>
                          <a:blip r:embed="rId633968e4dd13d197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208868e4dd13d207f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https://www.youtube.com/embed/GbvNS15R9SQ?rel=0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Target wheel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6.6.1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7031967" name="name118068e4dd13dac0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30368e4dd13dac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7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419068e4dd13db4f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27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crankshaft with the 1st cylinder in TDC,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upwards.</w:t>
            </w:r>
          </w:p>
          <w:p>
            <w:pPr>
              <w:numPr>
                <w:ilvl w:val="0"/>
                <w:numId w:val="127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alternator belt following steps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and 2 ( </w:t>
            </w:r>
            <w:hyperlink r:id="rId245268e4dd13dbd1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6.5.1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8093075" name="name749668e4dd13e6763" descr="imm6_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43.jpg"/>
                          <pic:cNvPicPr/>
                        </pic:nvPicPr>
                        <pic:blipFill>
                          <a:blip r:embed="rId412168e4dd13e67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7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Disassemble the starting motor.</w:t>
            </w:r>
          </w:p>
          <w:p>
            <w:pPr>
              <w:numPr>
                <w:ilvl w:val="0"/>
                <w:numId w:val="127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669468e4dd13e6f2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with the two starter motor fixing screws.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14389768" name="name879268e4dd13f1f7a" descr="6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6.jpg"/>
                          <pic:cNvPicPr/>
                        </pic:nvPicPr>
                        <pic:blipFill>
                          <a:blip r:embed="rId393568e4dd13f1f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7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revolution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its respective spacer.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786667" name="name989168e4dd14098b3" descr="imm6_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45.jpg"/>
                          <pic:cNvPicPr/>
                        </pic:nvPicPr>
                        <pic:blipFill>
                          <a:blip r:embed="rId910168e4dd14098a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7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(clockwise) and remove the pulley/targetwheel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2011721" name="name162568e4dd14140b7" descr="imm6_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46.jpg"/>
                          <pic:cNvPicPr/>
                        </pic:nvPicPr>
                        <pic:blipFill>
                          <a:blip r:embed="rId147368e4dd14140b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7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target 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relevant sound-absorption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8044720" name="name704668e4dd141edcb" descr="imm6_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47.jpg"/>
                          <pic:cNvPicPr/>
                        </pic:nvPicPr>
                        <pic:blipFill>
                          <a:blip r:embed="rId352268e4dd141edc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6.6.2 Assembly</w:t>
            </w:r>
          </w:p>
          <w:p/>
          <w:p/>
          <w:p>
            <w:pPr>
              <w:numPr>
                <w:ilvl w:val="0"/>
                <w:numId w:val="127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properly on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respecting the reference of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target 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respecting the reference of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target 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7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946468e4dd1420d5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6.7.7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then the operations between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and 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hyperlink r:id="rId269668e4dd14210d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6.5.2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24909481" name="name193168e4dd142b4fd" descr="imm6_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48.jpg"/>
                          <pic:cNvPicPr/>
                        </pic:nvPicPr>
                        <pic:blipFill>
                          <a:blip r:embed="rId386568e4dd142b4f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pump replacement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8792527" name="name880268e4dd143326b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601468e4dd143326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</w:t>
      </w:r>
    </w:p>
    <w:p>
      <w:pPr>
        <w:numPr>
          <w:ilvl w:val="0"/>
          <w:numId w:val="1273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operations, read  </w:t>
      </w:r>
      <w:hyperlink r:id="rId941768e4dd1433bda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3.3.2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273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oil pump is not repairable.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6.7.1 Refrigerant pump disassembly</w:t>
            </w:r>
          </w:p>
          <w:p/>
          <w:p/>
          <w:p>
            <w:pPr>
              <w:numPr>
                <w:ilvl w:val="0"/>
                <w:numId w:val="127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521168e4dd143474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6.5.1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6.7.2 Crankshaft and target wheel pulley disassembly</w:t>
            </w:r>
          </w:p>
          <w:p/>
          <w:p/>
          <w:p>
            <w:pPr>
              <w:numPr>
                <w:ilvl w:val="0"/>
                <w:numId w:val="127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606268e4dd1434f6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6.6.1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8217406" name="name373768e4dd143f478" descr="imm6_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49.jpg"/>
                          <pic:cNvPicPr/>
                        </pic:nvPicPr>
                        <pic:blipFill>
                          <a:blip r:embed="rId259268e4dd143f4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6.7.3 Timing system crankcase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2861958" name="name963768e4dd14464f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49168e4dd14464f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7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894568e4dd1446ca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5.2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27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Make sure that the reference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facing upwards.</w:t>
            </w:r>
          </w:p>
          <w:p>
            <w:pPr>
              <w:numPr>
                <w:ilvl w:val="0"/>
                <w:numId w:val="127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 ( </w:t>
            </w:r>
            <w:hyperlink r:id="rId289768e4dd144758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0219118" name="name351268e4dd145259d" descr="imm6_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0.jpg"/>
                          <pic:cNvPicPr/>
                        </pic:nvPicPr>
                        <pic:blipFill>
                          <a:blip r:embed="rId150068e4dd145259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6.7.4 Oil pump disassembly</w:t>
            </w:r>
          </w:p>
          <w:p/>
          <w:p/>
          <w:p>
            <w:pPr>
              <w:numPr>
                <w:ilvl w:val="0"/>
                <w:numId w:val="127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 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889768e4dd1452ec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group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oil pump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8574696" name="name103168e4dd145e435" descr="imm6_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1.jpg"/>
                          <pic:cNvPicPr/>
                        </pic:nvPicPr>
                        <pic:blipFill>
                          <a:blip r:embed="rId107768e4dd145e4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6.51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5058608" name="name484668e4dd1469e7c" descr="imm6_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2.jpg"/>
                          <pic:cNvPicPr/>
                        </pic:nvPicPr>
                        <pic:blipFill>
                          <a:blip r:embed="rId319568e4dd1469e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6.52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6.7.5 Oil pump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Carry out the checks described in </w:t>
            </w:r>
            <w:hyperlink r:id="rId983668e4dd146a85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8.7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prior to assembly.</w:t>
            </w:r>
          </w:p>
          <w:p>
            <w:pPr>
              <w:numPr>
                <w:ilvl w:val="0"/>
                <w:numId w:val="127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Check that all surfaces in contact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F, G, H, E and 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 - scratches - dents.</w:t>
            </w:r>
          </w:p>
          <w:p>
            <w:pPr>
              <w:numPr>
                <w:ilvl w:val="0"/>
                <w:numId w:val="127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assembling, do not use any type of gasket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and 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seat of the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oil pump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two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and 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Within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 the 2 rotors (in sequence)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observing the references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described in figure (or refer to </w:t>
            </w:r>
            <w:hyperlink r:id="rId821168e4dd146bd8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7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inserted properly in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oil pump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reference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oil pump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461568e4dd146cf2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3352553" name="name252768e4dd1478ba6" descr="imm6_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3.jpg"/>
                          <pic:cNvPicPr/>
                        </pic:nvPicPr>
                        <pic:blipFill>
                          <a:blip r:embed="rId183368e4dd1478ba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6.53</w:t>
            </w:r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47321441" name="name698668e4dd148424d" descr="imm6_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4.jpg"/>
                          <pic:cNvPicPr/>
                        </pic:nvPicPr>
                        <pic:blipFill>
                          <a:blip r:embed="rId707268e4dd14842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6.54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6.7.6 Timing system crankcase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4319290" name="name863068e4dd148b8a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18668e4dd148b8a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7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oil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27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7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prepare the surface of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plane for the new application of the sealant, it must be cleaned through the use of: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initially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subsequently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7063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Avoid any contact with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plane and be careful not to compromise the cleaning performed.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7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lip of the oil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a coating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5188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around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thick on the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 (Fig. 6.56)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inserted properly on the crankshaft and that it is facing upwards.</w:t>
            </w:r>
          </w:p>
          <w:p>
            <w:pPr>
              <w:numPr>
                <w:ilvl w:val="0"/>
                <w:numId w:val="127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inserted properly in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18349332" name="name196768e4dd149bca7" descr="imm6_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5.jpg"/>
                          <pic:cNvPicPr/>
                        </pic:nvPicPr>
                        <pic:blipFill>
                          <a:blip r:embed="rId374568e4dd149bca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7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tool </w:t>
            </w:r>
            <w:hyperlink r:id="rId782868e4dd149c7b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crankshaft.</w:t>
            </w:r>
          </w:p>
          <w:p>
            <w:pPr>
              <w:numPr>
                <w:ilvl w:val="0"/>
                <w:numId w:val="127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base, using the reference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the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282618" name="name603668e4dd14a7dc6" descr="imm6_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6.jpg"/>
                          <pic:cNvPicPr/>
                        </pic:nvPicPr>
                        <pic:blipFill>
                          <a:blip r:embed="rId572068e4dd14a7dc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7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indicated clamping sequence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85951627" name="name318968e4dd14b3fa6" descr="imm6_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7.jpg"/>
                          <pic:cNvPicPr/>
                        </pic:nvPicPr>
                        <pic:blipFill>
                          <a:blip r:embed="rId192868e4dd14b3f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7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gasket U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260468e4dd14b4fc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9100834" name="name322868e4dd14bf748" descr="imm6_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8.jpg"/>
                          <pic:cNvPicPr/>
                        </pic:nvPicPr>
                        <pic:blipFill>
                          <a:blip r:embed="rId189468e4dd14bf7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6.7.7 Crankshaft and target wheel pulley assembly</w:t>
            </w:r>
          </w:p>
          <w:p/>
          <w:p/>
          <w:p>
            <w:pPr>
              <w:numPr>
                <w:ilvl w:val="0"/>
                <w:numId w:val="127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Leave the tool </w:t>
            </w:r>
            <w:hyperlink r:id="rId783668e4dd14bff0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mounted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886268e4dd14c02c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Fig. 6.44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properly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pulley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respecting the reference with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grease on the screw thread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pulley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360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7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special tool </w:t>
            </w:r>
            <w:hyperlink r:id="rId449168e4dd14c1da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ST_34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714868e4dd14c206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Fig. 6.44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5539760" name="name783068e4dd14cde4d" descr="imm6_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9.jpg"/>
                          <pic:cNvPicPr/>
                        </pic:nvPicPr>
                        <pic:blipFill>
                          <a:blip r:embed="rId746968e4dd14cde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7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7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268268e4dd14cea9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9.12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shim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6.7.8 Coolant pump assembly</w:t>
            </w:r>
          </w:p>
          <w:p/>
          <w:p/>
          <w:p>
            <w:pPr>
              <w:numPr>
                <w:ilvl w:val="0"/>
                <w:numId w:val="127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391868e4dd14cffa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6.5.2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4506930" name="name883868e4dd14d9fd1" descr="imm6_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0.jpg"/>
                          <pic:cNvPicPr/>
                        </pic:nvPicPr>
                        <pic:blipFill>
                          <a:blip r:embed="rId910068e4dd14d9fc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6.60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pressure valve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6.8.1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5376862" name="name961968e4dd14e0a9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46768e4dd14e0a8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7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449268e4dd14e154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27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check its condition and replace it if broken.</w:t>
            </w:r>
          </w:p>
          <w:p>
            <w:pPr>
              <w:numPr>
                <w:ilvl w:val="0"/>
                <w:numId w:val="127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valve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a magnet.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78398112" name="name986868e4dd14ec6c6" descr="imm6_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1.jpg"/>
                          <pic:cNvPicPr/>
                        </pic:nvPicPr>
                        <pic:blipFill>
                          <a:blip r:embed="rId119968e4dd14ec6c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6.8.2 Assembly</w:t>
            </w:r>
          </w:p>
          <w:p/>
          <w:p/>
          <w:p>
            <w:pPr>
              <w:numPr>
                <w:ilvl w:val="0"/>
                <w:numId w:val="127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fully insert it in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piston.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7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30746785" name="name117968e4dd1503b4b" descr="imm6_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2.jpg"/>
                          <pic:cNvPicPr/>
                        </pic:nvPicPr>
                        <pic:blipFill>
                          <a:blip r:embed="rId106268e4dd1503b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6.62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vapour separator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6.9.1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7116641" name="name298868e4dd150ab6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59968e4dd150ab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7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232068e4dd150b5c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27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cutting it in the point indicated and remove the separator body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removing it from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6615600" name="name563368e4dd1517362" descr="imm6_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3.jpg"/>
                          <pic:cNvPicPr/>
                        </pic:nvPicPr>
                        <pic:blipFill>
                          <a:blip r:embed="rId247368e4dd151735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6.63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7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 and 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out of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relevant gasket, being careful not to bend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849934" name="name509868e4dd1522e35" descr="imm6_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4.jpg"/>
                          <pic:cNvPicPr/>
                        </pic:nvPicPr>
                        <pic:blipFill>
                          <a:blip r:embed="rId720768e4dd1522e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6.9.2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3714695" name="name908268e4dd152971f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793968e4dd152971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7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carefully inspect the condition of the tubes, and replace them if there is any doubt regarding their integrity.</w:t>
            </w:r>
          </w:p>
          <w:p>
            <w:pPr>
              <w:numPr>
                <w:ilvl w:val="0"/>
                <w:numId w:val="127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7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free from impurities.</w:t>
            </w:r>
          </w:p>
          <w:p>
            <w:pPr>
              <w:numPr>
                <w:ilvl w:val="0"/>
                <w:numId w:val="127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flange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being careful not to bend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7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breather body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 and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breather body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support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new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3177922" name="name260768e4dd1539bda" descr="imm6_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5.jpg"/>
                          <pic:cNvPicPr/>
                        </pic:nvPicPr>
                        <pic:blipFill>
                          <a:blip r:embed="rId128268e4dd1539b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6.65</w:t>
            </w:r>
            <w:r>
              <w:rPr>
                <w:position w:val="-222"/>
              </w:rPr>
              <w:drawing>
                <wp:inline distT="0" distB="0" distL="0" distR="0">
                  <wp:extent cx="2174400" cy="1461600"/>
                  <wp:effectExtent b="0" l="0" r="0" t="0"/>
                  <wp:docPr id="14968821" name="name553868e4dd1548b7a" descr="Fig._6.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66.jpg"/>
                          <pic:cNvPicPr/>
                        </pic:nvPicPr>
                        <pic:blipFill>
                          <a:blip r:embed="rId333468e4dd1548b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44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6.66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cooler unit and oil filter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6.10.1 Oil Cooler unit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9696460" name="name200568e4dd154ff6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06468e4dd154ff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7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790268e4dd15506c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382168e4dd1550a9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 5.1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hyperlink r:id="rId162068e4dd1550ca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 5.2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Oil Cooler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repairable.</w:t>
            </w:r>
          </w:p>
          <w:p/>
          <w:p/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out of the Oil Cooler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665122" name="name289068e4dd155c9e3" descr="imm6_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7.jpg"/>
                          <pic:cNvPicPr/>
                        </pic:nvPicPr>
                        <pic:blipFill>
                          <a:blip r:embed="rId253468e4dd155c9d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9805916" name="name135868e4dd1562973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794168e4dd15629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7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Electric/pneumatic screwdrivers are forbidden.</w:t>
            </w:r>
          </w:p>
          <w:p>
            <w:pPr>
              <w:numPr>
                <w:ilvl w:val="0"/>
                <w:numId w:val="127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Use a suitable container to recover any residue oil.</w:t>
            </w:r>
          </w:p>
          <w:p/>
          <w:p/>
          <w:p>
            <w:pPr>
              <w:numPr>
                <w:ilvl w:val="0"/>
                <w:numId w:val="12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cartridge holder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performing three complete turns and wait 1 minute.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this operation allows to oil contained in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flow into the oil sump in the correct way.</w:t>
            </w:r>
          </w:p>
          <w:p/>
          <w:p/>
          <w:p>
            <w:pPr>
              <w:numPr>
                <w:ilvl w:val="0"/>
                <w:numId w:val="127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cartridge holder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check that the oil in the lub. oil filter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has flowed towards the oil sump.</w:t>
            </w:r>
          </w:p>
          <w:p>
            <w:pPr>
              <w:numPr>
                <w:ilvl w:val="0"/>
                <w:numId w:val="127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 and 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Oil Cooler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2348949" name="name765468e4dd156fab4" descr="imm6_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8.jpg"/>
                          <pic:cNvPicPr/>
                        </pic:nvPicPr>
                        <pic:blipFill>
                          <a:blip r:embed="rId690768e4dd156fab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6.68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8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and 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Oil Cooler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2270517" name="name393568e4dd157a61f" descr="imm6_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9.jpg"/>
                          <pic:cNvPicPr/>
                        </pic:nvPicPr>
                        <pic:blipFill>
                          <a:blip r:embed="rId778668e4dd157a61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6.69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6.10.2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Oil filter cartridge replacement</w:t>
            </w:r>
          </w:p>
          <w:p/>
          <w:p/>
          <w:p>
            <w:pPr>
              <w:numPr>
                <w:ilvl w:val="0"/>
                <w:numId w:val="128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L, M and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element holder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8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element holder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6"/>
              </w:rPr>
              <w:drawing>
                <wp:inline distT="0" distB="0" distL="0" distR="0">
                  <wp:extent cx="2311200" cy="1548000"/>
                  <wp:effectExtent b="0" l="0" r="0" t="0"/>
                  <wp:docPr id="62890457" name="name863068e4dd1585102" descr="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.jpg"/>
                          <pic:cNvPicPr/>
                        </pic:nvPicPr>
                        <pic:blipFill>
                          <a:blip r:embed="rId916268e4dd15850f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12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6.70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8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L, M and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L1, M1 and 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seats of element holder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8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element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element holder cover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24800" cy="1490400"/>
                  <wp:effectExtent b="0" l="0" r="0" t="0"/>
                  <wp:docPr id="4166179" name="name307768e4dd158fb22" descr="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3.jpg"/>
                          <pic:cNvPicPr/>
                        </pic:nvPicPr>
                        <pic:blipFill>
                          <a:blip r:embed="rId652168e4dd158fb1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6.71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6.10.3 Oil Cooler unit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9031329" name="name867968e4dd159830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96068e4dd15983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7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assembly of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manual tightening torque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numPr>
                <w:ilvl w:val="0"/>
                <w:numId w:val="128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128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8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gaskets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8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 and 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8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and tighten the cartridge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filter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8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4"/>
              </w:rPr>
              <w:drawing>
                <wp:inline distT="0" distB="0" distL="0" distR="0">
                  <wp:extent cx="2289600" cy="1533600"/>
                  <wp:effectExtent b="0" l="0" r="0" t="0"/>
                  <wp:docPr id="22559363" name="name159068e4dd15a3d5d" descr="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4.jpg"/>
                          <pic:cNvPicPr/>
                        </pic:nvPicPr>
                        <pic:blipFill>
                          <a:blip r:embed="rId295968e4dd15a3d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96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6.72</w:t>
            </w:r>
            <w:r>
              <w:rPr>
                <w:position w:val="-238"/>
              </w:rPr>
              <w:drawing>
                <wp:inline distT="0" distB="0" distL="0" distR="0">
                  <wp:extent cx="2325600" cy="1555200"/>
                  <wp:effectExtent b="0" l="0" r="0" t="0"/>
                  <wp:docPr id="14710121" name="name350768e4dd15ae5ba" descr="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5.jpg"/>
                          <pic:cNvPicPr/>
                        </pic:nvPicPr>
                        <pic:blipFill>
                          <a:blip r:embed="rId295868e4dd15ae5b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5600" cy="15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6.73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Fuel filter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6.11.1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2448763" name="name264268e4dd15b82a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69468e4dd15b82a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7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484868e4dd15b8be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2158678" name="name386268e4dd15be4b4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778068e4dd15be4b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7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fuel filter is not always mounted in the engine.</w:t>
            </w:r>
          </w:p>
          <w:p>
            <w:pPr>
              <w:numPr>
                <w:ilvl w:val="0"/>
                <w:numId w:val="127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disassembling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use a suitable container to recover the fuel contained in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28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pull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out of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8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8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8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13429026" name="name658368e4dd15cacbd" descr="imm6_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74.jpg"/>
                          <pic:cNvPicPr/>
                        </pic:nvPicPr>
                        <pic:blipFill>
                          <a:blip r:embed="rId150368e4dd15cacb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6.74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1051850" name="name165668e4dd15d5608" descr="imm6_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75.jpg"/>
                          <pic:cNvPicPr/>
                        </pic:nvPicPr>
                        <pic:blipFill>
                          <a:blip r:embed="rId987368e4dd15d56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6.75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2704218" name="name970268e4dd15dff41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766268e4dd15dff3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7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fuel supply pump filter is present, and replace if necessary.</w:t>
            </w:r>
          </w:p>
          <w:p>
            <w:pPr>
              <w:numPr>
                <w:ilvl w:val="0"/>
                <w:numId w:val="128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8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Demount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8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4"/>
              </w:rPr>
              <w:drawing>
                <wp:inline distT="0" distB="0" distL="0" distR="0">
                  <wp:extent cx="2217600" cy="1663200"/>
                  <wp:effectExtent b="0" l="0" r="0" t="0"/>
                  <wp:docPr id="67357682" name="name939168e4dd15efb8c" descr="CAP_6_Prefiltro_FACET_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6_Prefiltro_FACET_01.png"/>
                          <pic:cNvPicPr/>
                        </pic:nvPicPr>
                        <pic:blipFill>
                          <a:blip r:embed="rId260268e4dd15efb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66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2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new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fasten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4"/>
              </w:rPr>
              <w:drawing>
                <wp:inline distT="0" distB="0" distL="0" distR="0">
                  <wp:extent cx="2217600" cy="1663200"/>
                  <wp:effectExtent b="0" l="0" r="0" t="0"/>
                  <wp:docPr id="86409658" name="name501368e4dd160a0cb" descr="CAP_6_Prefiltro_FACET_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6_Prefiltro_FACET_02.png"/>
                          <pic:cNvPicPr/>
                        </pic:nvPicPr>
                        <pic:blipFill>
                          <a:blip r:embed="rId551568e4dd160a0c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66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6.11.2 Assembly</w:t>
            </w:r>
          </w:p>
          <w:p>
            <w:pPr>
              <w:numPr>
                <w:ilvl w:val="0"/>
                <w:numId w:val="128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Clamp the fuel filter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8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8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5614893" name="name501968e4dd161b7d1" descr="imm6_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76.jpg"/>
                          <pic:cNvPicPr/>
                        </pic:nvPicPr>
                        <pic:blipFill>
                          <a:blip r:embed="rId390968e4dd161b7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6.76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2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fuel.</w:t>
            </w:r>
          </w:p>
          <w:p>
            <w:pPr>
              <w:numPr>
                <w:ilvl w:val="0"/>
                <w:numId w:val="12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17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2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lubricate with fuel.</w:t>
            </w:r>
          </w:p>
          <w:p>
            <w:pPr>
              <w:numPr>
                <w:ilvl w:val="0"/>
                <w:numId w:val="12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5363265" name="name722668e4dd162c652" descr="imm6_7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77.jpg"/>
                          <pic:cNvPicPr/>
                        </pic:nvPicPr>
                        <pic:blipFill>
                          <a:blip r:embed="rId534568e4dd162c64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6.77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Replacement of SCV valve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9523196" name="name978468e4dd16380c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35868e4dd16380c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27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starting any replacement operations, make sure the work area is free from dust (part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extremely sensitive to micro-dust).</w:t>
            </w:r>
          </w:p>
          <w:p>
            <w:pPr>
              <w:numPr>
                <w:ilvl w:val="0"/>
                <w:numId w:val="127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Pay the utmost attention to cleaning in order to prevent any type of contamination during replacement operations</w:t>
            </w:r>
          </w:p>
          <w:p>
            <w:pPr>
              <w:numPr>
                <w:ilvl w:val="0"/>
                <w:numId w:val="127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- Before proceeding with the replacement, clean the outer part of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thoroughly - Avoid any type of contact with part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valve during replacement.</w:t>
            </w:r>
          </w:p>
          <w:p>
            <w:pPr>
              <w:numPr>
                <w:ilvl w:val="0"/>
                <w:numId w:val="127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part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 spray.</w:t>
            </w:r>
          </w:p>
          <w:p>
            <w:pPr>
              <w:numPr>
                <w:ilvl w:val="0"/>
                <w:numId w:val="127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starting any replacement operations, make sure that the key on the vehicle’s panel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OFF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27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the new valve in the same position as the previous one.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5250805" name="name322068e4dd16499b2" descr="6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0.jpg"/>
                          <pic:cNvPicPr/>
                        </pic:nvPicPr>
                        <pic:blipFill>
                          <a:blip r:embed="rId563168e4dd16499a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6.78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6.12.1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Disconnect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Loosen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Remove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24124371" name="name561768e4dd165d5c6" descr="6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1.jpg"/>
                          <pic:cNvPicPr/>
                        </pic:nvPicPr>
                        <pic:blipFill>
                          <a:blip r:embed="rId409968e4dd165d5c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6.79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6.12.2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supplied with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fastening holes of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insert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Assemble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positioning guides.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Remove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6 Nm).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Fasten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10 Nm).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35995726" name="name711768e4dd166aae4" descr="6.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2.jpg"/>
                          <pic:cNvPicPr/>
                        </pic:nvPicPr>
                        <pic:blipFill>
                          <a:blip r:embed="rId418768e4dd166aae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6.80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4"/>
              </w:rPr>
              <w:drawing>
                <wp:inline distT="0" distB="0" distL="0" distR="0">
                  <wp:extent cx="2232000" cy="1497600"/>
                  <wp:effectExtent b="0" l="0" r="0" t="0"/>
                  <wp:docPr id="70187581" name="name500368e4dd1675ee3" descr="6.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3.jpg"/>
                          <pic:cNvPicPr/>
                        </pic:nvPicPr>
                        <pic:blipFill>
                          <a:blip r:embed="rId325968e4dd1675ed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6.81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63863431" name="name637668e4dd168187f" descr="6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4.jpg"/>
                          <pic:cNvPicPr/>
                        </pic:nvPicPr>
                        <pic:blipFill>
                          <a:blip r:embed="rId855668e4dd168187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6.82</w:t>
            </w:r>
          </w:p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2808">
    <w:multiLevelType w:val="hybridMultilevel"/>
    <w:lvl w:ilvl="0" w:tplc="23351237">
      <w:start w:val="1"/>
      <w:numFmt w:val="decimal"/>
      <w:lvlText w:val="%1."/>
      <w:lvlJc w:val="left"/>
      <w:pPr>
        <w:ind w:left="720" w:hanging="360"/>
      </w:pPr>
    </w:lvl>
    <w:lvl w:ilvl="1" w:tplc="23351237" w:tentative="1">
      <w:start w:val="1"/>
      <w:numFmt w:val="lowerLetter"/>
      <w:lvlText w:val="%2."/>
      <w:lvlJc w:val="left"/>
      <w:pPr>
        <w:ind w:left="1440" w:hanging="360"/>
      </w:pPr>
    </w:lvl>
    <w:lvl w:ilvl="2" w:tplc="23351237" w:tentative="1">
      <w:start w:val="1"/>
      <w:numFmt w:val="lowerRoman"/>
      <w:lvlText w:val="%3."/>
      <w:lvlJc w:val="right"/>
      <w:pPr>
        <w:ind w:left="2160" w:hanging="180"/>
      </w:pPr>
    </w:lvl>
    <w:lvl w:ilvl="3" w:tplc="23351237" w:tentative="1">
      <w:start w:val="1"/>
      <w:numFmt w:val="decimal"/>
      <w:lvlText w:val="%4."/>
      <w:lvlJc w:val="left"/>
      <w:pPr>
        <w:ind w:left="2880" w:hanging="360"/>
      </w:pPr>
    </w:lvl>
    <w:lvl w:ilvl="4" w:tplc="23351237" w:tentative="1">
      <w:start w:val="1"/>
      <w:numFmt w:val="lowerLetter"/>
      <w:lvlText w:val="%5."/>
      <w:lvlJc w:val="left"/>
      <w:pPr>
        <w:ind w:left="3600" w:hanging="360"/>
      </w:pPr>
    </w:lvl>
    <w:lvl w:ilvl="5" w:tplc="23351237" w:tentative="1">
      <w:start w:val="1"/>
      <w:numFmt w:val="lowerRoman"/>
      <w:lvlText w:val="%6."/>
      <w:lvlJc w:val="right"/>
      <w:pPr>
        <w:ind w:left="4320" w:hanging="180"/>
      </w:pPr>
    </w:lvl>
    <w:lvl w:ilvl="6" w:tplc="23351237" w:tentative="1">
      <w:start w:val="1"/>
      <w:numFmt w:val="decimal"/>
      <w:lvlText w:val="%7."/>
      <w:lvlJc w:val="left"/>
      <w:pPr>
        <w:ind w:left="5040" w:hanging="360"/>
      </w:pPr>
    </w:lvl>
    <w:lvl w:ilvl="7" w:tplc="23351237" w:tentative="1">
      <w:start w:val="1"/>
      <w:numFmt w:val="lowerLetter"/>
      <w:lvlText w:val="%8."/>
      <w:lvlJc w:val="left"/>
      <w:pPr>
        <w:ind w:left="5760" w:hanging="360"/>
      </w:pPr>
    </w:lvl>
    <w:lvl w:ilvl="8" w:tplc="233512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07">
    <w:multiLevelType w:val="hybridMultilevel"/>
    <w:lvl w:ilvl="0" w:tplc="56143963">
      <w:start w:val="1"/>
      <w:numFmt w:val="decimal"/>
      <w:lvlText w:val="%1."/>
      <w:lvlJc w:val="left"/>
      <w:pPr>
        <w:ind w:left="720" w:hanging="360"/>
      </w:pPr>
    </w:lvl>
    <w:lvl w:ilvl="1" w:tplc="56143963" w:tentative="1">
      <w:start w:val="1"/>
      <w:numFmt w:val="lowerLetter"/>
      <w:lvlText w:val="%2."/>
      <w:lvlJc w:val="left"/>
      <w:pPr>
        <w:ind w:left="1440" w:hanging="360"/>
      </w:pPr>
    </w:lvl>
    <w:lvl w:ilvl="2" w:tplc="56143963" w:tentative="1">
      <w:start w:val="1"/>
      <w:numFmt w:val="lowerRoman"/>
      <w:lvlText w:val="%3."/>
      <w:lvlJc w:val="right"/>
      <w:pPr>
        <w:ind w:left="2160" w:hanging="180"/>
      </w:pPr>
    </w:lvl>
    <w:lvl w:ilvl="3" w:tplc="56143963" w:tentative="1">
      <w:start w:val="1"/>
      <w:numFmt w:val="decimal"/>
      <w:lvlText w:val="%4."/>
      <w:lvlJc w:val="left"/>
      <w:pPr>
        <w:ind w:left="2880" w:hanging="360"/>
      </w:pPr>
    </w:lvl>
    <w:lvl w:ilvl="4" w:tplc="56143963" w:tentative="1">
      <w:start w:val="1"/>
      <w:numFmt w:val="lowerLetter"/>
      <w:lvlText w:val="%5."/>
      <w:lvlJc w:val="left"/>
      <w:pPr>
        <w:ind w:left="3600" w:hanging="360"/>
      </w:pPr>
    </w:lvl>
    <w:lvl w:ilvl="5" w:tplc="56143963" w:tentative="1">
      <w:start w:val="1"/>
      <w:numFmt w:val="lowerRoman"/>
      <w:lvlText w:val="%6."/>
      <w:lvlJc w:val="right"/>
      <w:pPr>
        <w:ind w:left="4320" w:hanging="180"/>
      </w:pPr>
    </w:lvl>
    <w:lvl w:ilvl="6" w:tplc="56143963" w:tentative="1">
      <w:start w:val="1"/>
      <w:numFmt w:val="decimal"/>
      <w:lvlText w:val="%7."/>
      <w:lvlJc w:val="left"/>
      <w:pPr>
        <w:ind w:left="5040" w:hanging="360"/>
      </w:pPr>
    </w:lvl>
    <w:lvl w:ilvl="7" w:tplc="56143963" w:tentative="1">
      <w:start w:val="1"/>
      <w:numFmt w:val="lowerLetter"/>
      <w:lvlText w:val="%8."/>
      <w:lvlJc w:val="left"/>
      <w:pPr>
        <w:ind w:left="5760" w:hanging="360"/>
      </w:pPr>
    </w:lvl>
    <w:lvl w:ilvl="8" w:tplc="561439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06">
    <w:multiLevelType w:val="hybridMultilevel"/>
    <w:lvl w:ilvl="0" w:tplc="41630558">
      <w:start w:val="1"/>
      <w:numFmt w:val="decimal"/>
      <w:lvlText w:val="%1."/>
      <w:lvlJc w:val="left"/>
      <w:pPr>
        <w:ind w:left="720" w:hanging="360"/>
      </w:pPr>
    </w:lvl>
    <w:lvl w:ilvl="1" w:tplc="41630558" w:tentative="1">
      <w:start w:val="1"/>
      <w:numFmt w:val="lowerLetter"/>
      <w:lvlText w:val="%2."/>
      <w:lvlJc w:val="left"/>
      <w:pPr>
        <w:ind w:left="1440" w:hanging="360"/>
      </w:pPr>
    </w:lvl>
    <w:lvl w:ilvl="2" w:tplc="41630558" w:tentative="1">
      <w:start w:val="1"/>
      <w:numFmt w:val="lowerRoman"/>
      <w:lvlText w:val="%3."/>
      <w:lvlJc w:val="right"/>
      <w:pPr>
        <w:ind w:left="2160" w:hanging="180"/>
      </w:pPr>
    </w:lvl>
    <w:lvl w:ilvl="3" w:tplc="41630558" w:tentative="1">
      <w:start w:val="1"/>
      <w:numFmt w:val="decimal"/>
      <w:lvlText w:val="%4."/>
      <w:lvlJc w:val="left"/>
      <w:pPr>
        <w:ind w:left="2880" w:hanging="360"/>
      </w:pPr>
    </w:lvl>
    <w:lvl w:ilvl="4" w:tplc="41630558" w:tentative="1">
      <w:start w:val="1"/>
      <w:numFmt w:val="lowerLetter"/>
      <w:lvlText w:val="%5."/>
      <w:lvlJc w:val="left"/>
      <w:pPr>
        <w:ind w:left="3600" w:hanging="360"/>
      </w:pPr>
    </w:lvl>
    <w:lvl w:ilvl="5" w:tplc="41630558" w:tentative="1">
      <w:start w:val="1"/>
      <w:numFmt w:val="lowerRoman"/>
      <w:lvlText w:val="%6."/>
      <w:lvlJc w:val="right"/>
      <w:pPr>
        <w:ind w:left="4320" w:hanging="180"/>
      </w:pPr>
    </w:lvl>
    <w:lvl w:ilvl="6" w:tplc="41630558" w:tentative="1">
      <w:start w:val="1"/>
      <w:numFmt w:val="decimal"/>
      <w:lvlText w:val="%7."/>
      <w:lvlJc w:val="left"/>
      <w:pPr>
        <w:ind w:left="5040" w:hanging="360"/>
      </w:pPr>
    </w:lvl>
    <w:lvl w:ilvl="7" w:tplc="41630558" w:tentative="1">
      <w:start w:val="1"/>
      <w:numFmt w:val="lowerLetter"/>
      <w:lvlText w:val="%8."/>
      <w:lvlJc w:val="left"/>
      <w:pPr>
        <w:ind w:left="5760" w:hanging="360"/>
      </w:pPr>
    </w:lvl>
    <w:lvl w:ilvl="8" w:tplc="416305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05">
    <w:multiLevelType w:val="hybridMultilevel"/>
    <w:lvl w:ilvl="0" w:tplc="40565454">
      <w:start w:val="1"/>
      <w:numFmt w:val="decimal"/>
      <w:lvlText w:val="%1."/>
      <w:lvlJc w:val="left"/>
      <w:pPr>
        <w:ind w:left="720" w:hanging="360"/>
      </w:pPr>
    </w:lvl>
    <w:lvl w:ilvl="1" w:tplc="40565454" w:tentative="1">
      <w:start w:val="1"/>
      <w:numFmt w:val="lowerLetter"/>
      <w:lvlText w:val="%2."/>
      <w:lvlJc w:val="left"/>
      <w:pPr>
        <w:ind w:left="1440" w:hanging="360"/>
      </w:pPr>
    </w:lvl>
    <w:lvl w:ilvl="2" w:tplc="40565454" w:tentative="1">
      <w:start w:val="1"/>
      <w:numFmt w:val="lowerRoman"/>
      <w:lvlText w:val="%3."/>
      <w:lvlJc w:val="right"/>
      <w:pPr>
        <w:ind w:left="2160" w:hanging="180"/>
      </w:pPr>
    </w:lvl>
    <w:lvl w:ilvl="3" w:tplc="40565454" w:tentative="1">
      <w:start w:val="1"/>
      <w:numFmt w:val="decimal"/>
      <w:lvlText w:val="%4."/>
      <w:lvlJc w:val="left"/>
      <w:pPr>
        <w:ind w:left="2880" w:hanging="360"/>
      </w:pPr>
    </w:lvl>
    <w:lvl w:ilvl="4" w:tplc="40565454" w:tentative="1">
      <w:start w:val="1"/>
      <w:numFmt w:val="lowerLetter"/>
      <w:lvlText w:val="%5."/>
      <w:lvlJc w:val="left"/>
      <w:pPr>
        <w:ind w:left="3600" w:hanging="360"/>
      </w:pPr>
    </w:lvl>
    <w:lvl w:ilvl="5" w:tplc="40565454" w:tentative="1">
      <w:start w:val="1"/>
      <w:numFmt w:val="lowerRoman"/>
      <w:lvlText w:val="%6."/>
      <w:lvlJc w:val="right"/>
      <w:pPr>
        <w:ind w:left="4320" w:hanging="180"/>
      </w:pPr>
    </w:lvl>
    <w:lvl w:ilvl="6" w:tplc="40565454" w:tentative="1">
      <w:start w:val="1"/>
      <w:numFmt w:val="decimal"/>
      <w:lvlText w:val="%7."/>
      <w:lvlJc w:val="left"/>
      <w:pPr>
        <w:ind w:left="5040" w:hanging="360"/>
      </w:pPr>
    </w:lvl>
    <w:lvl w:ilvl="7" w:tplc="40565454" w:tentative="1">
      <w:start w:val="1"/>
      <w:numFmt w:val="lowerLetter"/>
      <w:lvlText w:val="%8."/>
      <w:lvlJc w:val="left"/>
      <w:pPr>
        <w:ind w:left="5760" w:hanging="360"/>
      </w:pPr>
    </w:lvl>
    <w:lvl w:ilvl="8" w:tplc="405654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04">
    <w:multiLevelType w:val="hybridMultilevel"/>
    <w:lvl w:ilvl="0" w:tplc="69093766">
      <w:start w:val="1"/>
      <w:numFmt w:val="decimal"/>
      <w:lvlText w:val="%1."/>
      <w:lvlJc w:val="left"/>
      <w:pPr>
        <w:ind w:left="720" w:hanging="360"/>
      </w:pPr>
    </w:lvl>
    <w:lvl w:ilvl="1" w:tplc="69093766" w:tentative="1">
      <w:start w:val="1"/>
      <w:numFmt w:val="lowerLetter"/>
      <w:lvlText w:val="%2."/>
      <w:lvlJc w:val="left"/>
      <w:pPr>
        <w:ind w:left="1440" w:hanging="360"/>
      </w:pPr>
    </w:lvl>
    <w:lvl w:ilvl="2" w:tplc="69093766" w:tentative="1">
      <w:start w:val="1"/>
      <w:numFmt w:val="lowerRoman"/>
      <w:lvlText w:val="%3."/>
      <w:lvlJc w:val="right"/>
      <w:pPr>
        <w:ind w:left="2160" w:hanging="180"/>
      </w:pPr>
    </w:lvl>
    <w:lvl w:ilvl="3" w:tplc="69093766" w:tentative="1">
      <w:start w:val="1"/>
      <w:numFmt w:val="decimal"/>
      <w:lvlText w:val="%4."/>
      <w:lvlJc w:val="left"/>
      <w:pPr>
        <w:ind w:left="2880" w:hanging="360"/>
      </w:pPr>
    </w:lvl>
    <w:lvl w:ilvl="4" w:tplc="69093766" w:tentative="1">
      <w:start w:val="1"/>
      <w:numFmt w:val="lowerLetter"/>
      <w:lvlText w:val="%5."/>
      <w:lvlJc w:val="left"/>
      <w:pPr>
        <w:ind w:left="3600" w:hanging="360"/>
      </w:pPr>
    </w:lvl>
    <w:lvl w:ilvl="5" w:tplc="69093766" w:tentative="1">
      <w:start w:val="1"/>
      <w:numFmt w:val="lowerRoman"/>
      <w:lvlText w:val="%6."/>
      <w:lvlJc w:val="right"/>
      <w:pPr>
        <w:ind w:left="4320" w:hanging="180"/>
      </w:pPr>
    </w:lvl>
    <w:lvl w:ilvl="6" w:tplc="69093766" w:tentative="1">
      <w:start w:val="1"/>
      <w:numFmt w:val="decimal"/>
      <w:lvlText w:val="%7."/>
      <w:lvlJc w:val="left"/>
      <w:pPr>
        <w:ind w:left="5040" w:hanging="360"/>
      </w:pPr>
    </w:lvl>
    <w:lvl w:ilvl="7" w:tplc="69093766" w:tentative="1">
      <w:start w:val="1"/>
      <w:numFmt w:val="lowerLetter"/>
      <w:lvlText w:val="%8."/>
      <w:lvlJc w:val="left"/>
      <w:pPr>
        <w:ind w:left="5760" w:hanging="360"/>
      </w:pPr>
    </w:lvl>
    <w:lvl w:ilvl="8" w:tplc="690937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03">
    <w:multiLevelType w:val="hybridMultilevel"/>
    <w:lvl w:ilvl="0" w:tplc="59977773">
      <w:start w:val="1"/>
      <w:numFmt w:val="decimal"/>
      <w:lvlText w:val="%1."/>
      <w:lvlJc w:val="left"/>
      <w:pPr>
        <w:ind w:left="720" w:hanging="360"/>
      </w:pPr>
    </w:lvl>
    <w:lvl w:ilvl="1" w:tplc="59977773" w:tentative="1">
      <w:start w:val="1"/>
      <w:numFmt w:val="lowerLetter"/>
      <w:lvlText w:val="%2."/>
      <w:lvlJc w:val="left"/>
      <w:pPr>
        <w:ind w:left="1440" w:hanging="360"/>
      </w:pPr>
    </w:lvl>
    <w:lvl w:ilvl="2" w:tplc="59977773" w:tentative="1">
      <w:start w:val="1"/>
      <w:numFmt w:val="lowerRoman"/>
      <w:lvlText w:val="%3."/>
      <w:lvlJc w:val="right"/>
      <w:pPr>
        <w:ind w:left="2160" w:hanging="180"/>
      </w:pPr>
    </w:lvl>
    <w:lvl w:ilvl="3" w:tplc="59977773" w:tentative="1">
      <w:start w:val="1"/>
      <w:numFmt w:val="decimal"/>
      <w:lvlText w:val="%4."/>
      <w:lvlJc w:val="left"/>
      <w:pPr>
        <w:ind w:left="2880" w:hanging="360"/>
      </w:pPr>
    </w:lvl>
    <w:lvl w:ilvl="4" w:tplc="59977773" w:tentative="1">
      <w:start w:val="1"/>
      <w:numFmt w:val="lowerLetter"/>
      <w:lvlText w:val="%5."/>
      <w:lvlJc w:val="left"/>
      <w:pPr>
        <w:ind w:left="3600" w:hanging="360"/>
      </w:pPr>
    </w:lvl>
    <w:lvl w:ilvl="5" w:tplc="59977773" w:tentative="1">
      <w:start w:val="1"/>
      <w:numFmt w:val="lowerRoman"/>
      <w:lvlText w:val="%6."/>
      <w:lvlJc w:val="right"/>
      <w:pPr>
        <w:ind w:left="4320" w:hanging="180"/>
      </w:pPr>
    </w:lvl>
    <w:lvl w:ilvl="6" w:tplc="59977773" w:tentative="1">
      <w:start w:val="1"/>
      <w:numFmt w:val="decimal"/>
      <w:lvlText w:val="%7."/>
      <w:lvlJc w:val="left"/>
      <w:pPr>
        <w:ind w:left="5040" w:hanging="360"/>
      </w:pPr>
    </w:lvl>
    <w:lvl w:ilvl="7" w:tplc="59977773" w:tentative="1">
      <w:start w:val="1"/>
      <w:numFmt w:val="lowerLetter"/>
      <w:lvlText w:val="%8."/>
      <w:lvlJc w:val="left"/>
      <w:pPr>
        <w:ind w:left="5760" w:hanging="360"/>
      </w:pPr>
    </w:lvl>
    <w:lvl w:ilvl="8" w:tplc="599777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02">
    <w:multiLevelType w:val="hybridMultilevel"/>
    <w:lvl w:ilvl="0" w:tplc="27495279">
      <w:start w:val="1"/>
      <w:numFmt w:val="decimal"/>
      <w:lvlText w:val="%1."/>
      <w:lvlJc w:val="left"/>
      <w:pPr>
        <w:ind w:left="720" w:hanging="360"/>
      </w:pPr>
    </w:lvl>
    <w:lvl w:ilvl="1" w:tplc="27495279" w:tentative="1">
      <w:start w:val="1"/>
      <w:numFmt w:val="lowerLetter"/>
      <w:lvlText w:val="%2."/>
      <w:lvlJc w:val="left"/>
      <w:pPr>
        <w:ind w:left="1440" w:hanging="360"/>
      </w:pPr>
    </w:lvl>
    <w:lvl w:ilvl="2" w:tplc="27495279" w:tentative="1">
      <w:start w:val="1"/>
      <w:numFmt w:val="lowerRoman"/>
      <w:lvlText w:val="%3."/>
      <w:lvlJc w:val="right"/>
      <w:pPr>
        <w:ind w:left="2160" w:hanging="180"/>
      </w:pPr>
    </w:lvl>
    <w:lvl w:ilvl="3" w:tplc="27495279" w:tentative="1">
      <w:start w:val="1"/>
      <w:numFmt w:val="decimal"/>
      <w:lvlText w:val="%4."/>
      <w:lvlJc w:val="left"/>
      <w:pPr>
        <w:ind w:left="2880" w:hanging="360"/>
      </w:pPr>
    </w:lvl>
    <w:lvl w:ilvl="4" w:tplc="27495279" w:tentative="1">
      <w:start w:val="1"/>
      <w:numFmt w:val="lowerLetter"/>
      <w:lvlText w:val="%5."/>
      <w:lvlJc w:val="left"/>
      <w:pPr>
        <w:ind w:left="3600" w:hanging="360"/>
      </w:pPr>
    </w:lvl>
    <w:lvl w:ilvl="5" w:tplc="27495279" w:tentative="1">
      <w:start w:val="1"/>
      <w:numFmt w:val="lowerRoman"/>
      <w:lvlText w:val="%6."/>
      <w:lvlJc w:val="right"/>
      <w:pPr>
        <w:ind w:left="4320" w:hanging="180"/>
      </w:pPr>
    </w:lvl>
    <w:lvl w:ilvl="6" w:tplc="27495279" w:tentative="1">
      <w:start w:val="1"/>
      <w:numFmt w:val="decimal"/>
      <w:lvlText w:val="%7."/>
      <w:lvlJc w:val="left"/>
      <w:pPr>
        <w:ind w:left="5040" w:hanging="360"/>
      </w:pPr>
    </w:lvl>
    <w:lvl w:ilvl="7" w:tplc="27495279" w:tentative="1">
      <w:start w:val="1"/>
      <w:numFmt w:val="lowerLetter"/>
      <w:lvlText w:val="%8."/>
      <w:lvlJc w:val="left"/>
      <w:pPr>
        <w:ind w:left="5760" w:hanging="360"/>
      </w:pPr>
    </w:lvl>
    <w:lvl w:ilvl="8" w:tplc="274952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01">
    <w:multiLevelType w:val="hybridMultilevel"/>
    <w:lvl w:ilvl="0" w:tplc="31693662">
      <w:start w:val="1"/>
      <w:numFmt w:val="decimal"/>
      <w:lvlText w:val="%1."/>
      <w:lvlJc w:val="left"/>
      <w:pPr>
        <w:ind w:left="720" w:hanging="360"/>
      </w:pPr>
    </w:lvl>
    <w:lvl w:ilvl="1" w:tplc="31693662" w:tentative="1">
      <w:start w:val="1"/>
      <w:numFmt w:val="lowerLetter"/>
      <w:lvlText w:val="%2."/>
      <w:lvlJc w:val="left"/>
      <w:pPr>
        <w:ind w:left="1440" w:hanging="360"/>
      </w:pPr>
    </w:lvl>
    <w:lvl w:ilvl="2" w:tplc="31693662" w:tentative="1">
      <w:start w:val="1"/>
      <w:numFmt w:val="lowerRoman"/>
      <w:lvlText w:val="%3."/>
      <w:lvlJc w:val="right"/>
      <w:pPr>
        <w:ind w:left="2160" w:hanging="180"/>
      </w:pPr>
    </w:lvl>
    <w:lvl w:ilvl="3" w:tplc="31693662" w:tentative="1">
      <w:start w:val="1"/>
      <w:numFmt w:val="decimal"/>
      <w:lvlText w:val="%4."/>
      <w:lvlJc w:val="left"/>
      <w:pPr>
        <w:ind w:left="2880" w:hanging="360"/>
      </w:pPr>
    </w:lvl>
    <w:lvl w:ilvl="4" w:tplc="31693662" w:tentative="1">
      <w:start w:val="1"/>
      <w:numFmt w:val="lowerLetter"/>
      <w:lvlText w:val="%5."/>
      <w:lvlJc w:val="left"/>
      <w:pPr>
        <w:ind w:left="3600" w:hanging="360"/>
      </w:pPr>
    </w:lvl>
    <w:lvl w:ilvl="5" w:tplc="31693662" w:tentative="1">
      <w:start w:val="1"/>
      <w:numFmt w:val="lowerRoman"/>
      <w:lvlText w:val="%6."/>
      <w:lvlJc w:val="right"/>
      <w:pPr>
        <w:ind w:left="4320" w:hanging="180"/>
      </w:pPr>
    </w:lvl>
    <w:lvl w:ilvl="6" w:tplc="31693662" w:tentative="1">
      <w:start w:val="1"/>
      <w:numFmt w:val="decimal"/>
      <w:lvlText w:val="%7."/>
      <w:lvlJc w:val="left"/>
      <w:pPr>
        <w:ind w:left="5040" w:hanging="360"/>
      </w:pPr>
    </w:lvl>
    <w:lvl w:ilvl="7" w:tplc="31693662" w:tentative="1">
      <w:start w:val="1"/>
      <w:numFmt w:val="lowerLetter"/>
      <w:lvlText w:val="%8."/>
      <w:lvlJc w:val="left"/>
      <w:pPr>
        <w:ind w:left="5760" w:hanging="360"/>
      </w:pPr>
    </w:lvl>
    <w:lvl w:ilvl="8" w:tplc="316936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00">
    <w:multiLevelType w:val="hybridMultilevel"/>
    <w:lvl w:ilvl="0" w:tplc="23402415">
      <w:start w:val="1"/>
      <w:numFmt w:val="decimal"/>
      <w:lvlText w:val="%1."/>
      <w:lvlJc w:val="left"/>
      <w:pPr>
        <w:ind w:left="720" w:hanging="360"/>
      </w:pPr>
    </w:lvl>
    <w:lvl w:ilvl="1" w:tplc="23402415" w:tentative="1">
      <w:start w:val="1"/>
      <w:numFmt w:val="lowerLetter"/>
      <w:lvlText w:val="%2."/>
      <w:lvlJc w:val="left"/>
      <w:pPr>
        <w:ind w:left="1440" w:hanging="360"/>
      </w:pPr>
    </w:lvl>
    <w:lvl w:ilvl="2" w:tplc="23402415" w:tentative="1">
      <w:start w:val="1"/>
      <w:numFmt w:val="lowerRoman"/>
      <w:lvlText w:val="%3."/>
      <w:lvlJc w:val="right"/>
      <w:pPr>
        <w:ind w:left="2160" w:hanging="180"/>
      </w:pPr>
    </w:lvl>
    <w:lvl w:ilvl="3" w:tplc="23402415" w:tentative="1">
      <w:start w:val="1"/>
      <w:numFmt w:val="decimal"/>
      <w:lvlText w:val="%4."/>
      <w:lvlJc w:val="left"/>
      <w:pPr>
        <w:ind w:left="2880" w:hanging="360"/>
      </w:pPr>
    </w:lvl>
    <w:lvl w:ilvl="4" w:tplc="23402415" w:tentative="1">
      <w:start w:val="1"/>
      <w:numFmt w:val="lowerLetter"/>
      <w:lvlText w:val="%5."/>
      <w:lvlJc w:val="left"/>
      <w:pPr>
        <w:ind w:left="3600" w:hanging="360"/>
      </w:pPr>
    </w:lvl>
    <w:lvl w:ilvl="5" w:tplc="23402415" w:tentative="1">
      <w:start w:val="1"/>
      <w:numFmt w:val="lowerRoman"/>
      <w:lvlText w:val="%6."/>
      <w:lvlJc w:val="right"/>
      <w:pPr>
        <w:ind w:left="4320" w:hanging="180"/>
      </w:pPr>
    </w:lvl>
    <w:lvl w:ilvl="6" w:tplc="23402415" w:tentative="1">
      <w:start w:val="1"/>
      <w:numFmt w:val="decimal"/>
      <w:lvlText w:val="%7."/>
      <w:lvlJc w:val="left"/>
      <w:pPr>
        <w:ind w:left="5040" w:hanging="360"/>
      </w:pPr>
    </w:lvl>
    <w:lvl w:ilvl="7" w:tplc="23402415" w:tentative="1">
      <w:start w:val="1"/>
      <w:numFmt w:val="lowerLetter"/>
      <w:lvlText w:val="%8."/>
      <w:lvlJc w:val="left"/>
      <w:pPr>
        <w:ind w:left="5760" w:hanging="360"/>
      </w:pPr>
    </w:lvl>
    <w:lvl w:ilvl="8" w:tplc="234024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99">
    <w:multiLevelType w:val="hybridMultilevel"/>
    <w:lvl w:ilvl="0" w:tplc="31766453">
      <w:start w:val="1"/>
      <w:numFmt w:val="decimal"/>
      <w:lvlText w:val="%1."/>
      <w:lvlJc w:val="left"/>
      <w:pPr>
        <w:ind w:left="720" w:hanging="360"/>
      </w:pPr>
    </w:lvl>
    <w:lvl w:ilvl="1" w:tplc="31766453" w:tentative="1">
      <w:start w:val="1"/>
      <w:numFmt w:val="lowerLetter"/>
      <w:lvlText w:val="%2."/>
      <w:lvlJc w:val="left"/>
      <w:pPr>
        <w:ind w:left="1440" w:hanging="360"/>
      </w:pPr>
    </w:lvl>
    <w:lvl w:ilvl="2" w:tplc="31766453" w:tentative="1">
      <w:start w:val="1"/>
      <w:numFmt w:val="lowerRoman"/>
      <w:lvlText w:val="%3."/>
      <w:lvlJc w:val="right"/>
      <w:pPr>
        <w:ind w:left="2160" w:hanging="180"/>
      </w:pPr>
    </w:lvl>
    <w:lvl w:ilvl="3" w:tplc="31766453" w:tentative="1">
      <w:start w:val="1"/>
      <w:numFmt w:val="decimal"/>
      <w:lvlText w:val="%4."/>
      <w:lvlJc w:val="left"/>
      <w:pPr>
        <w:ind w:left="2880" w:hanging="360"/>
      </w:pPr>
    </w:lvl>
    <w:lvl w:ilvl="4" w:tplc="31766453" w:tentative="1">
      <w:start w:val="1"/>
      <w:numFmt w:val="lowerLetter"/>
      <w:lvlText w:val="%5."/>
      <w:lvlJc w:val="left"/>
      <w:pPr>
        <w:ind w:left="3600" w:hanging="360"/>
      </w:pPr>
    </w:lvl>
    <w:lvl w:ilvl="5" w:tplc="31766453" w:tentative="1">
      <w:start w:val="1"/>
      <w:numFmt w:val="lowerRoman"/>
      <w:lvlText w:val="%6."/>
      <w:lvlJc w:val="right"/>
      <w:pPr>
        <w:ind w:left="4320" w:hanging="180"/>
      </w:pPr>
    </w:lvl>
    <w:lvl w:ilvl="6" w:tplc="31766453" w:tentative="1">
      <w:start w:val="1"/>
      <w:numFmt w:val="decimal"/>
      <w:lvlText w:val="%7."/>
      <w:lvlJc w:val="left"/>
      <w:pPr>
        <w:ind w:left="5040" w:hanging="360"/>
      </w:pPr>
    </w:lvl>
    <w:lvl w:ilvl="7" w:tplc="31766453" w:tentative="1">
      <w:start w:val="1"/>
      <w:numFmt w:val="lowerLetter"/>
      <w:lvlText w:val="%8."/>
      <w:lvlJc w:val="left"/>
      <w:pPr>
        <w:ind w:left="5760" w:hanging="360"/>
      </w:pPr>
    </w:lvl>
    <w:lvl w:ilvl="8" w:tplc="317664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98">
    <w:multiLevelType w:val="hybridMultilevel"/>
    <w:lvl w:ilvl="0" w:tplc="34140119">
      <w:start w:val="1"/>
      <w:numFmt w:val="decimal"/>
      <w:lvlText w:val="%1."/>
      <w:lvlJc w:val="left"/>
      <w:pPr>
        <w:ind w:left="720" w:hanging="360"/>
      </w:pPr>
    </w:lvl>
    <w:lvl w:ilvl="1" w:tplc="34140119" w:tentative="1">
      <w:start w:val="1"/>
      <w:numFmt w:val="lowerLetter"/>
      <w:lvlText w:val="%2."/>
      <w:lvlJc w:val="left"/>
      <w:pPr>
        <w:ind w:left="1440" w:hanging="360"/>
      </w:pPr>
    </w:lvl>
    <w:lvl w:ilvl="2" w:tplc="34140119" w:tentative="1">
      <w:start w:val="1"/>
      <w:numFmt w:val="lowerRoman"/>
      <w:lvlText w:val="%3."/>
      <w:lvlJc w:val="right"/>
      <w:pPr>
        <w:ind w:left="2160" w:hanging="180"/>
      </w:pPr>
    </w:lvl>
    <w:lvl w:ilvl="3" w:tplc="34140119" w:tentative="1">
      <w:start w:val="1"/>
      <w:numFmt w:val="decimal"/>
      <w:lvlText w:val="%4."/>
      <w:lvlJc w:val="left"/>
      <w:pPr>
        <w:ind w:left="2880" w:hanging="360"/>
      </w:pPr>
    </w:lvl>
    <w:lvl w:ilvl="4" w:tplc="34140119" w:tentative="1">
      <w:start w:val="1"/>
      <w:numFmt w:val="lowerLetter"/>
      <w:lvlText w:val="%5."/>
      <w:lvlJc w:val="left"/>
      <w:pPr>
        <w:ind w:left="3600" w:hanging="360"/>
      </w:pPr>
    </w:lvl>
    <w:lvl w:ilvl="5" w:tplc="34140119" w:tentative="1">
      <w:start w:val="1"/>
      <w:numFmt w:val="lowerRoman"/>
      <w:lvlText w:val="%6."/>
      <w:lvlJc w:val="right"/>
      <w:pPr>
        <w:ind w:left="4320" w:hanging="180"/>
      </w:pPr>
    </w:lvl>
    <w:lvl w:ilvl="6" w:tplc="34140119" w:tentative="1">
      <w:start w:val="1"/>
      <w:numFmt w:val="decimal"/>
      <w:lvlText w:val="%7."/>
      <w:lvlJc w:val="left"/>
      <w:pPr>
        <w:ind w:left="5040" w:hanging="360"/>
      </w:pPr>
    </w:lvl>
    <w:lvl w:ilvl="7" w:tplc="34140119" w:tentative="1">
      <w:start w:val="1"/>
      <w:numFmt w:val="lowerLetter"/>
      <w:lvlText w:val="%8."/>
      <w:lvlJc w:val="left"/>
      <w:pPr>
        <w:ind w:left="5760" w:hanging="360"/>
      </w:pPr>
    </w:lvl>
    <w:lvl w:ilvl="8" w:tplc="341401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97">
    <w:multiLevelType w:val="hybridMultilevel"/>
    <w:lvl w:ilvl="0" w:tplc="47481637">
      <w:start w:val="1"/>
      <w:numFmt w:val="decimal"/>
      <w:lvlText w:val="%1."/>
      <w:lvlJc w:val="left"/>
      <w:pPr>
        <w:ind w:left="720" w:hanging="360"/>
      </w:pPr>
    </w:lvl>
    <w:lvl w:ilvl="1" w:tplc="47481637" w:tentative="1">
      <w:start w:val="1"/>
      <w:numFmt w:val="lowerLetter"/>
      <w:lvlText w:val="%2."/>
      <w:lvlJc w:val="left"/>
      <w:pPr>
        <w:ind w:left="1440" w:hanging="360"/>
      </w:pPr>
    </w:lvl>
    <w:lvl w:ilvl="2" w:tplc="47481637" w:tentative="1">
      <w:start w:val="1"/>
      <w:numFmt w:val="lowerRoman"/>
      <w:lvlText w:val="%3."/>
      <w:lvlJc w:val="right"/>
      <w:pPr>
        <w:ind w:left="2160" w:hanging="180"/>
      </w:pPr>
    </w:lvl>
    <w:lvl w:ilvl="3" w:tplc="47481637" w:tentative="1">
      <w:start w:val="1"/>
      <w:numFmt w:val="decimal"/>
      <w:lvlText w:val="%4."/>
      <w:lvlJc w:val="left"/>
      <w:pPr>
        <w:ind w:left="2880" w:hanging="360"/>
      </w:pPr>
    </w:lvl>
    <w:lvl w:ilvl="4" w:tplc="47481637" w:tentative="1">
      <w:start w:val="1"/>
      <w:numFmt w:val="lowerLetter"/>
      <w:lvlText w:val="%5."/>
      <w:lvlJc w:val="left"/>
      <w:pPr>
        <w:ind w:left="3600" w:hanging="360"/>
      </w:pPr>
    </w:lvl>
    <w:lvl w:ilvl="5" w:tplc="47481637" w:tentative="1">
      <w:start w:val="1"/>
      <w:numFmt w:val="lowerRoman"/>
      <w:lvlText w:val="%6."/>
      <w:lvlJc w:val="right"/>
      <w:pPr>
        <w:ind w:left="4320" w:hanging="180"/>
      </w:pPr>
    </w:lvl>
    <w:lvl w:ilvl="6" w:tplc="47481637" w:tentative="1">
      <w:start w:val="1"/>
      <w:numFmt w:val="decimal"/>
      <w:lvlText w:val="%7."/>
      <w:lvlJc w:val="left"/>
      <w:pPr>
        <w:ind w:left="5040" w:hanging="360"/>
      </w:pPr>
    </w:lvl>
    <w:lvl w:ilvl="7" w:tplc="47481637" w:tentative="1">
      <w:start w:val="1"/>
      <w:numFmt w:val="lowerLetter"/>
      <w:lvlText w:val="%8."/>
      <w:lvlJc w:val="left"/>
      <w:pPr>
        <w:ind w:left="5760" w:hanging="360"/>
      </w:pPr>
    </w:lvl>
    <w:lvl w:ilvl="8" w:tplc="474816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96">
    <w:multiLevelType w:val="hybridMultilevel"/>
    <w:lvl w:ilvl="0" w:tplc="97443010">
      <w:start w:val="1"/>
      <w:numFmt w:val="decimal"/>
      <w:lvlText w:val="%1."/>
      <w:lvlJc w:val="left"/>
      <w:pPr>
        <w:ind w:left="720" w:hanging="360"/>
      </w:pPr>
    </w:lvl>
    <w:lvl w:ilvl="1" w:tplc="97443010" w:tentative="1">
      <w:start w:val="1"/>
      <w:numFmt w:val="lowerLetter"/>
      <w:lvlText w:val="%2."/>
      <w:lvlJc w:val="left"/>
      <w:pPr>
        <w:ind w:left="1440" w:hanging="360"/>
      </w:pPr>
    </w:lvl>
    <w:lvl w:ilvl="2" w:tplc="97443010" w:tentative="1">
      <w:start w:val="1"/>
      <w:numFmt w:val="lowerRoman"/>
      <w:lvlText w:val="%3."/>
      <w:lvlJc w:val="right"/>
      <w:pPr>
        <w:ind w:left="2160" w:hanging="180"/>
      </w:pPr>
    </w:lvl>
    <w:lvl w:ilvl="3" w:tplc="97443010" w:tentative="1">
      <w:start w:val="1"/>
      <w:numFmt w:val="decimal"/>
      <w:lvlText w:val="%4."/>
      <w:lvlJc w:val="left"/>
      <w:pPr>
        <w:ind w:left="2880" w:hanging="360"/>
      </w:pPr>
    </w:lvl>
    <w:lvl w:ilvl="4" w:tplc="97443010" w:tentative="1">
      <w:start w:val="1"/>
      <w:numFmt w:val="lowerLetter"/>
      <w:lvlText w:val="%5."/>
      <w:lvlJc w:val="left"/>
      <w:pPr>
        <w:ind w:left="3600" w:hanging="360"/>
      </w:pPr>
    </w:lvl>
    <w:lvl w:ilvl="5" w:tplc="97443010" w:tentative="1">
      <w:start w:val="1"/>
      <w:numFmt w:val="lowerRoman"/>
      <w:lvlText w:val="%6."/>
      <w:lvlJc w:val="right"/>
      <w:pPr>
        <w:ind w:left="4320" w:hanging="180"/>
      </w:pPr>
    </w:lvl>
    <w:lvl w:ilvl="6" w:tplc="97443010" w:tentative="1">
      <w:start w:val="1"/>
      <w:numFmt w:val="decimal"/>
      <w:lvlText w:val="%7."/>
      <w:lvlJc w:val="left"/>
      <w:pPr>
        <w:ind w:left="5040" w:hanging="360"/>
      </w:pPr>
    </w:lvl>
    <w:lvl w:ilvl="7" w:tplc="97443010" w:tentative="1">
      <w:start w:val="1"/>
      <w:numFmt w:val="lowerLetter"/>
      <w:lvlText w:val="%8."/>
      <w:lvlJc w:val="left"/>
      <w:pPr>
        <w:ind w:left="5760" w:hanging="360"/>
      </w:pPr>
    </w:lvl>
    <w:lvl w:ilvl="8" w:tplc="974430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95">
    <w:multiLevelType w:val="hybridMultilevel"/>
    <w:lvl w:ilvl="0" w:tplc="98240054">
      <w:start w:val="1"/>
      <w:numFmt w:val="decimal"/>
      <w:lvlText w:val="%1."/>
      <w:lvlJc w:val="left"/>
      <w:pPr>
        <w:ind w:left="720" w:hanging="360"/>
      </w:pPr>
    </w:lvl>
    <w:lvl w:ilvl="1" w:tplc="98240054" w:tentative="1">
      <w:start w:val="1"/>
      <w:numFmt w:val="lowerLetter"/>
      <w:lvlText w:val="%2."/>
      <w:lvlJc w:val="left"/>
      <w:pPr>
        <w:ind w:left="1440" w:hanging="360"/>
      </w:pPr>
    </w:lvl>
    <w:lvl w:ilvl="2" w:tplc="98240054" w:tentative="1">
      <w:start w:val="1"/>
      <w:numFmt w:val="lowerRoman"/>
      <w:lvlText w:val="%3."/>
      <w:lvlJc w:val="right"/>
      <w:pPr>
        <w:ind w:left="2160" w:hanging="180"/>
      </w:pPr>
    </w:lvl>
    <w:lvl w:ilvl="3" w:tplc="98240054" w:tentative="1">
      <w:start w:val="1"/>
      <w:numFmt w:val="decimal"/>
      <w:lvlText w:val="%4."/>
      <w:lvlJc w:val="left"/>
      <w:pPr>
        <w:ind w:left="2880" w:hanging="360"/>
      </w:pPr>
    </w:lvl>
    <w:lvl w:ilvl="4" w:tplc="98240054" w:tentative="1">
      <w:start w:val="1"/>
      <w:numFmt w:val="lowerLetter"/>
      <w:lvlText w:val="%5."/>
      <w:lvlJc w:val="left"/>
      <w:pPr>
        <w:ind w:left="3600" w:hanging="360"/>
      </w:pPr>
    </w:lvl>
    <w:lvl w:ilvl="5" w:tplc="98240054" w:tentative="1">
      <w:start w:val="1"/>
      <w:numFmt w:val="lowerRoman"/>
      <w:lvlText w:val="%6."/>
      <w:lvlJc w:val="right"/>
      <w:pPr>
        <w:ind w:left="4320" w:hanging="180"/>
      </w:pPr>
    </w:lvl>
    <w:lvl w:ilvl="6" w:tplc="98240054" w:tentative="1">
      <w:start w:val="1"/>
      <w:numFmt w:val="decimal"/>
      <w:lvlText w:val="%7."/>
      <w:lvlJc w:val="left"/>
      <w:pPr>
        <w:ind w:left="5040" w:hanging="360"/>
      </w:pPr>
    </w:lvl>
    <w:lvl w:ilvl="7" w:tplc="98240054" w:tentative="1">
      <w:start w:val="1"/>
      <w:numFmt w:val="lowerLetter"/>
      <w:lvlText w:val="%8."/>
      <w:lvlJc w:val="left"/>
      <w:pPr>
        <w:ind w:left="5760" w:hanging="360"/>
      </w:pPr>
    </w:lvl>
    <w:lvl w:ilvl="8" w:tplc="982400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94">
    <w:multiLevelType w:val="hybridMultilevel"/>
    <w:lvl w:ilvl="0" w:tplc="95519598">
      <w:start w:val="1"/>
      <w:numFmt w:val="decimal"/>
      <w:lvlText w:val="%1."/>
      <w:lvlJc w:val="left"/>
      <w:pPr>
        <w:ind w:left="720" w:hanging="360"/>
      </w:pPr>
    </w:lvl>
    <w:lvl w:ilvl="1" w:tplc="95519598" w:tentative="1">
      <w:start w:val="1"/>
      <w:numFmt w:val="lowerLetter"/>
      <w:lvlText w:val="%2."/>
      <w:lvlJc w:val="left"/>
      <w:pPr>
        <w:ind w:left="1440" w:hanging="360"/>
      </w:pPr>
    </w:lvl>
    <w:lvl w:ilvl="2" w:tplc="95519598" w:tentative="1">
      <w:start w:val="1"/>
      <w:numFmt w:val="lowerRoman"/>
      <w:lvlText w:val="%3."/>
      <w:lvlJc w:val="right"/>
      <w:pPr>
        <w:ind w:left="2160" w:hanging="180"/>
      </w:pPr>
    </w:lvl>
    <w:lvl w:ilvl="3" w:tplc="95519598" w:tentative="1">
      <w:start w:val="1"/>
      <w:numFmt w:val="decimal"/>
      <w:lvlText w:val="%4."/>
      <w:lvlJc w:val="left"/>
      <w:pPr>
        <w:ind w:left="2880" w:hanging="360"/>
      </w:pPr>
    </w:lvl>
    <w:lvl w:ilvl="4" w:tplc="95519598" w:tentative="1">
      <w:start w:val="1"/>
      <w:numFmt w:val="lowerLetter"/>
      <w:lvlText w:val="%5."/>
      <w:lvlJc w:val="left"/>
      <w:pPr>
        <w:ind w:left="3600" w:hanging="360"/>
      </w:pPr>
    </w:lvl>
    <w:lvl w:ilvl="5" w:tplc="95519598" w:tentative="1">
      <w:start w:val="1"/>
      <w:numFmt w:val="lowerRoman"/>
      <w:lvlText w:val="%6."/>
      <w:lvlJc w:val="right"/>
      <w:pPr>
        <w:ind w:left="4320" w:hanging="180"/>
      </w:pPr>
    </w:lvl>
    <w:lvl w:ilvl="6" w:tplc="95519598" w:tentative="1">
      <w:start w:val="1"/>
      <w:numFmt w:val="decimal"/>
      <w:lvlText w:val="%7."/>
      <w:lvlJc w:val="left"/>
      <w:pPr>
        <w:ind w:left="5040" w:hanging="360"/>
      </w:pPr>
    </w:lvl>
    <w:lvl w:ilvl="7" w:tplc="95519598" w:tentative="1">
      <w:start w:val="1"/>
      <w:numFmt w:val="lowerLetter"/>
      <w:lvlText w:val="%8."/>
      <w:lvlJc w:val="left"/>
      <w:pPr>
        <w:ind w:left="5760" w:hanging="360"/>
      </w:pPr>
    </w:lvl>
    <w:lvl w:ilvl="8" w:tplc="955195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93">
    <w:multiLevelType w:val="hybridMultilevel"/>
    <w:lvl w:ilvl="0" w:tplc="52702083">
      <w:start w:val="1"/>
      <w:numFmt w:val="decimal"/>
      <w:lvlText w:val="%1."/>
      <w:lvlJc w:val="left"/>
      <w:pPr>
        <w:ind w:left="720" w:hanging="360"/>
      </w:pPr>
    </w:lvl>
    <w:lvl w:ilvl="1" w:tplc="52702083" w:tentative="1">
      <w:start w:val="1"/>
      <w:numFmt w:val="lowerLetter"/>
      <w:lvlText w:val="%2."/>
      <w:lvlJc w:val="left"/>
      <w:pPr>
        <w:ind w:left="1440" w:hanging="360"/>
      </w:pPr>
    </w:lvl>
    <w:lvl w:ilvl="2" w:tplc="52702083" w:tentative="1">
      <w:start w:val="1"/>
      <w:numFmt w:val="lowerRoman"/>
      <w:lvlText w:val="%3."/>
      <w:lvlJc w:val="right"/>
      <w:pPr>
        <w:ind w:left="2160" w:hanging="180"/>
      </w:pPr>
    </w:lvl>
    <w:lvl w:ilvl="3" w:tplc="52702083" w:tentative="1">
      <w:start w:val="1"/>
      <w:numFmt w:val="decimal"/>
      <w:lvlText w:val="%4."/>
      <w:lvlJc w:val="left"/>
      <w:pPr>
        <w:ind w:left="2880" w:hanging="360"/>
      </w:pPr>
    </w:lvl>
    <w:lvl w:ilvl="4" w:tplc="52702083" w:tentative="1">
      <w:start w:val="1"/>
      <w:numFmt w:val="lowerLetter"/>
      <w:lvlText w:val="%5."/>
      <w:lvlJc w:val="left"/>
      <w:pPr>
        <w:ind w:left="3600" w:hanging="360"/>
      </w:pPr>
    </w:lvl>
    <w:lvl w:ilvl="5" w:tplc="52702083" w:tentative="1">
      <w:start w:val="1"/>
      <w:numFmt w:val="lowerRoman"/>
      <w:lvlText w:val="%6."/>
      <w:lvlJc w:val="right"/>
      <w:pPr>
        <w:ind w:left="4320" w:hanging="180"/>
      </w:pPr>
    </w:lvl>
    <w:lvl w:ilvl="6" w:tplc="52702083" w:tentative="1">
      <w:start w:val="1"/>
      <w:numFmt w:val="decimal"/>
      <w:lvlText w:val="%7."/>
      <w:lvlJc w:val="left"/>
      <w:pPr>
        <w:ind w:left="5040" w:hanging="360"/>
      </w:pPr>
    </w:lvl>
    <w:lvl w:ilvl="7" w:tplc="52702083" w:tentative="1">
      <w:start w:val="1"/>
      <w:numFmt w:val="lowerLetter"/>
      <w:lvlText w:val="%8."/>
      <w:lvlJc w:val="left"/>
      <w:pPr>
        <w:ind w:left="5760" w:hanging="360"/>
      </w:pPr>
    </w:lvl>
    <w:lvl w:ilvl="8" w:tplc="527020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92">
    <w:multiLevelType w:val="hybridMultilevel"/>
    <w:lvl w:ilvl="0" w:tplc="63151760">
      <w:start w:val="1"/>
      <w:numFmt w:val="decimal"/>
      <w:lvlText w:val="%1."/>
      <w:lvlJc w:val="left"/>
      <w:pPr>
        <w:ind w:left="720" w:hanging="360"/>
      </w:pPr>
    </w:lvl>
    <w:lvl w:ilvl="1" w:tplc="63151760" w:tentative="1">
      <w:start w:val="1"/>
      <w:numFmt w:val="lowerLetter"/>
      <w:lvlText w:val="%2."/>
      <w:lvlJc w:val="left"/>
      <w:pPr>
        <w:ind w:left="1440" w:hanging="360"/>
      </w:pPr>
    </w:lvl>
    <w:lvl w:ilvl="2" w:tplc="63151760" w:tentative="1">
      <w:start w:val="1"/>
      <w:numFmt w:val="lowerRoman"/>
      <w:lvlText w:val="%3."/>
      <w:lvlJc w:val="right"/>
      <w:pPr>
        <w:ind w:left="2160" w:hanging="180"/>
      </w:pPr>
    </w:lvl>
    <w:lvl w:ilvl="3" w:tplc="63151760" w:tentative="1">
      <w:start w:val="1"/>
      <w:numFmt w:val="decimal"/>
      <w:lvlText w:val="%4."/>
      <w:lvlJc w:val="left"/>
      <w:pPr>
        <w:ind w:left="2880" w:hanging="360"/>
      </w:pPr>
    </w:lvl>
    <w:lvl w:ilvl="4" w:tplc="63151760" w:tentative="1">
      <w:start w:val="1"/>
      <w:numFmt w:val="lowerLetter"/>
      <w:lvlText w:val="%5."/>
      <w:lvlJc w:val="left"/>
      <w:pPr>
        <w:ind w:left="3600" w:hanging="360"/>
      </w:pPr>
    </w:lvl>
    <w:lvl w:ilvl="5" w:tplc="63151760" w:tentative="1">
      <w:start w:val="1"/>
      <w:numFmt w:val="lowerRoman"/>
      <w:lvlText w:val="%6."/>
      <w:lvlJc w:val="right"/>
      <w:pPr>
        <w:ind w:left="4320" w:hanging="180"/>
      </w:pPr>
    </w:lvl>
    <w:lvl w:ilvl="6" w:tplc="63151760" w:tentative="1">
      <w:start w:val="1"/>
      <w:numFmt w:val="decimal"/>
      <w:lvlText w:val="%7."/>
      <w:lvlJc w:val="left"/>
      <w:pPr>
        <w:ind w:left="5040" w:hanging="360"/>
      </w:pPr>
    </w:lvl>
    <w:lvl w:ilvl="7" w:tplc="63151760" w:tentative="1">
      <w:start w:val="1"/>
      <w:numFmt w:val="lowerLetter"/>
      <w:lvlText w:val="%8."/>
      <w:lvlJc w:val="left"/>
      <w:pPr>
        <w:ind w:left="5760" w:hanging="360"/>
      </w:pPr>
    </w:lvl>
    <w:lvl w:ilvl="8" w:tplc="631517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91">
    <w:multiLevelType w:val="hybridMultilevel"/>
    <w:lvl w:ilvl="0" w:tplc="83243171">
      <w:start w:val="1"/>
      <w:numFmt w:val="decimal"/>
      <w:lvlText w:val="%1."/>
      <w:lvlJc w:val="left"/>
      <w:pPr>
        <w:ind w:left="720" w:hanging="360"/>
      </w:pPr>
    </w:lvl>
    <w:lvl w:ilvl="1" w:tplc="83243171" w:tentative="1">
      <w:start w:val="1"/>
      <w:numFmt w:val="lowerLetter"/>
      <w:lvlText w:val="%2."/>
      <w:lvlJc w:val="left"/>
      <w:pPr>
        <w:ind w:left="1440" w:hanging="360"/>
      </w:pPr>
    </w:lvl>
    <w:lvl w:ilvl="2" w:tplc="83243171" w:tentative="1">
      <w:start w:val="1"/>
      <w:numFmt w:val="lowerRoman"/>
      <w:lvlText w:val="%3."/>
      <w:lvlJc w:val="right"/>
      <w:pPr>
        <w:ind w:left="2160" w:hanging="180"/>
      </w:pPr>
    </w:lvl>
    <w:lvl w:ilvl="3" w:tplc="83243171" w:tentative="1">
      <w:start w:val="1"/>
      <w:numFmt w:val="decimal"/>
      <w:lvlText w:val="%4."/>
      <w:lvlJc w:val="left"/>
      <w:pPr>
        <w:ind w:left="2880" w:hanging="360"/>
      </w:pPr>
    </w:lvl>
    <w:lvl w:ilvl="4" w:tplc="83243171" w:tentative="1">
      <w:start w:val="1"/>
      <w:numFmt w:val="lowerLetter"/>
      <w:lvlText w:val="%5."/>
      <w:lvlJc w:val="left"/>
      <w:pPr>
        <w:ind w:left="3600" w:hanging="360"/>
      </w:pPr>
    </w:lvl>
    <w:lvl w:ilvl="5" w:tplc="83243171" w:tentative="1">
      <w:start w:val="1"/>
      <w:numFmt w:val="lowerRoman"/>
      <w:lvlText w:val="%6."/>
      <w:lvlJc w:val="right"/>
      <w:pPr>
        <w:ind w:left="4320" w:hanging="180"/>
      </w:pPr>
    </w:lvl>
    <w:lvl w:ilvl="6" w:tplc="83243171" w:tentative="1">
      <w:start w:val="1"/>
      <w:numFmt w:val="decimal"/>
      <w:lvlText w:val="%7."/>
      <w:lvlJc w:val="left"/>
      <w:pPr>
        <w:ind w:left="5040" w:hanging="360"/>
      </w:pPr>
    </w:lvl>
    <w:lvl w:ilvl="7" w:tplc="83243171" w:tentative="1">
      <w:start w:val="1"/>
      <w:numFmt w:val="lowerLetter"/>
      <w:lvlText w:val="%8."/>
      <w:lvlJc w:val="left"/>
      <w:pPr>
        <w:ind w:left="5760" w:hanging="360"/>
      </w:pPr>
    </w:lvl>
    <w:lvl w:ilvl="8" w:tplc="832431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90">
    <w:multiLevelType w:val="hybridMultilevel"/>
    <w:lvl w:ilvl="0" w:tplc="62859896">
      <w:start w:val="1"/>
      <w:numFmt w:val="decimal"/>
      <w:lvlText w:val="%1."/>
      <w:lvlJc w:val="left"/>
      <w:pPr>
        <w:ind w:left="720" w:hanging="360"/>
      </w:pPr>
    </w:lvl>
    <w:lvl w:ilvl="1" w:tplc="62859896" w:tentative="1">
      <w:start w:val="1"/>
      <w:numFmt w:val="lowerLetter"/>
      <w:lvlText w:val="%2."/>
      <w:lvlJc w:val="left"/>
      <w:pPr>
        <w:ind w:left="1440" w:hanging="360"/>
      </w:pPr>
    </w:lvl>
    <w:lvl w:ilvl="2" w:tplc="62859896" w:tentative="1">
      <w:start w:val="1"/>
      <w:numFmt w:val="lowerRoman"/>
      <w:lvlText w:val="%3."/>
      <w:lvlJc w:val="right"/>
      <w:pPr>
        <w:ind w:left="2160" w:hanging="180"/>
      </w:pPr>
    </w:lvl>
    <w:lvl w:ilvl="3" w:tplc="62859896" w:tentative="1">
      <w:start w:val="1"/>
      <w:numFmt w:val="decimal"/>
      <w:lvlText w:val="%4."/>
      <w:lvlJc w:val="left"/>
      <w:pPr>
        <w:ind w:left="2880" w:hanging="360"/>
      </w:pPr>
    </w:lvl>
    <w:lvl w:ilvl="4" w:tplc="62859896" w:tentative="1">
      <w:start w:val="1"/>
      <w:numFmt w:val="lowerLetter"/>
      <w:lvlText w:val="%5."/>
      <w:lvlJc w:val="left"/>
      <w:pPr>
        <w:ind w:left="3600" w:hanging="360"/>
      </w:pPr>
    </w:lvl>
    <w:lvl w:ilvl="5" w:tplc="62859896" w:tentative="1">
      <w:start w:val="1"/>
      <w:numFmt w:val="lowerRoman"/>
      <w:lvlText w:val="%6."/>
      <w:lvlJc w:val="right"/>
      <w:pPr>
        <w:ind w:left="4320" w:hanging="180"/>
      </w:pPr>
    </w:lvl>
    <w:lvl w:ilvl="6" w:tplc="62859896" w:tentative="1">
      <w:start w:val="1"/>
      <w:numFmt w:val="decimal"/>
      <w:lvlText w:val="%7."/>
      <w:lvlJc w:val="left"/>
      <w:pPr>
        <w:ind w:left="5040" w:hanging="360"/>
      </w:pPr>
    </w:lvl>
    <w:lvl w:ilvl="7" w:tplc="62859896" w:tentative="1">
      <w:start w:val="1"/>
      <w:numFmt w:val="lowerLetter"/>
      <w:lvlText w:val="%8."/>
      <w:lvlJc w:val="left"/>
      <w:pPr>
        <w:ind w:left="5760" w:hanging="360"/>
      </w:pPr>
    </w:lvl>
    <w:lvl w:ilvl="8" w:tplc="628598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89">
    <w:multiLevelType w:val="hybridMultilevel"/>
    <w:lvl w:ilvl="0" w:tplc="89444584">
      <w:start w:val="1"/>
      <w:numFmt w:val="decimal"/>
      <w:lvlText w:val="%1."/>
      <w:lvlJc w:val="left"/>
      <w:pPr>
        <w:ind w:left="720" w:hanging="360"/>
      </w:pPr>
    </w:lvl>
    <w:lvl w:ilvl="1" w:tplc="89444584" w:tentative="1">
      <w:start w:val="1"/>
      <w:numFmt w:val="lowerLetter"/>
      <w:lvlText w:val="%2."/>
      <w:lvlJc w:val="left"/>
      <w:pPr>
        <w:ind w:left="1440" w:hanging="360"/>
      </w:pPr>
    </w:lvl>
    <w:lvl w:ilvl="2" w:tplc="89444584" w:tentative="1">
      <w:start w:val="1"/>
      <w:numFmt w:val="lowerRoman"/>
      <w:lvlText w:val="%3."/>
      <w:lvlJc w:val="right"/>
      <w:pPr>
        <w:ind w:left="2160" w:hanging="180"/>
      </w:pPr>
    </w:lvl>
    <w:lvl w:ilvl="3" w:tplc="89444584" w:tentative="1">
      <w:start w:val="1"/>
      <w:numFmt w:val="decimal"/>
      <w:lvlText w:val="%4."/>
      <w:lvlJc w:val="left"/>
      <w:pPr>
        <w:ind w:left="2880" w:hanging="360"/>
      </w:pPr>
    </w:lvl>
    <w:lvl w:ilvl="4" w:tplc="89444584" w:tentative="1">
      <w:start w:val="1"/>
      <w:numFmt w:val="lowerLetter"/>
      <w:lvlText w:val="%5."/>
      <w:lvlJc w:val="left"/>
      <w:pPr>
        <w:ind w:left="3600" w:hanging="360"/>
      </w:pPr>
    </w:lvl>
    <w:lvl w:ilvl="5" w:tplc="89444584" w:tentative="1">
      <w:start w:val="1"/>
      <w:numFmt w:val="lowerRoman"/>
      <w:lvlText w:val="%6."/>
      <w:lvlJc w:val="right"/>
      <w:pPr>
        <w:ind w:left="4320" w:hanging="180"/>
      </w:pPr>
    </w:lvl>
    <w:lvl w:ilvl="6" w:tplc="89444584" w:tentative="1">
      <w:start w:val="1"/>
      <w:numFmt w:val="decimal"/>
      <w:lvlText w:val="%7."/>
      <w:lvlJc w:val="left"/>
      <w:pPr>
        <w:ind w:left="5040" w:hanging="360"/>
      </w:pPr>
    </w:lvl>
    <w:lvl w:ilvl="7" w:tplc="89444584" w:tentative="1">
      <w:start w:val="1"/>
      <w:numFmt w:val="lowerLetter"/>
      <w:lvlText w:val="%8."/>
      <w:lvlJc w:val="left"/>
      <w:pPr>
        <w:ind w:left="5760" w:hanging="360"/>
      </w:pPr>
    </w:lvl>
    <w:lvl w:ilvl="8" w:tplc="894445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88">
    <w:multiLevelType w:val="hybridMultilevel"/>
    <w:lvl w:ilvl="0" w:tplc="64186271">
      <w:start w:val="1"/>
      <w:numFmt w:val="decimal"/>
      <w:lvlText w:val="%1."/>
      <w:lvlJc w:val="left"/>
      <w:pPr>
        <w:ind w:left="720" w:hanging="360"/>
      </w:pPr>
    </w:lvl>
    <w:lvl w:ilvl="1" w:tplc="64186271" w:tentative="1">
      <w:start w:val="1"/>
      <w:numFmt w:val="lowerLetter"/>
      <w:lvlText w:val="%2."/>
      <w:lvlJc w:val="left"/>
      <w:pPr>
        <w:ind w:left="1440" w:hanging="360"/>
      </w:pPr>
    </w:lvl>
    <w:lvl w:ilvl="2" w:tplc="64186271" w:tentative="1">
      <w:start w:val="1"/>
      <w:numFmt w:val="lowerRoman"/>
      <w:lvlText w:val="%3."/>
      <w:lvlJc w:val="right"/>
      <w:pPr>
        <w:ind w:left="2160" w:hanging="180"/>
      </w:pPr>
    </w:lvl>
    <w:lvl w:ilvl="3" w:tplc="64186271" w:tentative="1">
      <w:start w:val="1"/>
      <w:numFmt w:val="decimal"/>
      <w:lvlText w:val="%4."/>
      <w:lvlJc w:val="left"/>
      <w:pPr>
        <w:ind w:left="2880" w:hanging="360"/>
      </w:pPr>
    </w:lvl>
    <w:lvl w:ilvl="4" w:tplc="64186271" w:tentative="1">
      <w:start w:val="1"/>
      <w:numFmt w:val="lowerLetter"/>
      <w:lvlText w:val="%5."/>
      <w:lvlJc w:val="left"/>
      <w:pPr>
        <w:ind w:left="3600" w:hanging="360"/>
      </w:pPr>
    </w:lvl>
    <w:lvl w:ilvl="5" w:tplc="64186271" w:tentative="1">
      <w:start w:val="1"/>
      <w:numFmt w:val="lowerRoman"/>
      <w:lvlText w:val="%6."/>
      <w:lvlJc w:val="right"/>
      <w:pPr>
        <w:ind w:left="4320" w:hanging="180"/>
      </w:pPr>
    </w:lvl>
    <w:lvl w:ilvl="6" w:tplc="64186271" w:tentative="1">
      <w:start w:val="1"/>
      <w:numFmt w:val="decimal"/>
      <w:lvlText w:val="%7."/>
      <w:lvlJc w:val="left"/>
      <w:pPr>
        <w:ind w:left="5040" w:hanging="360"/>
      </w:pPr>
    </w:lvl>
    <w:lvl w:ilvl="7" w:tplc="64186271" w:tentative="1">
      <w:start w:val="1"/>
      <w:numFmt w:val="lowerLetter"/>
      <w:lvlText w:val="%8."/>
      <w:lvlJc w:val="left"/>
      <w:pPr>
        <w:ind w:left="5760" w:hanging="360"/>
      </w:pPr>
    </w:lvl>
    <w:lvl w:ilvl="8" w:tplc="641862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87">
    <w:multiLevelType w:val="hybridMultilevel"/>
    <w:lvl w:ilvl="0" w:tplc="22600647">
      <w:start w:val="1"/>
      <w:numFmt w:val="decimal"/>
      <w:lvlText w:val="%1."/>
      <w:lvlJc w:val="left"/>
      <w:pPr>
        <w:ind w:left="720" w:hanging="360"/>
      </w:pPr>
    </w:lvl>
    <w:lvl w:ilvl="1" w:tplc="22600647" w:tentative="1">
      <w:start w:val="1"/>
      <w:numFmt w:val="lowerLetter"/>
      <w:lvlText w:val="%2."/>
      <w:lvlJc w:val="left"/>
      <w:pPr>
        <w:ind w:left="1440" w:hanging="360"/>
      </w:pPr>
    </w:lvl>
    <w:lvl w:ilvl="2" w:tplc="22600647" w:tentative="1">
      <w:start w:val="1"/>
      <w:numFmt w:val="lowerRoman"/>
      <w:lvlText w:val="%3."/>
      <w:lvlJc w:val="right"/>
      <w:pPr>
        <w:ind w:left="2160" w:hanging="180"/>
      </w:pPr>
    </w:lvl>
    <w:lvl w:ilvl="3" w:tplc="22600647" w:tentative="1">
      <w:start w:val="1"/>
      <w:numFmt w:val="decimal"/>
      <w:lvlText w:val="%4."/>
      <w:lvlJc w:val="left"/>
      <w:pPr>
        <w:ind w:left="2880" w:hanging="360"/>
      </w:pPr>
    </w:lvl>
    <w:lvl w:ilvl="4" w:tplc="22600647" w:tentative="1">
      <w:start w:val="1"/>
      <w:numFmt w:val="lowerLetter"/>
      <w:lvlText w:val="%5."/>
      <w:lvlJc w:val="left"/>
      <w:pPr>
        <w:ind w:left="3600" w:hanging="360"/>
      </w:pPr>
    </w:lvl>
    <w:lvl w:ilvl="5" w:tplc="22600647" w:tentative="1">
      <w:start w:val="1"/>
      <w:numFmt w:val="lowerRoman"/>
      <w:lvlText w:val="%6."/>
      <w:lvlJc w:val="right"/>
      <w:pPr>
        <w:ind w:left="4320" w:hanging="180"/>
      </w:pPr>
    </w:lvl>
    <w:lvl w:ilvl="6" w:tplc="22600647" w:tentative="1">
      <w:start w:val="1"/>
      <w:numFmt w:val="decimal"/>
      <w:lvlText w:val="%7."/>
      <w:lvlJc w:val="left"/>
      <w:pPr>
        <w:ind w:left="5040" w:hanging="360"/>
      </w:pPr>
    </w:lvl>
    <w:lvl w:ilvl="7" w:tplc="22600647" w:tentative="1">
      <w:start w:val="1"/>
      <w:numFmt w:val="lowerLetter"/>
      <w:lvlText w:val="%8."/>
      <w:lvlJc w:val="left"/>
      <w:pPr>
        <w:ind w:left="5760" w:hanging="360"/>
      </w:pPr>
    </w:lvl>
    <w:lvl w:ilvl="8" w:tplc="226006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86">
    <w:multiLevelType w:val="hybridMultilevel"/>
    <w:lvl w:ilvl="0" w:tplc="18187345">
      <w:start w:val="1"/>
      <w:numFmt w:val="decimal"/>
      <w:lvlText w:val="%1."/>
      <w:lvlJc w:val="left"/>
      <w:pPr>
        <w:ind w:left="720" w:hanging="360"/>
      </w:pPr>
    </w:lvl>
    <w:lvl w:ilvl="1" w:tplc="18187345" w:tentative="1">
      <w:start w:val="1"/>
      <w:numFmt w:val="lowerLetter"/>
      <w:lvlText w:val="%2."/>
      <w:lvlJc w:val="left"/>
      <w:pPr>
        <w:ind w:left="1440" w:hanging="360"/>
      </w:pPr>
    </w:lvl>
    <w:lvl w:ilvl="2" w:tplc="18187345" w:tentative="1">
      <w:start w:val="1"/>
      <w:numFmt w:val="lowerRoman"/>
      <w:lvlText w:val="%3."/>
      <w:lvlJc w:val="right"/>
      <w:pPr>
        <w:ind w:left="2160" w:hanging="180"/>
      </w:pPr>
    </w:lvl>
    <w:lvl w:ilvl="3" w:tplc="18187345" w:tentative="1">
      <w:start w:val="1"/>
      <w:numFmt w:val="decimal"/>
      <w:lvlText w:val="%4."/>
      <w:lvlJc w:val="left"/>
      <w:pPr>
        <w:ind w:left="2880" w:hanging="360"/>
      </w:pPr>
    </w:lvl>
    <w:lvl w:ilvl="4" w:tplc="18187345" w:tentative="1">
      <w:start w:val="1"/>
      <w:numFmt w:val="lowerLetter"/>
      <w:lvlText w:val="%5."/>
      <w:lvlJc w:val="left"/>
      <w:pPr>
        <w:ind w:left="3600" w:hanging="360"/>
      </w:pPr>
    </w:lvl>
    <w:lvl w:ilvl="5" w:tplc="18187345" w:tentative="1">
      <w:start w:val="1"/>
      <w:numFmt w:val="lowerRoman"/>
      <w:lvlText w:val="%6."/>
      <w:lvlJc w:val="right"/>
      <w:pPr>
        <w:ind w:left="4320" w:hanging="180"/>
      </w:pPr>
    </w:lvl>
    <w:lvl w:ilvl="6" w:tplc="18187345" w:tentative="1">
      <w:start w:val="1"/>
      <w:numFmt w:val="decimal"/>
      <w:lvlText w:val="%7."/>
      <w:lvlJc w:val="left"/>
      <w:pPr>
        <w:ind w:left="5040" w:hanging="360"/>
      </w:pPr>
    </w:lvl>
    <w:lvl w:ilvl="7" w:tplc="18187345" w:tentative="1">
      <w:start w:val="1"/>
      <w:numFmt w:val="lowerLetter"/>
      <w:lvlText w:val="%8."/>
      <w:lvlJc w:val="left"/>
      <w:pPr>
        <w:ind w:left="5760" w:hanging="360"/>
      </w:pPr>
    </w:lvl>
    <w:lvl w:ilvl="8" w:tplc="181873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85">
    <w:multiLevelType w:val="hybridMultilevel"/>
    <w:lvl w:ilvl="0" w:tplc="36727374">
      <w:start w:val="1"/>
      <w:numFmt w:val="decimal"/>
      <w:lvlText w:val="%1."/>
      <w:lvlJc w:val="left"/>
      <w:pPr>
        <w:ind w:left="720" w:hanging="360"/>
      </w:pPr>
    </w:lvl>
    <w:lvl w:ilvl="1" w:tplc="36727374" w:tentative="1">
      <w:start w:val="1"/>
      <w:numFmt w:val="lowerLetter"/>
      <w:lvlText w:val="%2."/>
      <w:lvlJc w:val="left"/>
      <w:pPr>
        <w:ind w:left="1440" w:hanging="360"/>
      </w:pPr>
    </w:lvl>
    <w:lvl w:ilvl="2" w:tplc="36727374" w:tentative="1">
      <w:start w:val="1"/>
      <w:numFmt w:val="lowerRoman"/>
      <w:lvlText w:val="%3."/>
      <w:lvlJc w:val="right"/>
      <w:pPr>
        <w:ind w:left="2160" w:hanging="180"/>
      </w:pPr>
    </w:lvl>
    <w:lvl w:ilvl="3" w:tplc="36727374" w:tentative="1">
      <w:start w:val="1"/>
      <w:numFmt w:val="decimal"/>
      <w:lvlText w:val="%4."/>
      <w:lvlJc w:val="left"/>
      <w:pPr>
        <w:ind w:left="2880" w:hanging="360"/>
      </w:pPr>
    </w:lvl>
    <w:lvl w:ilvl="4" w:tplc="36727374" w:tentative="1">
      <w:start w:val="1"/>
      <w:numFmt w:val="lowerLetter"/>
      <w:lvlText w:val="%5."/>
      <w:lvlJc w:val="left"/>
      <w:pPr>
        <w:ind w:left="3600" w:hanging="360"/>
      </w:pPr>
    </w:lvl>
    <w:lvl w:ilvl="5" w:tplc="36727374" w:tentative="1">
      <w:start w:val="1"/>
      <w:numFmt w:val="lowerRoman"/>
      <w:lvlText w:val="%6."/>
      <w:lvlJc w:val="right"/>
      <w:pPr>
        <w:ind w:left="4320" w:hanging="180"/>
      </w:pPr>
    </w:lvl>
    <w:lvl w:ilvl="6" w:tplc="36727374" w:tentative="1">
      <w:start w:val="1"/>
      <w:numFmt w:val="decimal"/>
      <w:lvlText w:val="%7."/>
      <w:lvlJc w:val="left"/>
      <w:pPr>
        <w:ind w:left="5040" w:hanging="360"/>
      </w:pPr>
    </w:lvl>
    <w:lvl w:ilvl="7" w:tplc="36727374" w:tentative="1">
      <w:start w:val="1"/>
      <w:numFmt w:val="lowerLetter"/>
      <w:lvlText w:val="%8."/>
      <w:lvlJc w:val="left"/>
      <w:pPr>
        <w:ind w:left="5760" w:hanging="360"/>
      </w:pPr>
    </w:lvl>
    <w:lvl w:ilvl="8" w:tplc="367273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84">
    <w:multiLevelType w:val="hybridMultilevel"/>
    <w:lvl w:ilvl="0" w:tplc="34413353">
      <w:start w:val="1"/>
      <w:numFmt w:val="decimal"/>
      <w:lvlText w:val="%1."/>
      <w:lvlJc w:val="left"/>
      <w:pPr>
        <w:ind w:left="720" w:hanging="360"/>
      </w:pPr>
    </w:lvl>
    <w:lvl w:ilvl="1" w:tplc="34413353" w:tentative="1">
      <w:start w:val="1"/>
      <w:numFmt w:val="lowerLetter"/>
      <w:lvlText w:val="%2."/>
      <w:lvlJc w:val="left"/>
      <w:pPr>
        <w:ind w:left="1440" w:hanging="360"/>
      </w:pPr>
    </w:lvl>
    <w:lvl w:ilvl="2" w:tplc="34413353" w:tentative="1">
      <w:start w:val="1"/>
      <w:numFmt w:val="lowerRoman"/>
      <w:lvlText w:val="%3."/>
      <w:lvlJc w:val="right"/>
      <w:pPr>
        <w:ind w:left="2160" w:hanging="180"/>
      </w:pPr>
    </w:lvl>
    <w:lvl w:ilvl="3" w:tplc="34413353" w:tentative="1">
      <w:start w:val="1"/>
      <w:numFmt w:val="decimal"/>
      <w:lvlText w:val="%4."/>
      <w:lvlJc w:val="left"/>
      <w:pPr>
        <w:ind w:left="2880" w:hanging="360"/>
      </w:pPr>
    </w:lvl>
    <w:lvl w:ilvl="4" w:tplc="34413353" w:tentative="1">
      <w:start w:val="1"/>
      <w:numFmt w:val="lowerLetter"/>
      <w:lvlText w:val="%5."/>
      <w:lvlJc w:val="left"/>
      <w:pPr>
        <w:ind w:left="3600" w:hanging="360"/>
      </w:pPr>
    </w:lvl>
    <w:lvl w:ilvl="5" w:tplc="34413353" w:tentative="1">
      <w:start w:val="1"/>
      <w:numFmt w:val="lowerRoman"/>
      <w:lvlText w:val="%6."/>
      <w:lvlJc w:val="right"/>
      <w:pPr>
        <w:ind w:left="4320" w:hanging="180"/>
      </w:pPr>
    </w:lvl>
    <w:lvl w:ilvl="6" w:tplc="34413353" w:tentative="1">
      <w:start w:val="1"/>
      <w:numFmt w:val="decimal"/>
      <w:lvlText w:val="%7."/>
      <w:lvlJc w:val="left"/>
      <w:pPr>
        <w:ind w:left="5040" w:hanging="360"/>
      </w:pPr>
    </w:lvl>
    <w:lvl w:ilvl="7" w:tplc="34413353" w:tentative="1">
      <w:start w:val="1"/>
      <w:numFmt w:val="lowerLetter"/>
      <w:lvlText w:val="%8."/>
      <w:lvlJc w:val="left"/>
      <w:pPr>
        <w:ind w:left="5760" w:hanging="360"/>
      </w:pPr>
    </w:lvl>
    <w:lvl w:ilvl="8" w:tplc="344133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83">
    <w:multiLevelType w:val="hybridMultilevel"/>
    <w:lvl w:ilvl="0" w:tplc="58740796">
      <w:start w:val="1"/>
      <w:numFmt w:val="decimal"/>
      <w:lvlText w:val="%1."/>
      <w:lvlJc w:val="left"/>
      <w:pPr>
        <w:ind w:left="720" w:hanging="360"/>
      </w:pPr>
    </w:lvl>
    <w:lvl w:ilvl="1" w:tplc="58740796" w:tentative="1">
      <w:start w:val="1"/>
      <w:numFmt w:val="lowerLetter"/>
      <w:lvlText w:val="%2."/>
      <w:lvlJc w:val="left"/>
      <w:pPr>
        <w:ind w:left="1440" w:hanging="360"/>
      </w:pPr>
    </w:lvl>
    <w:lvl w:ilvl="2" w:tplc="58740796" w:tentative="1">
      <w:start w:val="1"/>
      <w:numFmt w:val="lowerRoman"/>
      <w:lvlText w:val="%3."/>
      <w:lvlJc w:val="right"/>
      <w:pPr>
        <w:ind w:left="2160" w:hanging="180"/>
      </w:pPr>
    </w:lvl>
    <w:lvl w:ilvl="3" w:tplc="58740796" w:tentative="1">
      <w:start w:val="1"/>
      <w:numFmt w:val="decimal"/>
      <w:lvlText w:val="%4."/>
      <w:lvlJc w:val="left"/>
      <w:pPr>
        <w:ind w:left="2880" w:hanging="360"/>
      </w:pPr>
    </w:lvl>
    <w:lvl w:ilvl="4" w:tplc="58740796" w:tentative="1">
      <w:start w:val="1"/>
      <w:numFmt w:val="lowerLetter"/>
      <w:lvlText w:val="%5."/>
      <w:lvlJc w:val="left"/>
      <w:pPr>
        <w:ind w:left="3600" w:hanging="360"/>
      </w:pPr>
    </w:lvl>
    <w:lvl w:ilvl="5" w:tplc="58740796" w:tentative="1">
      <w:start w:val="1"/>
      <w:numFmt w:val="lowerRoman"/>
      <w:lvlText w:val="%6."/>
      <w:lvlJc w:val="right"/>
      <w:pPr>
        <w:ind w:left="4320" w:hanging="180"/>
      </w:pPr>
    </w:lvl>
    <w:lvl w:ilvl="6" w:tplc="58740796" w:tentative="1">
      <w:start w:val="1"/>
      <w:numFmt w:val="decimal"/>
      <w:lvlText w:val="%7."/>
      <w:lvlJc w:val="left"/>
      <w:pPr>
        <w:ind w:left="5040" w:hanging="360"/>
      </w:pPr>
    </w:lvl>
    <w:lvl w:ilvl="7" w:tplc="58740796" w:tentative="1">
      <w:start w:val="1"/>
      <w:numFmt w:val="lowerLetter"/>
      <w:lvlText w:val="%8."/>
      <w:lvlJc w:val="left"/>
      <w:pPr>
        <w:ind w:left="5760" w:hanging="360"/>
      </w:pPr>
    </w:lvl>
    <w:lvl w:ilvl="8" w:tplc="587407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82">
    <w:multiLevelType w:val="hybridMultilevel"/>
    <w:lvl w:ilvl="0" w:tplc="57493134">
      <w:start w:val="1"/>
      <w:numFmt w:val="decimal"/>
      <w:lvlText w:val="%1."/>
      <w:lvlJc w:val="left"/>
      <w:pPr>
        <w:ind w:left="720" w:hanging="360"/>
      </w:pPr>
    </w:lvl>
    <w:lvl w:ilvl="1" w:tplc="57493134" w:tentative="1">
      <w:start w:val="1"/>
      <w:numFmt w:val="lowerLetter"/>
      <w:lvlText w:val="%2."/>
      <w:lvlJc w:val="left"/>
      <w:pPr>
        <w:ind w:left="1440" w:hanging="360"/>
      </w:pPr>
    </w:lvl>
    <w:lvl w:ilvl="2" w:tplc="57493134" w:tentative="1">
      <w:start w:val="1"/>
      <w:numFmt w:val="lowerRoman"/>
      <w:lvlText w:val="%3."/>
      <w:lvlJc w:val="right"/>
      <w:pPr>
        <w:ind w:left="2160" w:hanging="180"/>
      </w:pPr>
    </w:lvl>
    <w:lvl w:ilvl="3" w:tplc="57493134" w:tentative="1">
      <w:start w:val="1"/>
      <w:numFmt w:val="decimal"/>
      <w:lvlText w:val="%4."/>
      <w:lvlJc w:val="left"/>
      <w:pPr>
        <w:ind w:left="2880" w:hanging="360"/>
      </w:pPr>
    </w:lvl>
    <w:lvl w:ilvl="4" w:tplc="57493134" w:tentative="1">
      <w:start w:val="1"/>
      <w:numFmt w:val="lowerLetter"/>
      <w:lvlText w:val="%5."/>
      <w:lvlJc w:val="left"/>
      <w:pPr>
        <w:ind w:left="3600" w:hanging="360"/>
      </w:pPr>
    </w:lvl>
    <w:lvl w:ilvl="5" w:tplc="57493134" w:tentative="1">
      <w:start w:val="1"/>
      <w:numFmt w:val="lowerRoman"/>
      <w:lvlText w:val="%6."/>
      <w:lvlJc w:val="right"/>
      <w:pPr>
        <w:ind w:left="4320" w:hanging="180"/>
      </w:pPr>
    </w:lvl>
    <w:lvl w:ilvl="6" w:tplc="57493134" w:tentative="1">
      <w:start w:val="1"/>
      <w:numFmt w:val="decimal"/>
      <w:lvlText w:val="%7."/>
      <w:lvlJc w:val="left"/>
      <w:pPr>
        <w:ind w:left="5040" w:hanging="360"/>
      </w:pPr>
    </w:lvl>
    <w:lvl w:ilvl="7" w:tplc="57493134" w:tentative="1">
      <w:start w:val="1"/>
      <w:numFmt w:val="lowerLetter"/>
      <w:lvlText w:val="%8."/>
      <w:lvlJc w:val="left"/>
      <w:pPr>
        <w:ind w:left="5760" w:hanging="360"/>
      </w:pPr>
    </w:lvl>
    <w:lvl w:ilvl="8" w:tplc="574931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81">
    <w:multiLevelType w:val="hybridMultilevel"/>
    <w:lvl w:ilvl="0" w:tplc="29193784">
      <w:start w:val="1"/>
      <w:numFmt w:val="decimal"/>
      <w:lvlText w:val="%1."/>
      <w:lvlJc w:val="left"/>
      <w:pPr>
        <w:ind w:left="720" w:hanging="360"/>
      </w:pPr>
    </w:lvl>
    <w:lvl w:ilvl="1" w:tplc="29193784" w:tentative="1">
      <w:start w:val="1"/>
      <w:numFmt w:val="lowerLetter"/>
      <w:lvlText w:val="%2."/>
      <w:lvlJc w:val="left"/>
      <w:pPr>
        <w:ind w:left="1440" w:hanging="360"/>
      </w:pPr>
    </w:lvl>
    <w:lvl w:ilvl="2" w:tplc="29193784" w:tentative="1">
      <w:start w:val="1"/>
      <w:numFmt w:val="lowerRoman"/>
      <w:lvlText w:val="%3."/>
      <w:lvlJc w:val="right"/>
      <w:pPr>
        <w:ind w:left="2160" w:hanging="180"/>
      </w:pPr>
    </w:lvl>
    <w:lvl w:ilvl="3" w:tplc="29193784" w:tentative="1">
      <w:start w:val="1"/>
      <w:numFmt w:val="decimal"/>
      <w:lvlText w:val="%4."/>
      <w:lvlJc w:val="left"/>
      <w:pPr>
        <w:ind w:left="2880" w:hanging="360"/>
      </w:pPr>
    </w:lvl>
    <w:lvl w:ilvl="4" w:tplc="29193784" w:tentative="1">
      <w:start w:val="1"/>
      <w:numFmt w:val="lowerLetter"/>
      <w:lvlText w:val="%5."/>
      <w:lvlJc w:val="left"/>
      <w:pPr>
        <w:ind w:left="3600" w:hanging="360"/>
      </w:pPr>
    </w:lvl>
    <w:lvl w:ilvl="5" w:tplc="29193784" w:tentative="1">
      <w:start w:val="1"/>
      <w:numFmt w:val="lowerRoman"/>
      <w:lvlText w:val="%6."/>
      <w:lvlJc w:val="right"/>
      <w:pPr>
        <w:ind w:left="4320" w:hanging="180"/>
      </w:pPr>
    </w:lvl>
    <w:lvl w:ilvl="6" w:tplc="29193784" w:tentative="1">
      <w:start w:val="1"/>
      <w:numFmt w:val="decimal"/>
      <w:lvlText w:val="%7."/>
      <w:lvlJc w:val="left"/>
      <w:pPr>
        <w:ind w:left="5040" w:hanging="360"/>
      </w:pPr>
    </w:lvl>
    <w:lvl w:ilvl="7" w:tplc="29193784" w:tentative="1">
      <w:start w:val="1"/>
      <w:numFmt w:val="lowerLetter"/>
      <w:lvlText w:val="%8."/>
      <w:lvlJc w:val="left"/>
      <w:pPr>
        <w:ind w:left="5760" w:hanging="360"/>
      </w:pPr>
    </w:lvl>
    <w:lvl w:ilvl="8" w:tplc="291937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80">
    <w:multiLevelType w:val="hybridMultilevel"/>
    <w:lvl w:ilvl="0" w:tplc="45728363">
      <w:start w:val="1"/>
      <w:numFmt w:val="decimal"/>
      <w:lvlText w:val="%1."/>
      <w:lvlJc w:val="left"/>
      <w:pPr>
        <w:ind w:left="720" w:hanging="360"/>
      </w:pPr>
    </w:lvl>
    <w:lvl w:ilvl="1" w:tplc="45728363" w:tentative="1">
      <w:start w:val="1"/>
      <w:numFmt w:val="lowerLetter"/>
      <w:lvlText w:val="%2."/>
      <w:lvlJc w:val="left"/>
      <w:pPr>
        <w:ind w:left="1440" w:hanging="360"/>
      </w:pPr>
    </w:lvl>
    <w:lvl w:ilvl="2" w:tplc="45728363" w:tentative="1">
      <w:start w:val="1"/>
      <w:numFmt w:val="lowerRoman"/>
      <w:lvlText w:val="%3."/>
      <w:lvlJc w:val="right"/>
      <w:pPr>
        <w:ind w:left="2160" w:hanging="180"/>
      </w:pPr>
    </w:lvl>
    <w:lvl w:ilvl="3" w:tplc="45728363" w:tentative="1">
      <w:start w:val="1"/>
      <w:numFmt w:val="decimal"/>
      <w:lvlText w:val="%4."/>
      <w:lvlJc w:val="left"/>
      <w:pPr>
        <w:ind w:left="2880" w:hanging="360"/>
      </w:pPr>
    </w:lvl>
    <w:lvl w:ilvl="4" w:tplc="45728363" w:tentative="1">
      <w:start w:val="1"/>
      <w:numFmt w:val="lowerLetter"/>
      <w:lvlText w:val="%5."/>
      <w:lvlJc w:val="left"/>
      <w:pPr>
        <w:ind w:left="3600" w:hanging="360"/>
      </w:pPr>
    </w:lvl>
    <w:lvl w:ilvl="5" w:tplc="45728363" w:tentative="1">
      <w:start w:val="1"/>
      <w:numFmt w:val="lowerRoman"/>
      <w:lvlText w:val="%6."/>
      <w:lvlJc w:val="right"/>
      <w:pPr>
        <w:ind w:left="4320" w:hanging="180"/>
      </w:pPr>
    </w:lvl>
    <w:lvl w:ilvl="6" w:tplc="45728363" w:tentative="1">
      <w:start w:val="1"/>
      <w:numFmt w:val="decimal"/>
      <w:lvlText w:val="%7."/>
      <w:lvlJc w:val="left"/>
      <w:pPr>
        <w:ind w:left="5040" w:hanging="360"/>
      </w:pPr>
    </w:lvl>
    <w:lvl w:ilvl="7" w:tplc="45728363" w:tentative="1">
      <w:start w:val="1"/>
      <w:numFmt w:val="lowerLetter"/>
      <w:lvlText w:val="%8."/>
      <w:lvlJc w:val="left"/>
      <w:pPr>
        <w:ind w:left="5760" w:hanging="360"/>
      </w:pPr>
    </w:lvl>
    <w:lvl w:ilvl="8" w:tplc="457283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79">
    <w:multiLevelType w:val="hybridMultilevel"/>
    <w:lvl w:ilvl="0" w:tplc="70125099">
      <w:start w:val="1"/>
      <w:numFmt w:val="decimal"/>
      <w:lvlText w:val="%1."/>
      <w:lvlJc w:val="left"/>
      <w:pPr>
        <w:ind w:left="720" w:hanging="360"/>
      </w:pPr>
    </w:lvl>
    <w:lvl w:ilvl="1" w:tplc="70125099" w:tentative="1">
      <w:start w:val="1"/>
      <w:numFmt w:val="lowerLetter"/>
      <w:lvlText w:val="%2."/>
      <w:lvlJc w:val="left"/>
      <w:pPr>
        <w:ind w:left="1440" w:hanging="360"/>
      </w:pPr>
    </w:lvl>
    <w:lvl w:ilvl="2" w:tplc="70125099" w:tentative="1">
      <w:start w:val="1"/>
      <w:numFmt w:val="lowerRoman"/>
      <w:lvlText w:val="%3."/>
      <w:lvlJc w:val="right"/>
      <w:pPr>
        <w:ind w:left="2160" w:hanging="180"/>
      </w:pPr>
    </w:lvl>
    <w:lvl w:ilvl="3" w:tplc="70125099" w:tentative="1">
      <w:start w:val="1"/>
      <w:numFmt w:val="decimal"/>
      <w:lvlText w:val="%4."/>
      <w:lvlJc w:val="left"/>
      <w:pPr>
        <w:ind w:left="2880" w:hanging="360"/>
      </w:pPr>
    </w:lvl>
    <w:lvl w:ilvl="4" w:tplc="70125099" w:tentative="1">
      <w:start w:val="1"/>
      <w:numFmt w:val="lowerLetter"/>
      <w:lvlText w:val="%5."/>
      <w:lvlJc w:val="left"/>
      <w:pPr>
        <w:ind w:left="3600" w:hanging="360"/>
      </w:pPr>
    </w:lvl>
    <w:lvl w:ilvl="5" w:tplc="70125099" w:tentative="1">
      <w:start w:val="1"/>
      <w:numFmt w:val="lowerRoman"/>
      <w:lvlText w:val="%6."/>
      <w:lvlJc w:val="right"/>
      <w:pPr>
        <w:ind w:left="4320" w:hanging="180"/>
      </w:pPr>
    </w:lvl>
    <w:lvl w:ilvl="6" w:tplc="70125099" w:tentative="1">
      <w:start w:val="1"/>
      <w:numFmt w:val="decimal"/>
      <w:lvlText w:val="%7."/>
      <w:lvlJc w:val="left"/>
      <w:pPr>
        <w:ind w:left="5040" w:hanging="360"/>
      </w:pPr>
    </w:lvl>
    <w:lvl w:ilvl="7" w:tplc="70125099" w:tentative="1">
      <w:start w:val="1"/>
      <w:numFmt w:val="lowerLetter"/>
      <w:lvlText w:val="%8."/>
      <w:lvlJc w:val="left"/>
      <w:pPr>
        <w:ind w:left="5760" w:hanging="360"/>
      </w:pPr>
    </w:lvl>
    <w:lvl w:ilvl="8" w:tplc="701250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78">
    <w:multiLevelType w:val="hybridMultilevel"/>
    <w:lvl w:ilvl="0" w:tplc="25256387">
      <w:start w:val="1"/>
      <w:numFmt w:val="decimal"/>
      <w:lvlText w:val="%1."/>
      <w:lvlJc w:val="left"/>
      <w:pPr>
        <w:ind w:left="720" w:hanging="360"/>
      </w:pPr>
    </w:lvl>
    <w:lvl w:ilvl="1" w:tplc="25256387" w:tentative="1">
      <w:start w:val="1"/>
      <w:numFmt w:val="lowerLetter"/>
      <w:lvlText w:val="%2."/>
      <w:lvlJc w:val="left"/>
      <w:pPr>
        <w:ind w:left="1440" w:hanging="360"/>
      </w:pPr>
    </w:lvl>
    <w:lvl w:ilvl="2" w:tplc="25256387" w:tentative="1">
      <w:start w:val="1"/>
      <w:numFmt w:val="lowerRoman"/>
      <w:lvlText w:val="%3."/>
      <w:lvlJc w:val="right"/>
      <w:pPr>
        <w:ind w:left="2160" w:hanging="180"/>
      </w:pPr>
    </w:lvl>
    <w:lvl w:ilvl="3" w:tplc="25256387" w:tentative="1">
      <w:start w:val="1"/>
      <w:numFmt w:val="decimal"/>
      <w:lvlText w:val="%4."/>
      <w:lvlJc w:val="left"/>
      <w:pPr>
        <w:ind w:left="2880" w:hanging="360"/>
      </w:pPr>
    </w:lvl>
    <w:lvl w:ilvl="4" w:tplc="25256387" w:tentative="1">
      <w:start w:val="1"/>
      <w:numFmt w:val="lowerLetter"/>
      <w:lvlText w:val="%5."/>
      <w:lvlJc w:val="left"/>
      <w:pPr>
        <w:ind w:left="3600" w:hanging="360"/>
      </w:pPr>
    </w:lvl>
    <w:lvl w:ilvl="5" w:tplc="25256387" w:tentative="1">
      <w:start w:val="1"/>
      <w:numFmt w:val="lowerRoman"/>
      <w:lvlText w:val="%6."/>
      <w:lvlJc w:val="right"/>
      <w:pPr>
        <w:ind w:left="4320" w:hanging="180"/>
      </w:pPr>
    </w:lvl>
    <w:lvl w:ilvl="6" w:tplc="25256387" w:tentative="1">
      <w:start w:val="1"/>
      <w:numFmt w:val="decimal"/>
      <w:lvlText w:val="%7."/>
      <w:lvlJc w:val="left"/>
      <w:pPr>
        <w:ind w:left="5040" w:hanging="360"/>
      </w:pPr>
    </w:lvl>
    <w:lvl w:ilvl="7" w:tplc="25256387" w:tentative="1">
      <w:start w:val="1"/>
      <w:numFmt w:val="lowerLetter"/>
      <w:lvlText w:val="%8."/>
      <w:lvlJc w:val="left"/>
      <w:pPr>
        <w:ind w:left="5760" w:hanging="360"/>
      </w:pPr>
    </w:lvl>
    <w:lvl w:ilvl="8" w:tplc="252563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77">
    <w:multiLevelType w:val="hybridMultilevel"/>
    <w:lvl w:ilvl="0" w:tplc="90869637">
      <w:start w:val="1"/>
      <w:numFmt w:val="decimal"/>
      <w:lvlText w:val="%1."/>
      <w:lvlJc w:val="left"/>
      <w:pPr>
        <w:ind w:left="720" w:hanging="360"/>
      </w:pPr>
    </w:lvl>
    <w:lvl w:ilvl="1" w:tplc="90869637" w:tentative="1">
      <w:start w:val="1"/>
      <w:numFmt w:val="lowerLetter"/>
      <w:lvlText w:val="%2."/>
      <w:lvlJc w:val="left"/>
      <w:pPr>
        <w:ind w:left="1440" w:hanging="360"/>
      </w:pPr>
    </w:lvl>
    <w:lvl w:ilvl="2" w:tplc="90869637" w:tentative="1">
      <w:start w:val="1"/>
      <w:numFmt w:val="lowerRoman"/>
      <w:lvlText w:val="%3."/>
      <w:lvlJc w:val="right"/>
      <w:pPr>
        <w:ind w:left="2160" w:hanging="180"/>
      </w:pPr>
    </w:lvl>
    <w:lvl w:ilvl="3" w:tplc="90869637" w:tentative="1">
      <w:start w:val="1"/>
      <w:numFmt w:val="decimal"/>
      <w:lvlText w:val="%4."/>
      <w:lvlJc w:val="left"/>
      <w:pPr>
        <w:ind w:left="2880" w:hanging="360"/>
      </w:pPr>
    </w:lvl>
    <w:lvl w:ilvl="4" w:tplc="90869637" w:tentative="1">
      <w:start w:val="1"/>
      <w:numFmt w:val="lowerLetter"/>
      <w:lvlText w:val="%5."/>
      <w:lvlJc w:val="left"/>
      <w:pPr>
        <w:ind w:left="3600" w:hanging="360"/>
      </w:pPr>
    </w:lvl>
    <w:lvl w:ilvl="5" w:tplc="90869637" w:tentative="1">
      <w:start w:val="1"/>
      <w:numFmt w:val="lowerRoman"/>
      <w:lvlText w:val="%6."/>
      <w:lvlJc w:val="right"/>
      <w:pPr>
        <w:ind w:left="4320" w:hanging="180"/>
      </w:pPr>
    </w:lvl>
    <w:lvl w:ilvl="6" w:tplc="90869637" w:tentative="1">
      <w:start w:val="1"/>
      <w:numFmt w:val="decimal"/>
      <w:lvlText w:val="%7."/>
      <w:lvlJc w:val="left"/>
      <w:pPr>
        <w:ind w:left="5040" w:hanging="360"/>
      </w:pPr>
    </w:lvl>
    <w:lvl w:ilvl="7" w:tplc="90869637" w:tentative="1">
      <w:start w:val="1"/>
      <w:numFmt w:val="lowerLetter"/>
      <w:lvlText w:val="%8."/>
      <w:lvlJc w:val="left"/>
      <w:pPr>
        <w:ind w:left="5760" w:hanging="360"/>
      </w:pPr>
    </w:lvl>
    <w:lvl w:ilvl="8" w:tplc="908696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76">
    <w:multiLevelType w:val="hybridMultilevel"/>
    <w:lvl w:ilvl="0" w:tplc="41236136">
      <w:start w:val="1"/>
      <w:numFmt w:val="decimal"/>
      <w:lvlText w:val="%1."/>
      <w:lvlJc w:val="left"/>
      <w:pPr>
        <w:ind w:left="720" w:hanging="360"/>
      </w:pPr>
    </w:lvl>
    <w:lvl w:ilvl="1" w:tplc="41236136" w:tentative="1">
      <w:start w:val="1"/>
      <w:numFmt w:val="lowerLetter"/>
      <w:lvlText w:val="%2."/>
      <w:lvlJc w:val="left"/>
      <w:pPr>
        <w:ind w:left="1440" w:hanging="360"/>
      </w:pPr>
    </w:lvl>
    <w:lvl w:ilvl="2" w:tplc="41236136" w:tentative="1">
      <w:start w:val="1"/>
      <w:numFmt w:val="lowerRoman"/>
      <w:lvlText w:val="%3."/>
      <w:lvlJc w:val="right"/>
      <w:pPr>
        <w:ind w:left="2160" w:hanging="180"/>
      </w:pPr>
    </w:lvl>
    <w:lvl w:ilvl="3" w:tplc="41236136" w:tentative="1">
      <w:start w:val="1"/>
      <w:numFmt w:val="decimal"/>
      <w:lvlText w:val="%4."/>
      <w:lvlJc w:val="left"/>
      <w:pPr>
        <w:ind w:left="2880" w:hanging="360"/>
      </w:pPr>
    </w:lvl>
    <w:lvl w:ilvl="4" w:tplc="41236136" w:tentative="1">
      <w:start w:val="1"/>
      <w:numFmt w:val="lowerLetter"/>
      <w:lvlText w:val="%5."/>
      <w:lvlJc w:val="left"/>
      <w:pPr>
        <w:ind w:left="3600" w:hanging="360"/>
      </w:pPr>
    </w:lvl>
    <w:lvl w:ilvl="5" w:tplc="41236136" w:tentative="1">
      <w:start w:val="1"/>
      <w:numFmt w:val="lowerRoman"/>
      <w:lvlText w:val="%6."/>
      <w:lvlJc w:val="right"/>
      <w:pPr>
        <w:ind w:left="4320" w:hanging="180"/>
      </w:pPr>
    </w:lvl>
    <w:lvl w:ilvl="6" w:tplc="41236136" w:tentative="1">
      <w:start w:val="1"/>
      <w:numFmt w:val="decimal"/>
      <w:lvlText w:val="%7."/>
      <w:lvlJc w:val="left"/>
      <w:pPr>
        <w:ind w:left="5040" w:hanging="360"/>
      </w:pPr>
    </w:lvl>
    <w:lvl w:ilvl="7" w:tplc="41236136" w:tentative="1">
      <w:start w:val="1"/>
      <w:numFmt w:val="lowerLetter"/>
      <w:lvlText w:val="%8."/>
      <w:lvlJc w:val="left"/>
      <w:pPr>
        <w:ind w:left="5760" w:hanging="360"/>
      </w:pPr>
    </w:lvl>
    <w:lvl w:ilvl="8" w:tplc="412361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75">
    <w:multiLevelType w:val="hybridMultilevel"/>
    <w:lvl w:ilvl="0" w:tplc="41466466">
      <w:start w:val="1"/>
      <w:numFmt w:val="decimal"/>
      <w:lvlText w:val="%1."/>
      <w:lvlJc w:val="left"/>
      <w:pPr>
        <w:ind w:left="720" w:hanging="360"/>
      </w:pPr>
    </w:lvl>
    <w:lvl w:ilvl="1" w:tplc="41466466" w:tentative="1">
      <w:start w:val="1"/>
      <w:numFmt w:val="lowerLetter"/>
      <w:lvlText w:val="%2."/>
      <w:lvlJc w:val="left"/>
      <w:pPr>
        <w:ind w:left="1440" w:hanging="360"/>
      </w:pPr>
    </w:lvl>
    <w:lvl w:ilvl="2" w:tplc="41466466" w:tentative="1">
      <w:start w:val="1"/>
      <w:numFmt w:val="lowerRoman"/>
      <w:lvlText w:val="%3."/>
      <w:lvlJc w:val="right"/>
      <w:pPr>
        <w:ind w:left="2160" w:hanging="180"/>
      </w:pPr>
    </w:lvl>
    <w:lvl w:ilvl="3" w:tplc="41466466" w:tentative="1">
      <w:start w:val="1"/>
      <w:numFmt w:val="decimal"/>
      <w:lvlText w:val="%4."/>
      <w:lvlJc w:val="left"/>
      <w:pPr>
        <w:ind w:left="2880" w:hanging="360"/>
      </w:pPr>
    </w:lvl>
    <w:lvl w:ilvl="4" w:tplc="41466466" w:tentative="1">
      <w:start w:val="1"/>
      <w:numFmt w:val="lowerLetter"/>
      <w:lvlText w:val="%5."/>
      <w:lvlJc w:val="left"/>
      <w:pPr>
        <w:ind w:left="3600" w:hanging="360"/>
      </w:pPr>
    </w:lvl>
    <w:lvl w:ilvl="5" w:tplc="41466466" w:tentative="1">
      <w:start w:val="1"/>
      <w:numFmt w:val="lowerRoman"/>
      <w:lvlText w:val="%6."/>
      <w:lvlJc w:val="right"/>
      <w:pPr>
        <w:ind w:left="4320" w:hanging="180"/>
      </w:pPr>
    </w:lvl>
    <w:lvl w:ilvl="6" w:tplc="41466466" w:tentative="1">
      <w:start w:val="1"/>
      <w:numFmt w:val="decimal"/>
      <w:lvlText w:val="%7."/>
      <w:lvlJc w:val="left"/>
      <w:pPr>
        <w:ind w:left="5040" w:hanging="360"/>
      </w:pPr>
    </w:lvl>
    <w:lvl w:ilvl="7" w:tplc="41466466" w:tentative="1">
      <w:start w:val="1"/>
      <w:numFmt w:val="lowerLetter"/>
      <w:lvlText w:val="%8."/>
      <w:lvlJc w:val="left"/>
      <w:pPr>
        <w:ind w:left="5760" w:hanging="360"/>
      </w:pPr>
    </w:lvl>
    <w:lvl w:ilvl="8" w:tplc="414664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74">
    <w:multiLevelType w:val="hybridMultilevel"/>
    <w:lvl w:ilvl="0" w:tplc="81864404">
      <w:start w:val="1"/>
      <w:numFmt w:val="decimal"/>
      <w:lvlText w:val="%1."/>
      <w:lvlJc w:val="left"/>
      <w:pPr>
        <w:ind w:left="720" w:hanging="360"/>
      </w:pPr>
    </w:lvl>
    <w:lvl w:ilvl="1" w:tplc="81864404" w:tentative="1">
      <w:start w:val="1"/>
      <w:numFmt w:val="lowerLetter"/>
      <w:lvlText w:val="%2."/>
      <w:lvlJc w:val="left"/>
      <w:pPr>
        <w:ind w:left="1440" w:hanging="360"/>
      </w:pPr>
    </w:lvl>
    <w:lvl w:ilvl="2" w:tplc="81864404" w:tentative="1">
      <w:start w:val="1"/>
      <w:numFmt w:val="lowerRoman"/>
      <w:lvlText w:val="%3."/>
      <w:lvlJc w:val="right"/>
      <w:pPr>
        <w:ind w:left="2160" w:hanging="180"/>
      </w:pPr>
    </w:lvl>
    <w:lvl w:ilvl="3" w:tplc="81864404" w:tentative="1">
      <w:start w:val="1"/>
      <w:numFmt w:val="decimal"/>
      <w:lvlText w:val="%4."/>
      <w:lvlJc w:val="left"/>
      <w:pPr>
        <w:ind w:left="2880" w:hanging="360"/>
      </w:pPr>
    </w:lvl>
    <w:lvl w:ilvl="4" w:tplc="81864404" w:tentative="1">
      <w:start w:val="1"/>
      <w:numFmt w:val="lowerLetter"/>
      <w:lvlText w:val="%5."/>
      <w:lvlJc w:val="left"/>
      <w:pPr>
        <w:ind w:left="3600" w:hanging="360"/>
      </w:pPr>
    </w:lvl>
    <w:lvl w:ilvl="5" w:tplc="81864404" w:tentative="1">
      <w:start w:val="1"/>
      <w:numFmt w:val="lowerRoman"/>
      <w:lvlText w:val="%6."/>
      <w:lvlJc w:val="right"/>
      <w:pPr>
        <w:ind w:left="4320" w:hanging="180"/>
      </w:pPr>
    </w:lvl>
    <w:lvl w:ilvl="6" w:tplc="81864404" w:tentative="1">
      <w:start w:val="1"/>
      <w:numFmt w:val="decimal"/>
      <w:lvlText w:val="%7."/>
      <w:lvlJc w:val="left"/>
      <w:pPr>
        <w:ind w:left="5040" w:hanging="360"/>
      </w:pPr>
    </w:lvl>
    <w:lvl w:ilvl="7" w:tplc="81864404" w:tentative="1">
      <w:start w:val="1"/>
      <w:numFmt w:val="lowerLetter"/>
      <w:lvlText w:val="%8."/>
      <w:lvlJc w:val="left"/>
      <w:pPr>
        <w:ind w:left="5760" w:hanging="360"/>
      </w:pPr>
    </w:lvl>
    <w:lvl w:ilvl="8" w:tplc="818644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73">
    <w:multiLevelType w:val="hybridMultilevel"/>
    <w:lvl w:ilvl="0" w:tplc="24077699">
      <w:start w:val="1"/>
      <w:numFmt w:val="decimal"/>
      <w:lvlText w:val="%1."/>
      <w:lvlJc w:val="left"/>
      <w:pPr>
        <w:ind w:left="720" w:hanging="360"/>
      </w:pPr>
    </w:lvl>
    <w:lvl w:ilvl="1" w:tplc="24077699" w:tentative="1">
      <w:start w:val="1"/>
      <w:numFmt w:val="lowerLetter"/>
      <w:lvlText w:val="%2."/>
      <w:lvlJc w:val="left"/>
      <w:pPr>
        <w:ind w:left="1440" w:hanging="360"/>
      </w:pPr>
    </w:lvl>
    <w:lvl w:ilvl="2" w:tplc="24077699" w:tentative="1">
      <w:start w:val="1"/>
      <w:numFmt w:val="lowerRoman"/>
      <w:lvlText w:val="%3."/>
      <w:lvlJc w:val="right"/>
      <w:pPr>
        <w:ind w:left="2160" w:hanging="180"/>
      </w:pPr>
    </w:lvl>
    <w:lvl w:ilvl="3" w:tplc="24077699" w:tentative="1">
      <w:start w:val="1"/>
      <w:numFmt w:val="decimal"/>
      <w:lvlText w:val="%4."/>
      <w:lvlJc w:val="left"/>
      <w:pPr>
        <w:ind w:left="2880" w:hanging="360"/>
      </w:pPr>
    </w:lvl>
    <w:lvl w:ilvl="4" w:tplc="24077699" w:tentative="1">
      <w:start w:val="1"/>
      <w:numFmt w:val="lowerLetter"/>
      <w:lvlText w:val="%5."/>
      <w:lvlJc w:val="left"/>
      <w:pPr>
        <w:ind w:left="3600" w:hanging="360"/>
      </w:pPr>
    </w:lvl>
    <w:lvl w:ilvl="5" w:tplc="24077699" w:tentative="1">
      <w:start w:val="1"/>
      <w:numFmt w:val="lowerRoman"/>
      <w:lvlText w:val="%6."/>
      <w:lvlJc w:val="right"/>
      <w:pPr>
        <w:ind w:left="4320" w:hanging="180"/>
      </w:pPr>
    </w:lvl>
    <w:lvl w:ilvl="6" w:tplc="24077699" w:tentative="1">
      <w:start w:val="1"/>
      <w:numFmt w:val="decimal"/>
      <w:lvlText w:val="%7."/>
      <w:lvlJc w:val="left"/>
      <w:pPr>
        <w:ind w:left="5040" w:hanging="360"/>
      </w:pPr>
    </w:lvl>
    <w:lvl w:ilvl="7" w:tplc="24077699" w:tentative="1">
      <w:start w:val="1"/>
      <w:numFmt w:val="lowerLetter"/>
      <w:lvlText w:val="%8."/>
      <w:lvlJc w:val="left"/>
      <w:pPr>
        <w:ind w:left="5760" w:hanging="360"/>
      </w:pPr>
    </w:lvl>
    <w:lvl w:ilvl="8" w:tplc="240776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72">
    <w:multiLevelType w:val="hybridMultilevel"/>
    <w:lvl w:ilvl="0" w:tplc="77343615">
      <w:start w:val="1"/>
      <w:numFmt w:val="decimal"/>
      <w:lvlText w:val="%1."/>
      <w:lvlJc w:val="left"/>
      <w:pPr>
        <w:ind w:left="720" w:hanging="360"/>
      </w:pPr>
    </w:lvl>
    <w:lvl w:ilvl="1" w:tplc="77343615" w:tentative="1">
      <w:start w:val="1"/>
      <w:numFmt w:val="lowerLetter"/>
      <w:lvlText w:val="%2."/>
      <w:lvlJc w:val="left"/>
      <w:pPr>
        <w:ind w:left="1440" w:hanging="360"/>
      </w:pPr>
    </w:lvl>
    <w:lvl w:ilvl="2" w:tplc="77343615" w:tentative="1">
      <w:start w:val="1"/>
      <w:numFmt w:val="lowerRoman"/>
      <w:lvlText w:val="%3."/>
      <w:lvlJc w:val="right"/>
      <w:pPr>
        <w:ind w:left="2160" w:hanging="180"/>
      </w:pPr>
    </w:lvl>
    <w:lvl w:ilvl="3" w:tplc="77343615" w:tentative="1">
      <w:start w:val="1"/>
      <w:numFmt w:val="decimal"/>
      <w:lvlText w:val="%4."/>
      <w:lvlJc w:val="left"/>
      <w:pPr>
        <w:ind w:left="2880" w:hanging="360"/>
      </w:pPr>
    </w:lvl>
    <w:lvl w:ilvl="4" w:tplc="77343615" w:tentative="1">
      <w:start w:val="1"/>
      <w:numFmt w:val="lowerLetter"/>
      <w:lvlText w:val="%5."/>
      <w:lvlJc w:val="left"/>
      <w:pPr>
        <w:ind w:left="3600" w:hanging="360"/>
      </w:pPr>
    </w:lvl>
    <w:lvl w:ilvl="5" w:tplc="77343615" w:tentative="1">
      <w:start w:val="1"/>
      <w:numFmt w:val="lowerRoman"/>
      <w:lvlText w:val="%6."/>
      <w:lvlJc w:val="right"/>
      <w:pPr>
        <w:ind w:left="4320" w:hanging="180"/>
      </w:pPr>
    </w:lvl>
    <w:lvl w:ilvl="6" w:tplc="77343615" w:tentative="1">
      <w:start w:val="1"/>
      <w:numFmt w:val="decimal"/>
      <w:lvlText w:val="%7."/>
      <w:lvlJc w:val="left"/>
      <w:pPr>
        <w:ind w:left="5040" w:hanging="360"/>
      </w:pPr>
    </w:lvl>
    <w:lvl w:ilvl="7" w:tplc="77343615" w:tentative="1">
      <w:start w:val="1"/>
      <w:numFmt w:val="lowerLetter"/>
      <w:lvlText w:val="%8."/>
      <w:lvlJc w:val="left"/>
      <w:pPr>
        <w:ind w:left="5760" w:hanging="360"/>
      </w:pPr>
    </w:lvl>
    <w:lvl w:ilvl="8" w:tplc="773436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71">
    <w:multiLevelType w:val="hybridMultilevel"/>
    <w:lvl w:ilvl="0" w:tplc="61983134">
      <w:start w:val="1"/>
      <w:numFmt w:val="decimal"/>
      <w:lvlText w:val="%1."/>
      <w:lvlJc w:val="left"/>
      <w:pPr>
        <w:ind w:left="720" w:hanging="360"/>
      </w:pPr>
    </w:lvl>
    <w:lvl w:ilvl="1" w:tplc="61983134" w:tentative="1">
      <w:start w:val="1"/>
      <w:numFmt w:val="lowerLetter"/>
      <w:lvlText w:val="%2."/>
      <w:lvlJc w:val="left"/>
      <w:pPr>
        <w:ind w:left="1440" w:hanging="360"/>
      </w:pPr>
    </w:lvl>
    <w:lvl w:ilvl="2" w:tplc="61983134" w:tentative="1">
      <w:start w:val="1"/>
      <w:numFmt w:val="lowerRoman"/>
      <w:lvlText w:val="%3."/>
      <w:lvlJc w:val="right"/>
      <w:pPr>
        <w:ind w:left="2160" w:hanging="180"/>
      </w:pPr>
    </w:lvl>
    <w:lvl w:ilvl="3" w:tplc="61983134" w:tentative="1">
      <w:start w:val="1"/>
      <w:numFmt w:val="decimal"/>
      <w:lvlText w:val="%4."/>
      <w:lvlJc w:val="left"/>
      <w:pPr>
        <w:ind w:left="2880" w:hanging="360"/>
      </w:pPr>
    </w:lvl>
    <w:lvl w:ilvl="4" w:tplc="61983134" w:tentative="1">
      <w:start w:val="1"/>
      <w:numFmt w:val="lowerLetter"/>
      <w:lvlText w:val="%5."/>
      <w:lvlJc w:val="left"/>
      <w:pPr>
        <w:ind w:left="3600" w:hanging="360"/>
      </w:pPr>
    </w:lvl>
    <w:lvl w:ilvl="5" w:tplc="61983134" w:tentative="1">
      <w:start w:val="1"/>
      <w:numFmt w:val="lowerRoman"/>
      <w:lvlText w:val="%6."/>
      <w:lvlJc w:val="right"/>
      <w:pPr>
        <w:ind w:left="4320" w:hanging="180"/>
      </w:pPr>
    </w:lvl>
    <w:lvl w:ilvl="6" w:tplc="61983134" w:tentative="1">
      <w:start w:val="1"/>
      <w:numFmt w:val="decimal"/>
      <w:lvlText w:val="%7."/>
      <w:lvlJc w:val="left"/>
      <w:pPr>
        <w:ind w:left="5040" w:hanging="360"/>
      </w:pPr>
    </w:lvl>
    <w:lvl w:ilvl="7" w:tplc="61983134" w:tentative="1">
      <w:start w:val="1"/>
      <w:numFmt w:val="lowerLetter"/>
      <w:lvlText w:val="%8."/>
      <w:lvlJc w:val="left"/>
      <w:pPr>
        <w:ind w:left="5760" w:hanging="360"/>
      </w:pPr>
    </w:lvl>
    <w:lvl w:ilvl="8" w:tplc="619831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70">
    <w:multiLevelType w:val="hybridMultilevel"/>
    <w:lvl w:ilvl="0" w:tplc="91452389">
      <w:start w:val="1"/>
      <w:numFmt w:val="decimal"/>
      <w:lvlText w:val="%1."/>
      <w:lvlJc w:val="left"/>
      <w:pPr>
        <w:ind w:left="720" w:hanging="360"/>
      </w:pPr>
    </w:lvl>
    <w:lvl w:ilvl="1" w:tplc="91452389" w:tentative="1">
      <w:start w:val="1"/>
      <w:numFmt w:val="lowerLetter"/>
      <w:lvlText w:val="%2."/>
      <w:lvlJc w:val="left"/>
      <w:pPr>
        <w:ind w:left="1440" w:hanging="360"/>
      </w:pPr>
    </w:lvl>
    <w:lvl w:ilvl="2" w:tplc="91452389" w:tentative="1">
      <w:start w:val="1"/>
      <w:numFmt w:val="lowerRoman"/>
      <w:lvlText w:val="%3."/>
      <w:lvlJc w:val="right"/>
      <w:pPr>
        <w:ind w:left="2160" w:hanging="180"/>
      </w:pPr>
    </w:lvl>
    <w:lvl w:ilvl="3" w:tplc="91452389" w:tentative="1">
      <w:start w:val="1"/>
      <w:numFmt w:val="decimal"/>
      <w:lvlText w:val="%4."/>
      <w:lvlJc w:val="left"/>
      <w:pPr>
        <w:ind w:left="2880" w:hanging="360"/>
      </w:pPr>
    </w:lvl>
    <w:lvl w:ilvl="4" w:tplc="91452389" w:tentative="1">
      <w:start w:val="1"/>
      <w:numFmt w:val="lowerLetter"/>
      <w:lvlText w:val="%5."/>
      <w:lvlJc w:val="left"/>
      <w:pPr>
        <w:ind w:left="3600" w:hanging="360"/>
      </w:pPr>
    </w:lvl>
    <w:lvl w:ilvl="5" w:tplc="91452389" w:tentative="1">
      <w:start w:val="1"/>
      <w:numFmt w:val="lowerRoman"/>
      <w:lvlText w:val="%6."/>
      <w:lvlJc w:val="right"/>
      <w:pPr>
        <w:ind w:left="4320" w:hanging="180"/>
      </w:pPr>
    </w:lvl>
    <w:lvl w:ilvl="6" w:tplc="91452389" w:tentative="1">
      <w:start w:val="1"/>
      <w:numFmt w:val="decimal"/>
      <w:lvlText w:val="%7."/>
      <w:lvlJc w:val="left"/>
      <w:pPr>
        <w:ind w:left="5040" w:hanging="360"/>
      </w:pPr>
    </w:lvl>
    <w:lvl w:ilvl="7" w:tplc="91452389" w:tentative="1">
      <w:start w:val="1"/>
      <w:numFmt w:val="lowerLetter"/>
      <w:lvlText w:val="%8."/>
      <w:lvlJc w:val="left"/>
      <w:pPr>
        <w:ind w:left="5760" w:hanging="360"/>
      </w:pPr>
    </w:lvl>
    <w:lvl w:ilvl="8" w:tplc="914523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69">
    <w:multiLevelType w:val="hybridMultilevel"/>
    <w:lvl w:ilvl="0" w:tplc="20940318">
      <w:start w:val="1"/>
      <w:numFmt w:val="decimal"/>
      <w:lvlText w:val="%1."/>
      <w:lvlJc w:val="left"/>
      <w:pPr>
        <w:ind w:left="720" w:hanging="360"/>
      </w:pPr>
    </w:lvl>
    <w:lvl w:ilvl="1" w:tplc="20940318" w:tentative="1">
      <w:start w:val="1"/>
      <w:numFmt w:val="lowerLetter"/>
      <w:lvlText w:val="%2."/>
      <w:lvlJc w:val="left"/>
      <w:pPr>
        <w:ind w:left="1440" w:hanging="360"/>
      </w:pPr>
    </w:lvl>
    <w:lvl w:ilvl="2" w:tplc="20940318" w:tentative="1">
      <w:start w:val="1"/>
      <w:numFmt w:val="lowerRoman"/>
      <w:lvlText w:val="%3."/>
      <w:lvlJc w:val="right"/>
      <w:pPr>
        <w:ind w:left="2160" w:hanging="180"/>
      </w:pPr>
    </w:lvl>
    <w:lvl w:ilvl="3" w:tplc="20940318" w:tentative="1">
      <w:start w:val="1"/>
      <w:numFmt w:val="decimal"/>
      <w:lvlText w:val="%4."/>
      <w:lvlJc w:val="left"/>
      <w:pPr>
        <w:ind w:left="2880" w:hanging="360"/>
      </w:pPr>
    </w:lvl>
    <w:lvl w:ilvl="4" w:tplc="20940318" w:tentative="1">
      <w:start w:val="1"/>
      <w:numFmt w:val="lowerLetter"/>
      <w:lvlText w:val="%5."/>
      <w:lvlJc w:val="left"/>
      <w:pPr>
        <w:ind w:left="3600" w:hanging="360"/>
      </w:pPr>
    </w:lvl>
    <w:lvl w:ilvl="5" w:tplc="20940318" w:tentative="1">
      <w:start w:val="1"/>
      <w:numFmt w:val="lowerRoman"/>
      <w:lvlText w:val="%6."/>
      <w:lvlJc w:val="right"/>
      <w:pPr>
        <w:ind w:left="4320" w:hanging="180"/>
      </w:pPr>
    </w:lvl>
    <w:lvl w:ilvl="6" w:tplc="20940318" w:tentative="1">
      <w:start w:val="1"/>
      <w:numFmt w:val="decimal"/>
      <w:lvlText w:val="%7."/>
      <w:lvlJc w:val="left"/>
      <w:pPr>
        <w:ind w:left="5040" w:hanging="360"/>
      </w:pPr>
    </w:lvl>
    <w:lvl w:ilvl="7" w:tplc="20940318" w:tentative="1">
      <w:start w:val="1"/>
      <w:numFmt w:val="lowerLetter"/>
      <w:lvlText w:val="%8."/>
      <w:lvlJc w:val="left"/>
      <w:pPr>
        <w:ind w:left="5760" w:hanging="360"/>
      </w:pPr>
    </w:lvl>
    <w:lvl w:ilvl="8" w:tplc="209403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68">
    <w:multiLevelType w:val="hybridMultilevel"/>
    <w:lvl w:ilvl="0" w:tplc="23940152">
      <w:start w:val="1"/>
      <w:numFmt w:val="decimal"/>
      <w:lvlText w:val="%1."/>
      <w:lvlJc w:val="left"/>
      <w:pPr>
        <w:ind w:left="720" w:hanging="360"/>
      </w:pPr>
    </w:lvl>
    <w:lvl w:ilvl="1" w:tplc="23940152" w:tentative="1">
      <w:start w:val="1"/>
      <w:numFmt w:val="lowerLetter"/>
      <w:lvlText w:val="%2."/>
      <w:lvlJc w:val="left"/>
      <w:pPr>
        <w:ind w:left="1440" w:hanging="360"/>
      </w:pPr>
    </w:lvl>
    <w:lvl w:ilvl="2" w:tplc="23940152" w:tentative="1">
      <w:start w:val="1"/>
      <w:numFmt w:val="lowerRoman"/>
      <w:lvlText w:val="%3."/>
      <w:lvlJc w:val="right"/>
      <w:pPr>
        <w:ind w:left="2160" w:hanging="180"/>
      </w:pPr>
    </w:lvl>
    <w:lvl w:ilvl="3" w:tplc="23940152" w:tentative="1">
      <w:start w:val="1"/>
      <w:numFmt w:val="decimal"/>
      <w:lvlText w:val="%4."/>
      <w:lvlJc w:val="left"/>
      <w:pPr>
        <w:ind w:left="2880" w:hanging="360"/>
      </w:pPr>
    </w:lvl>
    <w:lvl w:ilvl="4" w:tplc="23940152" w:tentative="1">
      <w:start w:val="1"/>
      <w:numFmt w:val="lowerLetter"/>
      <w:lvlText w:val="%5."/>
      <w:lvlJc w:val="left"/>
      <w:pPr>
        <w:ind w:left="3600" w:hanging="360"/>
      </w:pPr>
    </w:lvl>
    <w:lvl w:ilvl="5" w:tplc="23940152" w:tentative="1">
      <w:start w:val="1"/>
      <w:numFmt w:val="lowerRoman"/>
      <w:lvlText w:val="%6."/>
      <w:lvlJc w:val="right"/>
      <w:pPr>
        <w:ind w:left="4320" w:hanging="180"/>
      </w:pPr>
    </w:lvl>
    <w:lvl w:ilvl="6" w:tplc="23940152" w:tentative="1">
      <w:start w:val="1"/>
      <w:numFmt w:val="decimal"/>
      <w:lvlText w:val="%7."/>
      <w:lvlJc w:val="left"/>
      <w:pPr>
        <w:ind w:left="5040" w:hanging="360"/>
      </w:pPr>
    </w:lvl>
    <w:lvl w:ilvl="7" w:tplc="23940152" w:tentative="1">
      <w:start w:val="1"/>
      <w:numFmt w:val="lowerLetter"/>
      <w:lvlText w:val="%8."/>
      <w:lvlJc w:val="left"/>
      <w:pPr>
        <w:ind w:left="5760" w:hanging="360"/>
      </w:pPr>
    </w:lvl>
    <w:lvl w:ilvl="8" w:tplc="239401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67">
    <w:multiLevelType w:val="hybridMultilevel"/>
    <w:lvl w:ilvl="0" w:tplc="72748705">
      <w:start w:val="1"/>
      <w:numFmt w:val="decimal"/>
      <w:lvlText w:val="%1."/>
      <w:lvlJc w:val="left"/>
      <w:pPr>
        <w:ind w:left="720" w:hanging="360"/>
      </w:pPr>
    </w:lvl>
    <w:lvl w:ilvl="1" w:tplc="72748705" w:tentative="1">
      <w:start w:val="1"/>
      <w:numFmt w:val="lowerLetter"/>
      <w:lvlText w:val="%2."/>
      <w:lvlJc w:val="left"/>
      <w:pPr>
        <w:ind w:left="1440" w:hanging="360"/>
      </w:pPr>
    </w:lvl>
    <w:lvl w:ilvl="2" w:tplc="72748705" w:tentative="1">
      <w:start w:val="1"/>
      <w:numFmt w:val="lowerRoman"/>
      <w:lvlText w:val="%3."/>
      <w:lvlJc w:val="right"/>
      <w:pPr>
        <w:ind w:left="2160" w:hanging="180"/>
      </w:pPr>
    </w:lvl>
    <w:lvl w:ilvl="3" w:tplc="72748705" w:tentative="1">
      <w:start w:val="1"/>
      <w:numFmt w:val="decimal"/>
      <w:lvlText w:val="%4."/>
      <w:lvlJc w:val="left"/>
      <w:pPr>
        <w:ind w:left="2880" w:hanging="360"/>
      </w:pPr>
    </w:lvl>
    <w:lvl w:ilvl="4" w:tplc="72748705" w:tentative="1">
      <w:start w:val="1"/>
      <w:numFmt w:val="lowerLetter"/>
      <w:lvlText w:val="%5."/>
      <w:lvlJc w:val="left"/>
      <w:pPr>
        <w:ind w:left="3600" w:hanging="360"/>
      </w:pPr>
    </w:lvl>
    <w:lvl w:ilvl="5" w:tplc="72748705" w:tentative="1">
      <w:start w:val="1"/>
      <w:numFmt w:val="lowerRoman"/>
      <w:lvlText w:val="%6."/>
      <w:lvlJc w:val="right"/>
      <w:pPr>
        <w:ind w:left="4320" w:hanging="180"/>
      </w:pPr>
    </w:lvl>
    <w:lvl w:ilvl="6" w:tplc="72748705" w:tentative="1">
      <w:start w:val="1"/>
      <w:numFmt w:val="decimal"/>
      <w:lvlText w:val="%7."/>
      <w:lvlJc w:val="left"/>
      <w:pPr>
        <w:ind w:left="5040" w:hanging="360"/>
      </w:pPr>
    </w:lvl>
    <w:lvl w:ilvl="7" w:tplc="72748705" w:tentative="1">
      <w:start w:val="1"/>
      <w:numFmt w:val="lowerLetter"/>
      <w:lvlText w:val="%8."/>
      <w:lvlJc w:val="left"/>
      <w:pPr>
        <w:ind w:left="5760" w:hanging="360"/>
      </w:pPr>
    </w:lvl>
    <w:lvl w:ilvl="8" w:tplc="727487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66">
    <w:multiLevelType w:val="hybridMultilevel"/>
    <w:lvl w:ilvl="0" w:tplc="70454658">
      <w:start w:val="1"/>
      <w:numFmt w:val="decimal"/>
      <w:lvlText w:val="%1."/>
      <w:lvlJc w:val="left"/>
      <w:pPr>
        <w:ind w:left="720" w:hanging="360"/>
      </w:pPr>
    </w:lvl>
    <w:lvl w:ilvl="1" w:tplc="70454658" w:tentative="1">
      <w:start w:val="1"/>
      <w:numFmt w:val="lowerLetter"/>
      <w:lvlText w:val="%2."/>
      <w:lvlJc w:val="left"/>
      <w:pPr>
        <w:ind w:left="1440" w:hanging="360"/>
      </w:pPr>
    </w:lvl>
    <w:lvl w:ilvl="2" w:tplc="70454658" w:tentative="1">
      <w:start w:val="1"/>
      <w:numFmt w:val="lowerRoman"/>
      <w:lvlText w:val="%3."/>
      <w:lvlJc w:val="right"/>
      <w:pPr>
        <w:ind w:left="2160" w:hanging="180"/>
      </w:pPr>
    </w:lvl>
    <w:lvl w:ilvl="3" w:tplc="70454658" w:tentative="1">
      <w:start w:val="1"/>
      <w:numFmt w:val="decimal"/>
      <w:lvlText w:val="%4."/>
      <w:lvlJc w:val="left"/>
      <w:pPr>
        <w:ind w:left="2880" w:hanging="360"/>
      </w:pPr>
    </w:lvl>
    <w:lvl w:ilvl="4" w:tplc="70454658" w:tentative="1">
      <w:start w:val="1"/>
      <w:numFmt w:val="lowerLetter"/>
      <w:lvlText w:val="%5."/>
      <w:lvlJc w:val="left"/>
      <w:pPr>
        <w:ind w:left="3600" w:hanging="360"/>
      </w:pPr>
    </w:lvl>
    <w:lvl w:ilvl="5" w:tplc="70454658" w:tentative="1">
      <w:start w:val="1"/>
      <w:numFmt w:val="lowerRoman"/>
      <w:lvlText w:val="%6."/>
      <w:lvlJc w:val="right"/>
      <w:pPr>
        <w:ind w:left="4320" w:hanging="180"/>
      </w:pPr>
    </w:lvl>
    <w:lvl w:ilvl="6" w:tplc="70454658" w:tentative="1">
      <w:start w:val="1"/>
      <w:numFmt w:val="decimal"/>
      <w:lvlText w:val="%7."/>
      <w:lvlJc w:val="left"/>
      <w:pPr>
        <w:ind w:left="5040" w:hanging="360"/>
      </w:pPr>
    </w:lvl>
    <w:lvl w:ilvl="7" w:tplc="70454658" w:tentative="1">
      <w:start w:val="1"/>
      <w:numFmt w:val="lowerLetter"/>
      <w:lvlText w:val="%8."/>
      <w:lvlJc w:val="left"/>
      <w:pPr>
        <w:ind w:left="5760" w:hanging="360"/>
      </w:pPr>
    </w:lvl>
    <w:lvl w:ilvl="8" w:tplc="704546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65">
    <w:multiLevelType w:val="hybridMultilevel"/>
    <w:lvl w:ilvl="0" w:tplc="18575250">
      <w:start w:val="1"/>
      <w:numFmt w:val="decimal"/>
      <w:lvlText w:val="%1."/>
      <w:lvlJc w:val="left"/>
      <w:pPr>
        <w:ind w:left="720" w:hanging="360"/>
      </w:pPr>
    </w:lvl>
    <w:lvl w:ilvl="1" w:tplc="18575250" w:tentative="1">
      <w:start w:val="1"/>
      <w:numFmt w:val="lowerLetter"/>
      <w:lvlText w:val="%2."/>
      <w:lvlJc w:val="left"/>
      <w:pPr>
        <w:ind w:left="1440" w:hanging="360"/>
      </w:pPr>
    </w:lvl>
    <w:lvl w:ilvl="2" w:tplc="18575250" w:tentative="1">
      <w:start w:val="1"/>
      <w:numFmt w:val="lowerRoman"/>
      <w:lvlText w:val="%3."/>
      <w:lvlJc w:val="right"/>
      <w:pPr>
        <w:ind w:left="2160" w:hanging="180"/>
      </w:pPr>
    </w:lvl>
    <w:lvl w:ilvl="3" w:tplc="18575250" w:tentative="1">
      <w:start w:val="1"/>
      <w:numFmt w:val="decimal"/>
      <w:lvlText w:val="%4."/>
      <w:lvlJc w:val="left"/>
      <w:pPr>
        <w:ind w:left="2880" w:hanging="360"/>
      </w:pPr>
    </w:lvl>
    <w:lvl w:ilvl="4" w:tplc="18575250" w:tentative="1">
      <w:start w:val="1"/>
      <w:numFmt w:val="lowerLetter"/>
      <w:lvlText w:val="%5."/>
      <w:lvlJc w:val="left"/>
      <w:pPr>
        <w:ind w:left="3600" w:hanging="360"/>
      </w:pPr>
    </w:lvl>
    <w:lvl w:ilvl="5" w:tplc="18575250" w:tentative="1">
      <w:start w:val="1"/>
      <w:numFmt w:val="lowerRoman"/>
      <w:lvlText w:val="%6."/>
      <w:lvlJc w:val="right"/>
      <w:pPr>
        <w:ind w:left="4320" w:hanging="180"/>
      </w:pPr>
    </w:lvl>
    <w:lvl w:ilvl="6" w:tplc="18575250" w:tentative="1">
      <w:start w:val="1"/>
      <w:numFmt w:val="decimal"/>
      <w:lvlText w:val="%7."/>
      <w:lvlJc w:val="left"/>
      <w:pPr>
        <w:ind w:left="5040" w:hanging="360"/>
      </w:pPr>
    </w:lvl>
    <w:lvl w:ilvl="7" w:tplc="18575250" w:tentative="1">
      <w:start w:val="1"/>
      <w:numFmt w:val="lowerLetter"/>
      <w:lvlText w:val="%8."/>
      <w:lvlJc w:val="left"/>
      <w:pPr>
        <w:ind w:left="5760" w:hanging="360"/>
      </w:pPr>
    </w:lvl>
    <w:lvl w:ilvl="8" w:tplc="185752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64">
    <w:multiLevelType w:val="hybridMultilevel"/>
    <w:lvl w:ilvl="0" w:tplc="63499027">
      <w:start w:val="1"/>
      <w:numFmt w:val="decimal"/>
      <w:lvlText w:val="%1."/>
      <w:lvlJc w:val="left"/>
      <w:pPr>
        <w:ind w:left="720" w:hanging="360"/>
      </w:pPr>
    </w:lvl>
    <w:lvl w:ilvl="1" w:tplc="63499027" w:tentative="1">
      <w:start w:val="1"/>
      <w:numFmt w:val="lowerLetter"/>
      <w:lvlText w:val="%2."/>
      <w:lvlJc w:val="left"/>
      <w:pPr>
        <w:ind w:left="1440" w:hanging="360"/>
      </w:pPr>
    </w:lvl>
    <w:lvl w:ilvl="2" w:tplc="63499027" w:tentative="1">
      <w:start w:val="1"/>
      <w:numFmt w:val="lowerRoman"/>
      <w:lvlText w:val="%3."/>
      <w:lvlJc w:val="right"/>
      <w:pPr>
        <w:ind w:left="2160" w:hanging="180"/>
      </w:pPr>
    </w:lvl>
    <w:lvl w:ilvl="3" w:tplc="63499027" w:tentative="1">
      <w:start w:val="1"/>
      <w:numFmt w:val="decimal"/>
      <w:lvlText w:val="%4."/>
      <w:lvlJc w:val="left"/>
      <w:pPr>
        <w:ind w:left="2880" w:hanging="360"/>
      </w:pPr>
    </w:lvl>
    <w:lvl w:ilvl="4" w:tplc="63499027" w:tentative="1">
      <w:start w:val="1"/>
      <w:numFmt w:val="lowerLetter"/>
      <w:lvlText w:val="%5."/>
      <w:lvlJc w:val="left"/>
      <w:pPr>
        <w:ind w:left="3600" w:hanging="360"/>
      </w:pPr>
    </w:lvl>
    <w:lvl w:ilvl="5" w:tplc="63499027" w:tentative="1">
      <w:start w:val="1"/>
      <w:numFmt w:val="lowerRoman"/>
      <w:lvlText w:val="%6."/>
      <w:lvlJc w:val="right"/>
      <w:pPr>
        <w:ind w:left="4320" w:hanging="180"/>
      </w:pPr>
    </w:lvl>
    <w:lvl w:ilvl="6" w:tplc="63499027" w:tentative="1">
      <w:start w:val="1"/>
      <w:numFmt w:val="decimal"/>
      <w:lvlText w:val="%7."/>
      <w:lvlJc w:val="left"/>
      <w:pPr>
        <w:ind w:left="5040" w:hanging="360"/>
      </w:pPr>
    </w:lvl>
    <w:lvl w:ilvl="7" w:tplc="63499027" w:tentative="1">
      <w:start w:val="1"/>
      <w:numFmt w:val="lowerLetter"/>
      <w:lvlText w:val="%8."/>
      <w:lvlJc w:val="left"/>
      <w:pPr>
        <w:ind w:left="5760" w:hanging="360"/>
      </w:pPr>
    </w:lvl>
    <w:lvl w:ilvl="8" w:tplc="634990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63">
    <w:multiLevelType w:val="hybridMultilevel"/>
    <w:lvl w:ilvl="0" w:tplc="90275747">
      <w:start w:val="1"/>
      <w:numFmt w:val="decimal"/>
      <w:lvlText w:val="%1."/>
      <w:lvlJc w:val="left"/>
      <w:pPr>
        <w:ind w:left="720" w:hanging="360"/>
      </w:pPr>
    </w:lvl>
    <w:lvl w:ilvl="1" w:tplc="90275747" w:tentative="1">
      <w:start w:val="1"/>
      <w:numFmt w:val="lowerLetter"/>
      <w:lvlText w:val="%2."/>
      <w:lvlJc w:val="left"/>
      <w:pPr>
        <w:ind w:left="1440" w:hanging="360"/>
      </w:pPr>
    </w:lvl>
    <w:lvl w:ilvl="2" w:tplc="90275747" w:tentative="1">
      <w:start w:val="1"/>
      <w:numFmt w:val="lowerRoman"/>
      <w:lvlText w:val="%3."/>
      <w:lvlJc w:val="right"/>
      <w:pPr>
        <w:ind w:left="2160" w:hanging="180"/>
      </w:pPr>
    </w:lvl>
    <w:lvl w:ilvl="3" w:tplc="90275747" w:tentative="1">
      <w:start w:val="1"/>
      <w:numFmt w:val="decimal"/>
      <w:lvlText w:val="%4."/>
      <w:lvlJc w:val="left"/>
      <w:pPr>
        <w:ind w:left="2880" w:hanging="360"/>
      </w:pPr>
    </w:lvl>
    <w:lvl w:ilvl="4" w:tplc="90275747" w:tentative="1">
      <w:start w:val="1"/>
      <w:numFmt w:val="lowerLetter"/>
      <w:lvlText w:val="%5."/>
      <w:lvlJc w:val="left"/>
      <w:pPr>
        <w:ind w:left="3600" w:hanging="360"/>
      </w:pPr>
    </w:lvl>
    <w:lvl w:ilvl="5" w:tplc="90275747" w:tentative="1">
      <w:start w:val="1"/>
      <w:numFmt w:val="lowerRoman"/>
      <w:lvlText w:val="%6."/>
      <w:lvlJc w:val="right"/>
      <w:pPr>
        <w:ind w:left="4320" w:hanging="180"/>
      </w:pPr>
    </w:lvl>
    <w:lvl w:ilvl="6" w:tplc="90275747" w:tentative="1">
      <w:start w:val="1"/>
      <w:numFmt w:val="decimal"/>
      <w:lvlText w:val="%7."/>
      <w:lvlJc w:val="left"/>
      <w:pPr>
        <w:ind w:left="5040" w:hanging="360"/>
      </w:pPr>
    </w:lvl>
    <w:lvl w:ilvl="7" w:tplc="90275747" w:tentative="1">
      <w:start w:val="1"/>
      <w:numFmt w:val="lowerLetter"/>
      <w:lvlText w:val="%8."/>
      <w:lvlJc w:val="left"/>
      <w:pPr>
        <w:ind w:left="5760" w:hanging="360"/>
      </w:pPr>
    </w:lvl>
    <w:lvl w:ilvl="8" w:tplc="902757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62">
    <w:multiLevelType w:val="hybridMultilevel"/>
    <w:lvl w:ilvl="0" w:tplc="21263042">
      <w:start w:val="1"/>
      <w:numFmt w:val="decimal"/>
      <w:lvlText w:val="%1."/>
      <w:lvlJc w:val="left"/>
      <w:pPr>
        <w:ind w:left="720" w:hanging="360"/>
      </w:pPr>
    </w:lvl>
    <w:lvl w:ilvl="1" w:tplc="21263042" w:tentative="1">
      <w:start w:val="1"/>
      <w:numFmt w:val="lowerLetter"/>
      <w:lvlText w:val="%2."/>
      <w:lvlJc w:val="left"/>
      <w:pPr>
        <w:ind w:left="1440" w:hanging="360"/>
      </w:pPr>
    </w:lvl>
    <w:lvl w:ilvl="2" w:tplc="21263042" w:tentative="1">
      <w:start w:val="1"/>
      <w:numFmt w:val="lowerRoman"/>
      <w:lvlText w:val="%3."/>
      <w:lvlJc w:val="right"/>
      <w:pPr>
        <w:ind w:left="2160" w:hanging="180"/>
      </w:pPr>
    </w:lvl>
    <w:lvl w:ilvl="3" w:tplc="21263042" w:tentative="1">
      <w:start w:val="1"/>
      <w:numFmt w:val="decimal"/>
      <w:lvlText w:val="%4."/>
      <w:lvlJc w:val="left"/>
      <w:pPr>
        <w:ind w:left="2880" w:hanging="360"/>
      </w:pPr>
    </w:lvl>
    <w:lvl w:ilvl="4" w:tplc="21263042" w:tentative="1">
      <w:start w:val="1"/>
      <w:numFmt w:val="lowerLetter"/>
      <w:lvlText w:val="%5."/>
      <w:lvlJc w:val="left"/>
      <w:pPr>
        <w:ind w:left="3600" w:hanging="360"/>
      </w:pPr>
    </w:lvl>
    <w:lvl w:ilvl="5" w:tplc="21263042" w:tentative="1">
      <w:start w:val="1"/>
      <w:numFmt w:val="lowerRoman"/>
      <w:lvlText w:val="%6."/>
      <w:lvlJc w:val="right"/>
      <w:pPr>
        <w:ind w:left="4320" w:hanging="180"/>
      </w:pPr>
    </w:lvl>
    <w:lvl w:ilvl="6" w:tplc="21263042" w:tentative="1">
      <w:start w:val="1"/>
      <w:numFmt w:val="decimal"/>
      <w:lvlText w:val="%7."/>
      <w:lvlJc w:val="left"/>
      <w:pPr>
        <w:ind w:left="5040" w:hanging="360"/>
      </w:pPr>
    </w:lvl>
    <w:lvl w:ilvl="7" w:tplc="21263042" w:tentative="1">
      <w:start w:val="1"/>
      <w:numFmt w:val="lowerLetter"/>
      <w:lvlText w:val="%8."/>
      <w:lvlJc w:val="left"/>
      <w:pPr>
        <w:ind w:left="5760" w:hanging="360"/>
      </w:pPr>
    </w:lvl>
    <w:lvl w:ilvl="8" w:tplc="212630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61">
    <w:multiLevelType w:val="hybridMultilevel"/>
    <w:lvl w:ilvl="0" w:tplc="65554829">
      <w:start w:val="1"/>
      <w:numFmt w:val="decimal"/>
      <w:lvlText w:val="%1."/>
      <w:lvlJc w:val="left"/>
      <w:pPr>
        <w:ind w:left="720" w:hanging="360"/>
      </w:pPr>
    </w:lvl>
    <w:lvl w:ilvl="1" w:tplc="65554829" w:tentative="1">
      <w:start w:val="1"/>
      <w:numFmt w:val="lowerLetter"/>
      <w:lvlText w:val="%2."/>
      <w:lvlJc w:val="left"/>
      <w:pPr>
        <w:ind w:left="1440" w:hanging="360"/>
      </w:pPr>
    </w:lvl>
    <w:lvl w:ilvl="2" w:tplc="65554829" w:tentative="1">
      <w:start w:val="1"/>
      <w:numFmt w:val="lowerRoman"/>
      <w:lvlText w:val="%3."/>
      <w:lvlJc w:val="right"/>
      <w:pPr>
        <w:ind w:left="2160" w:hanging="180"/>
      </w:pPr>
    </w:lvl>
    <w:lvl w:ilvl="3" w:tplc="65554829" w:tentative="1">
      <w:start w:val="1"/>
      <w:numFmt w:val="decimal"/>
      <w:lvlText w:val="%4."/>
      <w:lvlJc w:val="left"/>
      <w:pPr>
        <w:ind w:left="2880" w:hanging="360"/>
      </w:pPr>
    </w:lvl>
    <w:lvl w:ilvl="4" w:tplc="65554829" w:tentative="1">
      <w:start w:val="1"/>
      <w:numFmt w:val="lowerLetter"/>
      <w:lvlText w:val="%5."/>
      <w:lvlJc w:val="left"/>
      <w:pPr>
        <w:ind w:left="3600" w:hanging="360"/>
      </w:pPr>
    </w:lvl>
    <w:lvl w:ilvl="5" w:tplc="65554829" w:tentative="1">
      <w:start w:val="1"/>
      <w:numFmt w:val="lowerRoman"/>
      <w:lvlText w:val="%6."/>
      <w:lvlJc w:val="right"/>
      <w:pPr>
        <w:ind w:left="4320" w:hanging="180"/>
      </w:pPr>
    </w:lvl>
    <w:lvl w:ilvl="6" w:tplc="65554829" w:tentative="1">
      <w:start w:val="1"/>
      <w:numFmt w:val="decimal"/>
      <w:lvlText w:val="%7."/>
      <w:lvlJc w:val="left"/>
      <w:pPr>
        <w:ind w:left="5040" w:hanging="360"/>
      </w:pPr>
    </w:lvl>
    <w:lvl w:ilvl="7" w:tplc="65554829" w:tentative="1">
      <w:start w:val="1"/>
      <w:numFmt w:val="lowerLetter"/>
      <w:lvlText w:val="%8."/>
      <w:lvlJc w:val="left"/>
      <w:pPr>
        <w:ind w:left="5760" w:hanging="360"/>
      </w:pPr>
    </w:lvl>
    <w:lvl w:ilvl="8" w:tplc="655548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60">
    <w:multiLevelType w:val="hybridMultilevel"/>
    <w:lvl w:ilvl="0" w:tplc="94993583">
      <w:start w:val="1"/>
      <w:numFmt w:val="decimal"/>
      <w:lvlText w:val="%1."/>
      <w:lvlJc w:val="left"/>
      <w:pPr>
        <w:ind w:left="720" w:hanging="360"/>
      </w:pPr>
    </w:lvl>
    <w:lvl w:ilvl="1" w:tplc="94993583" w:tentative="1">
      <w:start w:val="1"/>
      <w:numFmt w:val="lowerLetter"/>
      <w:lvlText w:val="%2."/>
      <w:lvlJc w:val="left"/>
      <w:pPr>
        <w:ind w:left="1440" w:hanging="360"/>
      </w:pPr>
    </w:lvl>
    <w:lvl w:ilvl="2" w:tplc="94993583" w:tentative="1">
      <w:start w:val="1"/>
      <w:numFmt w:val="lowerRoman"/>
      <w:lvlText w:val="%3."/>
      <w:lvlJc w:val="right"/>
      <w:pPr>
        <w:ind w:left="2160" w:hanging="180"/>
      </w:pPr>
    </w:lvl>
    <w:lvl w:ilvl="3" w:tplc="94993583" w:tentative="1">
      <w:start w:val="1"/>
      <w:numFmt w:val="decimal"/>
      <w:lvlText w:val="%4."/>
      <w:lvlJc w:val="left"/>
      <w:pPr>
        <w:ind w:left="2880" w:hanging="360"/>
      </w:pPr>
    </w:lvl>
    <w:lvl w:ilvl="4" w:tplc="94993583" w:tentative="1">
      <w:start w:val="1"/>
      <w:numFmt w:val="lowerLetter"/>
      <w:lvlText w:val="%5."/>
      <w:lvlJc w:val="left"/>
      <w:pPr>
        <w:ind w:left="3600" w:hanging="360"/>
      </w:pPr>
    </w:lvl>
    <w:lvl w:ilvl="5" w:tplc="94993583" w:tentative="1">
      <w:start w:val="1"/>
      <w:numFmt w:val="lowerRoman"/>
      <w:lvlText w:val="%6."/>
      <w:lvlJc w:val="right"/>
      <w:pPr>
        <w:ind w:left="4320" w:hanging="180"/>
      </w:pPr>
    </w:lvl>
    <w:lvl w:ilvl="6" w:tplc="94993583" w:tentative="1">
      <w:start w:val="1"/>
      <w:numFmt w:val="decimal"/>
      <w:lvlText w:val="%7."/>
      <w:lvlJc w:val="left"/>
      <w:pPr>
        <w:ind w:left="5040" w:hanging="360"/>
      </w:pPr>
    </w:lvl>
    <w:lvl w:ilvl="7" w:tplc="94993583" w:tentative="1">
      <w:start w:val="1"/>
      <w:numFmt w:val="lowerLetter"/>
      <w:lvlText w:val="%8."/>
      <w:lvlJc w:val="left"/>
      <w:pPr>
        <w:ind w:left="5760" w:hanging="360"/>
      </w:pPr>
    </w:lvl>
    <w:lvl w:ilvl="8" w:tplc="949935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59">
    <w:multiLevelType w:val="hybridMultilevel"/>
    <w:lvl w:ilvl="0" w:tplc="39540633">
      <w:start w:val="1"/>
      <w:numFmt w:val="decimal"/>
      <w:lvlText w:val="%1."/>
      <w:lvlJc w:val="left"/>
      <w:pPr>
        <w:ind w:left="720" w:hanging="360"/>
      </w:pPr>
    </w:lvl>
    <w:lvl w:ilvl="1" w:tplc="39540633" w:tentative="1">
      <w:start w:val="1"/>
      <w:numFmt w:val="lowerLetter"/>
      <w:lvlText w:val="%2."/>
      <w:lvlJc w:val="left"/>
      <w:pPr>
        <w:ind w:left="1440" w:hanging="360"/>
      </w:pPr>
    </w:lvl>
    <w:lvl w:ilvl="2" w:tplc="39540633" w:tentative="1">
      <w:start w:val="1"/>
      <w:numFmt w:val="lowerRoman"/>
      <w:lvlText w:val="%3."/>
      <w:lvlJc w:val="right"/>
      <w:pPr>
        <w:ind w:left="2160" w:hanging="180"/>
      </w:pPr>
    </w:lvl>
    <w:lvl w:ilvl="3" w:tplc="39540633" w:tentative="1">
      <w:start w:val="1"/>
      <w:numFmt w:val="decimal"/>
      <w:lvlText w:val="%4."/>
      <w:lvlJc w:val="left"/>
      <w:pPr>
        <w:ind w:left="2880" w:hanging="360"/>
      </w:pPr>
    </w:lvl>
    <w:lvl w:ilvl="4" w:tplc="39540633" w:tentative="1">
      <w:start w:val="1"/>
      <w:numFmt w:val="lowerLetter"/>
      <w:lvlText w:val="%5."/>
      <w:lvlJc w:val="left"/>
      <w:pPr>
        <w:ind w:left="3600" w:hanging="360"/>
      </w:pPr>
    </w:lvl>
    <w:lvl w:ilvl="5" w:tplc="39540633" w:tentative="1">
      <w:start w:val="1"/>
      <w:numFmt w:val="lowerRoman"/>
      <w:lvlText w:val="%6."/>
      <w:lvlJc w:val="right"/>
      <w:pPr>
        <w:ind w:left="4320" w:hanging="180"/>
      </w:pPr>
    </w:lvl>
    <w:lvl w:ilvl="6" w:tplc="39540633" w:tentative="1">
      <w:start w:val="1"/>
      <w:numFmt w:val="decimal"/>
      <w:lvlText w:val="%7."/>
      <w:lvlJc w:val="left"/>
      <w:pPr>
        <w:ind w:left="5040" w:hanging="360"/>
      </w:pPr>
    </w:lvl>
    <w:lvl w:ilvl="7" w:tplc="39540633" w:tentative="1">
      <w:start w:val="1"/>
      <w:numFmt w:val="lowerLetter"/>
      <w:lvlText w:val="%8."/>
      <w:lvlJc w:val="left"/>
      <w:pPr>
        <w:ind w:left="5760" w:hanging="360"/>
      </w:pPr>
    </w:lvl>
    <w:lvl w:ilvl="8" w:tplc="395406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58">
    <w:multiLevelType w:val="hybridMultilevel"/>
    <w:lvl w:ilvl="0" w:tplc="60664783">
      <w:start w:val="1"/>
      <w:numFmt w:val="decimal"/>
      <w:lvlText w:val="%1."/>
      <w:lvlJc w:val="left"/>
      <w:pPr>
        <w:ind w:left="720" w:hanging="360"/>
      </w:pPr>
    </w:lvl>
    <w:lvl w:ilvl="1" w:tplc="60664783" w:tentative="1">
      <w:start w:val="1"/>
      <w:numFmt w:val="lowerLetter"/>
      <w:lvlText w:val="%2."/>
      <w:lvlJc w:val="left"/>
      <w:pPr>
        <w:ind w:left="1440" w:hanging="360"/>
      </w:pPr>
    </w:lvl>
    <w:lvl w:ilvl="2" w:tplc="60664783" w:tentative="1">
      <w:start w:val="1"/>
      <w:numFmt w:val="lowerRoman"/>
      <w:lvlText w:val="%3."/>
      <w:lvlJc w:val="right"/>
      <w:pPr>
        <w:ind w:left="2160" w:hanging="180"/>
      </w:pPr>
    </w:lvl>
    <w:lvl w:ilvl="3" w:tplc="60664783" w:tentative="1">
      <w:start w:val="1"/>
      <w:numFmt w:val="decimal"/>
      <w:lvlText w:val="%4."/>
      <w:lvlJc w:val="left"/>
      <w:pPr>
        <w:ind w:left="2880" w:hanging="360"/>
      </w:pPr>
    </w:lvl>
    <w:lvl w:ilvl="4" w:tplc="60664783" w:tentative="1">
      <w:start w:val="1"/>
      <w:numFmt w:val="lowerLetter"/>
      <w:lvlText w:val="%5."/>
      <w:lvlJc w:val="left"/>
      <w:pPr>
        <w:ind w:left="3600" w:hanging="360"/>
      </w:pPr>
    </w:lvl>
    <w:lvl w:ilvl="5" w:tplc="60664783" w:tentative="1">
      <w:start w:val="1"/>
      <w:numFmt w:val="lowerRoman"/>
      <w:lvlText w:val="%6."/>
      <w:lvlJc w:val="right"/>
      <w:pPr>
        <w:ind w:left="4320" w:hanging="180"/>
      </w:pPr>
    </w:lvl>
    <w:lvl w:ilvl="6" w:tplc="60664783" w:tentative="1">
      <w:start w:val="1"/>
      <w:numFmt w:val="decimal"/>
      <w:lvlText w:val="%7."/>
      <w:lvlJc w:val="left"/>
      <w:pPr>
        <w:ind w:left="5040" w:hanging="360"/>
      </w:pPr>
    </w:lvl>
    <w:lvl w:ilvl="7" w:tplc="60664783" w:tentative="1">
      <w:start w:val="1"/>
      <w:numFmt w:val="lowerLetter"/>
      <w:lvlText w:val="%8."/>
      <w:lvlJc w:val="left"/>
      <w:pPr>
        <w:ind w:left="5760" w:hanging="360"/>
      </w:pPr>
    </w:lvl>
    <w:lvl w:ilvl="8" w:tplc="606647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57">
    <w:multiLevelType w:val="hybridMultilevel"/>
    <w:lvl w:ilvl="0" w:tplc="76821704">
      <w:start w:val="1"/>
      <w:numFmt w:val="decimal"/>
      <w:lvlText w:val="%1."/>
      <w:lvlJc w:val="left"/>
      <w:pPr>
        <w:ind w:left="720" w:hanging="360"/>
      </w:pPr>
    </w:lvl>
    <w:lvl w:ilvl="1" w:tplc="76821704" w:tentative="1">
      <w:start w:val="1"/>
      <w:numFmt w:val="lowerLetter"/>
      <w:lvlText w:val="%2."/>
      <w:lvlJc w:val="left"/>
      <w:pPr>
        <w:ind w:left="1440" w:hanging="360"/>
      </w:pPr>
    </w:lvl>
    <w:lvl w:ilvl="2" w:tplc="76821704" w:tentative="1">
      <w:start w:val="1"/>
      <w:numFmt w:val="lowerRoman"/>
      <w:lvlText w:val="%3."/>
      <w:lvlJc w:val="right"/>
      <w:pPr>
        <w:ind w:left="2160" w:hanging="180"/>
      </w:pPr>
    </w:lvl>
    <w:lvl w:ilvl="3" w:tplc="76821704" w:tentative="1">
      <w:start w:val="1"/>
      <w:numFmt w:val="decimal"/>
      <w:lvlText w:val="%4."/>
      <w:lvlJc w:val="left"/>
      <w:pPr>
        <w:ind w:left="2880" w:hanging="360"/>
      </w:pPr>
    </w:lvl>
    <w:lvl w:ilvl="4" w:tplc="76821704" w:tentative="1">
      <w:start w:val="1"/>
      <w:numFmt w:val="lowerLetter"/>
      <w:lvlText w:val="%5."/>
      <w:lvlJc w:val="left"/>
      <w:pPr>
        <w:ind w:left="3600" w:hanging="360"/>
      </w:pPr>
    </w:lvl>
    <w:lvl w:ilvl="5" w:tplc="76821704" w:tentative="1">
      <w:start w:val="1"/>
      <w:numFmt w:val="lowerRoman"/>
      <w:lvlText w:val="%6."/>
      <w:lvlJc w:val="right"/>
      <w:pPr>
        <w:ind w:left="4320" w:hanging="180"/>
      </w:pPr>
    </w:lvl>
    <w:lvl w:ilvl="6" w:tplc="76821704" w:tentative="1">
      <w:start w:val="1"/>
      <w:numFmt w:val="decimal"/>
      <w:lvlText w:val="%7."/>
      <w:lvlJc w:val="left"/>
      <w:pPr>
        <w:ind w:left="5040" w:hanging="360"/>
      </w:pPr>
    </w:lvl>
    <w:lvl w:ilvl="7" w:tplc="76821704" w:tentative="1">
      <w:start w:val="1"/>
      <w:numFmt w:val="lowerLetter"/>
      <w:lvlText w:val="%8."/>
      <w:lvlJc w:val="left"/>
      <w:pPr>
        <w:ind w:left="5760" w:hanging="360"/>
      </w:pPr>
    </w:lvl>
    <w:lvl w:ilvl="8" w:tplc="768217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56">
    <w:multiLevelType w:val="hybridMultilevel"/>
    <w:lvl w:ilvl="0" w:tplc="84339255">
      <w:start w:val="1"/>
      <w:numFmt w:val="decimal"/>
      <w:lvlText w:val="%1."/>
      <w:lvlJc w:val="left"/>
      <w:pPr>
        <w:ind w:left="720" w:hanging="360"/>
      </w:pPr>
    </w:lvl>
    <w:lvl w:ilvl="1" w:tplc="84339255" w:tentative="1">
      <w:start w:val="1"/>
      <w:numFmt w:val="lowerLetter"/>
      <w:lvlText w:val="%2."/>
      <w:lvlJc w:val="left"/>
      <w:pPr>
        <w:ind w:left="1440" w:hanging="360"/>
      </w:pPr>
    </w:lvl>
    <w:lvl w:ilvl="2" w:tplc="84339255" w:tentative="1">
      <w:start w:val="1"/>
      <w:numFmt w:val="lowerRoman"/>
      <w:lvlText w:val="%3."/>
      <w:lvlJc w:val="right"/>
      <w:pPr>
        <w:ind w:left="2160" w:hanging="180"/>
      </w:pPr>
    </w:lvl>
    <w:lvl w:ilvl="3" w:tplc="84339255" w:tentative="1">
      <w:start w:val="1"/>
      <w:numFmt w:val="decimal"/>
      <w:lvlText w:val="%4."/>
      <w:lvlJc w:val="left"/>
      <w:pPr>
        <w:ind w:left="2880" w:hanging="360"/>
      </w:pPr>
    </w:lvl>
    <w:lvl w:ilvl="4" w:tplc="84339255" w:tentative="1">
      <w:start w:val="1"/>
      <w:numFmt w:val="lowerLetter"/>
      <w:lvlText w:val="%5."/>
      <w:lvlJc w:val="left"/>
      <w:pPr>
        <w:ind w:left="3600" w:hanging="360"/>
      </w:pPr>
    </w:lvl>
    <w:lvl w:ilvl="5" w:tplc="84339255" w:tentative="1">
      <w:start w:val="1"/>
      <w:numFmt w:val="lowerRoman"/>
      <w:lvlText w:val="%6."/>
      <w:lvlJc w:val="right"/>
      <w:pPr>
        <w:ind w:left="4320" w:hanging="180"/>
      </w:pPr>
    </w:lvl>
    <w:lvl w:ilvl="6" w:tplc="84339255" w:tentative="1">
      <w:start w:val="1"/>
      <w:numFmt w:val="decimal"/>
      <w:lvlText w:val="%7."/>
      <w:lvlJc w:val="left"/>
      <w:pPr>
        <w:ind w:left="5040" w:hanging="360"/>
      </w:pPr>
    </w:lvl>
    <w:lvl w:ilvl="7" w:tplc="84339255" w:tentative="1">
      <w:start w:val="1"/>
      <w:numFmt w:val="lowerLetter"/>
      <w:lvlText w:val="%8."/>
      <w:lvlJc w:val="left"/>
      <w:pPr>
        <w:ind w:left="5760" w:hanging="360"/>
      </w:pPr>
    </w:lvl>
    <w:lvl w:ilvl="8" w:tplc="843392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55">
    <w:multiLevelType w:val="hybridMultilevel"/>
    <w:lvl w:ilvl="0" w:tplc="50843337">
      <w:start w:val="1"/>
      <w:numFmt w:val="decimal"/>
      <w:lvlText w:val="%1."/>
      <w:lvlJc w:val="left"/>
      <w:pPr>
        <w:ind w:left="720" w:hanging="360"/>
      </w:pPr>
    </w:lvl>
    <w:lvl w:ilvl="1" w:tplc="50843337" w:tentative="1">
      <w:start w:val="1"/>
      <w:numFmt w:val="lowerLetter"/>
      <w:lvlText w:val="%2."/>
      <w:lvlJc w:val="left"/>
      <w:pPr>
        <w:ind w:left="1440" w:hanging="360"/>
      </w:pPr>
    </w:lvl>
    <w:lvl w:ilvl="2" w:tplc="50843337" w:tentative="1">
      <w:start w:val="1"/>
      <w:numFmt w:val="lowerRoman"/>
      <w:lvlText w:val="%3."/>
      <w:lvlJc w:val="right"/>
      <w:pPr>
        <w:ind w:left="2160" w:hanging="180"/>
      </w:pPr>
    </w:lvl>
    <w:lvl w:ilvl="3" w:tplc="50843337" w:tentative="1">
      <w:start w:val="1"/>
      <w:numFmt w:val="decimal"/>
      <w:lvlText w:val="%4."/>
      <w:lvlJc w:val="left"/>
      <w:pPr>
        <w:ind w:left="2880" w:hanging="360"/>
      </w:pPr>
    </w:lvl>
    <w:lvl w:ilvl="4" w:tplc="50843337" w:tentative="1">
      <w:start w:val="1"/>
      <w:numFmt w:val="lowerLetter"/>
      <w:lvlText w:val="%5."/>
      <w:lvlJc w:val="left"/>
      <w:pPr>
        <w:ind w:left="3600" w:hanging="360"/>
      </w:pPr>
    </w:lvl>
    <w:lvl w:ilvl="5" w:tplc="50843337" w:tentative="1">
      <w:start w:val="1"/>
      <w:numFmt w:val="lowerRoman"/>
      <w:lvlText w:val="%6."/>
      <w:lvlJc w:val="right"/>
      <w:pPr>
        <w:ind w:left="4320" w:hanging="180"/>
      </w:pPr>
    </w:lvl>
    <w:lvl w:ilvl="6" w:tplc="50843337" w:tentative="1">
      <w:start w:val="1"/>
      <w:numFmt w:val="decimal"/>
      <w:lvlText w:val="%7."/>
      <w:lvlJc w:val="left"/>
      <w:pPr>
        <w:ind w:left="5040" w:hanging="360"/>
      </w:pPr>
    </w:lvl>
    <w:lvl w:ilvl="7" w:tplc="50843337" w:tentative="1">
      <w:start w:val="1"/>
      <w:numFmt w:val="lowerLetter"/>
      <w:lvlText w:val="%8."/>
      <w:lvlJc w:val="left"/>
      <w:pPr>
        <w:ind w:left="5760" w:hanging="360"/>
      </w:pPr>
    </w:lvl>
    <w:lvl w:ilvl="8" w:tplc="508433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54">
    <w:multiLevelType w:val="hybridMultilevel"/>
    <w:lvl w:ilvl="0" w:tplc="16532292">
      <w:start w:val="1"/>
      <w:numFmt w:val="decimal"/>
      <w:lvlText w:val="%1."/>
      <w:lvlJc w:val="left"/>
      <w:pPr>
        <w:ind w:left="720" w:hanging="360"/>
      </w:pPr>
    </w:lvl>
    <w:lvl w:ilvl="1" w:tplc="16532292" w:tentative="1">
      <w:start w:val="1"/>
      <w:numFmt w:val="lowerLetter"/>
      <w:lvlText w:val="%2."/>
      <w:lvlJc w:val="left"/>
      <w:pPr>
        <w:ind w:left="1440" w:hanging="360"/>
      </w:pPr>
    </w:lvl>
    <w:lvl w:ilvl="2" w:tplc="16532292" w:tentative="1">
      <w:start w:val="1"/>
      <w:numFmt w:val="lowerRoman"/>
      <w:lvlText w:val="%3."/>
      <w:lvlJc w:val="right"/>
      <w:pPr>
        <w:ind w:left="2160" w:hanging="180"/>
      </w:pPr>
    </w:lvl>
    <w:lvl w:ilvl="3" w:tplc="16532292" w:tentative="1">
      <w:start w:val="1"/>
      <w:numFmt w:val="decimal"/>
      <w:lvlText w:val="%4."/>
      <w:lvlJc w:val="left"/>
      <w:pPr>
        <w:ind w:left="2880" w:hanging="360"/>
      </w:pPr>
    </w:lvl>
    <w:lvl w:ilvl="4" w:tplc="16532292" w:tentative="1">
      <w:start w:val="1"/>
      <w:numFmt w:val="lowerLetter"/>
      <w:lvlText w:val="%5."/>
      <w:lvlJc w:val="left"/>
      <w:pPr>
        <w:ind w:left="3600" w:hanging="360"/>
      </w:pPr>
    </w:lvl>
    <w:lvl w:ilvl="5" w:tplc="16532292" w:tentative="1">
      <w:start w:val="1"/>
      <w:numFmt w:val="lowerRoman"/>
      <w:lvlText w:val="%6."/>
      <w:lvlJc w:val="right"/>
      <w:pPr>
        <w:ind w:left="4320" w:hanging="180"/>
      </w:pPr>
    </w:lvl>
    <w:lvl w:ilvl="6" w:tplc="16532292" w:tentative="1">
      <w:start w:val="1"/>
      <w:numFmt w:val="decimal"/>
      <w:lvlText w:val="%7."/>
      <w:lvlJc w:val="left"/>
      <w:pPr>
        <w:ind w:left="5040" w:hanging="360"/>
      </w:pPr>
    </w:lvl>
    <w:lvl w:ilvl="7" w:tplc="16532292" w:tentative="1">
      <w:start w:val="1"/>
      <w:numFmt w:val="lowerLetter"/>
      <w:lvlText w:val="%8."/>
      <w:lvlJc w:val="left"/>
      <w:pPr>
        <w:ind w:left="5760" w:hanging="360"/>
      </w:pPr>
    </w:lvl>
    <w:lvl w:ilvl="8" w:tplc="165322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53">
    <w:multiLevelType w:val="hybridMultilevel"/>
    <w:lvl w:ilvl="0" w:tplc="42820721">
      <w:start w:val="1"/>
      <w:numFmt w:val="decimal"/>
      <w:lvlText w:val="%1."/>
      <w:lvlJc w:val="left"/>
      <w:pPr>
        <w:ind w:left="720" w:hanging="360"/>
      </w:pPr>
    </w:lvl>
    <w:lvl w:ilvl="1" w:tplc="42820721" w:tentative="1">
      <w:start w:val="1"/>
      <w:numFmt w:val="lowerLetter"/>
      <w:lvlText w:val="%2."/>
      <w:lvlJc w:val="left"/>
      <w:pPr>
        <w:ind w:left="1440" w:hanging="360"/>
      </w:pPr>
    </w:lvl>
    <w:lvl w:ilvl="2" w:tplc="42820721" w:tentative="1">
      <w:start w:val="1"/>
      <w:numFmt w:val="lowerRoman"/>
      <w:lvlText w:val="%3."/>
      <w:lvlJc w:val="right"/>
      <w:pPr>
        <w:ind w:left="2160" w:hanging="180"/>
      </w:pPr>
    </w:lvl>
    <w:lvl w:ilvl="3" w:tplc="42820721" w:tentative="1">
      <w:start w:val="1"/>
      <w:numFmt w:val="decimal"/>
      <w:lvlText w:val="%4."/>
      <w:lvlJc w:val="left"/>
      <w:pPr>
        <w:ind w:left="2880" w:hanging="360"/>
      </w:pPr>
    </w:lvl>
    <w:lvl w:ilvl="4" w:tplc="42820721" w:tentative="1">
      <w:start w:val="1"/>
      <w:numFmt w:val="lowerLetter"/>
      <w:lvlText w:val="%5."/>
      <w:lvlJc w:val="left"/>
      <w:pPr>
        <w:ind w:left="3600" w:hanging="360"/>
      </w:pPr>
    </w:lvl>
    <w:lvl w:ilvl="5" w:tplc="42820721" w:tentative="1">
      <w:start w:val="1"/>
      <w:numFmt w:val="lowerRoman"/>
      <w:lvlText w:val="%6."/>
      <w:lvlJc w:val="right"/>
      <w:pPr>
        <w:ind w:left="4320" w:hanging="180"/>
      </w:pPr>
    </w:lvl>
    <w:lvl w:ilvl="6" w:tplc="42820721" w:tentative="1">
      <w:start w:val="1"/>
      <w:numFmt w:val="decimal"/>
      <w:lvlText w:val="%7."/>
      <w:lvlJc w:val="left"/>
      <w:pPr>
        <w:ind w:left="5040" w:hanging="360"/>
      </w:pPr>
    </w:lvl>
    <w:lvl w:ilvl="7" w:tplc="42820721" w:tentative="1">
      <w:start w:val="1"/>
      <w:numFmt w:val="lowerLetter"/>
      <w:lvlText w:val="%8."/>
      <w:lvlJc w:val="left"/>
      <w:pPr>
        <w:ind w:left="5760" w:hanging="360"/>
      </w:pPr>
    </w:lvl>
    <w:lvl w:ilvl="8" w:tplc="428207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52">
    <w:multiLevelType w:val="hybridMultilevel"/>
    <w:lvl w:ilvl="0" w:tplc="46402974">
      <w:start w:val="1"/>
      <w:numFmt w:val="decimal"/>
      <w:lvlText w:val="%1."/>
      <w:lvlJc w:val="left"/>
      <w:pPr>
        <w:ind w:left="720" w:hanging="360"/>
      </w:pPr>
    </w:lvl>
    <w:lvl w:ilvl="1" w:tplc="46402974" w:tentative="1">
      <w:start w:val="1"/>
      <w:numFmt w:val="lowerLetter"/>
      <w:lvlText w:val="%2."/>
      <w:lvlJc w:val="left"/>
      <w:pPr>
        <w:ind w:left="1440" w:hanging="360"/>
      </w:pPr>
    </w:lvl>
    <w:lvl w:ilvl="2" w:tplc="46402974" w:tentative="1">
      <w:start w:val="1"/>
      <w:numFmt w:val="lowerRoman"/>
      <w:lvlText w:val="%3."/>
      <w:lvlJc w:val="right"/>
      <w:pPr>
        <w:ind w:left="2160" w:hanging="180"/>
      </w:pPr>
    </w:lvl>
    <w:lvl w:ilvl="3" w:tplc="46402974" w:tentative="1">
      <w:start w:val="1"/>
      <w:numFmt w:val="decimal"/>
      <w:lvlText w:val="%4."/>
      <w:lvlJc w:val="left"/>
      <w:pPr>
        <w:ind w:left="2880" w:hanging="360"/>
      </w:pPr>
    </w:lvl>
    <w:lvl w:ilvl="4" w:tplc="46402974" w:tentative="1">
      <w:start w:val="1"/>
      <w:numFmt w:val="lowerLetter"/>
      <w:lvlText w:val="%5."/>
      <w:lvlJc w:val="left"/>
      <w:pPr>
        <w:ind w:left="3600" w:hanging="360"/>
      </w:pPr>
    </w:lvl>
    <w:lvl w:ilvl="5" w:tplc="46402974" w:tentative="1">
      <w:start w:val="1"/>
      <w:numFmt w:val="lowerRoman"/>
      <w:lvlText w:val="%6."/>
      <w:lvlJc w:val="right"/>
      <w:pPr>
        <w:ind w:left="4320" w:hanging="180"/>
      </w:pPr>
    </w:lvl>
    <w:lvl w:ilvl="6" w:tplc="46402974" w:tentative="1">
      <w:start w:val="1"/>
      <w:numFmt w:val="decimal"/>
      <w:lvlText w:val="%7."/>
      <w:lvlJc w:val="left"/>
      <w:pPr>
        <w:ind w:left="5040" w:hanging="360"/>
      </w:pPr>
    </w:lvl>
    <w:lvl w:ilvl="7" w:tplc="46402974" w:tentative="1">
      <w:start w:val="1"/>
      <w:numFmt w:val="lowerLetter"/>
      <w:lvlText w:val="%8."/>
      <w:lvlJc w:val="left"/>
      <w:pPr>
        <w:ind w:left="5760" w:hanging="360"/>
      </w:pPr>
    </w:lvl>
    <w:lvl w:ilvl="8" w:tplc="464029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51">
    <w:multiLevelType w:val="hybridMultilevel"/>
    <w:lvl w:ilvl="0" w:tplc="91287959">
      <w:start w:val="1"/>
      <w:numFmt w:val="decimal"/>
      <w:lvlText w:val="%1."/>
      <w:lvlJc w:val="left"/>
      <w:pPr>
        <w:ind w:left="720" w:hanging="360"/>
      </w:pPr>
    </w:lvl>
    <w:lvl w:ilvl="1" w:tplc="91287959" w:tentative="1">
      <w:start w:val="1"/>
      <w:numFmt w:val="lowerLetter"/>
      <w:lvlText w:val="%2."/>
      <w:lvlJc w:val="left"/>
      <w:pPr>
        <w:ind w:left="1440" w:hanging="360"/>
      </w:pPr>
    </w:lvl>
    <w:lvl w:ilvl="2" w:tplc="91287959" w:tentative="1">
      <w:start w:val="1"/>
      <w:numFmt w:val="lowerRoman"/>
      <w:lvlText w:val="%3."/>
      <w:lvlJc w:val="right"/>
      <w:pPr>
        <w:ind w:left="2160" w:hanging="180"/>
      </w:pPr>
    </w:lvl>
    <w:lvl w:ilvl="3" w:tplc="91287959" w:tentative="1">
      <w:start w:val="1"/>
      <w:numFmt w:val="decimal"/>
      <w:lvlText w:val="%4."/>
      <w:lvlJc w:val="left"/>
      <w:pPr>
        <w:ind w:left="2880" w:hanging="360"/>
      </w:pPr>
    </w:lvl>
    <w:lvl w:ilvl="4" w:tplc="91287959" w:tentative="1">
      <w:start w:val="1"/>
      <w:numFmt w:val="lowerLetter"/>
      <w:lvlText w:val="%5."/>
      <w:lvlJc w:val="left"/>
      <w:pPr>
        <w:ind w:left="3600" w:hanging="360"/>
      </w:pPr>
    </w:lvl>
    <w:lvl w:ilvl="5" w:tplc="91287959" w:tentative="1">
      <w:start w:val="1"/>
      <w:numFmt w:val="lowerRoman"/>
      <w:lvlText w:val="%6."/>
      <w:lvlJc w:val="right"/>
      <w:pPr>
        <w:ind w:left="4320" w:hanging="180"/>
      </w:pPr>
    </w:lvl>
    <w:lvl w:ilvl="6" w:tplc="91287959" w:tentative="1">
      <w:start w:val="1"/>
      <w:numFmt w:val="decimal"/>
      <w:lvlText w:val="%7."/>
      <w:lvlJc w:val="left"/>
      <w:pPr>
        <w:ind w:left="5040" w:hanging="360"/>
      </w:pPr>
    </w:lvl>
    <w:lvl w:ilvl="7" w:tplc="91287959" w:tentative="1">
      <w:start w:val="1"/>
      <w:numFmt w:val="lowerLetter"/>
      <w:lvlText w:val="%8."/>
      <w:lvlJc w:val="left"/>
      <w:pPr>
        <w:ind w:left="5760" w:hanging="360"/>
      </w:pPr>
    </w:lvl>
    <w:lvl w:ilvl="8" w:tplc="912879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50">
    <w:multiLevelType w:val="hybridMultilevel"/>
    <w:lvl w:ilvl="0" w:tplc="72176036">
      <w:start w:val="1"/>
      <w:numFmt w:val="decimal"/>
      <w:lvlText w:val="%1."/>
      <w:lvlJc w:val="left"/>
      <w:pPr>
        <w:ind w:left="720" w:hanging="360"/>
      </w:pPr>
    </w:lvl>
    <w:lvl w:ilvl="1" w:tplc="72176036" w:tentative="1">
      <w:start w:val="1"/>
      <w:numFmt w:val="lowerLetter"/>
      <w:lvlText w:val="%2."/>
      <w:lvlJc w:val="left"/>
      <w:pPr>
        <w:ind w:left="1440" w:hanging="360"/>
      </w:pPr>
    </w:lvl>
    <w:lvl w:ilvl="2" w:tplc="72176036" w:tentative="1">
      <w:start w:val="1"/>
      <w:numFmt w:val="lowerRoman"/>
      <w:lvlText w:val="%3."/>
      <w:lvlJc w:val="right"/>
      <w:pPr>
        <w:ind w:left="2160" w:hanging="180"/>
      </w:pPr>
    </w:lvl>
    <w:lvl w:ilvl="3" w:tplc="72176036" w:tentative="1">
      <w:start w:val="1"/>
      <w:numFmt w:val="decimal"/>
      <w:lvlText w:val="%4."/>
      <w:lvlJc w:val="left"/>
      <w:pPr>
        <w:ind w:left="2880" w:hanging="360"/>
      </w:pPr>
    </w:lvl>
    <w:lvl w:ilvl="4" w:tplc="72176036" w:tentative="1">
      <w:start w:val="1"/>
      <w:numFmt w:val="lowerLetter"/>
      <w:lvlText w:val="%5."/>
      <w:lvlJc w:val="left"/>
      <w:pPr>
        <w:ind w:left="3600" w:hanging="360"/>
      </w:pPr>
    </w:lvl>
    <w:lvl w:ilvl="5" w:tplc="72176036" w:tentative="1">
      <w:start w:val="1"/>
      <w:numFmt w:val="lowerRoman"/>
      <w:lvlText w:val="%6."/>
      <w:lvlJc w:val="right"/>
      <w:pPr>
        <w:ind w:left="4320" w:hanging="180"/>
      </w:pPr>
    </w:lvl>
    <w:lvl w:ilvl="6" w:tplc="72176036" w:tentative="1">
      <w:start w:val="1"/>
      <w:numFmt w:val="decimal"/>
      <w:lvlText w:val="%7."/>
      <w:lvlJc w:val="left"/>
      <w:pPr>
        <w:ind w:left="5040" w:hanging="360"/>
      </w:pPr>
    </w:lvl>
    <w:lvl w:ilvl="7" w:tplc="72176036" w:tentative="1">
      <w:start w:val="1"/>
      <w:numFmt w:val="lowerLetter"/>
      <w:lvlText w:val="%8."/>
      <w:lvlJc w:val="left"/>
      <w:pPr>
        <w:ind w:left="5760" w:hanging="360"/>
      </w:pPr>
    </w:lvl>
    <w:lvl w:ilvl="8" w:tplc="721760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49">
    <w:multiLevelType w:val="hybridMultilevel"/>
    <w:lvl w:ilvl="0" w:tplc="53253615">
      <w:start w:val="1"/>
      <w:numFmt w:val="decimal"/>
      <w:lvlText w:val="%1."/>
      <w:lvlJc w:val="left"/>
      <w:pPr>
        <w:ind w:left="720" w:hanging="360"/>
      </w:pPr>
    </w:lvl>
    <w:lvl w:ilvl="1" w:tplc="53253615" w:tentative="1">
      <w:start w:val="1"/>
      <w:numFmt w:val="lowerLetter"/>
      <w:lvlText w:val="%2."/>
      <w:lvlJc w:val="left"/>
      <w:pPr>
        <w:ind w:left="1440" w:hanging="360"/>
      </w:pPr>
    </w:lvl>
    <w:lvl w:ilvl="2" w:tplc="53253615" w:tentative="1">
      <w:start w:val="1"/>
      <w:numFmt w:val="lowerRoman"/>
      <w:lvlText w:val="%3."/>
      <w:lvlJc w:val="right"/>
      <w:pPr>
        <w:ind w:left="2160" w:hanging="180"/>
      </w:pPr>
    </w:lvl>
    <w:lvl w:ilvl="3" w:tplc="53253615" w:tentative="1">
      <w:start w:val="1"/>
      <w:numFmt w:val="decimal"/>
      <w:lvlText w:val="%4."/>
      <w:lvlJc w:val="left"/>
      <w:pPr>
        <w:ind w:left="2880" w:hanging="360"/>
      </w:pPr>
    </w:lvl>
    <w:lvl w:ilvl="4" w:tplc="53253615" w:tentative="1">
      <w:start w:val="1"/>
      <w:numFmt w:val="lowerLetter"/>
      <w:lvlText w:val="%5."/>
      <w:lvlJc w:val="left"/>
      <w:pPr>
        <w:ind w:left="3600" w:hanging="360"/>
      </w:pPr>
    </w:lvl>
    <w:lvl w:ilvl="5" w:tplc="53253615" w:tentative="1">
      <w:start w:val="1"/>
      <w:numFmt w:val="lowerRoman"/>
      <w:lvlText w:val="%6."/>
      <w:lvlJc w:val="right"/>
      <w:pPr>
        <w:ind w:left="4320" w:hanging="180"/>
      </w:pPr>
    </w:lvl>
    <w:lvl w:ilvl="6" w:tplc="53253615" w:tentative="1">
      <w:start w:val="1"/>
      <w:numFmt w:val="decimal"/>
      <w:lvlText w:val="%7."/>
      <w:lvlJc w:val="left"/>
      <w:pPr>
        <w:ind w:left="5040" w:hanging="360"/>
      </w:pPr>
    </w:lvl>
    <w:lvl w:ilvl="7" w:tplc="53253615" w:tentative="1">
      <w:start w:val="1"/>
      <w:numFmt w:val="lowerLetter"/>
      <w:lvlText w:val="%8."/>
      <w:lvlJc w:val="left"/>
      <w:pPr>
        <w:ind w:left="5760" w:hanging="360"/>
      </w:pPr>
    </w:lvl>
    <w:lvl w:ilvl="8" w:tplc="532536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48">
    <w:multiLevelType w:val="hybridMultilevel"/>
    <w:lvl w:ilvl="0" w:tplc="52709998">
      <w:start w:val="1"/>
      <w:numFmt w:val="decimal"/>
      <w:lvlText w:val="%1."/>
      <w:lvlJc w:val="left"/>
      <w:pPr>
        <w:ind w:left="720" w:hanging="360"/>
      </w:pPr>
    </w:lvl>
    <w:lvl w:ilvl="1" w:tplc="52709998" w:tentative="1">
      <w:start w:val="1"/>
      <w:numFmt w:val="lowerLetter"/>
      <w:lvlText w:val="%2."/>
      <w:lvlJc w:val="left"/>
      <w:pPr>
        <w:ind w:left="1440" w:hanging="360"/>
      </w:pPr>
    </w:lvl>
    <w:lvl w:ilvl="2" w:tplc="52709998" w:tentative="1">
      <w:start w:val="1"/>
      <w:numFmt w:val="lowerRoman"/>
      <w:lvlText w:val="%3."/>
      <w:lvlJc w:val="right"/>
      <w:pPr>
        <w:ind w:left="2160" w:hanging="180"/>
      </w:pPr>
    </w:lvl>
    <w:lvl w:ilvl="3" w:tplc="52709998" w:tentative="1">
      <w:start w:val="1"/>
      <w:numFmt w:val="decimal"/>
      <w:lvlText w:val="%4."/>
      <w:lvlJc w:val="left"/>
      <w:pPr>
        <w:ind w:left="2880" w:hanging="360"/>
      </w:pPr>
    </w:lvl>
    <w:lvl w:ilvl="4" w:tplc="52709998" w:tentative="1">
      <w:start w:val="1"/>
      <w:numFmt w:val="lowerLetter"/>
      <w:lvlText w:val="%5."/>
      <w:lvlJc w:val="left"/>
      <w:pPr>
        <w:ind w:left="3600" w:hanging="360"/>
      </w:pPr>
    </w:lvl>
    <w:lvl w:ilvl="5" w:tplc="52709998" w:tentative="1">
      <w:start w:val="1"/>
      <w:numFmt w:val="lowerRoman"/>
      <w:lvlText w:val="%6."/>
      <w:lvlJc w:val="right"/>
      <w:pPr>
        <w:ind w:left="4320" w:hanging="180"/>
      </w:pPr>
    </w:lvl>
    <w:lvl w:ilvl="6" w:tplc="52709998" w:tentative="1">
      <w:start w:val="1"/>
      <w:numFmt w:val="decimal"/>
      <w:lvlText w:val="%7."/>
      <w:lvlJc w:val="left"/>
      <w:pPr>
        <w:ind w:left="5040" w:hanging="360"/>
      </w:pPr>
    </w:lvl>
    <w:lvl w:ilvl="7" w:tplc="52709998" w:tentative="1">
      <w:start w:val="1"/>
      <w:numFmt w:val="lowerLetter"/>
      <w:lvlText w:val="%8."/>
      <w:lvlJc w:val="left"/>
      <w:pPr>
        <w:ind w:left="5760" w:hanging="360"/>
      </w:pPr>
    </w:lvl>
    <w:lvl w:ilvl="8" w:tplc="527099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47">
    <w:multiLevelType w:val="hybridMultilevel"/>
    <w:lvl w:ilvl="0" w:tplc="69695941">
      <w:start w:val="1"/>
      <w:numFmt w:val="decimal"/>
      <w:lvlText w:val="%1."/>
      <w:lvlJc w:val="left"/>
      <w:pPr>
        <w:ind w:left="720" w:hanging="360"/>
      </w:pPr>
    </w:lvl>
    <w:lvl w:ilvl="1" w:tplc="69695941" w:tentative="1">
      <w:start w:val="1"/>
      <w:numFmt w:val="lowerLetter"/>
      <w:lvlText w:val="%2."/>
      <w:lvlJc w:val="left"/>
      <w:pPr>
        <w:ind w:left="1440" w:hanging="360"/>
      </w:pPr>
    </w:lvl>
    <w:lvl w:ilvl="2" w:tplc="69695941" w:tentative="1">
      <w:start w:val="1"/>
      <w:numFmt w:val="lowerRoman"/>
      <w:lvlText w:val="%3."/>
      <w:lvlJc w:val="right"/>
      <w:pPr>
        <w:ind w:left="2160" w:hanging="180"/>
      </w:pPr>
    </w:lvl>
    <w:lvl w:ilvl="3" w:tplc="69695941" w:tentative="1">
      <w:start w:val="1"/>
      <w:numFmt w:val="decimal"/>
      <w:lvlText w:val="%4."/>
      <w:lvlJc w:val="left"/>
      <w:pPr>
        <w:ind w:left="2880" w:hanging="360"/>
      </w:pPr>
    </w:lvl>
    <w:lvl w:ilvl="4" w:tplc="69695941" w:tentative="1">
      <w:start w:val="1"/>
      <w:numFmt w:val="lowerLetter"/>
      <w:lvlText w:val="%5."/>
      <w:lvlJc w:val="left"/>
      <w:pPr>
        <w:ind w:left="3600" w:hanging="360"/>
      </w:pPr>
    </w:lvl>
    <w:lvl w:ilvl="5" w:tplc="69695941" w:tentative="1">
      <w:start w:val="1"/>
      <w:numFmt w:val="lowerRoman"/>
      <w:lvlText w:val="%6."/>
      <w:lvlJc w:val="right"/>
      <w:pPr>
        <w:ind w:left="4320" w:hanging="180"/>
      </w:pPr>
    </w:lvl>
    <w:lvl w:ilvl="6" w:tplc="69695941" w:tentative="1">
      <w:start w:val="1"/>
      <w:numFmt w:val="decimal"/>
      <w:lvlText w:val="%7."/>
      <w:lvlJc w:val="left"/>
      <w:pPr>
        <w:ind w:left="5040" w:hanging="360"/>
      </w:pPr>
    </w:lvl>
    <w:lvl w:ilvl="7" w:tplc="69695941" w:tentative="1">
      <w:start w:val="1"/>
      <w:numFmt w:val="lowerLetter"/>
      <w:lvlText w:val="%8."/>
      <w:lvlJc w:val="left"/>
      <w:pPr>
        <w:ind w:left="5760" w:hanging="360"/>
      </w:pPr>
    </w:lvl>
    <w:lvl w:ilvl="8" w:tplc="696959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46">
    <w:multiLevelType w:val="hybridMultilevel"/>
    <w:lvl w:ilvl="0" w:tplc="25446044">
      <w:start w:val="1"/>
      <w:numFmt w:val="decimal"/>
      <w:lvlText w:val="%1."/>
      <w:lvlJc w:val="left"/>
      <w:pPr>
        <w:ind w:left="720" w:hanging="360"/>
      </w:pPr>
    </w:lvl>
    <w:lvl w:ilvl="1" w:tplc="25446044" w:tentative="1">
      <w:start w:val="1"/>
      <w:numFmt w:val="lowerLetter"/>
      <w:lvlText w:val="%2."/>
      <w:lvlJc w:val="left"/>
      <w:pPr>
        <w:ind w:left="1440" w:hanging="360"/>
      </w:pPr>
    </w:lvl>
    <w:lvl w:ilvl="2" w:tplc="25446044" w:tentative="1">
      <w:start w:val="1"/>
      <w:numFmt w:val="lowerRoman"/>
      <w:lvlText w:val="%3."/>
      <w:lvlJc w:val="right"/>
      <w:pPr>
        <w:ind w:left="2160" w:hanging="180"/>
      </w:pPr>
    </w:lvl>
    <w:lvl w:ilvl="3" w:tplc="25446044" w:tentative="1">
      <w:start w:val="1"/>
      <w:numFmt w:val="decimal"/>
      <w:lvlText w:val="%4."/>
      <w:lvlJc w:val="left"/>
      <w:pPr>
        <w:ind w:left="2880" w:hanging="360"/>
      </w:pPr>
    </w:lvl>
    <w:lvl w:ilvl="4" w:tplc="25446044" w:tentative="1">
      <w:start w:val="1"/>
      <w:numFmt w:val="lowerLetter"/>
      <w:lvlText w:val="%5."/>
      <w:lvlJc w:val="left"/>
      <w:pPr>
        <w:ind w:left="3600" w:hanging="360"/>
      </w:pPr>
    </w:lvl>
    <w:lvl w:ilvl="5" w:tplc="25446044" w:tentative="1">
      <w:start w:val="1"/>
      <w:numFmt w:val="lowerRoman"/>
      <w:lvlText w:val="%6."/>
      <w:lvlJc w:val="right"/>
      <w:pPr>
        <w:ind w:left="4320" w:hanging="180"/>
      </w:pPr>
    </w:lvl>
    <w:lvl w:ilvl="6" w:tplc="25446044" w:tentative="1">
      <w:start w:val="1"/>
      <w:numFmt w:val="decimal"/>
      <w:lvlText w:val="%7."/>
      <w:lvlJc w:val="left"/>
      <w:pPr>
        <w:ind w:left="5040" w:hanging="360"/>
      </w:pPr>
    </w:lvl>
    <w:lvl w:ilvl="7" w:tplc="25446044" w:tentative="1">
      <w:start w:val="1"/>
      <w:numFmt w:val="lowerLetter"/>
      <w:lvlText w:val="%8."/>
      <w:lvlJc w:val="left"/>
      <w:pPr>
        <w:ind w:left="5760" w:hanging="360"/>
      </w:pPr>
    </w:lvl>
    <w:lvl w:ilvl="8" w:tplc="254460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45">
    <w:multiLevelType w:val="hybridMultilevel"/>
    <w:lvl w:ilvl="0" w:tplc="54370565">
      <w:start w:val="1"/>
      <w:numFmt w:val="decimal"/>
      <w:lvlText w:val="%1."/>
      <w:lvlJc w:val="left"/>
      <w:pPr>
        <w:ind w:left="720" w:hanging="360"/>
      </w:pPr>
    </w:lvl>
    <w:lvl w:ilvl="1" w:tplc="54370565" w:tentative="1">
      <w:start w:val="1"/>
      <w:numFmt w:val="lowerLetter"/>
      <w:lvlText w:val="%2."/>
      <w:lvlJc w:val="left"/>
      <w:pPr>
        <w:ind w:left="1440" w:hanging="360"/>
      </w:pPr>
    </w:lvl>
    <w:lvl w:ilvl="2" w:tplc="54370565" w:tentative="1">
      <w:start w:val="1"/>
      <w:numFmt w:val="lowerRoman"/>
      <w:lvlText w:val="%3."/>
      <w:lvlJc w:val="right"/>
      <w:pPr>
        <w:ind w:left="2160" w:hanging="180"/>
      </w:pPr>
    </w:lvl>
    <w:lvl w:ilvl="3" w:tplc="54370565" w:tentative="1">
      <w:start w:val="1"/>
      <w:numFmt w:val="decimal"/>
      <w:lvlText w:val="%4."/>
      <w:lvlJc w:val="left"/>
      <w:pPr>
        <w:ind w:left="2880" w:hanging="360"/>
      </w:pPr>
    </w:lvl>
    <w:lvl w:ilvl="4" w:tplc="54370565" w:tentative="1">
      <w:start w:val="1"/>
      <w:numFmt w:val="lowerLetter"/>
      <w:lvlText w:val="%5."/>
      <w:lvlJc w:val="left"/>
      <w:pPr>
        <w:ind w:left="3600" w:hanging="360"/>
      </w:pPr>
    </w:lvl>
    <w:lvl w:ilvl="5" w:tplc="54370565" w:tentative="1">
      <w:start w:val="1"/>
      <w:numFmt w:val="lowerRoman"/>
      <w:lvlText w:val="%6."/>
      <w:lvlJc w:val="right"/>
      <w:pPr>
        <w:ind w:left="4320" w:hanging="180"/>
      </w:pPr>
    </w:lvl>
    <w:lvl w:ilvl="6" w:tplc="54370565" w:tentative="1">
      <w:start w:val="1"/>
      <w:numFmt w:val="decimal"/>
      <w:lvlText w:val="%7."/>
      <w:lvlJc w:val="left"/>
      <w:pPr>
        <w:ind w:left="5040" w:hanging="360"/>
      </w:pPr>
    </w:lvl>
    <w:lvl w:ilvl="7" w:tplc="54370565" w:tentative="1">
      <w:start w:val="1"/>
      <w:numFmt w:val="lowerLetter"/>
      <w:lvlText w:val="%8."/>
      <w:lvlJc w:val="left"/>
      <w:pPr>
        <w:ind w:left="5760" w:hanging="360"/>
      </w:pPr>
    </w:lvl>
    <w:lvl w:ilvl="8" w:tplc="543705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44">
    <w:multiLevelType w:val="hybridMultilevel"/>
    <w:lvl w:ilvl="0" w:tplc="45411257">
      <w:start w:val="1"/>
      <w:numFmt w:val="decimal"/>
      <w:lvlText w:val="%1."/>
      <w:lvlJc w:val="left"/>
      <w:pPr>
        <w:ind w:left="720" w:hanging="360"/>
      </w:pPr>
    </w:lvl>
    <w:lvl w:ilvl="1" w:tplc="45411257" w:tentative="1">
      <w:start w:val="1"/>
      <w:numFmt w:val="lowerLetter"/>
      <w:lvlText w:val="%2."/>
      <w:lvlJc w:val="left"/>
      <w:pPr>
        <w:ind w:left="1440" w:hanging="360"/>
      </w:pPr>
    </w:lvl>
    <w:lvl w:ilvl="2" w:tplc="45411257" w:tentative="1">
      <w:start w:val="1"/>
      <w:numFmt w:val="lowerRoman"/>
      <w:lvlText w:val="%3."/>
      <w:lvlJc w:val="right"/>
      <w:pPr>
        <w:ind w:left="2160" w:hanging="180"/>
      </w:pPr>
    </w:lvl>
    <w:lvl w:ilvl="3" w:tplc="45411257" w:tentative="1">
      <w:start w:val="1"/>
      <w:numFmt w:val="decimal"/>
      <w:lvlText w:val="%4."/>
      <w:lvlJc w:val="left"/>
      <w:pPr>
        <w:ind w:left="2880" w:hanging="360"/>
      </w:pPr>
    </w:lvl>
    <w:lvl w:ilvl="4" w:tplc="45411257" w:tentative="1">
      <w:start w:val="1"/>
      <w:numFmt w:val="lowerLetter"/>
      <w:lvlText w:val="%5."/>
      <w:lvlJc w:val="left"/>
      <w:pPr>
        <w:ind w:left="3600" w:hanging="360"/>
      </w:pPr>
    </w:lvl>
    <w:lvl w:ilvl="5" w:tplc="45411257" w:tentative="1">
      <w:start w:val="1"/>
      <w:numFmt w:val="lowerRoman"/>
      <w:lvlText w:val="%6."/>
      <w:lvlJc w:val="right"/>
      <w:pPr>
        <w:ind w:left="4320" w:hanging="180"/>
      </w:pPr>
    </w:lvl>
    <w:lvl w:ilvl="6" w:tplc="45411257" w:tentative="1">
      <w:start w:val="1"/>
      <w:numFmt w:val="decimal"/>
      <w:lvlText w:val="%7."/>
      <w:lvlJc w:val="left"/>
      <w:pPr>
        <w:ind w:left="5040" w:hanging="360"/>
      </w:pPr>
    </w:lvl>
    <w:lvl w:ilvl="7" w:tplc="45411257" w:tentative="1">
      <w:start w:val="1"/>
      <w:numFmt w:val="lowerLetter"/>
      <w:lvlText w:val="%8."/>
      <w:lvlJc w:val="left"/>
      <w:pPr>
        <w:ind w:left="5760" w:hanging="360"/>
      </w:pPr>
    </w:lvl>
    <w:lvl w:ilvl="8" w:tplc="454112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43">
    <w:multiLevelType w:val="hybridMultilevel"/>
    <w:lvl w:ilvl="0" w:tplc="97518697">
      <w:start w:val="1"/>
      <w:numFmt w:val="decimal"/>
      <w:lvlText w:val="%1."/>
      <w:lvlJc w:val="left"/>
      <w:pPr>
        <w:ind w:left="720" w:hanging="360"/>
      </w:pPr>
    </w:lvl>
    <w:lvl w:ilvl="1" w:tplc="97518697" w:tentative="1">
      <w:start w:val="1"/>
      <w:numFmt w:val="lowerLetter"/>
      <w:lvlText w:val="%2."/>
      <w:lvlJc w:val="left"/>
      <w:pPr>
        <w:ind w:left="1440" w:hanging="360"/>
      </w:pPr>
    </w:lvl>
    <w:lvl w:ilvl="2" w:tplc="97518697" w:tentative="1">
      <w:start w:val="1"/>
      <w:numFmt w:val="lowerRoman"/>
      <w:lvlText w:val="%3."/>
      <w:lvlJc w:val="right"/>
      <w:pPr>
        <w:ind w:left="2160" w:hanging="180"/>
      </w:pPr>
    </w:lvl>
    <w:lvl w:ilvl="3" w:tplc="97518697" w:tentative="1">
      <w:start w:val="1"/>
      <w:numFmt w:val="decimal"/>
      <w:lvlText w:val="%4."/>
      <w:lvlJc w:val="left"/>
      <w:pPr>
        <w:ind w:left="2880" w:hanging="360"/>
      </w:pPr>
    </w:lvl>
    <w:lvl w:ilvl="4" w:tplc="97518697" w:tentative="1">
      <w:start w:val="1"/>
      <w:numFmt w:val="lowerLetter"/>
      <w:lvlText w:val="%5."/>
      <w:lvlJc w:val="left"/>
      <w:pPr>
        <w:ind w:left="3600" w:hanging="360"/>
      </w:pPr>
    </w:lvl>
    <w:lvl w:ilvl="5" w:tplc="97518697" w:tentative="1">
      <w:start w:val="1"/>
      <w:numFmt w:val="lowerRoman"/>
      <w:lvlText w:val="%6."/>
      <w:lvlJc w:val="right"/>
      <w:pPr>
        <w:ind w:left="4320" w:hanging="180"/>
      </w:pPr>
    </w:lvl>
    <w:lvl w:ilvl="6" w:tplc="97518697" w:tentative="1">
      <w:start w:val="1"/>
      <w:numFmt w:val="decimal"/>
      <w:lvlText w:val="%7."/>
      <w:lvlJc w:val="left"/>
      <w:pPr>
        <w:ind w:left="5040" w:hanging="360"/>
      </w:pPr>
    </w:lvl>
    <w:lvl w:ilvl="7" w:tplc="97518697" w:tentative="1">
      <w:start w:val="1"/>
      <w:numFmt w:val="lowerLetter"/>
      <w:lvlText w:val="%8."/>
      <w:lvlJc w:val="left"/>
      <w:pPr>
        <w:ind w:left="5760" w:hanging="360"/>
      </w:pPr>
    </w:lvl>
    <w:lvl w:ilvl="8" w:tplc="975186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42">
    <w:multiLevelType w:val="hybridMultilevel"/>
    <w:lvl w:ilvl="0" w:tplc="68714083">
      <w:start w:val="1"/>
      <w:numFmt w:val="decimal"/>
      <w:lvlText w:val="%1."/>
      <w:lvlJc w:val="left"/>
      <w:pPr>
        <w:ind w:left="720" w:hanging="360"/>
      </w:pPr>
    </w:lvl>
    <w:lvl w:ilvl="1" w:tplc="68714083" w:tentative="1">
      <w:start w:val="1"/>
      <w:numFmt w:val="lowerLetter"/>
      <w:lvlText w:val="%2."/>
      <w:lvlJc w:val="left"/>
      <w:pPr>
        <w:ind w:left="1440" w:hanging="360"/>
      </w:pPr>
    </w:lvl>
    <w:lvl w:ilvl="2" w:tplc="68714083" w:tentative="1">
      <w:start w:val="1"/>
      <w:numFmt w:val="lowerRoman"/>
      <w:lvlText w:val="%3."/>
      <w:lvlJc w:val="right"/>
      <w:pPr>
        <w:ind w:left="2160" w:hanging="180"/>
      </w:pPr>
    </w:lvl>
    <w:lvl w:ilvl="3" w:tplc="68714083" w:tentative="1">
      <w:start w:val="1"/>
      <w:numFmt w:val="decimal"/>
      <w:lvlText w:val="%4."/>
      <w:lvlJc w:val="left"/>
      <w:pPr>
        <w:ind w:left="2880" w:hanging="360"/>
      </w:pPr>
    </w:lvl>
    <w:lvl w:ilvl="4" w:tplc="68714083" w:tentative="1">
      <w:start w:val="1"/>
      <w:numFmt w:val="lowerLetter"/>
      <w:lvlText w:val="%5."/>
      <w:lvlJc w:val="left"/>
      <w:pPr>
        <w:ind w:left="3600" w:hanging="360"/>
      </w:pPr>
    </w:lvl>
    <w:lvl w:ilvl="5" w:tplc="68714083" w:tentative="1">
      <w:start w:val="1"/>
      <w:numFmt w:val="lowerRoman"/>
      <w:lvlText w:val="%6."/>
      <w:lvlJc w:val="right"/>
      <w:pPr>
        <w:ind w:left="4320" w:hanging="180"/>
      </w:pPr>
    </w:lvl>
    <w:lvl w:ilvl="6" w:tplc="68714083" w:tentative="1">
      <w:start w:val="1"/>
      <w:numFmt w:val="decimal"/>
      <w:lvlText w:val="%7."/>
      <w:lvlJc w:val="left"/>
      <w:pPr>
        <w:ind w:left="5040" w:hanging="360"/>
      </w:pPr>
    </w:lvl>
    <w:lvl w:ilvl="7" w:tplc="68714083" w:tentative="1">
      <w:start w:val="1"/>
      <w:numFmt w:val="lowerLetter"/>
      <w:lvlText w:val="%8."/>
      <w:lvlJc w:val="left"/>
      <w:pPr>
        <w:ind w:left="5760" w:hanging="360"/>
      </w:pPr>
    </w:lvl>
    <w:lvl w:ilvl="8" w:tplc="687140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41">
    <w:multiLevelType w:val="hybridMultilevel"/>
    <w:lvl w:ilvl="0" w:tplc="45720029">
      <w:start w:val="1"/>
      <w:numFmt w:val="decimal"/>
      <w:lvlText w:val="%1."/>
      <w:lvlJc w:val="left"/>
      <w:pPr>
        <w:ind w:left="720" w:hanging="360"/>
      </w:pPr>
    </w:lvl>
    <w:lvl w:ilvl="1" w:tplc="45720029" w:tentative="1">
      <w:start w:val="1"/>
      <w:numFmt w:val="lowerLetter"/>
      <w:lvlText w:val="%2."/>
      <w:lvlJc w:val="left"/>
      <w:pPr>
        <w:ind w:left="1440" w:hanging="360"/>
      </w:pPr>
    </w:lvl>
    <w:lvl w:ilvl="2" w:tplc="45720029" w:tentative="1">
      <w:start w:val="1"/>
      <w:numFmt w:val="lowerRoman"/>
      <w:lvlText w:val="%3."/>
      <w:lvlJc w:val="right"/>
      <w:pPr>
        <w:ind w:left="2160" w:hanging="180"/>
      </w:pPr>
    </w:lvl>
    <w:lvl w:ilvl="3" w:tplc="45720029" w:tentative="1">
      <w:start w:val="1"/>
      <w:numFmt w:val="decimal"/>
      <w:lvlText w:val="%4."/>
      <w:lvlJc w:val="left"/>
      <w:pPr>
        <w:ind w:left="2880" w:hanging="360"/>
      </w:pPr>
    </w:lvl>
    <w:lvl w:ilvl="4" w:tplc="45720029" w:tentative="1">
      <w:start w:val="1"/>
      <w:numFmt w:val="lowerLetter"/>
      <w:lvlText w:val="%5."/>
      <w:lvlJc w:val="left"/>
      <w:pPr>
        <w:ind w:left="3600" w:hanging="360"/>
      </w:pPr>
    </w:lvl>
    <w:lvl w:ilvl="5" w:tplc="45720029" w:tentative="1">
      <w:start w:val="1"/>
      <w:numFmt w:val="lowerRoman"/>
      <w:lvlText w:val="%6."/>
      <w:lvlJc w:val="right"/>
      <w:pPr>
        <w:ind w:left="4320" w:hanging="180"/>
      </w:pPr>
    </w:lvl>
    <w:lvl w:ilvl="6" w:tplc="45720029" w:tentative="1">
      <w:start w:val="1"/>
      <w:numFmt w:val="decimal"/>
      <w:lvlText w:val="%7."/>
      <w:lvlJc w:val="left"/>
      <w:pPr>
        <w:ind w:left="5040" w:hanging="360"/>
      </w:pPr>
    </w:lvl>
    <w:lvl w:ilvl="7" w:tplc="45720029" w:tentative="1">
      <w:start w:val="1"/>
      <w:numFmt w:val="lowerLetter"/>
      <w:lvlText w:val="%8."/>
      <w:lvlJc w:val="left"/>
      <w:pPr>
        <w:ind w:left="5760" w:hanging="360"/>
      </w:pPr>
    </w:lvl>
    <w:lvl w:ilvl="8" w:tplc="457200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40">
    <w:multiLevelType w:val="hybridMultilevel"/>
    <w:lvl w:ilvl="0" w:tplc="28446432">
      <w:start w:val="1"/>
      <w:numFmt w:val="decimal"/>
      <w:lvlText w:val="%1."/>
      <w:lvlJc w:val="left"/>
      <w:pPr>
        <w:ind w:left="720" w:hanging="360"/>
      </w:pPr>
    </w:lvl>
    <w:lvl w:ilvl="1" w:tplc="28446432" w:tentative="1">
      <w:start w:val="1"/>
      <w:numFmt w:val="lowerLetter"/>
      <w:lvlText w:val="%2."/>
      <w:lvlJc w:val="left"/>
      <w:pPr>
        <w:ind w:left="1440" w:hanging="360"/>
      </w:pPr>
    </w:lvl>
    <w:lvl w:ilvl="2" w:tplc="28446432" w:tentative="1">
      <w:start w:val="1"/>
      <w:numFmt w:val="lowerRoman"/>
      <w:lvlText w:val="%3."/>
      <w:lvlJc w:val="right"/>
      <w:pPr>
        <w:ind w:left="2160" w:hanging="180"/>
      </w:pPr>
    </w:lvl>
    <w:lvl w:ilvl="3" w:tplc="28446432" w:tentative="1">
      <w:start w:val="1"/>
      <w:numFmt w:val="decimal"/>
      <w:lvlText w:val="%4."/>
      <w:lvlJc w:val="left"/>
      <w:pPr>
        <w:ind w:left="2880" w:hanging="360"/>
      </w:pPr>
    </w:lvl>
    <w:lvl w:ilvl="4" w:tplc="28446432" w:tentative="1">
      <w:start w:val="1"/>
      <w:numFmt w:val="lowerLetter"/>
      <w:lvlText w:val="%5."/>
      <w:lvlJc w:val="left"/>
      <w:pPr>
        <w:ind w:left="3600" w:hanging="360"/>
      </w:pPr>
    </w:lvl>
    <w:lvl w:ilvl="5" w:tplc="28446432" w:tentative="1">
      <w:start w:val="1"/>
      <w:numFmt w:val="lowerRoman"/>
      <w:lvlText w:val="%6."/>
      <w:lvlJc w:val="right"/>
      <w:pPr>
        <w:ind w:left="4320" w:hanging="180"/>
      </w:pPr>
    </w:lvl>
    <w:lvl w:ilvl="6" w:tplc="28446432" w:tentative="1">
      <w:start w:val="1"/>
      <w:numFmt w:val="decimal"/>
      <w:lvlText w:val="%7."/>
      <w:lvlJc w:val="left"/>
      <w:pPr>
        <w:ind w:left="5040" w:hanging="360"/>
      </w:pPr>
    </w:lvl>
    <w:lvl w:ilvl="7" w:tplc="28446432" w:tentative="1">
      <w:start w:val="1"/>
      <w:numFmt w:val="lowerLetter"/>
      <w:lvlText w:val="%8."/>
      <w:lvlJc w:val="left"/>
      <w:pPr>
        <w:ind w:left="5760" w:hanging="360"/>
      </w:pPr>
    </w:lvl>
    <w:lvl w:ilvl="8" w:tplc="284464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39">
    <w:multiLevelType w:val="hybridMultilevel"/>
    <w:lvl w:ilvl="0" w:tplc="79268900">
      <w:start w:val="1"/>
      <w:numFmt w:val="decimal"/>
      <w:lvlText w:val="%1."/>
      <w:lvlJc w:val="left"/>
      <w:pPr>
        <w:ind w:left="720" w:hanging="360"/>
      </w:pPr>
    </w:lvl>
    <w:lvl w:ilvl="1" w:tplc="79268900" w:tentative="1">
      <w:start w:val="1"/>
      <w:numFmt w:val="lowerLetter"/>
      <w:lvlText w:val="%2."/>
      <w:lvlJc w:val="left"/>
      <w:pPr>
        <w:ind w:left="1440" w:hanging="360"/>
      </w:pPr>
    </w:lvl>
    <w:lvl w:ilvl="2" w:tplc="79268900" w:tentative="1">
      <w:start w:val="1"/>
      <w:numFmt w:val="lowerRoman"/>
      <w:lvlText w:val="%3."/>
      <w:lvlJc w:val="right"/>
      <w:pPr>
        <w:ind w:left="2160" w:hanging="180"/>
      </w:pPr>
    </w:lvl>
    <w:lvl w:ilvl="3" w:tplc="79268900" w:tentative="1">
      <w:start w:val="1"/>
      <w:numFmt w:val="decimal"/>
      <w:lvlText w:val="%4."/>
      <w:lvlJc w:val="left"/>
      <w:pPr>
        <w:ind w:left="2880" w:hanging="360"/>
      </w:pPr>
    </w:lvl>
    <w:lvl w:ilvl="4" w:tplc="79268900" w:tentative="1">
      <w:start w:val="1"/>
      <w:numFmt w:val="lowerLetter"/>
      <w:lvlText w:val="%5."/>
      <w:lvlJc w:val="left"/>
      <w:pPr>
        <w:ind w:left="3600" w:hanging="360"/>
      </w:pPr>
    </w:lvl>
    <w:lvl w:ilvl="5" w:tplc="79268900" w:tentative="1">
      <w:start w:val="1"/>
      <w:numFmt w:val="lowerRoman"/>
      <w:lvlText w:val="%6."/>
      <w:lvlJc w:val="right"/>
      <w:pPr>
        <w:ind w:left="4320" w:hanging="180"/>
      </w:pPr>
    </w:lvl>
    <w:lvl w:ilvl="6" w:tplc="79268900" w:tentative="1">
      <w:start w:val="1"/>
      <w:numFmt w:val="decimal"/>
      <w:lvlText w:val="%7."/>
      <w:lvlJc w:val="left"/>
      <w:pPr>
        <w:ind w:left="5040" w:hanging="360"/>
      </w:pPr>
    </w:lvl>
    <w:lvl w:ilvl="7" w:tplc="79268900" w:tentative="1">
      <w:start w:val="1"/>
      <w:numFmt w:val="lowerLetter"/>
      <w:lvlText w:val="%8."/>
      <w:lvlJc w:val="left"/>
      <w:pPr>
        <w:ind w:left="5760" w:hanging="360"/>
      </w:pPr>
    </w:lvl>
    <w:lvl w:ilvl="8" w:tplc="792689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38">
    <w:multiLevelType w:val="hybridMultilevel"/>
    <w:lvl w:ilvl="0" w:tplc="63494221">
      <w:start w:val="1"/>
      <w:numFmt w:val="decimal"/>
      <w:lvlText w:val="%1."/>
      <w:lvlJc w:val="left"/>
      <w:pPr>
        <w:ind w:left="720" w:hanging="360"/>
      </w:pPr>
    </w:lvl>
    <w:lvl w:ilvl="1" w:tplc="63494221" w:tentative="1">
      <w:start w:val="1"/>
      <w:numFmt w:val="lowerLetter"/>
      <w:lvlText w:val="%2."/>
      <w:lvlJc w:val="left"/>
      <w:pPr>
        <w:ind w:left="1440" w:hanging="360"/>
      </w:pPr>
    </w:lvl>
    <w:lvl w:ilvl="2" w:tplc="63494221" w:tentative="1">
      <w:start w:val="1"/>
      <w:numFmt w:val="lowerRoman"/>
      <w:lvlText w:val="%3."/>
      <w:lvlJc w:val="right"/>
      <w:pPr>
        <w:ind w:left="2160" w:hanging="180"/>
      </w:pPr>
    </w:lvl>
    <w:lvl w:ilvl="3" w:tplc="63494221" w:tentative="1">
      <w:start w:val="1"/>
      <w:numFmt w:val="decimal"/>
      <w:lvlText w:val="%4."/>
      <w:lvlJc w:val="left"/>
      <w:pPr>
        <w:ind w:left="2880" w:hanging="360"/>
      </w:pPr>
    </w:lvl>
    <w:lvl w:ilvl="4" w:tplc="63494221" w:tentative="1">
      <w:start w:val="1"/>
      <w:numFmt w:val="lowerLetter"/>
      <w:lvlText w:val="%5."/>
      <w:lvlJc w:val="left"/>
      <w:pPr>
        <w:ind w:left="3600" w:hanging="360"/>
      </w:pPr>
    </w:lvl>
    <w:lvl w:ilvl="5" w:tplc="63494221" w:tentative="1">
      <w:start w:val="1"/>
      <w:numFmt w:val="lowerRoman"/>
      <w:lvlText w:val="%6."/>
      <w:lvlJc w:val="right"/>
      <w:pPr>
        <w:ind w:left="4320" w:hanging="180"/>
      </w:pPr>
    </w:lvl>
    <w:lvl w:ilvl="6" w:tplc="63494221" w:tentative="1">
      <w:start w:val="1"/>
      <w:numFmt w:val="decimal"/>
      <w:lvlText w:val="%7."/>
      <w:lvlJc w:val="left"/>
      <w:pPr>
        <w:ind w:left="5040" w:hanging="360"/>
      </w:pPr>
    </w:lvl>
    <w:lvl w:ilvl="7" w:tplc="63494221" w:tentative="1">
      <w:start w:val="1"/>
      <w:numFmt w:val="lowerLetter"/>
      <w:lvlText w:val="%8."/>
      <w:lvlJc w:val="left"/>
      <w:pPr>
        <w:ind w:left="5760" w:hanging="360"/>
      </w:pPr>
    </w:lvl>
    <w:lvl w:ilvl="8" w:tplc="634942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37">
    <w:multiLevelType w:val="hybridMultilevel"/>
    <w:lvl w:ilvl="0" w:tplc="46187204">
      <w:start w:val="1"/>
      <w:numFmt w:val="decimal"/>
      <w:lvlText w:val="%1."/>
      <w:lvlJc w:val="left"/>
      <w:pPr>
        <w:ind w:left="720" w:hanging="360"/>
      </w:pPr>
    </w:lvl>
    <w:lvl w:ilvl="1" w:tplc="46187204" w:tentative="1">
      <w:start w:val="1"/>
      <w:numFmt w:val="lowerLetter"/>
      <w:lvlText w:val="%2."/>
      <w:lvlJc w:val="left"/>
      <w:pPr>
        <w:ind w:left="1440" w:hanging="360"/>
      </w:pPr>
    </w:lvl>
    <w:lvl w:ilvl="2" w:tplc="46187204" w:tentative="1">
      <w:start w:val="1"/>
      <w:numFmt w:val="lowerRoman"/>
      <w:lvlText w:val="%3."/>
      <w:lvlJc w:val="right"/>
      <w:pPr>
        <w:ind w:left="2160" w:hanging="180"/>
      </w:pPr>
    </w:lvl>
    <w:lvl w:ilvl="3" w:tplc="46187204" w:tentative="1">
      <w:start w:val="1"/>
      <w:numFmt w:val="decimal"/>
      <w:lvlText w:val="%4."/>
      <w:lvlJc w:val="left"/>
      <w:pPr>
        <w:ind w:left="2880" w:hanging="360"/>
      </w:pPr>
    </w:lvl>
    <w:lvl w:ilvl="4" w:tplc="46187204" w:tentative="1">
      <w:start w:val="1"/>
      <w:numFmt w:val="lowerLetter"/>
      <w:lvlText w:val="%5."/>
      <w:lvlJc w:val="left"/>
      <w:pPr>
        <w:ind w:left="3600" w:hanging="360"/>
      </w:pPr>
    </w:lvl>
    <w:lvl w:ilvl="5" w:tplc="46187204" w:tentative="1">
      <w:start w:val="1"/>
      <w:numFmt w:val="lowerRoman"/>
      <w:lvlText w:val="%6."/>
      <w:lvlJc w:val="right"/>
      <w:pPr>
        <w:ind w:left="4320" w:hanging="180"/>
      </w:pPr>
    </w:lvl>
    <w:lvl w:ilvl="6" w:tplc="46187204" w:tentative="1">
      <w:start w:val="1"/>
      <w:numFmt w:val="decimal"/>
      <w:lvlText w:val="%7."/>
      <w:lvlJc w:val="left"/>
      <w:pPr>
        <w:ind w:left="5040" w:hanging="360"/>
      </w:pPr>
    </w:lvl>
    <w:lvl w:ilvl="7" w:tplc="46187204" w:tentative="1">
      <w:start w:val="1"/>
      <w:numFmt w:val="lowerLetter"/>
      <w:lvlText w:val="%8."/>
      <w:lvlJc w:val="left"/>
      <w:pPr>
        <w:ind w:left="5760" w:hanging="360"/>
      </w:pPr>
    </w:lvl>
    <w:lvl w:ilvl="8" w:tplc="461872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36">
    <w:multiLevelType w:val="hybridMultilevel"/>
    <w:lvl w:ilvl="0" w:tplc="10127911">
      <w:start w:val="1"/>
      <w:numFmt w:val="decimal"/>
      <w:lvlText w:val="%1."/>
      <w:lvlJc w:val="left"/>
      <w:pPr>
        <w:ind w:left="720" w:hanging="360"/>
      </w:pPr>
    </w:lvl>
    <w:lvl w:ilvl="1" w:tplc="10127911" w:tentative="1">
      <w:start w:val="1"/>
      <w:numFmt w:val="lowerLetter"/>
      <w:lvlText w:val="%2."/>
      <w:lvlJc w:val="left"/>
      <w:pPr>
        <w:ind w:left="1440" w:hanging="360"/>
      </w:pPr>
    </w:lvl>
    <w:lvl w:ilvl="2" w:tplc="10127911" w:tentative="1">
      <w:start w:val="1"/>
      <w:numFmt w:val="lowerRoman"/>
      <w:lvlText w:val="%3."/>
      <w:lvlJc w:val="right"/>
      <w:pPr>
        <w:ind w:left="2160" w:hanging="180"/>
      </w:pPr>
    </w:lvl>
    <w:lvl w:ilvl="3" w:tplc="10127911" w:tentative="1">
      <w:start w:val="1"/>
      <w:numFmt w:val="decimal"/>
      <w:lvlText w:val="%4."/>
      <w:lvlJc w:val="left"/>
      <w:pPr>
        <w:ind w:left="2880" w:hanging="360"/>
      </w:pPr>
    </w:lvl>
    <w:lvl w:ilvl="4" w:tplc="10127911" w:tentative="1">
      <w:start w:val="1"/>
      <w:numFmt w:val="lowerLetter"/>
      <w:lvlText w:val="%5."/>
      <w:lvlJc w:val="left"/>
      <w:pPr>
        <w:ind w:left="3600" w:hanging="360"/>
      </w:pPr>
    </w:lvl>
    <w:lvl w:ilvl="5" w:tplc="10127911" w:tentative="1">
      <w:start w:val="1"/>
      <w:numFmt w:val="lowerRoman"/>
      <w:lvlText w:val="%6."/>
      <w:lvlJc w:val="right"/>
      <w:pPr>
        <w:ind w:left="4320" w:hanging="180"/>
      </w:pPr>
    </w:lvl>
    <w:lvl w:ilvl="6" w:tplc="10127911" w:tentative="1">
      <w:start w:val="1"/>
      <w:numFmt w:val="decimal"/>
      <w:lvlText w:val="%7."/>
      <w:lvlJc w:val="left"/>
      <w:pPr>
        <w:ind w:left="5040" w:hanging="360"/>
      </w:pPr>
    </w:lvl>
    <w:lvl w:ilvl="7" w:tplc="10127911" w:tentative="1">
      <w:start w:val="1"/>
      <w:numFmt w:val="lowerLetter"/>
      <w:lvlText w:val="%8."/>
      <w:lvlJc w:val="left"/>
      <w:pPr>
        <w:ind w:left="5760" w:hanging="360"/>
      </w:pPr>
    </w:lvl>
    <w:lvl w:ilvl="8" w:tplc="101279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35">
    <w:multiLevelType w:val="hybridMultilevel"/>
    <w:lvl w:ilvl="0" w:tplc="26411883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2735">
    <w:abstractNumId w:val="12735"/>
  </w:num>
  <w:num w:numId="12736">
    <w:abstractNumId w:val="12736"/>
  </w:num>
  <w:num w:numId="12737">
    <w:abstractNumId w:val="12737"/>
  </w:num>
  <w:num w:numId="12738">
    <w:abstractNumId w:val="12738"/>
  </w:num>
  <w:num w:numId="12739">
    <w:abstractNumId w:val="12739"/>
  </w:num>
  <w:num w:numId="12740">
    <w:abstractNumId w:val="12740"/>
  </w:num>
  <w:num w:numId="12741">
    <w:abstractNumId w:val="12741"/>
  </w:num>
  <w:num w:numId="12742">
    <w:abstractNumId w:val="12742"/>
  </w:num>
  <w:num w:numId="12743">
    <w:abstractNumId w:val="12743"/>
  </w:num>
  <w:num w:numId="12744">
    <w:abstractNumId w:val="12744"/>
  </w:num>
  <w:num w:numId="12745">
    <w:abstractNumId w:val="12745"/>
  </w:num>
  <w:num w:numId="12746">
    <w:abstractNumId w:val="12746"/>
  </w:num>
  <w:num w:numId="12747">
    <w:abstractNumId w:val="12747"/>
  </w:num>
  <w:num w:numId="12748">
    <w:abstractNumId w:val="12748"/>
  </w:num>
  <w:num w:numId="12749">
    <w:abstractNumId w:val="12749"/>
  </w:num>
  <w:num w:numId="12750">
    <w:abstractNumId w:val="12750"/>
  </w:num>
  <w:num w:numId="12751">
    <w:abstractNumId w:val="12751"/>
  </w:num>
  <w:num w:numId="12752">
    <w:abstractNumId w:val="12752"/>
  </w:num>
  <w:num w:numId="12753">
    <w:abstractNumId w:val="12753"/>
  </w:num>
  <w:num w:numId="12754">
    <w:abstractNumId w:val="12754"/>
  </w:num>
  <w:num w:numId="12755">
    <w:abstractNumId w:val="12755"/>
  </w:num>
  <w:num w:numId="12756">
    <w:abstractNumId w:val="12756"/>
  </w:num>
  <w:num w:numId="12757">
    <w:abstractNumId w:val="12757"/>
  </w:num>
  <w:num w:numId="12758">
    <w:abstractNumId w:val="12758"/>
  </w:num>
  <w:num w:numId="12759">
    <w:abstractNumId w:val="12759"/>
  </w:num>
  <w:num w:numId="12760">
    <w:abstractNumId w:val="12760"/>
  </w:num>
  <w:num w:numId="12761">
    <w:abstractNumId w:val="12761"/>
  </w:num>
  <w:num w:numId="12762">
    <w:abstractNumId w:val="12762"/>
  </w:num>
  <w:num w:numId="12763">
    <w:abstractNumId w:val="12763"/>
  </w:num>
  <w:num w:numId="12764">
    <w:abstractNumId w:val="12764"/>
  </w:num>
  <w:num w:numId="12765">
    <w:abstractNumId w:val="12765"/>
  </w:num>
  <w:num w:numId="12766">
    <w:abstractNumId w:val="12766"/>
  </w:num>
  <w:num w:numId="12767">
    <w:abstractNumId w:val="12767"/>
  </w:num>
  <w:num w:numId="12768">
    <w:abstractNumId w:val="12768"/>
  </w:num>
  <w:num w:numId="12769">
    <w:abstractNumId w:val="12769"/>
  </w:num>
  <w:num w:numId="12770">
    <w:abstractNumId w:val="12770"/>
  </w:num>
  <w:num w:numId="12771">
    <w:abstractNumId w:val="12771"/>
  </w:num>
  <w:num w:numId="12772">
    <w:abstractNumId w:val="12772"/>
  </w:num>
  <w:num w:numId="12773">
    <w:abstractNumId w:val="12773"/>
  </w:num>
  <w:num w:numId="12774">
    <w:abstractNumId w:val="12774"/>
  </w:num>
  <w:num w:numId="12775">
    <w:abstractNumId w:val="12775"/>
  </w:num>
  <w:num w:numId="12776">
    <w:abstractNumId w:val="12776"/>
  </w:num>
  <w:num w:numId="12777">
    <w:abstractNumId w:val="12777"/>
  </w:num>
  <w:num w:numId="12778">
    <w:abstractNumId w:val="12778"/>
  </w:num>
  <w:num w:numId="12779">
    <w:abstractNumId w:val="12779"/>
  </w:num>
  <w:num w:numId="12780">
    <w:abstractNumId w:val="12780"/>
  </w:num>
  <w:num w:numId="12781">
    <w:abstractNumId w:val="12781"/>
  </w:num>
  <w:num w:numId="12782">
    <w:abstractNumId w:val="12782"/>
  </w:num>
  <w:num w:numId="12783">
    <w:abstractNumId w:val="12783"/>
  </w:num>
  <w:num w:numId="12784">
    <w:abstractNumId w:val="12784"/>
  </w:num>
  <w:num w:numId="12785">
    <w:abstractNumId w:val="12785"/>
  </w:num>
  <w:num w:numId="12786">
    <w:abstractNumId w:val="12786"/>
  </w:num>
  <w:num w:numId="12787">
    <w:abstractNumId w:val="12787"/>
  </w:num>
  <w:num w:numId="12788">
    <w:abstractNumId w:val="12788"/>
  </w:num>
  <w:num w:numId="12789">
    <w:abstractNumId w:val="12789"/>
  </w:num>
  <w:num w:numId="12790">
    <w:abstractNumId w:val="12790"/>
  </w:num>
  <w:num w:numId="12791">
    <w:abstractNumId w:val="12791"/>
  </w:num>
  <w:num w:numId="12792">
    <w:abstractNumId w:val="12792"/>
  </w:num>
  <w:num w:numId="12793">
    <w:abstractNumId w:val="12793"/>
  </w:num>
  <w:num w:numId="12794">
    <w:abstractNumId w:val="12794"/>
  </w:num>
  <w:num w:numId="12795">
    <w:abstractNumId w:val="12795"/>
  </w:num>
  <w:num w:numId="12796">
    <w:abstractNumId w:val="12796"/>
  </w:num>
  <w:num w:numId="12797">
    <w:abstractNumId w:val="12797"/>
  </w:num>
  <w:num w:numId="12798">
    <w:abstractNumId w:val="12798"/>
  </w:num>
  <w:num w:numId="12799">
    <w:abstractNumId w:val="12799"/>
  </w:num>
  <w:num w:numId="12800">
    <w:abstractNumId w:val="12800"/>
  </w:num>
  <w:num w:numId="12801">
    <w:abstractNumId w:val="12801"/>
  </w:num>
  <w:num w:numId="12802">
    <w:abstractNumId w:val="12802"/>
  </w:num>
  <w:num w:numId="12803">
    <w:abstractNumId w:val="12803"/>
  </w:num>
  <w:num w:numId="12804">
    <w:abstractNumId w:val="12804"/>
  </w:num>
  <w:num w:numId="12805">
    <w:abstractNumId w:val="12805"/>
  </w:num>
  <w:num w:numId="12806">
    <w:abstractNumId w:val="12806"/>
  </w:num>
  <w:num w:numId="12807">
    <w:abstractNumId w:val="12807"/>
  </w:num>
  <w:num w:numId="12808">
    <w:abstractNumId w:val="1280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927339908" Type="http://schemas.openxmlformats.org/officeDocument/2006/relationships/comments" Target="comments.xml"/><Relationship Id="rId526347523" Type="http://schemas.microsoft.com/office/2011/relationships/commentsExtended" Target="commentsExtended.xml"/><Relationship Id="rId50074972" Type="http://schemas.openxmlformats.org/officeDocument/2006/relationships/image" Target="media/imgrId50074972.jpg"/><Relationship Id="rId258268e4dd11239cd" Type="http://schemas.openxmlformats.org/officeDocument/2006/relationships/hyperlink" Target="https://iservice.lombardini.it/jsp/Template2/manuale.jsp?id=198&amp;parent=1000" TargetMode="External"/><Relationship Id="rId444768e4dd1123fba" Type="http://schemas.openxmlformats.org/officeDocument/2006/relationships/hyperlink" Target="https://iservice.lombardini.it/jsp/Template2/manuale.jsp?id=103&amp;parent=1000&amp;txts=2.9.8" TargetMode="External"/><Relationship Id="rId512768e4dd1124349" Type="http://schemas.openxmlformats.org/officeDocument/2006/relationships/hyperlink" Target="https://iservice.lombardini.it/jsp/Template2/manuale.jsp?id=112&amp;parent=1000&amp;txts=2.9.8" TargetMode="External"/><Relationship Id="rId869368e4dd1124d76" Type="http://schemas.openxmlformats.org/officeDocument/2006/relationships/hyperlink" Target="https://iservice.lombardini.it/jsp/Template2/manuale.jsp?id=822&amp;parent=1000" TargetMode="External"/><Relationship Id="rId795768e4dd11460e7" Type="http://schemas.openxmlformats.org/officeDocument/2006/relationships/hyperlink" Target="https://iservice.lombardini.it/jsp/Template2/manuale.jsp?id=103&amp;parent=1088" TargetMode="External"/><Relationship Id="rId473868e4dd11603e8" Type="http://schemas.openxmlformats.org/officeDocument/2006/relationships/hyperlink" Target="https://iservice.lombardini.it/jsp/Template2/manuale.jsp?id=199&amp;parent=1000" TargetMode="External"/><Relationship Id="rId944368e4dd1167efb" Type="http://schemas.openxmlformats.org/officeDocument/2006/relationships/hyperlink" Target="https://iservice.lombardini.it/jsp/Template2/manuale.jsp?id=103&amp;parent=1000&amp;txts=2.9.8" TargetMode="External"/><Relationship Id="rId380168e4dd117bdee" Type="http://schemas.openxmlformats.org/officeDocument/2006/relationships/hyperlink" Target="https://iservice.lombardini.it/jsp/Template2/manuale.jsp?id=103&amp;parent=1000" TargetMode="External"/><Relationship Id="rId540668e4dd1192253" Type="http://schemas.openxmlformats.org/officeDocument/2006/relationships/hyperlink" Target="https://www.youtube.com/embed/QQZtx2i75AY?rel=0" TargetMode="External"/><Relationship Id="rId535768e4dd11e5c84" Type="http://schemas.openxmlformats.org/officeDocument/2006/relationships/hyperlink" Target="https://www.youtube.com/embed/ArOgFV739EU?rel=0" TargetMode="External"/><Relationship Id="rId298968e4dd11edf39" Type="http://schemas.openxmlformats.org/officeDocument/2006/relationships/hyperlink" Target="https://iservice.lombardini.it/jsp/Template2/manuale.jsp?id=199&amp;parent=1000" TargetMode="External"/><Relationship Id="rId722768e4dd11f3cd0" Type="http://schemas.openxmlformats.org/officeDocument/2006/relationships/hyperlink" Target="https://iservice.lombardini.it/jsp/Template2/manuale.jsp?id=198&amp;parent=1000" TargetMode="External"/><Relationship Id="rId964268e4dd1200488" Type="http://schemas.openxmlformats.org/officeDocument/2006/relationships/hyperlink" Target="https://iservice.lombardini.it/jsp/Template2/manuale.jsp?id=822&amp;parent=1000" TargetMode="External"/><Relationship Id="rId104168e4dd12008a0" Type="http://schemas.openxmlformats.org/officeDocument/2006/relationships/hyperlink" Target="https://iservice.lombardini.it/jsp/Template2/manuale.jsp?id=103&amp;parent=1000&amp;txts=2.9.8" TargetMode="External"/><Relationship Id="rId395168e4dd1200bd2" Type="http://schemas.openxmlformats.org/officeDocument/2006/relationships/hyperlink" Target="https://iservice.lombardini.it/jsp/Template2/manuale.jsp?id=112&amp;parent=1000&amp;txts=2.9.8" TargetMode="External"/><Relationship Id="rId351868e4dd1225f53" Type="http://schemas.openxmlformats.org/officeDocument/2006/relationships/hyperlink" Target="https://iservice.lombardini.it/jsp/Template2/manuale.jsp?id=136&amp;parent=1000" TargetMode="External"/><Relationship Id="rId837768e4dd1226195" Type="http://schemas.openxmlformats.org/officeDocument/2006/relationships/hyperlink" Target="https://iservice.lombardini.it/jsp/Template2/manuale.jsp?id=822&amp;parent=1000" TargetMode="External"/><Relationship Id="rId273668e4dd1226442" Type="http://schemas.openxmlformats.org/officeDocument/2006/relationships/hyperlink" Target="https://iservice.lombardini.it/jsp/Template2/manuale.jsp?id=140&amp;parent=1000" TargetMode="External"/><Relationship Id="rId894268e4dd1226963" Type="http://schemas.openxmlformats.org/officeDocument/2006/relationships/hyperlink" Target="https://iservice.lombardini.it/jsp/Template2/manuale.jsp?id=822&amp;parent=1000" TargetMode="External"/><Relationship Id="rId381768e4dd123a48a" Type="http://schemas.openxmlformats.org/officeDocument/2006/relationships/hyperlink" Target="https://iservice.lombardini.it/jsp/Template2/manuale.jsp?id=822&amp;parent=1000" TargetMode="External"/><Relationship Id="rId862268e4dd12496d4" Type="http://schemas.openxmlformats.org/officeDocument/2006/relationships/hyperlink" Target="https://iservice.lombardini.it/jsp/Template2/manuale.jsp?id=112&amp;parent=1000" TargetMode="External"/><Relationship Id="rId522968e4dd1249a9c" Type="http://schemas.openxmlformats.org/officeDocument/2006/relationships/hyperlink" Target="https://iservice.lombardini.it/jsp/Template2/manuale.jsp?id=103&amp;parent=1000&amp;txts=2.9.8" TargetMode="External"/><Relationship Id="rId173468e4dd124b3f7" Type="http://schemas.openxmlformats.org/officeDocument/2006/relationships/hyperlink" Target="https://iservice.lombardini.it/jsp/Template2/manuale.jsp?id=822&amp;parent=1000" TargetMode="External"/><Relationship Id="rId391268e4dd124c235" Type="http://schemas.openxmlformats.org/officeDocument/2006/relationships/hyperlink" Target="https://iservice.lombardini.it/jsp/Template2/manuale.jsp?id=822&amp;parent=1000" TargetMode="External"/><Relationship Id="rId781568e4dd125f07c" Type="http://schemas.openxmlformats.org/officeDocument/2006/relationships/hyperlink" Target="https://www.youtube.com/embed/UaZgKyWrP48?rel=0" TargetMode="External"/><Relationship Id="rId873868e4dd1268568" Type="http://schemas.openxmlformats.org/officeDocument/2006/relationships/hyperlink" Target="https://iservice.lombardini.it/jsp/Template2/manuale.jsp?id=112&amp;parent=1000" TargetMode="External"/><Relationship Id="rId771568e4dd1268f6a" Type="http://schemas.openxmlformats.org/officeDocument/2006/relationships/hyperlink" Target="https://iservice.lombardini.it/jsp/Template2/manuale.jsp?id=822&amp;parent=1000" TargetMode="External"/><Relationship Id="rId732168e4dd12bf431" Type="http://schemas.openxmlformats.org/officeDocument/2006/relationships/hyperlink" Target="https://iservice.lombardini.it/jsp/Template2/manuale.jsp?id=822&amp;parent=1000" TargetMode="External"/><Relationship Id="rId396268e4dd12cab72" Type="http://schemas.openxmlformats.org/officeDocument/2006/relationships/hyperlink" Target="https://iservice.lombardini.it/jsp/Template2/manuale.jsp?id=822&amp;parent=1000" TargetMode="External"/><Relationship Id="rId342868e4dd12cb38b" Type="http://schemas.openxmlformats.org/officeDocument/2006/relationships/hyperlink" Target="https://iservice.lombardini.it/jsp/Template2/manuale.jsp?id=822&amp;parent=1000" TargetMode="External"/><Relationship Id="rId474968e4dd12d5e36" Type="http://schemas.openxmlformats.org/officeDocument/2006/relationships/hyperlink" Target="https://www.youtube.com/embed/o3h6Say9sc4?rel=0" TargetMode="External"/><Relationship Id="rId626268e4dd12de218" Type="http://schemas.openxmlformats.org/officeDocument/2006/relationships/hyperlink" Target="https://iservice.lombardini.it/jsp/Template2/manuale.jsp?id=198&amp;parent=1000" TargetMode="External"/><Relationship Id="rId175168e4dd12de60d" Type="http://schemas.openxmlformats.org/officeDocument/2006/relationships/hyperlink" Target="https://iservice.lombardini.it/jsp/Template2/manuale.jsp?id=112&amp;parent=1088" TargetMode="External"/><Relationship Id="rId297268e4dd12decce" Type="http://schemas.openxmlformats.org/officeDocument/2006/relationships/hyperlink" Target="https://iservice.lombardini.it/jsp/Template2/manuale.jsp?id=120&amp;parent=1000" TargetMode="External"/><Relationship Id="rId518368e4dd1301d16" Type="http://schemas.openxmlformats.org/officeDocument/2006/relationships/hyperlink" Target="https://iservice.lombardini.it/jsp/Template2/manuale.jsp?id=822&amp;parent=1000" TargetMode="External"/><Relationship Id="rId542768e4dd130dce2" Type="http://schemas.openxmlformats.org/officeDocument/2006/relationships/hyperlink" Target="https://www.youtube.com/embed/xGWUnc-V1YY?rel=0" TargetMode="External"/><Relationship Id="rId968968e4dd130ee03" Type="http://schemas.openxmlformats.org/officeDocument/2006/relationships/hyperlink" Target="https://iservice.lombardini.it/jsp/Template2/manuale.jsp?id=822&amp;parent=1000" TargetMode="External"/><Relationship Id="rId532868e4dd13297c2" Type="http://schemas.openxmlformats.org/officeDocument/2006/relationships/hyperlink" Target="https://iservice.lombardini.it/jsp/Template2/manuale.jsp?id=822&amp;parent=1000" TargetMode="External"/><Relationship Id="rId379868e4dd1329ced" Type="http://schemas.openxmlformats.org/officeDocument/2006/relationships/hyperlink" Target="https://iservice.lombardini.it/jsp/Template2/manuale.jsp?id=175&amp;parent=1000" TargetMode="External"/><Relationship Id="rId264368e4dd1337a48" Type="http://schemas.openxmlformats.org/officeDocument/2006/relationships/hyperlink" Target="https://www.youtube.com/embed/XSTfzyJa-9Q?rel=0" TargetMode="External"/><Relationship Id="rId264268e4dd133e45c" Type="http://schemas.openxmlformats.org/officeDocument/2006/relationships/hyperlink" Target="https://iservice.lombardini.it/jsp/Template2/manuale.jsp?id=198&amp;parent=1000" TargetMode="External"/><Relationship Id="rId334268e4dd133e8b5" Type="http://schemas.openxmlformats.org/officeDocument/2006/relationships/hyperlink" Target="https://iservice.lombardini.it/jsp/Template2/manuale.jsp?id=120&amp;parent=1000" TargetMode="External"/><Relationship Id="rId727968e4dd134a7c3" Type="http://schemas.openxmlformats.org/officeDocument/2006/relationships/hyperlink" Target="https://www.youtube.com/embed/lZlk78GFzsg?rel=0" TargetMode="External"/><Relationship Id="rId507368e4dd1353d74" Type="http://schemas.openxmlformats.org/officeDocument/2006/relationships/hyperlink" Target="https://iservice.lombardini.it/jsp/Template2/manuale.jsp?id=112&amp;parent=1000&amp;txts=2.9.8" TargetMode="External"/><Relationship Id="rId781068e4dd136220d" Type="http://schemas.openxmlformats.org/officeDocument/2006/relationships/hyperlink" Target="https://iservice.lombardini.it/jsp/Template2/manuale.jsp?id=175&amp;parent=1000" TargetMode="External"/><Relationship Id="rId398668e4dd136d5ea" Type="http://schemas.openxmlformats.org/officeDocument/2006/relationships/hyperlink" Target="https://www.youtube.com/embed/KGHm0dnsQdc?rel=0" TargetMode="External"/><Relationship Id="rId220868e4dd136e24c" Type="http://schemas.openxmlformats.org/officeDocument/2006/relationships/hyperlink" Target="https://iservice.lombardini.it/jsp/Template2/manuale.jsp?id=120&amp;parent=1000" TargetMode="External"/><Relationship Id="rId829968e4dd1373df0" Type="http://schemas.openxmlformats.org/officeDocument/2006/relationships/hyperlink" Target="https://iservice.lombardini.it/jsp/Template2/manuale.jsp?id=283&amp;parent=1136" TargetMode="External"/><Relationship Id="rId525768e4dd13743e2" Type="http://schemas.openxmlformats.org/officeDocument/2006/relationships/hyperlink" Target="https://iservice.lombardini.it/jsp/Template2/manuale.jsp?id=178&amp;parent=1000" TargetMode="External"/><Relationship Id="rId978668e4dd139e8aa" Type="http://schemas.openxmlformats.org/officeDocument/2006/relationships/hyperlink" Target="https://www.youtube.com/embed/_QESHZf50PU?rel=0" TargetMode="External"/><Relationship Id="rId733668e4dd13a5b0f" Type="http://schemas.openxmlformats.org/officeDocument/2006/relationships/hyperlink" Target="https://iservice.lombardini.it/jsp/Template2/manuale.jsp?id=178&amp;parent=1000" TargetMode="External"/><Relationship Id="rId406568e4dd13a5ef7" Type="http://schemas.openxmlformats.org/officeDocument/2006/relationships/hyperlink" Target="https://iservice.lombardini.it/jsp/Template2/manuale.jsp?id=112&amp;parent=1088" TargetMode="External"/><Relationship Id="rId208868e4dd13d207f" Type="http://schemas.openxmlformats.org/officeDocument/2006/relationships/hyperlink" Target="https://www.youtube.com/embed/GbvNS15R9SQ?rel=0" TargetMode="External"/><Relationship Id="rId419068e4dd13db4fa" Type="http://schemas.openxmlformats.org/officeDocument/2006/relationships/hyperlink" Target="https://iservice.lombardini.it/jsp/Template2/manuale.jsp?id=198&amp;parent=1000" TargetMode="External"/><Relationship Id="rId245268e4dd13dbd1d" Type="http://schemas.openxmlformats.org/officeDocument/2006/relationships/hyperlink" Target="https://iservice.lombardini.it/jsp/Template2/manuale.jsp?id=127&amp;parent=1000" TargetMode="External"/><Relationship Id="rId669468e4dd13e6f2f" Type="http://schemas.openxmlformats.org/officeDocument/2006/relationships/hyperlink" Target="https://iservice.lombardini.it/jsp/Template2/manuale.jsp?id=822&amp;parent=1000" TargetMode="External"/><Relationship Id="rId946468e4dd1420d57" Type="http://schemas.openxmlformats.org/officeDocument/2006/relationships/hyperlink" Target="https://iservice.lombardini.it/jsp/Template2/manuale.jsp?id=129&amp;parent=1000" TargetMode="External"/><Relationship Id="rId269668e4dd14210d7" Type="http://schemas.openxmlformats.org/officeDocument/2006/relationships/hyperlink" Target="https://iservice.lombardini.it/jsp/Template2/manuale.jsp?id=127&amp;parent=1000" TargetMode="External"/><Relationship Id="rId941768e4dd1433bda" Type="http://schemas.openxmlformats.org/officeDocument/2006/relationships/hyperlink" Target="https://iservice.lombardini.it/jsp/Template2/manuale.jsp?id=198&amp;parent=1000" TargetMode="External"/><Relationship Id="rId521168e4dd143474d" Type="http://schemas.openxmlformats.org/officeDocument/2006/relationships/hyperlink" Target="https://iservice.lombardini.it/jsp/Template2/manuale.jsp?id=127&amp;parent=1000" TargetMode="External"/><Relationship Id="rId606268e4dd1434f61" Type="http://schemas.openxmlformats.org/officeDocument/2006/relationships/hyperlink" Target="https://iservice.lombardini.it/jsp/Template2/manuale.jsp?id=128&amp;parent=1000" TargetMode="External"/><Relationship Id="rId894568e4dd1446ca8" Type="http://schemas.openxmlformats.org/officeDocument/2006/relationships/hyperlink" Target="https://iservice.lombardini.it/jsp/Template2/manuale.jsp?id=121&amp;parent=1000" TargetMode="External"/><Relationship Id="rId289768e4dd1447584" Type="http://schemas.openxmlformats.org/officeDocument/2006/relationships/hyperlink" Target="https://iservice.lombardini.it/jsp/Template2/manuale.jsp?id=822&amp;parent=1000" TargetMode="External"/><Relationship Id="rId889768e4dd1452ecc" Type="http://schemas.openxmlformats.org/officeDocument/2006/relationships/hyperlink" Target="https://iservice.lombardini.it/jsp/Template2/manuale.jsp?id=822&amp;parent=1000" TargetMode="External"/><Relationship Id="rId983668e4dd146a858" Type="http://schemas.openxmlformats.org/officeDocument/2006/relationships/hyperlink" Target="https://iservice.lombardini.it/jsp/Template2/manuale.jsp?id=157&amp;parent=1000" TargetMode="External"/><Relationship Id="rId821168e4dd146bd8d" Type="http://schemas.openxmlformats.org/officeDocument/2006/relationships/hyperlink" Target="https://iservice.lombardini.it/jsp/Template2/manuale.jsp?id=104&amp;parent=1000" TargetMode="External"/><Relationship Id="rId461568e4dd146cf28" Type="http://schemas.openxmlformats.org/officeDocument/2006/relationships/hyperlink" Target="https://iservice.lombardini.it/jsp/Template2/manuale.jsp?id=822&amp;parent=1000" TargetMode="External"/><Relationship Id="rId782868e4dd149c7b3" Type="http://schemas.openxmlformats.org/officeDocument/2006/relationships/hyperlink" Target="https://iservice.lombardini.it/jsp/Template2/manuale.jsp?id=822&amp;parent=1000" TargetMode="External"/><Relationship Id="rId260468e4dd14b4fce" Type="http://schemas.openxmlformats.org/officeDocument/2006/relationships/hyperlink" Target="https://iservice.lombardini.it/jsp/Template2/manuale.jsp?id=822&amp;parent=1000" TargetMode="External"/><Relationship Id="rId783668e4dd14bff0d" Type="http://schemas.openxmlformats.org/officeDocument/2006/relationships/hyperlink" Target="https://iservice.lombardini.it/jsp/Template2/manuale.jsp?id=822&amp;parent=1000" TargetMode="External"/><Relationship Id="rId886268e4dd14c02ca" Type="http://schemas.openxmlformats.org/officeDocument/2006/relationships/hyperlink" Target="https://iservice.lombardini.it/jsp/Template2/manuale.jsp?id=128&amp;parent=1000" TargetMode="External"/><Relationship Id="rId449168e4dd14c1daa" Type="http://schemas.openxmlformats.org/officeDocument/2006/relationships/hyperlink" Target="https://iservice.lombardini.it/jsp/Template2/manuale.jsp?id=822&amp;parent=1000" TargetMode="External"/><Relationship Id="rId714868e4dd14c2063" Type="http://schemas.openxmlformats.org/officeDocument/2006/relationships/hyperlink" Target="https://iservice.lombardini.it/jsp/Template2/manuale.jsp?id=128&amp;parent=1000" TargetMode="External"/><Relationship Id="rId268268e4dd14cea93" Type="http://schemas.openxmlformats.org/officeDocument/2006/relationships/hyperlink" Target="https://iservice.lombardini.it/jsp/Template2/manuale.jsp?id=168&amp;parent=1000" TargetMode="External"/><Relationship Id="rId391868e4dd14cffa9" Type="http://schemas.openxmlformats.org/officeDocument/2006/relationships/hyperlink" Target="https://iservice.lombardini.it/jsp/Template2/manuale.jsp?id=127&amp;parent=1088" TargetMode="External"/><Relationship Id="rId449268e4dd14e154e" Type="http://schemas.openxmlformats.org/officeDocument/2006/relationships/hyperlink" Target="https://iservice.lombardini.it/jsp/Template2/manuale.jsp?id=198&amp;parent=1000" TargetMode="External"/><Relationship Id="rId232068e4dd150b5c1" Type="http://schemas.openxmlformats.org/officeDocument/2006/relationships/hyperlink" Target="https://iservice.lombardini.it/jsp/Template2/manuale.jsp?id=198&amp;parent=1000" TargetMode="External"/><Relationship Id="rId790268e4dd15506c4" Type="http://schemas.openxmlformats.org/officeDocument/2006/relationships/hyperlink" Target="https://iservice.lombardini.it/jsp/Template2/manuale.jsp?id=198&amp;parent=1000" TargetMode="External"/><Relationship Id="rId382168e4dd1550a95" Type="http://schemas.openxmlformats.org/officeDocument/2006/relationships/hyperlink" Target="https://iservice.lombardini.it/jsp/Template2/manuale.jsp?id=120&amp;parent=1000" TargetMode="External"/><Relationship Id="rId162068e4dd1550ca8" Type="http://schemas.openxmlformats.org/officeDocument/2006/relationships/hyperlink" Target="https://iservice.lombardini.it/jsp/Template2/manuale.jsp?id=121&amp;parent=1000" TargetMode="External"/><Relationship Id="rId484868e4dd15b8be9" Type="http://schemas.openxmlformats.org/officeDocument/2006/relationships/hyperlink" Target="https://iservice.lombardini.it/jsp/Template2/manuale.jsp?id=198&amp;parent=1000" TargetMode="External"/><Relationship Id="rId625468e4dd11230ff" Type="http://schemas.openxmlformats.org/officeDocument/2006/relationships/image" Target="media/imgrId625468e4dd11230ff.jpg"/><Relationship Id="rId264268e4dd112dd8c" Type="http://schemas.openxmlformats.org/officeDocument/2006/relationships/image" Target="media/imgrId264268e4dd112dd8c.jpg"/><Relationship Id="rId241468e4dd113c734" Type="http://schemas.openxmlformats.org/officeDocument/2006/relationships/image" Target="media/imgrId241468e4dd113c734.jpg"/><Relationship Id="rId331468e4dd1145522" Type="http://schemas.openxmlformats.org/officeDocument/2006/relationships/image" Target="media/imgrId331468e4dd1145522.jpg"/><Relationship Id="rId783968e4dd1156093" Type="http://schemas.openxmlformats.org/officeDocument/2006/relationships/image" Target="media/imgrId783968e4dd1156093.jpg"/><Relationship Id="rId194268e4dd115fbfb" Type="http://schemas.openxmlformats.org/officeDocument/2006/relationships/image" Target="media/imgrId194268e4dd115fbfb.jpg"/><Relationship Id="rId782868e4dd11674fc" Type="http://schemas.openxmlformats.org/officeDocument/2006/relationships/image" Target="media/imgrId782868e4dd11674fc.jpg"/><Relationship Id="rId279568e4dd1174313" Type="http://schemas.openxmlformats.org/officeDocument/2006/relationships/image" Target="media/imgrId279568e4dd1174313.jpg"/><Relationship Id="rId128268e4dd117a739" Type="http://schemas.openxmlformats.org/officeDocument/2006/relationships/image" Target="media/imgrId128268e4dd117a739.jpg"/><Relationship Id="rId181668e4dd1187d24" Type="http://schemas.openxmlformats.org/officeDocument/2006/relationships/image" Target="media/imgrId181668e4dd1187d24.jpg"/><Relationship Id="rId811868e4dd1191c66" Type="http://schemas.openxmlformats.org/officeDocument/2006/relationships/image" Target="media/imgrId811868e4dd1191c66.jpg"/><Relationship Id="rId992268e4dd11972d1" Type="http://schemas.openxmlformats.org/officeDocument/2006/relationships/image" Target="media/imgrId992268e4dd11972d1.jpg"/><Relationship Id="rId681868e4dd11a2f9c" Type="http://schemas.openxmlformats.org/officeDocument/2006/relationships/image" Target="media/imgrId681868e4dd11a2f9c.jpg"/><Relationship Id="rId174668e4dd11a838b" Type="http://schemas.openxmlformats.org/officeDocument/2006/relationships/image" Target="media/imgrId174668e4dd11a838b.jpg"/><Relationship Id="rId463868e4dd11b4cca" Type="http://schemas.openxmlformats.org/officeDocument/2006/relationships/image" Target="media/imgrId463868e4dd11b4cca.jpg"/><Relationship Id="rId631568e4dd11b9c03" Type="http://schemas.openxmlformats.org/officeDocument/2006/relationships/image" Target="media/imgrId631568e4dd11b9c03.jpg"/><Relationship Id="rId400968e4dd11c7994" Type="http://schemas.openxmlformats.org/officeDocument/2006/relationships/image" Target="media/imgrId400968e4dd11c7994.jpg"/><Relationship Id="rId452368e4dd11d26a7" Type="http://schemas.openxmlformats.org/officeDocument/2006/relationships/image" Target="media/imgrId452368e4dd11d26a7.jpg"/><Relationship Id="rId219168e4dd11d877e" Type="http://schemas.openxmlformats.org/officeDocument/2006/relationships/image" Target="media/imgrId219168e4dd11d877e.jpg"/><Relationship Id="rId507768e4dd11e5752" Type="http://schemas.openxmlformats.org/officeDocument/2006/relationships/image" Target="media/imgrId507768e4dd11e5752.png"/><Relationship Id="rId262968e4dd11ed732" Type="http://schemas.openxmlformats.org/officeDocument/2006/relationships/image" Target="media/imgrId262968e4dd11ed732.jpg"/><Relationship Id="rId636068e4dd11f329f" Type="http://schemas.openxmlformats.org/officeDocument/2006/relationships/image" Target="media/imgrId636068e4dd11f329f.jpg"/><Relationship Id="rId934968e4dd120914c" Type="http://schemas.openxmlformats.org/officeDocument/2006/relationships/image" Target="media/imgrId934968e4dd120914c.jpg"/><Relationship Id="rId578768e4dd1210a57" Type="http://schemas.openxmlformats.org/officeDocument/2006/relationships/image" Target="media/imgrId578768e4dd1210a57.jpg"/><Relationship Id="rId540868e4dd1219b98" Type="http://schemas.openxmlformats.org/officeDocument/2006/relationships/image" Target="media/imgrId540868e4dd1219b98.jpg"/><Relationship Id="rId920068e4dd122574a" Type="http://schemas.openxmlformats.org/officeDocument/2006/relationships/image" Target="media/imgrId920068e4dd122574a.jpg"/><Relationship Id="rId236268e4dd12304d3" Type="http://schemas.openxmlformats.org/officeDocument/2006/relationships/image" Target="media/imgrId236268e4dd12304d3.jpg"/><Relationship Id="rId566168e4dd12398ad" Type="http://schemas.openxmlformats.org/officeDocument/2006/relationships/image" Target="media/imgrId566168e4dd12398ad.jpg"/><Relationship Id="rId460268e4dd1243fa4" Type="http://schemas.openxmlformats.org/officeDocument/2006/relationships/image" Target="media/imgrId460268e4dd1243fa4.jpg"/><Relationship Id="rId426368e4dd1248a6b" Type="http://schemas.openxmlformats.org/officeDocument/2006/relationships/image" Target="media/imgrId426368e4dd1248a6b.jpg"/><Relationship Id="rId667668e4dd1253f7c" Type="http://schemas.openxmlformats.org/officeDocument/2006/relationships/image" Target="media/imgrId667668e4dd1253f7c.jpg"/><Relationship Id="rId494668e4dd125eb4e" Type="http://schemas.openxmlformats.org/officeDocument/2006/relationships/image" Target="media/imgrId494668e4dd125eb4e.jpg"/><Relationship Id="rId700168e4dd1267d49" Type="http://schemas.openxmlformats.org/officeDocument/2006/relationships/image" Target="media/imgrId700168e4dd1267d49.jpg"/><Relationship Id="rId965168e4dd1271617" Type="http://schemas.openxmlformats.org/officeDocument/2006/relationships/image" Target="media/imgrId965168e4dd1271617.jpg"/><Relationship Id="rId469868e4dd127dc6d" Type="http://schemas.openxmlformats.org/officeDocument/2006/relationships/image" Target="media/imgrId469868e4dd127dc6d.jpg"/><Relationship Id="rId431468e4dd128661b" Type="http://schemas.openxmlformats.org/officeDocument/2006/relationships/image" Target="media/imgrId431468e4dd128661b.jpg"/><Relationship Id="rId321468e4dd128eb66" Type="http://schemas.openxmlformats.org/officeDocument/2006/relationships/image" Target="media/imgrId321468e4dd128eb66.jpg"/><Relationship Id="rId898668e4dd1295668" Type="http://schemas.openxmlformats.org/officeDocument/2006/relationships/image" Target="media/imgrId898668e4dd1295668.jpg"/><Relationship Id="rId405568e4dd129f56b" Type="http://schemas.openxmlformats.org/officeDocument/2006/relationships/image" Target="media/imgrId405568e4dd129f56b.jpg"/><Relationship Id="rId895868e4dd12aae9e" Type="http://schemas.openxmlformats.org/officeDocument/2006/relationships/image" Target="media/imgrId895868e4dd12aae9e.jpg"/><Relationship Id="rId924668e4dd12b3be9" Type="http://schemas.openxmlformats.org/officeDocument/2006/relationships/image" Target="media/imgrId924668e4dd12b3be9.jpg"/><Relationship Id="rId359868e4dd12be410" Type="http://schemas.openxmlformats.org/officeDocument/2006/relationships/image" Target="media/imgrId359868e4dd12be410.jpg"/><Relationship Id="rId733368e4dd12c96e4" Type="http://schemas.openxmlformats.org/officeDocument/2006/relationships/image" Target="media/imgrId733368e4dd12c96e4.jpg"/><Relationship Id="rId402068e4dd12d5829" Type="http://schemas.openxmlformats.org/officeDocument/2006/relationships/image" Target="media/imgrId402068e4dd12d5829.jpg"/><Relationship Id="rId987868e4dd12dd867" Type="http://schemas.openxmlformats.org/officeDocument/2006/relationships/image" Target="media/imgrId987868e4dd12dd867.jpg"/><Relationship Id="rId919068e4dd12ea709" Type="http://schemas.openxmlformats.org/officeDocument/2006/relationships/image" Target="media/imgrId919068e4dd12ea709.jpg"/><Relationship Id="rId905168e4dd130135d" Type="http://schemas.openxmlformats.org/officeDocument/2006/relationships/image" Target="media/imgrId905168e4dd130135d.jpg"/><Relationship Id="rId694068e4dd130d74f" Type="http://schemas.openxmlformats.org/officeDocument/2006/relationships/image" Target="media/imgrId694068e4dd130d74f.jpg"/><Relationship Id="rId651668e4dd131c8e6" Type="http://schemas.openxmlformats.org/officeDocument/2006/relationships/image" Target="media/imgrId651668e4dd131c8e6.jpg"/><Relationship Id="rId458968e4dd1327ee9" Type="http://schemas.openxmlformats.org/officeDocument/2006/relationships/image" Target="media/imgrId458968e4dd1327ee9.jpg"/><Relationship Id="rId482968e4dd1337442" Type="http://schemas.openxmlformats.org/officeDocument/2006/relationships/image" Target="media/imgrId482968e4dd1337442.jpg"/><Relationship Id="rId406868e4dd133db60" Type="http://schemas.openxmlformats.org/officeDocument/2006/relationships/image" Target="media/imgrId406868e4dd133db60.jpg"/><Relationship Id="rId435568e4dd134a1ee" Type="http://schemas.openxmlformats.org/officeDocument/2006/relationships/image" Target="media/imgrId435568e4dd134a1ee.jpg"/><Relationship Id="rId743268e4dd1352e48" Type="http://schemas.openxmlformats.org/officeDocument/2006/relationships/image" Target="media/imgrId743268e4dd1352e48.jpg"/><Relationship Id="rId132368e4dd136164a" Type="http://schemas.openxmlformats.org/officeDocument/2006/relationships/image" Target="media/imgrId132368e4dd136164a.jpg"/><Relationship Id="rId805768e4dd136cef3" Type="http://schemas.openxmlformats.org/officeDocument/2006/relationships/image" Target="media/imgrId805768e4dd136cef3.jpg"/><Relationship Id="rId240868e4dd13730f3" Type="http://schemas.openxmlformats.org/officeDocument/2006/relationships/image" Target="media/imgrId240868e4dd13730f3.jpg"/><Relationship Id="rId811068e4dd13841cc" Type="http://schemas.openxmlformats.org/officeDocument/2006/relationships/image" Target="media/imgrId811068e4dd13841cc.jpg"/><Relationship Id="rId689868e4dd1390567" Type="http://schemas.openxmlformats.org/officeDocument/2006/relationships/image" Target="media/imgrId689868e4dd1390567.jpg"/><Relationship Id="rId804868e4dd139e273" Type="http://schemas.openxmlformats.org/officeDocument/2006/relationships/image" Target="media/imgrId804868e4dd139e273.jpg"/><Relationship Id="rId820568e4dd13a4b95" Type="http://schemas.openxmlformats.org/officeDocument/2006/relationships/image" Target="media/imgrId820568e4dd13a4b95.jpg"/><Relationship Id="rId607868e4dd13b123c" Type="http://schemas.openxmlformats.org/officeDocument/2006/relationships/image" Target="media/imgrId607868e4dd13b123c.jpg"/><Relationship Id="rId506668e4dd13c096a" Type="http://schemas.openxmlformats.org/officeDocument/2006/relationships/image" Target="media/imgrId506668e4dd13c096a.jpg"/><Relationship Id="rId633968e4dd13d197c" Type="http://schemas.openxmlformats.org/officeDocument/2006/relationships/image" Target="media/imgrId633968e4dd13d197c.jpg"/><Relationship Id="rId830368e4dd13dac08" Type="http://schemas.openxmlformats.org/officeDocument/2006/relationships/image" Target="media/imgrId830368e4dd13dac08.jpg"/><Relationship Id="rId412168e4dd13e6760" Type="http://schemas.openxmlformats.org/officeDocument/2006/relationships/image" Target="media/imgrId412168e4dd13e6760.jpg"/><Relationship Id="rId393568e4dd13f1f76" Type="http://schemas.openxmlformats.org/officeDocument/2006/relationships/image" Target="media/imgrId393568e4dd13f1f76.jpg"/><Relationship Id="rId910168e4dd14098af" Type="http://schemas.openxmlformats.org/officeDocument/2006/relationships/image" Target="media/imgrId910168e4dd14098af.jpg"/><Relationship Id="rId147368e4dd14140b3" Type="http://schemas.openxmlformats.org/officeDocument/2006/relationships/image" Target="media/imgrId147368e4dd14140b3.jpg"/><Relationship Id="rId352268e4dd141edc7" Type="http://schemas.openxmlformats.org/officeDocument/2006/relationships/image" Target="media/imgrId352268e4dd141edc7.jpg"/><Relationship Id="rId386568e4dd142b4fa" Type="http://schemas.openxmlformats.org/officeDocument/2006/relationships/image" Target="media/imgrId386568e4dd142b4fa.jpg"/><Relationship Id="rId601468e4dd1433268" Type="http://schemas.openxmlformats.org/officeDocument/2006/relationships/image" Target="media/imgrId601468e4dd1433268.jpg"/><Relationship Id="rId259268e4dd143f474" Type="http://schemas.openxmlformats.org/officeDocument/2006/relationships/image" Target="media/imgrId259268e4dd143f474.jpg"/><Relationship Id="rId249168e4dd14464f9" Type="http://schemas.openxmlformats.org/officeDocument/2006/relationships/image" Target="media/imgrId249168e4dd14464f9.jpg"/><Relationship Id="rId150068e4dd145259a" Type="http://schemas.openxmlformats.org/officeDocument/2006/relationships/image" Target="media/imgrId150068e4dd145259a.jpg"/><Relationship Id="rId107768e4dd145e430" Type="http://schemas.openxmlformats.org/officeDocument/2006/relationships/image" Target="media/imgrId107768e4dd145e430.jpg"/><Relationship Id="rId319568e4dd1469e78" Type="http://schemas.openxmlformats.org/officeDocument/2006/relationships/image" Target="media/imgrId319568e4dd1469e78.jpg"/><Relationship Id="rId183368e4dd1478ba2" Type="http://schemas.openxmlformats.org/officeDocument/2006/relationships/image" Target="media/imgrId183368e4dd1478ba2.jpg"/><Relationship Id="rId707268e4dd1484249" Type="http://schemas.openxmlformats.org/officeDocument/2006/relationships/image" Target="media/imgrId707268e4dd1484249.jpg"/><Relationship Id="rId518668e4dd148b8a9" Type="http://schemas.openxmlformats.org/officeDocument/2006/relationships/image" Target="media/imgrId518668e4dd148b8a9.jpg"/><Relationship Id="rId374568e4dd149bca3" Type="http://schemas.openxmlformats.org/officeDocument/2006/relationships/image" Target="media/imgrId374568e4dd149bca3.jpg"/><Relationship Id="rId572068e4dd14a7dc2" Type="http://schemas.openxmlformats.org/officeDocument/2006/relationships/image" Target="media/imgrId572068e4dd14a7dc2.jpg"/><Relationship Id="rId192868e4dd14b3f99" Type="http://schemas.openxmlformats.org/officeDocument/2006/relationships/image" Target="media/imgrId192868e4dd14b3f99.jpg"/><Relationship Id="rId189468e4dd14bf745" Type="http://schemas.openxmlformats.org/officeDocument/2006/relationships/image" Target="media/imgrId189468e4dd14bf745.jpg"/><Relationship Id="rId746968e4dd14cde49" Type="http://schemas.openxmlformats.org/officeDocument/2006/relationships/image" Target="media/imgrId746968e4dd14cde49.jpg"/><Relationship Id="rId910068e4dd14d9fcd" Type="http://schemas.openxmlformats.org/officeDocument/2006/relationships/image" Target="media/imgrId910068e4dd14d9fcd.jpg"/><Relationship Id="rId746768e4dd14e0a8d" Type="http://schemas.openxmlformats.org/officeDocument/2006/relationships/image" Target="media/imgrId746768e4dd14e0a8d.jpg"/><Relationship Id="rId119968e4dd14ec6c2" Type="http://schemas.openxmlformats.org/officeDocument/2006/relationships/image" Target="media/imgrId119968e4dd14ec6c2.jpg"/><Relationship Id="rId106268e4dd1503b47" Type="http://schemas.openxmlformats.org/officeDocument/2006/relationships/image" Target="media/imgrId106268e4dd1503b47.jpg"/><Relationship Id="rId159968e4dd150ab68" Type="http://schemas.openxmlformats.org/officeDocument/2006/relationships/image" Target="media/imgrId159968e4dd150ab68.jpg"/><Relationship Id="rId247368e4dd151735e" Type="http://schemas.openxmlformats.org/officeDocument/2006/relationships/image" Target="media/imgrId247368e4dd151735e.jpg"/><Relationship Id="rId720768e4dd1522e31" Type="http://schemas.openxmlformats.org/officeDocument/2006/relationships/image" Target="media/imgrId720768e4dd1522e31.jpg"/><Relationship Id="rId793968e4dd152971a" Type="http://schemas.openxmlformats.org/officeDocument/2006/relationships/image" Target="media/imgrId793968e4dd152971a.jpg"/><Relationship Id="rId128268e4dd1539bd5" Type="http://schemas.openxmlformats.org/officeDocument/2006/relationships/image" Target="media/imgrId128268e4dd1539bd5.jpg"/><Relationship Id="rId333468e4dd1548b76" Type="http://schemas.openxmlformats.org/officeDocument/2006/relationships/image" Target="media/imgrId333468e4dd1548b76.jpg"/><Relationship Id="rId606468e4dd154ff60" Type="http://schemas.openxmlformats.org/officeDocument/2006/relationships/image" Target="media/imgrId606468e4dd154ff60.jpg"/><Relationship Id="rId253468e4dd155c9df" Type="http://schemas.openxmlformats.org/officeDocument/2006/relationships/image" Target="media/imgrId253468e4dd155c9df.jpg"/><Relationship Id="rId794168e4dd1562970" Type="http://schemas.openxmlformats.org/officeDocument/2006/relationships/image" Target="media/imgrId794168e4dd1562970.jpg"/><Relationship Id="rId690768e4dd156fab0" Type="http://schemas.openxmlformats.org/officeDocument/2006/relationships/image" Target="media/imgrId690768e4dd156fab0.jpg"/><Relationship Id="rId778668e4dd157a61c" Type="http://schemas.openxmlformats.org/officeDocument/2006/relationships/image" Target="media/imgrId778668e4dd157a61c.jpg"/><Relationship Id="rId916268e4dd15850fe" Type="http://schemas.openxmlformats.org/officeDocument/2006/relationships/image" Target="media/imgrId916268e4dd15850fe.jpg"/><Relationship Id="rId652168e4dd158fb1f" Type="http://schemas.openxmlformats.org/officeDocument/2006/relationships/image" Target="media/imgrId652168e4dd158fb1f.jpg"/><Relationship Id="rId196068e4dd1598309" Type="http://schemas.openxmlformats.org/officeDocument/2006/relationships/image" Target="media/imgrId196068e4dd1598309.jpg"/><Relationship Id="rId295968e4dd15a3d59" Type="http://schemas.openxmlformats.org/officeDocument/2006/relationships/image" Target="media/imgrId295968e4dd15a3d59.jpg"/><Relationship Id="rId295868e4dd15ae5b6" Type="http://schemas.openxmlformats.org/officeDocument/2006/relationships/image" Target="media/imgrId295868e4dd15ae5b6.jpg"/><Relationship Id="rId769468e4dd15b82ab" Type="http://schemas.openxmlformats.org/officeDocument/2006/relationships/image" Target="media/imgrId769468e4dd15b82ab.jpg"/><Relationship Id="rId778068e4dd15be4b1" Type="http://schemas.openxmlformats.org/officeDocument/2006/relationships/image" Target="media/imgrId778068e4dd15be4b1.jpg"/><Relationship Id="rId150368e4dd15cacb9" Type="http://schemas.openxmlformats.org/officeDocument/2006/relationships/image" Target="media/imgrId150368e4dd15cacb9.jpg"/><Relationship Id="rId987368e4dd15d5603" Type="http://schemas.openxmlformats.org/officeDocument/2006/relationships/image" Target="media/imgrId987368e4dd15d5603.jpg"/><Relationship Id="rId766268e4dd15dff3d" Type="http://schemas.openxmlformats.org/officeDocument/2006/relationships/image" Target="media/imgrId766268e4dd15dff3d.jpg"/><Relationship Id="rId260268e4dd15efb88" Type="http://schemas.openxmlformats.org/officeDocument/2006/relationships/image" Target="media/imgrId260268e4dd15efb88.png"/><Relationship Id="rId551568e4dd160a0c8" Type="http://schemas.openxmlformats.org/officeDocument/2006/relationships/image" Target="media/imgrId551568e4dd160a0c8.png"/><Relationship Id="rId390968e4dd161b7cc" Type="http://schemas.openxmlformats.org/officeDocument/2006/relationships/image" Target="media/imgrId390968e4dd161b7cc.jpg"/><Relationship Id="rId534568e4dd162c64e" Type="http://schemas.openxmlformats.org/officeDocument/2006/relationships/image" Target="media/imgrId534568e4dd162c64e.jpg"/><Relationship Id="rId235868e4dd16380c3" Type="http://schemas.openxmlformats.org/officeDocument/2006/relationships/image" Target="media/imgrId235868e4dd16380c3.jpg"/><Relationship Id="rId563168e4dd16499ae" Type="http://schemas.openxmlformats.org/officeDocument/2006/relationships/image" Target="media/imgrId563168e4dd16499ae.jpg"/><Relationship Id="rId409968e4dd165d5c2" Type="http://schemas.openxmlformats.org/officeDocument/2006/relationships/image" Target="media/imgrId409968e4dd165d5c2.jpg"/><Relationship Id="rId418768e4dd166aae0" Type="http://schemas.openxmlformats.org/officeDocument/2006/relationships/image" Target="media/imgrId418768e4dd166aae0.jpg"/><Relationship Id="rId325968e4dd1675edf" Type="http://schemas.openxmlformats.org/officeDocument/2006/relationships/image" Target="media/imgrId325968e4dd1675edf.jpg"/><Relationship Id="rId855668e4dd168187b" Type="http://schemas.openxmlformats.org/officeDocument/2006/relationships/image" Target="media/imgrId855668e4dd168187b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0074972" Type="http://schemas.openxmlformats.org/officeDocument/2006/relationships/image" Target="media/imgrId50074972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0074972" Type="http://schemas.openxmlformats.org/officeDocument/2006/relationships/image" Target="media/imgrId50074972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0074972" Type="http://schemas.openxmlformats.org/officeDocument/2006/relationships/image" Target="media/imgrId50074972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0074972" Type="http://schemas.openxmlformats.org/officeDocument/2006/relationships/image" Target="media/imgrId50074972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0074972" Type="http://schemas.openxmlformats.org/officeDocument/2006/relationships/image" Target="media/imgrId50074972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0074972" Type="http://schemas.openxmlformats.org/officeDocument/2006/relationships/image" Target="media/imgrId50074972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