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78891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943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6275010" w:name="ctxt"/>
    <w:bookmarkEnd w:id="6627501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509060" name="name36766102483b1ffe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896102483b1ff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5366382" name="name64386102483b319d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2796102483b319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24446102483b320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83296102483b325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19116102483b329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7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65436102483b32c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8636102483b32d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27706102483b33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32581" name="name82876102483b4b925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3096102483b4b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65936102483b4b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9953" name="name19276102483b6291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2196102483b62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96102483b62fc5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6899" name="name14436102483b7799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8006102483b77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89445" name="name76426102483b8d63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1826102483b8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14932" name="name54086102483ba1c6b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1556102483ba1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2026" name="name54126102483baf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102483baf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15176102483baf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538944" name="name97876102483bc331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8646102483bc3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4781" name="name56496102483bd92e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9756102483bd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6289" name="name93086102483beed3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4866102483bee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95757" name="name92546102483c1073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5756102483c10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23276102483c10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4094" name="name22146102483c229ea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7836102483c22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7296" name="name60636102483c32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102483c32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3775071" name="name47356102483c45cf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7886102483c45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1977" name="name32026102483c5a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26102483c5a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061179" name="name37546102483c707b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0336102483c70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00781" name="name88636102483c82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46102483c8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95591" name="name86236102483c91d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526102483c91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4988" name="name28736102483ca744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3956102483ca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957852" name="name69846102483cb8f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76102483cb8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28745" name="name13086102483cd422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8506102483cd4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3323" name="name92536102483ce56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776102483ce5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656102483ce5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626102483ce6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1768" name="name69166102483d082f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1206102483d08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12606102483d08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0350" name="name22746102483d1edd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6986102483d1e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21875" name="name18876102483d2e4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26102483d2e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636102483d2e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32761" name="name58256102483d456d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5776102483d45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758090" name="name32596102483d557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376102483d55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30417" name="name67506102483d655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406102483d65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6506" name="name93866102483d7a6f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3796102483d7a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06321" name="name88936102483d8f12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0016102483d8f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70698" name="name16726102483da78d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2826102483da7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73583" name="name19836102483dbda7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5066102483db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28134" name="name20706102483dd6d01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3226102483dd6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3816102483dd7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65974" name="name53016102483dec25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1386102483dec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65952" name="name66436102483e1055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1596102483e10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41845" name="name20916102483e1f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96102483e1f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9865" name="name82616102483e327d9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4736102483e32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93392" name="name96526102483e41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16102483e41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58656102483e42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6629" name="name49946102483e565d1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9896102483e56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4832" name="name99606102483e6c6b5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0136102483e6c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68466" name="name25846102483e7cd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716102483e7c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5851" name="name79216102483e92d1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2986102483e92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927796" name="name99866102483ea44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456102483ea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4776102483ea4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95422" name="name56756102483eba99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4446102483eba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71441" name="name85346102483ecfcd9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5486102483ecf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6261" name="name53146102483edd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86102483edd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56102483edd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00210" name="name63176102483ef1db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6436102483ef1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49951" name="name69156102483f12600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6156102483f12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77385" name="name68946102483f2af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316102483f2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2715" name="name51456102483f4159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1866102483f4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77736102483f42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8528" name="name37176102483f5657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8916102483f56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64599" name="name29136102483f6bf4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1266102483f6b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92715" name="name25956102483f80d1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7346102483f80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3546102483f81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81503" name="name38766102483f99bf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8406102483f99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5576102483f9a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44099" name="name62286102483fb0db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8386102483fb0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55638" name="name18796102483fc3b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986102483fc3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3610" name="name71986102483fdb79c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0986102483fdb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6136" name="name77056102483fec91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5886102483fec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56290" name="name1271610248401a3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2610248401a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28939" name="name4300610248402e9e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236610248402e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54307" name="name641661024840409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236102484040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4506102484040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987473" name="name1361610248405614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7246102484056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4144" name="name142061024840668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36102484066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846102484066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182844" name="name2409610248407d23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824610248407d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8287" name="name9620610248408d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8610248408d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2272610248408e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62610248408f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42635" name="name562961024840a4e0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62461024840a4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70465" name="name608261024840bc61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08261024840b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28149" name="name506561024840d32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861024840d3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54619" name="name132961024840e5576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67761024840e5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7701" name="name23796102484103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102484103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0786102484103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6676102484104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5066102484105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4426102484105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307820" name="name9690610248411b61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343610248411b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9812" name="name162261024841310b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6516102484131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4387" name="name8237610248414a15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336610248414a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0535" name="name5033610248415dca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913610248415d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8482" name="name7360610248416f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6610248416f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5786102484170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106102484170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9406102484170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5373" name="name638961024841805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046102484180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0426102484181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1056102484181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74186102484181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83" name="name72206102484199db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7766102484199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1669" name="name207861024841ad2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3961024841a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5172" name="name286361024841c0ed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80661024841c0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046" name="name982561024841d956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55861024841d9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72169" name="name899261024841ef6a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66361024841ef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86136" name="name3587610248420cc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0610248420c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8680" name="name9288610248422308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9266102484223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2909" name="name1438610248423705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7316102484237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82607" name="name94106102484246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06102484246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1340" name="name90066102484259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06102484259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65023" name="name352861024842700e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4866102484270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51416" name="name9552610248428586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3476102484285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759475" name="name882461024842959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186102484295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8976102484295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6406102484296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4469" name="name885261024842aa17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36661024842aa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46461024842aa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96032" name="name108461024842c265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82061024842c2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46984" name="name644761024842d3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1024842d3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7642" name="name925761024842e476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10461024842e4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080947" name="name47956102484300a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396102484300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87784" name="name140161024843164a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6386102484316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29843" name="name907061024843252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516102484325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23249" name="name4675610248433c73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868610248433c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45699" name="name734461024843501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996102484350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181764" name="name5011610248436356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9316102484363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251300" name="name8587610248437658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0896102484376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6026" name="name5565610248438e61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707610248438e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273006" name="name7175610248439d2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10610248439d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64619" name="name925361024843b321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46761024843b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16457" name="name712161024843c949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07961024843c9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46745" name="name580261024843dd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261024843dd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650417" name="name208461024843f191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91561024843f1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8424901" name="name78496102484417bf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8016102484417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6645534" name="name19246102484434db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3796102484434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901161" name="name7618610248444f3c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664610248444f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297105" name="name2396610248446576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8076102484465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02786" name="name43576102484477b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06102484477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7388" name="name6030610248448c40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764610248448c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2249626" name="name436761024844ab05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07561024844ab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5963847" name="name467361024844cb3f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10561024844cb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391252" name="name285061024844e40e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34761024844e4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310870" name="name16936102484500d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136102484500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3367" name="name99166102484516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86102484516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37858" name="name8702610248452947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7656102484529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837966" name="name1293610248453c1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8610248453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42736" name="name6955610248455479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5456102484554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63995" name="name18396102484565f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186102484565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92718" name="name81526102484579c9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2296102484579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44605" name="name615661024845918c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2156102484591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46628" name="name263461024845ad755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46261024845ad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1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215" name="name234261024845be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1024845be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44992" name="name937461024845d628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33861024845d6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27347" name="name195761024845eb68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50961024845eb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1805" name="name455061024846082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396102484608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25757" name="name80406102484628ca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4956102484628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25">
    <w:multiLevelType w:val="hybridMultilevel"/>
    <w:lvl w:ilvl="0" w:tplc="83324577">
      <w:start w:val="1"/>
      <w:numFmt w:val="decimal"/>
      <w:lvlText w:val="%1."/>
      <w:lvlJc w:val="left"/>
      <w:pPr>
        <w:ind w:left="720" w:hanging="360"/>
      </w:pPr>
    </w:lvl>
    <w:lvl w:ilvl="1" w:tplc="83324577" w:tentative="1">
      <w:start w:val="1"/>
      <w:numFmt w:val="lowerLetter"/>
      <w:lvlText w:val="%2."/>
      <w:lvlJc w:val="left"/>
      <w:pPr>
        <w:ind w:left="1440" w:hanging="360"/>
      </w:pPr>
    </w:lvl>
    <w:lvl w:ilvl="2" w:tplc="83324577" w:tentative="1">
      <w:start w:val="1"/>
      <w:numFmt w:val="lowerRoman"/>
      <w:lvlText w:val="%3."/>
      <w:lvlJc w:val="right"/>
      <w:pPr>
        <w:ind w:left="2160" w:hanging="180"/>
      </w:pPr>
    </w:lvl>
    <w:lvl w:ilvl="3" w:tplc="83324577" w:tentative="1">
      <w:start w:val="1"/>
      <w:numFmt w:val="decimal"/>
      <w:lvlText w:val="%4."/>
      <w:lvlJc w:val="left"/>
      <w:pPr>
        <w:ind w:left="2880" w:hanging="360"/>
      </w:pPr>
    </w:lvl>
    <w:lvl w:ilvl="4" w:tplc="83324577" w:tentative="1">
      <w:start w:val="1"/>
      <w:numFmt w:val="lowerLetter"/>
      <w:lvlText w:val="%5."/>
      <w:lvlJc w:val="left"/>
      <w:pPr>
        <w:ind w:left="3600" w:hanging="360"/>
      </w:pPr>
    </w:lvl>
    <w:lvl w:ilvl="5" w:tplc="83324577" w:tentative="1">
      <w:start w:val="1"/>
      <w:numFmt w:val="lowerRoman"/>
      <w:lvlText w:val="%6."/>
      <w:lvlJc w:val="right"/>
      <w:pPr>
        <w:ind w:left="4320" w:hanging="180"/>
      </w:pPr>
    </w:lvl>
    <w:lvl w:ilvl="6" w:tplc="83324577" w:tentative="1">
      <w:start w:val="1"/>
      <w:numFmt w:val="decimal"/>
      <w:lvlText w:val="%7."/>
      <w:lvlJc w:val="left"/>
      <w:pPr>
        <w:ind w:left="5040" w:hanging="360"/>
      </w:pPr>
    </w:lvl>
    <w:lvl w:ilvl="7" w:tplc="83324577" w:tentative="1">
      <w:start w:val="1"/>
      <w:numFmt w:val="lowerLetter"/>
      <w:lvlText w:val="%8."/>
      <w:lvlJc w:val="left"/>
      <w:pPr>
        <w:ind w:left="5760" w:hanging="360"/>
      </w:pPr>
    </w:lvl>
    <w:lvl w:ilvl="8" w:tplc="8332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4">
    <w:multiLevelType w:val="hybridMultilevel"/>
    <w:lvl w:ilvl="0" w:tplc="99160317">
      <w:start w:val="1"/>
      <w:numFmt w:val="decimal"/>
      <w:lvlText w:val="%1."/>
      <w:lvlJc w:val="left"/>
      <w:pPr>
        <w:ind w:left="720" w:hanging="360"/>
      </w:pPr>
    </w:lvl>
    <w:lvl w:ilvl="1" w:tplc="99160317" w:tentative="1">
      <w:start w:val="1"/>
      <w:numFmt w:val="lowerLetter"/>
      <w:lvlText w:val="%2."/>
      <w:lvlJc w:val="left"/>
      <w:pPr>
        <w:ind w:left="1440" w:hanging="360"/>
      </w:pPr>
    </w:lvl>
    <w:lvl w:ilvl="2" w:tplc="99160317" w:tentative="1">
      <w:start w:val="1"/>
      <w:numFmt w:val="lowerRoman"/>
      <w:lvlText w:val="%3."/>
      <w:lvlJc w:val="right"/>
      <w:pPr>
        <w:ind w:left="2160" w:hanging="180"/>
      </w:pPr>
    </w:lvl>
    <w:lvl w:ilvl="3" w:tplc="99160317" w:tentative="1">
      <w:start w:val="1"/>
      <w:numFmt w:val="decimal"/>
      <w:lvlText w:val="%4."/>
      <w:lvlJc w:val="left"/>
      <w:pPr>
        <w:ind w:left="2880" w:hanging="360"/>
      </w:pPr>
    </w:lvl>
    <w:lvl w:ilvl="4" w:tplc="99160317" w:tentative="1">
      <w:start w:val="1"/>
      <w:numFmt w:val="lowerLetter"/>
      <w:lvlText w:val="%5."/>
      <w:lvlJc w:val="left"/>
      <w:pPr>
        <w:ind w:left="3600" w:hanging="360"/>
      </w:pPr>
    </w:lvl>
    <w:lvl w:ilvl="5" w:tplc="99160317" w:tentative="1">
      <w:start w:val="1"/>
      <w:numFmt w:val="lowerRoman"/>
      <w:lvlText w:val="%6."/>
      <w:lvlJc w:val="right"/>
      <w:pPr>
        <w:ind w:left="4320" w:hanging="180"/>
      </w:pPr>
    </w:lvl>
    <w:lvl w:ilvl="6" w:tplc="99160317" w:tentative="1">
      <w:start w:val="1"/>
      <w:numFmt w:val="decimal"/>
      <w:lvlText w:val="%7."/>
      <w:lvlJc w:val="left"/>
      <w:pPr>
        <w:ind w:left="5040" w:hanging="360"/>
      </w:pPr>
    </w:lvl>
    <w:lvl w:ilvl="7" w:tplc="99160317" w:tentative="1">
      <w:start w:val="1"/>
      <w:numFmt w:val="lowerLetter"/>
      <w:lvlText w:val="%8."/>
      <w:lvlJc w:val="left"/>
      <w:pPr>
        <w:ind w:left="5760" w:hanging="360"/>
      </w:pPr>
    </w:lvl>
    <w:lvl w:ilvl="8" w:tplc="9916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3">
    <w:multiLevelType w:val="hybridMultilevel"/>
    <w:lvl w:ilvl="0" w:tplc="51391291">
      <w:start w:val="1"/>
      <w:numFmt w:val="decimal"/>
      <w:lvlText w:val="%1."/>
      <w:lvlJc w:val="left"/>
      <w:pPr>
        <w:ind w:left="720" w:hanging="360"/>
      </w:pPr>
    </w:lvl>
    <w:lvl w:ilvl="1" w:tplc="51391291" w:tentative="1">
      <w:start w:val="1"/>
      <w:numFmt w:val="lowerLetter"/>
      <w:lvlText w:val="%2."/>
      <w:lvlJc w:val="left"/>
      <w:pPr>
        <w:ind w:left="1440" w:hanging="360"/>
      </w:pPr>
    </w:lvl>
    <w:lvl w:ilvl="2" w:tplc="51391291" w:tentative="1">
      <w:start w:val="1"/>
      <w:numFmt w:val="lowerRoman"/>
      <w:lvlText w:val="%3."/>
      <w:lvlJc w:val="right"/>
      <w:pPr>
        <w:ind w:left="2160" w:hanging="180"/>
      </w:pPr>
    </w:lvl>
    <w:lvl w:ilvl="3" w:tplc="51391291" w:tentative="1">
      <w:start w:val="1"/>
      <w:numFmt w:val="decimal"/>
      <w:lvlText w:val="%4."/>
      <w:lvlJc w:val="left"/>
      <w:pPr>
        <w:ind w:left="2880" w:hanging="360"/>
      </w:pPr>
    </w:lvl>
    <w:lvl w:ilvl="4" w:tplc="51391291" w:tentative="1">
      <w:start w:val="1"/>
      <w:numFmt w:val="lowerLetter"/>
      <w:lvlText w:val="%5."/>
      <w:lvlJc w:val="left"/>
      <w:pPr>
        <w:ind w:left="3600" w:hanging="360"/>
      </w:pPr>
    </w:lvl>
    <w:lvl w:ilvl="5" w:tplc="51391291" w:tentative="1">
      <w:start w:val="1"/>
      <w:numFmt w:val="lowerRoman"/>
      <w:lvlText w:val="%6."/>
      <w:lvlJc w:val="right"/>
      <w:pPr>
        <w:ind w:left="4320" w:hanging="180"/>
      </w:pPr>
    </w:lvl>
    <w:lvl w:ilvl="6" w:tplc="51391291" w:tentative="1">
      <w:start w:val="1"/>
      <w:numFmt w:val="decimal"/>
      <w:lvlText w:val="%7."/>
      <w:lvlJc w:val="left"/>
      <w:pPr>
        <w:ind w:left="5040" w:hanging="360"/>
      </w:pPr>
    </w:lvl>
    <w:lvl w:ilvl="7" w:tplc="51391291" w:tentative="1">
      <w:start w:val="1"/>
      <w:numFmt w:val="lowerLetter"/>
      <w:lvlText w:val="%8."/>
      <w:lvlJc w:val="left"/>
      <w:pPr>
        <w:ind w:left="5760" w:hanging="360"/>
      </w:pPr>
    </w:lvl>
    <w:lvl w:ilvl="8" w:tplc="5139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2">
    <w:multiLevelType w:val="hybridMultilevel"/>
    <w:lvl w:ilvl="0" w:tplc="48863232">
      <w:start w:val="1"/>
      <w:numFmt w:val="decimal"/>
      <w:lvlText w:val="%1."/>
      <w:lvlJc w:val="left"/>
      <w:pPr>
        <w:ind w:left="720" w:hanging="360"/>
      </w:pPr>
    </w:lvl>
    <w:lvl w:ilvl="1" w:tplc="48863232" w:tentative="1">
      <w:start w:val="1"/>
      <w:numFmt w:val="lowerLetter"/>
      <w:lvlText w:val="%2."/>
      <w:lvlJc w:val="left"/>
      <w:pPr>
        <w:ind w:left="1440" w:hanging="360"/>
      </w:pPr>
    </w:lvl>
    <w:lvl w:ilvl="2" w:tplc="48863232" w:tentative="1">
      <w:start w:val="1"/>
      <w:numFmt w:val="lowerRoman"/>
      <w:lvlText w:val="%3."/>
      <w:lvlJc w:val="right"/>
      <w:pPr>
        <w:ind w:left="2160" w:hanging="180"/>
      </w:pPr>
    </w:lvl>
    <w:lvl w:ilvl="3" w:tplc="48863232" w:tentative="1">
      <w:start w:val="1"/>
      <w:numFmt w:val="decimal"/>
      <w:lvlText w:val="%4."/>
      <w:lvlJc w:val="left"/>
      <w:pPr>
        <w:ind w:left="2880" w:hanging="360"/>
      </w:pPr>
    </w:lvl>
    <w:lvl w:ilvl="4" w:tplc="48863232" w:tentative="1">
      <w:start w:val="1"/>
      <w:numFmt w:val="lowerLetter"/>
      <w:lvlText w:val="%5."/>
      <w:lvlJc w:val="left"/>
      <w:pPr>
        <w:ind w:left="3600" w:hanging="360"/>
      </w:pPr>
    </w:lvl>
    <w:lvl w:ilvl="5" w:tplc="48863232" w:tentative="1">
      <w:start w:val="1"/>
      <w:numFmt w:val="lowerRoman"/>
      <w:lvlText w:val="%6."/>
      <w:lvlJc w:val="right"/>
      <w:pPr>
        <w:ind w:left="4320" w:hanging="180"/>
      </w:pPr>
    </w:lvl>
    <w:lvl w:ilvl="6" w:tplc="48863232" w:tentative="1">
      <w:start w:val="1"/>
      <w:numFmt w:val="decimal"/>
      <w:lvlText w:val="%7."/>
      <w:lvlJc w:val="left"/>
      <w:pPr>
        <w:ind w:left="5040" w:hanging="360"/>
      </w:pPr>
    </w:lvl>
    <w:lvl w:ilvl="7" w:tplc="48863232" w:tentative="1">
      <w:start w:val="1"/>
      <w:numFmt w:val="lowerLetter"/>
      <w:lvlText w:val="%8."/>
      <w:lvlJc w:val="left"/>
      <w:pPr>
        <w:ind w:left="5760" w:hanging="360"/>
      </w:pPr>
    </w:lvl>
    <w:lvl w:ilvl="8" w:tplc="48863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1">
    <w:multiLevelType w:val="hybridMultilevel"/>
    <w:lvl w:ilvl="0" w:tplc="93942983">
      <w:start w:val="1"/>
      <w:numFmt w:val="decimal"/>
      <w:lvlText w:val="%1."/>
      <w:lvlJc w:val="left"/>
      <w:pPr>
        <w:ind w:left="720" w:hanging="360"/>
      </w:pPr>
    </w:lvl>
    <w:lvl w:ilvl="1" w:tplc="93942983" w:tentative="1">
      <w:start w:val="1"/>
      <w:numFmt w:val="lowerLetter"/>
      <w:lvlText w:val="%2."/>
      <w:lvlJc w:val="left"/>
      <w:pPr>
        <w:ind w:left="1440" w:hanging="360"/>
      </w:pPr>
    </w:lvl>
    <w:lvl w:ilvl="2" w:tplc="93942983" w:tentative="1">
      <w:start w:val="1"/>
      <w:numFmt w:val="lowerRoman"/>
      <w:lvlText w:val="%3."/>
      <w:lvlJc w:val="right"/>
      <w:pPr>
        <w:ind w:left="2160" w:hanging="180"/>
      </w:pPr>
    </w:lvl>
    <w:lvl w:ilvl="3" w:tplc="93942983" w:tentative="1">
      <w:start w:val="1"/>
      <w:numFmt w:val="decimal"/>
      <w:lvlText w:val="%4."/>
      <w:lvlJc w:val="left"/>
      <w:pPr>
        <w:ind w:left="2880" w:hanging="360"/>
      </w:pPr>
    </w:lvl>
    <w:lvl w:ilvl="4" w:tplc="93942983" w:tentative="1">
      <w:start w:val="1"/>
      <w:numFmt w:val="lowerLetter"/>
      <w:lvlText w:val="%5."/>
      <w:lvlJc w:val="left"/>
      <w:pPr>
        <w:ind w:left="3600" w:hanging="360"/>
      </w:pPr>
    </w:lvl>
    <w:lvl w:ilvl="5" w:tplc="93942983" w:tentative="1">
      <w:start w:val="1"/>
      <w:numFmt w:val="lowerRoman"/>
      <w:lvlText w:val="%6."/>
      <w:lvlJc w:val="right"/>
      <w:pPr>
        <w:ind w:left="4320" w:hanging="180"/>
      </w:pPr>
    </w:lvl>
    <w:lvl w:ilvl="6" w:tplc="93942983" w:tentative="1">
      <w:start w:val="1"/>
      <w:numFmt w:val="decimal"/>
      <w:lvlText w:val="%7."/>
      <w:lvlJc w:val="left"/>
      <w:pPr>
        <w:ind w:left="5040" w:hanging="360"/>
      </w:pPr>
    </w:lvl>
    <w:lvl w:ilvl="7" w:tplc="93942983" w:tentative="1">
      <w:start w:val="1"/>
      <w:numFmt w:val="lowerLetter"/>
      <w:lvlText w:val="%8."/>
      <w:lvlJc w:val="left"/>
      <w:pPr>
        <w:ind w:left="5760" w:hanging="360"/>
      </w:pPr>
    </w:lvl>
    <w:lvl w:ilvl="8" w:tplc="9394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0">
    <w:multiLevelType w:val="hybridMultilevel"/>
    <w:lvl w:ilvl="0" w:tplc="86820379">
      <w:start w:val="1"/>
      <w:numFmt w:val="decimal"/>
      <w:lvlText w:val="%1."/>
      <w:lvlJc w:val="left"/>
      <w:pPr>
        <w:ind w:left="720" w:hanging="360"/>
      </w:pPr>
    </w:lvl>
    <w:lvl w:ilvl="1" w:tplc="86820379" w:tentative="1">
      <w:start w:val="1"/>
      <w:numFmt w:val="lowerLetter"/>
      <w:lvlText w:val="%2."/>
      <w:lvlJc w:val="left"/>
      <w:pPr>
        <w:ind w:left="1440" w:hanging="360"/>
      </w:pPr>
    </w:lvl>
    <w:lvl w:ilvl="2" w:tplc="86820379" w:tentative="1">
      <w:start w:val="1"/>
      <w:numFmt w:val="lowerRoman"/>
      <w:lvlText w:val="%3."/>
      <w:lvlJc w:val="right"/>
      <w:pPr>
        <w:ind w:left="2160" w:hanging="180"/>
      </w:pPr>
    </w:lvl>
    <w:lvl w:ilvl="3" w:tplc="86820379" w:tentative="1">
      <w:start w:val="1"/>
      <w:numFmt w:val="decimal"/>
      <w:lvlText w:val="%4."/>
      <w:lvlJc w:val="left"/>
      <w:pPr>
        <w:ind w:left="2880" w:hanging="360"/>
      </w:pPr>
    </w:lvl>
    <w:lvl w:ilvl="4" w:tplc="86820379" w:tentative="1">
      <w:start w:val="1"/>
      <w:numFmt w:val="lowerLetter"/>
      <w:lvlText w:val="%5."/>
      <w:lvlJc w:val="left"/>
      <w:pPr>
        <w:ind w:left="3600" w:hanging="360"/>
      </w:pPr>
    </w:lvl>
    <w:lvl w:ilvl="5" w:tplc="86820379" w:tentative="1">
      <w:start w:val="1"/>
      <w:numFmt w:val="lowerRoman"/>
      <w:lvlText w:val="%6."/>
      <w:lvlJc w:val="right"/>
      <w:pPr>
        <w:ind w:left="4320" w:hanging="180"/>
      </w:pPr>
    </w:lvl>
    <w:lvl w:ilvl="6" w:tplc="86820379" w:tentative="1">
      <w:start w:val="1"/>
      <w:numFmt w:val="decimal"/>
      <w:lvlText w:val="%7."/>
      <w:lvlJc w:val="left"/>
      <w:pPr>
        <w:ind w:left="5040" w:hanging="360"/>
      </w:pPr>
    </w:lvl>
    <w:lvl w:ilvl="7" w:tplc="86820379" w:tentative="1">
      <w:start w:val="1"/>
      <w:numFmt w:val="lowerLetter"/>
      <w:lvlText w:val="%8."/>
      <w:lvlJc w:val="left"/>
      <w:pPr>
        <w:ind w:left="5760" w:hanging="360"/>
      </w:pPr>
    </w:lvl>
    <w:lvl w:ilvl="8" w:tplc="8682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9">
    <w:multiLevelType w:val="hybridMultilevel"/>
    <w:lvl w:ilvl="0" w:tplc="54505457">
      <w:start w:val="1"/>
      <w:numFmt w:val="decimal"/>
      <w:lvlText w:val="%1."/>
      <w:lvlJc w:val="left"/>
      <w:pPr>
        <w:ind w:left="720" w:hanging="360"/>
      </w:pPr>
    </w:lvl>
    <w:lvl w:ilvl="1" w:tplc="54505457" w:tentative="1">
      <w:start w:val="1"/>
      <w:numFmt w:val="lowerLetter"/>
      <w:lvlText w:val="%2."/>
      <w:lvlJc w:val="left"/>
      <w:pPr>
        <w:ind w:left="1440" w:hanging="360"/>
      </w:pPr>
    </w:lvl>
    <w:lvl w:ilvl="2" w:tplc="54505457" w:tentative="1">
      <w:start w:val="1"/>
      <w:numFmt w:val="lowerRoman"/>
      <w:lvlText w:val="%3."/>
      <w:lvlJc w:val="right"/>
      <w:pPr>
        <w:ind w:left="2160" w:hanging="180"/>
      </w:pPr>
    </w:lvl>
    <w:lvl w:ilvl="3" w:tplc="54505457" w:tentative="1">
      <w:start w:val="1"/>
      <w:numFmt w:val="decimal"/>
      <w:lvlText w:val="%4."/>
      <w:lvlJc w:val="left"/>
      <w:pPr>
        <w:ind w:left="2880" w:hanging="360"/>
      </w:pPr>
    </w:lvl>
    <w:lvl w:ilvl="4" w:tplc="54505457" w:tentative="1">
      <w:start w:val="1"/>
      <w:numFmt w:val="lowerLetter"/>
      <w:lvlText w:val="%5."/>
      <w:lvlJc w:val="left"/>
      <w:pPr>
        <w:ind w:left="3600" w:hanging="360"/>
      </w:pPr>
    </w:lvl>
    <w:lvl w:ilvl="5" w:tplc="54505457" w:tentative="1">
      <w:start w:val="1"/>
      <w:numFmt w:val="lowerRoman"/>
      <w:lvlText w:val="%6."/>
      <w:lvlJc w:val="right"/>
      <w:pPr>
        <w:ind w:left="4320" w:hanging="180"/>
      </w:pPr>
    </w:lvl>
    <w:lvl w:ilvl="6" w:tplc="54505457" w:tentative="1">
      <w:start w:val="1"/>
      <w:numFmt w:val="decimal"/>
      <w:lvlText w:val="%7."/>
      <w:lvlJc w:val="left"/>
      <w:pPr>
        <w:ind w:left="5040" w:hanging="360"/>
      </w:pPr>
    </w:lvl>
    <w:lvl w:ilvl="7" w:tplc="54505457" w:tentative="1">
      <w:start w:val="1"/>
      <w:numFmt w:val="lowerLetter"/>
      <w:lvlText w:val="%8."/>
      <w:lvlJc w:val="left"/>
      <w:pPr>
        <w:ind w:left="5760" w:hanging="360"/>
      </w:pPr>
    </w:lvl>
    <w:lvl w:ilvl="8" w:tplc="5450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8">
    <w:multiLevelType w:val="hybridMultilevel"/>
    <w:lvl w:ilvl="0" w:tplc="10043893">
      <w:start w:val="1"/>
      <w:numFmt w:val="decimal"/>
      <w:lvlText w:val="%1."/>
      <w:lvlJc w:val="left"/>
      <w:pPr>
        <w:ind w:left="720" w:hanging="360"/>
      </w:pPr>
    </w:lvl>
    <w:lvl w:ilvl="1" w:tplc="10043893" w:tentative="1">
      <w:start w:val="1"/>
      <w:numFmt w:val="lowerLetter"/>
      <w:lvlText w:val="%2."/>
      <w:lvlJc w:val="left"/>
      <w:pPr>
        <w:ind w:left="1440" w:hanging="360"/>
      </w:pPr>
    </w:lvl>
    <w:lvl w:ilvl="2" w:tplc="10043893" w:tentative="1">
      <w:start w:val="1"/>
      <w:numFmt w:val="lowerRoman"/>
      <w:lvlText w:val="%3."/>
      <w:lvlJc w:val="right"/>
      <w:pPr>
        <w:ind w:left="2160" w:hanging="180"/>
      </w:pPr>
    </w:lvl>
    <w:lvl w:ilvl="3" w:tplc="10043893" w:tentative="1">
      <w:start w:val="1"/>
      <w:numFmt w:val="decimal"/>
      <w:lvlText w:val="%4."/>
      <w:lvlJc w:val="left"/>
      <w:pPr>
        <w:ind w:left="2880" w:hanging="360"/>
      </w:pPr>
    </w:lvl>
    <w:lvl w:ilvl="4" w:tplc="10043893" w:tentative="1">
      <w:start w:val="1"/>
      <w:numFmt w:val="lowerLetter"/>
      <w:lvlText w:val="%5."/>
      <w:lvlJc w:val="left"/>
      <w:pPr>
        <w:ind w:left="3600" w:hanging="360"/>
      </w:pPr>
    </w:lvl>
    <w:lvl w:ilvl="5" w:tplc="10043893" w:tentative="1">
      <w:start w:val="1"/>
      <w:numFmt w:val="lowerRoman"/>
      <w:lvlText w:val="%6."/>
      <w:lvlJc w:val="right"/>
      <w:pPr>
        <w:ind w:left="4320" w:hanging="180"/>
      </w:pPr>
    </w:lvl>
    <w:lvl w:ilvl="6" w:tplc="10043893" w:tentative="1">
      <w:start w:val="1"/>
      <w:numFmt w:val="decimal"/>
      <w:lvlText w:val="%7."/>
      <w:lvlJc w:val="left"/>
      <w:pPr>
        <w:ind w:left="5040" w:hanging="360"/>
      </w:pPr>
    </w:lvl>
    <w:lvl w:ilvl="7" w:tplc="10043893" w:tentative="1">
      <w:start w:val="1"/>
      <w:numFmt w:val="lowerLetter"/>
      <w:lvlText w:val="%8."/>
      <w:lvlJc w:val="left"/>
      <w:pPr>
        <w:ind w:left="5760" w:hanging="360"/>
      </w:pPr>
    </w:lvl>
    <w:lvl w:ilvl="8" w:tplc="1004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7">
    <w:multiLevelType w:val="hybridMultilevel"/>
    <w:lvl w:ilvl="0" w:tplc="37748525">
      <w:start w:val="1"/>
      <w:numFmt w:val="decimal"/>
      <w:lvlText w:val="%1."/>
      <w:lvlJc w:val="left"/>
      <w:pPr>
        <w:ind w:left="720" w:hanging="360"/>
      </w:pPr>
    </w:lvl>
    <w:lvl w:ilvl="1" w:tplc="37748525" w:tentative="1">
      <w:start w:val="1"/>
      <w:numFmt w:val="lowerLetter"/>
      <w:lvlText w:val="%2."/>
      <w:lvlJc w:val="left"/>
      <w:pPr>
        <w:ind w:left="1440" w:hanging="360"/>
      </w:pPr>
    </w:lvl>
    <w:lvl w:ilvl="2" w:tplc="37748525" w:tentative="1">
      <w:start w:val="1"/>
      <w:numFmt w:val="lowerRoman"/>
      <w:lvlText w:val="%3."/>
      <w:lvlJc w:val="right"/>
      <w:pPr>
        <w:ind w:left="2160" w:hanging="180"/>
      </w:pPr>
    </w:lvl>
    <w:lvl w:ilvl="3" w:tplc="37748525" w:tentative="1">
      <w:start w:val="1"/>
      <w:numFmt w:val="decimal"/>
      <w:lvlText w:val="%4."/>
      <w:lvlJc w:val="left"/>
      <w:pPr>
        <w:ind w:left="2880" w:hanging="360"/>
      </w:pPr>
    </w:lvl>
    <w:lvl w:ilvl="4" w:tplc="37748525" w:tentative="1">
      <w:start w:val="1"/>
      <w:numFmt w:val="lowerLetter"/>
      <w:lvlText w:val="%5."/>
      <w:lvlJc w:val="left"/>
      <w:pPr>
        <w:ind w:left="3600" w:hanging="360"/>
      </w:pPr>
    </w:lvl>
    <w:lvl w:ilvl="5" w:tplc="37748525" w:tentative="1">
      <w:start w:val="1"/>
      <w:numFmt w:val="lowerRoman"/>
      <w:lvlText w:val="%6."/>
      <w:lvlJc w:val="right"/>
      <w:pPr>
        <w:ind w:left="4320" w:hanging="180"/>
      </w:pPr>
    </w:lvl>
    <w:lvl w:ilvl="6" w:tplc="37748525" w:tentative="1">
      <w:start w:val="1"/>
      <w:numFmt w:val="decimal"/>
      <w:lvlText w:val="%7."/>
      <w:lvlJc w:val="left"/>
      <w:pPr>
        <w:ind w:left="5040" w:hanging="360"/>
      </w:pPr>
    </w:lvl>
    <w:lvl w:ilvl="7" w:tplc="37748525" w:tentative="1">
      <w:start w:val="1"/>
      <w:numFmt w:val="lowerLetter"/>
      <w:lvlText w:val="%8."/>
      <w:lvlJc w:val="left"/>
      <w:pPr>
        <w:ind w:left="5760" w:hanging="360"/>
      </w:pPr>
    </w:lvl>
    <w:lvl w:ilvl="8" w:tplc="3774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6">
    <w:multiLevelType w:val="hybridMultilevel"/>
    <w:lvl w:ilvl="0" w:tplc="63146202">
      <w:start w:val="1"/>
      <w:numFmt w:val="decimal"/>
      <w:lvlText w:val="%1."/>
      <w:lvlJc w:val="left"/>
      <w:pPr>
        <w:ind w:left="720" w:hanging="360"/>
      </w:pPr>
    </w:lvl>
    <w:lvl w:ilvl="1" w:tplc="63146202" w:tentative="1">
      <w:start w:val="1"/>
      <w:numFmt w:val="lowerLetter"/>
      <w:lvlText w:val="%2."/>
      <w:lvlJc w:val="left"/>
      <w:pPr>
        <w:ind w:left="1440" w:hanging="360"/>
      </w:pPr>
    </w:lvl>
    <w:lvl w:ilvl="2" w:tplc="63146202" w:tentative="1">
      <w:start w:val="1"/>
      <w:numFmt w:val="lowerRoman"/>
      <w:lvlText w:val="%3."/>
      <w:lvlJc w:val="right"/>
      <w:pPr>
        <w:ind w:left="2160" w:hanging="180"/>
      </w:pPr>
    </w:lvl>
    <w:lvl w:ilvl="3" w:tplc="63146202" w:tentative="1">
      <w:start w:val="1"/>
      <w:numFmt w:val="decimal"/>
      <w:lvlText w:val="%4."/>
      <w:lvlJc w:val="left"/>
      <w:pPr>
        <w:ind w:left="2880" w:hanging="360"/>
      </w:pPr>
    </w:lvl>
    <w:lvl w:ilvl="4" w:tplc="63146202" w:tentative="1">
      <w:start w:val="1"/>
      <w:numFmt w:val="lowerLetter"/>
      <w:lvlText w:val="%5."/>
      <w:lvlJc w:val="left"/>
      <w:pPr>
        <w:ind w:left="3600" w:hanging="360"/>
      </w:pPr>
    </w:lvl>
    <w:lvl w:ilvl="5" w:tplc="63146202" w:tentative="1">
      <w:start w:val="1"/>
      <w:numFmt w:val="lowerRoman"/>
      <w:lvlText w:val="%6."/>
      <w:lvlJc w:val="right"/>
      <w:pPr>
        <w:ind w:left="4320" w:hanging="180"/>
      </w:pPr>
    </w:lvl>
    <w:lvl w:ilvl="6" w:tplc="63146202" w:tentative="1">
      <w:start w:val="1"/>
      <w:numFmt w:val="decimal"/>
      <w:lvlText w:val="%7."/>
      <w:lvlJc w:val="left"/>
      <w:pPr>
        <w:ind w:left="5040" w:hanging="360"/>
      </w:pPr>
    </w:lvl>
    <w:lvl w:ilvl="7" w:tplc="63146202" w:tentative="1">
      <w:start w:val="1"/>
      <w:numFmt w:val="lowerLetter"/>
      <w:lvlText w:val="%8."/>
      <w:lvlJc w:val="left"/>
      <w:pPr>
        <w:ind w:left="5760" w:hanging="360"/>
      </w:pPr>
    </w:lvl>
    <w:lvl w:ilvl="8" w:tplc="6314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5">
    <w:multiLevelType w:val="hybridMultilevel"/>
    <w:lvl w:ilvl="0" w:tplc="19420496">
      <w:start w:val="1"/>
      <w:numFmt w:val="decimal"/>
      <w:lvlText w:val="%1."/>
      <w:lvlJc w:val="left"/>
      <w:pPr>
        <w:ind w:left="720" w:hanging="360"/>
      </w:pPr>
    </w:lvl>
    <w:lvl w:ilvl="1" w:tplc="19420496" w:tentative="1">
      <w:start w:val="1"/>
      <w:numFmt w:val="lowerLetter"/>
      <w:lvlText w:val="%2."/>
      <w:lvlJc w:val="left"/>
      <w:pPr>
        <w:ind w:left="1440" w:hanging="360"/>
      </w:pPr>
    </w:lvl>
    <w:lvl w:ilvl="2" w:tplc="19420496" w:tentative="1">
      <w:start w:val="1"/>
      <w:numFmt w:val="lowerRoman"/>
      <w:lvlText w:val="%3."/>
      <w:lvlJc w:val="right"/>
      <w:pPr>
        <w:ind w:left="2160" w:hanging="180"/>
      </w:pPr>
    </w:lvl>
    <w:lvl w:ilvl="3" w:tplc="19420496" w:tentative="1">
      <w:start w:val="1"/>
      <w:numFmt w:val="decimal"/>
      <w:lvlText w:val="%4."/>
      <w:lvlJc w:val="left"/>
      <w:pPr>
        <w:ind w:left="2880" w:hanging="360"/>
      </w:pPr>
    </w:lvl>
    <w:lvl w:ilvl="4" w:tplc="19420496" w:tentative="1">
      <w:start w:val="1"/>
      <w:numFmt w:val="lowerLetter"/>
      <w:lvlText w:val="%5."/>
      <w:lvlJc w:val="left"/>
      <w:pPr>
        <w:ind w:left="3600" w:hanging="360"/>
      </w:pPr>
    </w:lvl>
    <w:lvl w:ilvl="5" w:tplc="19420496" w:tentative="1">
      <w:start w:val="1"/>
      <w:numFmt w:val="lowerRoman"/>
      <w:lvlText w:val="%6."/>
      <w:lvlJc w:val="right"/>
      <w:pPr>
        <w:ind w:left="4320" w:hanging="180"/>
      </w:pPr>
    </w:lvl>
    <w:lvl w:ilvl="6" w:tplc="19420496" w:tentative="1">
      <w:start w:val="1"/>
      <w:numFmt w:val="decimal"/>
      <w:lvlText w:val="%7."/>
      <w:lvlJc w:val="left"/>
      <w:pPr>
        <w:ind w:left="5040" w:hanging="360"/>
      </w:pPr>
    </w:lvl>
    <w:lvl w:ilvl="7" w:tplc="19420496" w:tentative="1">
      <w:start w:val="1"/>
      <w:numFmt w:val="lowerLetter"/>
      <w:lvlText w:val="%8."/>
      <w:lvlJc w:val="left"/>
      <w:pPr>
        <w:ind w:left="5760" w:hanging="360"/>
      </w:pPr>
    </w:lvl>
    <w:lvl w:ilvl="8" w:tplc="1942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4">
    <w:multiLevelType w:val="hybridMultilevel"/>
    <w:lvl w:ilvl="0" w:tplc="45902275">
      <w:start w:val="1"/>
      <w:numFmt w:val="decimal"/>
      <w:lvlText w:val="%1."/>
      <w:lvlJc w:val="left"/>
      <w:pPr>
        <w:ind w:left="720" w:hanging="360"/>
      </w:pPr>
    </w:lvl>
    <w:lvl w:ilvl="1" w:tplc="45902275" w:tentative="1">
      <w:start w:val="1"/>
      <w:numFmt w:val="lowerLetter"/>
      <w:lvlText w:val="%2."/>
      <w:lvlJc w:val="left"/>
      <w:pPr>
        <w:ind w:left="1440" w:hanging="360"/>
      </w:pPr>
    </w:lvl>
    <w:lvl w:ilvl="2" w:tplc="45902275" w:tentative="1">
      <w:start w:val="1"/>
      <w:numFmt w:val="lowerRoman"/>
      <w:lvlText w:val="%3."/>
      <w:lvlJc w:val="right"/>
      <w:pPr>
        <w:ind w:left="2160" w:hanging="180"/>
      </w:pPr>
    </w:lvl>
    <w:lvl w:ilvl="3" w:tplc="45902275" w:tentative="1">
      <w:start w:val="1"/>
      <w:numFmt w:val="decimal"/>
      <w:lvlText w:val="%4."/>
      <w:lvlJc w:val="left"/>
      <w:pPr>
        <w:ind w:left="2880" w:hanging="360"/>
      </w:pPr>
    </w:lvl>
    <w:lvl w:ilvl="4" w:tplc="45902275" w:tentative="1">
      <w:start w:val="1"/>
      <w:numFmt w:val="lowerLetter"/>
      <w:lvlText w:val="%5."/>
      <w:lvlJc w:val="left"/>
      <w:pPr>
        <w:ind w:left="3600" w:hanging="360"/>
      </w:pPr>
    </w:lvl>
    <w:lvl w:ilvl="5" w:tplc="45902275" w:tentative="1">
      <w:start w:val="1"/>
      <w:numFmt w:val="lowerRoman"/>
      <w:lvlText w:val="%6."/>
      <w:lvlJc w:val="right"/>
      <w:pPr>
        <w:ind w:left="4320" w:hanging="180"/>
      </w:pPr>
    </w:lvl>
    <w:lvl w:ilvl="6" w:tplc="45902275" w:tentative="1">
      <w:start w:val="1"/>
      <w:numFmt w:val="decimal"/>
      <w:lvlText w:val="%7."/>
      <w:lvlJc w:val="left"/>
      <w:pPr>
        <w:ind w:left="5040" w:hanging="360"/>
      </w:pPr>
    </w:lvl>
    <w:lvl w:ilvl="7" w:tplc="45902275" w:tentative="1">
      <w:start w:val="1"/>
      <w:numFmt w:val="lowerLetter"/>
      <w:lvlText w:val="%8."/>
      <w:lvlJc w:val="left"/>
      <w:pPr>
        <w:ind w:left="5760" w:hanging="360"/>
      </w:pPr>
    </w:lvl>
    <w:lvl w:ilvl="8" w:tplc="4590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3">
    <w:multiLevelType w:val="hybridMultilevel"/>
    <w:lvl w:ilvl="0" w:tplc="72550668">
      <w:start w:val="1"/>
      <w:numFmt w:val="decimal"/>
      <w:lvlText w:val="%1."/>
      <w:lvlJc w:val="left"/>
      <w:pPr>
        <w:ind w:left="720" w:hanging="360"/>
      </w:pPr>
    </w:lvl>
    <w:lvl w:ilvl="1" w:tplc="72550668" w:tentative="1">
      <w:start w:val="1"/>
      <w:numFmt w:val="lowerLetter"/>
      <w:lvlText w:val="%2."/>
      <w:lvlJc w:val="left"/>
      <w:pPr>
        <w:ind w:left="1440" w:hanging="360"/>
      </w:pPr>
    </w:lvl>
    <w:lvl w:ilvl="2" w:tplc="72550668" w:tentative="1">
      <w:start w:val="1"/>
      <w:numFmt w:val="lowerRoman"/>
      <w:lvlText w:val="%3."/>
      <w:lvlJc w:val="right"/>
      <w:pPr>
        <w:ind w:left="2160" w:hanging="180"/>
      </w:pPr>
    </w:lvl>
    <w:lvl w:ilvl="3" w:tplc="72550668" w:tentative="1">
      <w:start w:val="1"/>
      <w:numFmt w:val="decimal"/>
      <w:lvlText w:val="%4."/>
      <w:lvlJc w:val="left"/>
      <w:pPr>
        <w:ind w:left="2880" w:hanging="360"/>
      </w:pPr>
    </w:lvl>
    <w:lvl w:ilvl="4" w:tplc="72550668" w:tentative="1">
      <w:start w:val="1"/>
      <w:numFmt w:val="lowerLetter"/>
      <w:lvlText w:val="%5."/>
      <w:lvlJc w:val="left"/>
      <w:pPr>
        <w:ind w:left="3600" w:hanging="360"/>
      </w:pPr>
    </w:lvl>
    <w:lvl w:ilvl="5" w:tplc="72550668" w:tentative="1">
      <w:start w:val="1"/>
      <w:numFmt w:val="lowerRoman"/>
      <w:lvlText w:val="%6."/>
      <w:lvlJc w:val="right"/>
      <w:pPr>
        <w:ind w:left="4320" w:hanging="180"/>
      </w:pPr>
    </w:lvl>
    <w:lvl w:ilvl="6" w:tplc="72550668" w:tentative="1">
      <w:start w:val="1"/>
      <w:numFmt w:val="decimal"/>
      <w:lvlText w:val="%7."/>
      <w:lvlJc w:val="left"/>
      <w:pPr>
        <w:ind w:left="5040" w:hanging="360"/>
      </w:pPr>
    </w:lvl>
    <w:lvl w:ilvl="7" w:tplc="72550668" w:tentative="1">
      <w:start w:val="1"/>
      <w:numFmt w:val="lowerLetter"/>
      <w:lvlText w:val="%8."/>
      <w:lvlJc w:val="left"/>
      <w:pPr>
        <w:ind w:left="5760" w:hanging="360"/>
      </w:pPr>
    </w:lvl>
    <w:lvl w:ilvl="8" w:tplc="7255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2">
    <w:multiLevelType w:val="hybridMultilevel"/>
    <w:lvl w:ilvl="0" w:tplc="82633799">
      <w:start w:val="1"/>
      <w:numFmt w:val="decimal"/>
      <w:lvlText w:val="%1."/>
      <w:lvlJc w:val="left"/>
      <w:pPr>
        <w:ind w:left="720" w:hanging="360"/>
      </w:pPr>
    </w:lvl>
    <w:lvl w:ilvl="1" w:tplc="82633799" w:tentative="1">
      <w:start w:val="1"/>
      <w:numFmt w:val="lowerLetter"/>
      <w:lvlText w:val="%2."/>
      <w:lvlJc w:val="left"/>
      <w:pPr>
        <w:ind w:left="1440" w:hanging="360"/>
      </w:pPr>
    </w:lvl>
    <w:lvl w:ilvl="2" w:tplc="82633799" w:tentative="1">
      <w:start w:val="1"/>
      <w:numFmt w:val="lowerRoman"/>
      <w:lvlText w:val="%3."/>
      <w:lvlJc w:val="right"/>
      <w:pPr>
        <w:ind w:left="2160" w:hanging="180"/>
      </w:pPr>
    </w:lvl>
    <w:lvl w:ilvl="3" w:tplc="82633799" w:tentative="1">
      <w:start w:val="1"/>
      <w:numFmt w:val="decimal"/>
      <w:lvlText w:val="%4."/>
      <w:lvlJc w:val="left"/>
      <w:pPr>
        <w:ind w:left="2880" w:hanging="360"/>
      </w:pPr>
    </w:lvl>
    <w:lvl w:ilvl="4" w:tplc="82633799" w:tentative="1">
      <w:start w:val="1"/>
      <w:numFmt w:val="lowerLetter"/>
      <w:lvlText w:val="%5."/>
      <w:lvlJc w:val="left"/>
      <w:pPr>
        <w:ind w:left="3600" w:hanging="360"/>
      </w:pPr>
    </w:lvl>
    <w:lvl w:ilvl="5" w:tplc="82633799" w:tentative="1">
      <w:start w:val="1"/>
      <w:numFmt w:val="lowerRoman"/>
      <w:lvlText w:val="%6."/>
      <w:lvlJc w:val="right"/>
      <w:pPr>
        <w:ind w:left="4320" w:hanging="180"/>
      </w:pPr>
    </w:lvl>
    <w:lvl w:ilvl="6" w:tplc="82633799" w:tentative="1">
      <w:start w:val="1"/>
      <w:numFmt w:val="decimal"/>
      <w:lvlText w:val="%7."/>
      <w:lvlJc w:val="left"/>
      <w:pPr>
        <w:ind w:left="5040" w:hanging="360"/>
      </w:pPr>
    </w:lvl>
    <w:lvl w:ilvl="7" w:tplc="82633799" w:tentative="1">
      <w:start w:val="1"/>
      <w:numFmt w:val="lowerLetter"/>
      <w:lvlText w:val="%8."/>
      <w:lvlJc w:val="left"/>
      <w:pPr>
        <w:ind w:left="5760" w:hanging="360"/>
      </w:pPr>
    </w:lvl>
    <w:lvl w:ilvl="8" w:tplc="8263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1">
    <w:multiLevelType w:val="hybridMultilevel"/>
    <w:lvl w:ilvl="0" w:tplc="34287114">
      <w:start w:val="1"/>
      <w:numFmt w:val="decimal"/>
      <w:lvlText w:val="%1."/>
      <w:lvlJc w:val="left"/>
      <w:pPr>
        <w:ind w:left="720" w:hanging="360"/>
      </w:pPr>
    </w:lvl>
    <w:lvl w:ilvl="1" w:tplc="34287114" w:tentative="1">
      <w:start w:val="1"/>
      <w:numFmt w:val="lowerLetter"/>
      <w:lvlText w:val="%2."/>
      <w:lvlJc w:val="left"/>
      <w:pPr>
        <w:ind w:left="1440" w:hanging="360"/>
      </w:pPr>
    </w:lvl>
    <w:lvl w:ilvl="2" w:tplc="34287114" w:tentative="1">
      <w:start w:val="1"/>
      <w:numFmt w:val="lowerRoman"/>
      <w:lvlText w:val="%3."/>
      <w:lvlJc w:val="right"/>
      <w:pPr>
        <w:ind w:left="2160" w:hanging="180"/>
      </w:pPr>
    </w:lvl>
    <w:lvl w:ilvl="3" w:tplc="34287114" w:tentative="1">
      <w:start w:val="1"/>
      <w:numFmt w:val="decimal"/>
      <w:lvlText w:val="%4."/>
      <w:lvlJc w:val="left"/>
      <w:pPr>
        <w:ind w:left="2880" w:hanging="360"/>
      </w:pPr>
    </w:lvl>
    <w:lvl w:ilvl="4" w:tplc="34287114" w:tentative="1">
      <w:start w:val="1"/>
      <w:numFmt w:val="lowerLetter"/>
      <w:lvlText w:val="%5."/>
      <w:lvlJc w:val="left"/>
      <w:pPr>
        <w:ind w:left="3600" w:hanging="360"/>
      </w:pPr>
    </w:lvl>
    <w:lvl w:ilvl="5" w:tplc="34287114" w:tentative="1">
      <w:start w:val="1"/>
      <w:numFmt w:val="lowerRoman"/>
      <w:lvlText w:val="%6."/>
      <w:lvlJc w:val="right"/>
      <w:pPr>
        <w:ind w:left="4320" w:hanging="180"/>
      </w:pPr>
    </w:lvl>
    <w:lvl w:ilvl="6" w:tplc="34287114" w:tentative="1">
      <w:start w:val="1"/>
      <w:numFmt w:val="decimal"/>
      <w:lvlText w:val="%7."/>
      <w:lvlJc w:val="left"/>
      <w:pPr>
        <w:ind w:left="5040" w:hanging="360"/>
      </w:pPr>
    </w:lvl>
    <w:lvl w:ilvl="7" w:tplc="34287114" w:tentative="1">
      <w:start w:val="1"/>
      <w:numFmt w:val="lowerLetter"/>
      <w:lvlText w:val="%8."/>
      <w:lvlJc w:val="left"/>
      <w:pPr>
        <w:ind w:left="5760" w:hanging="360"/>
      </w:pPr>
    </w:lvl>
    <w:lvl w:ilvl="8" w:tplc="3428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0">
    <w:multiLevelType w:val="hybridMultilevel"/>
    <w:lvl w:ilvl="0" w:tplc="55036801">
      <w:start w:val="1"/>
      <w:numFmt w:val="decimal"/>
      <w:lvlText w:val="%1."/>
      <w:lvlJc w:val="left"/>
      <w:pPr>
        <w:ind w:left="720" w:hanging="360"/>
      </w:pPr>
    </w:lvl>
    <w:lvl w:ilvl="1" w:tplc="55036801" w:tentative="1">
      <w:start w:val="1"/>
      <w:numFmt w:val="lowerLetter"/>
      <w:lvlText w:val="%2."/>
      <w:lvlJc w:val="left"/>
      <w:pPr>
        <w:ind w:left="1440" w:hanging="360"/>
      </w:pPr>
    </w:lvl>
    <w:lvl w:ilvl="2" w:tplc="55036801" w:tentative="1">
      <w:start w:val="1"/>
      <w:numFmt w:val="lowerRoman"/>
      <w:lvlText w:val="%3."/>
      <w:lvlJc w:val="right"/>
      <w:pPr>
        <w:ind w:left="2160" w:hanging="180"/>
      </w:pPr>
    </w:lvl>
    <w:lvl w:ilvl="3" w:tplc="55036801" w:tentative="1">
      <w:start w:val="1"/>
      <w:numFmt w:val="decimal"/>
      <w:lvlText w:val="%4."/>
      <w:lvlJc w:val="left"/>
      <w:pPr>
        <w:ind w:left="2880" w:hanging="360"/>
      </w:pPr>
    </w:lvl>
    <w:lvl w:ilvl="4" w:tplc="55036801" w:tentative="1">
      <w:start w:val="1"/>
      <w:numFmt w:val="lowerLetter"/>
      <w:lvlText w:val="%5."/>
      <w:lvlJc w:val="left"/>
      <w:pPr>
        <w:ind w:left="3600" w:hanging="360"/>
      </w:pPr>
    </w:lvl>
    <w:lvl w:ilvl="5" w:tplc="55036801" w:tentative="1">
      <w:start w:val="1"/>
      <w:numFmt w:val="lowerRoman"/>
      <w:lvlText w:val="%6."/>
      <w:lvlJc w:val="right"/>
      <w:pPr>
        <w:ind w:left="4320" w:hanging="180"/>
      </w:pPr>
    </w:lvl>
    <w:lvl w:ilvl="6" w:tplc="55036801" w:tentative="1">
      <w:start w:val="1"/>
      <w:numFmt w:val="decimal"/>
      <w:lvlText w:val="%7."/>
      <w:lvlJc w:val="left"/>
      <w:pPr>
        <w:ind w:left="5040" w:hanging="360"/>
      </w:pPr>
    </w:lvl>
    <w:lvl w:ilvl="7" w:tplc="55036801" w:tentative="1">
      <w:start w:val="1"/>
      <w:numFmt w:val="lowerLetter"/>
      <w:lvlText w:val="%8."/>
      <w:lvlJc w:val="left"/>
      <w:pPr>
        <w:ind w:left="5760" w:hanging="360"/>
      </w:pPr>
    </w:lvl>
    <w:lvl w:ilvl="8" w:tplc="5503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9">
    <w:multiLevelType w:val="hybridMultilevel"/>
    <w:lvl w:ilvl="0" w:tplc="25092032">
      <w:start w:val="1"/>
      <w:numFmt w:val="decimal"/>
      <w:lvlText w:val="%1."/>
      <w:lvlJc w:val="left"/>
      <w:pPr>
        <w:ind w:left="720" w:hanging="360"/>
      </w:pPr>
    </w:lvl>
    <w:lvl w:ilvl="1" w:tplc="25092032" w:tentative="1">
      <w:start w:val="1"/>
      <w:numFmt w:val="lowerLetter"/>
      <w:lvlText w:val="%2."/>
      <w:lvlJc w:val="left"/>
      <w:pPr>
        <w:ind w:left="1440" w:hanging="360"/>
      </w:pPr>
    </w:lvl>
    <w:lvl w:ilvl="2" w:tplc="25092032" w:tentative="1">
      <w:start w:val="1"/>
      <w:numFmt w:val="lowerRoman"/>
      <w:lvlText w:val="%3."/>
      <w:lvlJc w:val="right"/>
      <w:pPr>
        <w:ind w:left="2160" w:hanging="180"/>
      </w:pPr>
    </w:lvl>
    <w:lvl w:ilvl="3" w:tplc="25092032" w:tentative="1">
      <w:start w:val="1"/>
      <w:numFmt w:val="decimal"/>
      <w:lvlText w:val="%4."/>
      <w:lvlJc w:val="left"/>
      <w:pPr>
        <w:ind w:left="2880" w:hanging="360"/>
      </w:pPr>
    </w:lvl>
    <w:lvl w:ilvl="4" w:tplc="25092032" w:tentative="1">
      <w:start w:val="1"/>
      <w:numFmt w:val="lowerLetter"/>
      <w:lvlText w:val="%5."/>
      <w:lvlJc w:val="left"/>
      <w:pPr>
        <w:ind w:left="3600" w:hanging="360"/>
      </w:pPr>
    </w:lvl>
    <w:lvl w:ilvl="5" w:tplc="25092032" w:tentative="1">
      <w:start w:val="1"/>
      <w:numFmt w:val="lowerRoman"/>
      <w:lvlText w:val="%6."/>
      <w:lvlJc w:val="right"/>
      <w:pPr>
        <w:ind w:left="4320" w:hanging="180"/>
      </w:pPr>
    </w:lvl>
    <w:lvl w:ilvl="6" w:tplc="25092032" w:tentative="1">
      <w:start w:val="1"/>
      <w:numFmt w:val="decimal"/>
      <w:lvlText w:val="%7."/>
      <w:lvlJc w:val="left"/>
      <w:pPr>
        <w:ind w:left="5040" w:hanging="360"/>
      </w:pPr>
    </w:lvl>
    <w:lvl w:ilvl="7" w:tplc="25092032" w:tentative="1">
      <w:start w:val="1"/>
      <w:numFmt w:val="lowerLetter"/>
      <w:lvlText w:val="%8."/>
      <w:lvlJc w:val="left"/>
      <w:pPr>
        <w:ind w:left="5760" w:hanging="360"/>
      </w:pPr>
    </w:lvl>
    <w:lvl w:ilvl="8" w:tplc="2509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8">
    <w:multiLevelType w:val="hybridMultilevel"/>
    <w:lvl w:ilvl="0" w:tplc="61822561">
      <w:start w:val="1"/>
      <w:numFmt w:val="decimal"/>
      <w:lvlText w:val="%1."/>
      <w:lvlJc w:val="left"/>
      <w:pPr>
        <w:ind w:left="720" w:hanging="360"/>
      </w:pPr>
    </w:lvl>
    <w:lvl w:ilvl="1" w:tplc="61822561" w:tentative="1">
      <w:start w:val="1"/>
      <w:numFmt w:val="lowerLetter"/>
      <w:lvlText w:val="%2."/>
      <w:lvlJc w:val="left"/>
      <w:pPr>
        <w:ind w:left="1440" w:hanging="360"/>
      </w:pPr>
    </w:lvl>
    <w:lvl w:ilvl="2" w:tplc="61822561" w:tentative="1">
      <w:start w:val="1"/>
      <w:numFmt w:val="lowerRoman"/>
      <w:lvlText w:val="%3."/>
      <w:lvlJc w:val="right"/>
      <w:pPr>
        <w:ind w:left="2160" w:hanging="180"/>
      </w:pPr>
    </w:lvl>
    <w:lvl w:ilvl="3" w:tplc="61822561" w:tentative="1">
      <w:start w:val="1"/>
      <w:numFmt w:val="decimal"/>
      <w:lvlText w:val="%4."/>
      <w:lvlJc w:val="left"/>
      <w:pPr>
        <w:ind w:left="2880" w:hanging="360"/>
      </w:pPr>
    </w:lvl>
    <w:lvl w:ilvl="4" w:tplc="61822561" w:tentative="1">
      <w:start w:val="1"/>
      <w:numFmt w:val="lowerLetter"/>
      <w:lvlText w:val="%5."/>
      <w:lvlJc w:val="left"/>
      <w:pPr>
        <w:ind w:left="3600" w:hanging="360"/>
      </w:pPr>
    </w:lvl>
    <w:lvl w:ilvl="5" w:tplc="61822561" w:tentative="1">
      <w:start w:val="1"/>
      <w:numFmt w:val="lowerRoman"/>
      <w:lvlText w:val="%6."/>
      <w:lvlJc w:val="right"/>
      <w:pPr>
        <w:ind w:left="4320" w:hanging="180"/>
      </w:pPr>
    </w:lvl>
    <w:lvl w:ilvl="6" w:tplc="61822561" w:tentative="1">
      <w:start w:val="1"/>
      <w:numFmt w:val="decimal"/>
      <w:lvlText w:val="%7."/>
      <w:lvlJc w:val="left"/>
      <w:pPr>
        <w:ind w:left="5040" w:hanging="360"/>
      </w:pPr>
    </w:lvl>
    <w:lvl w:ilvl="7" w:tplc="61822561" w:tentative="1">
      <w:start w:val="1"/>
      <w:numFmt w:val="lowerLetter"/>
      <w:lvlText w:val="%8."/>
      <w:lvlJc w:val="left"/>
      <w:pPr>
        <w:ind w:left="5760" w:hanging="360"/>
      </w:pPr>
    </w:lvl>
    <w:lvl w:ilvl="8" w:tplc="6182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7">
    <w:multiLevelType w:val="hybridMultilevel"/>
    <w:lvl w:ilvl="0" w:tplc="63215099">
      <w:start w:val="1"/>
      <w:numFmt w:val="decimal"/>
      <w:lvlText w:val="%1."/>
      <w:lvlJc w:val="left"/>
      <w:pPr>
        <w:ind w:left="720" w:hanging="360"/>
      </w:pPr>
    </w:lvl>
    <w:lvl w:ilvl="1" w:tplc="63215099" w:tentative="1">
      <w:start w:val="1"/>
      <w:numFmt w:val="lowerLetter"/>
      <w:lvlText w:val="%2."/>
      <w:lvlJc w:val="left"/>
      <w:pPr>
        <w:ind w:left="1440" w:hanging="360"/>
      </w:pPr>
    </w:lvl>
    <w:lvl w:ilvl="2" w:tplc="63215099" w:tentative="1">
      <w:start w:val="1"/>
      <w:numFmt w:val="lowerRoman"/>
      <w:lvlText w:val="%3."/>
      <w:lvlJc w:val="right"/>
      <w:pPr>
        <w:ind w:left="2160" w:hanging="180"/>
      </w:pPr>
    </w:lvl>
    <w:lvl w:ilvl="3" w:tplc="63215099" w:tentative="1">
      <w:start w:val="1"/>
      <w:numFmt w:val="decimal"/>
      <w:lvlText w:val="%4."/>
      <w:lvlJc w:val="left"/>
      <w:pPr>
        <w:ind w:left="2880" w:hanging="360"/>
      </w:pPr>
    </w:lvl>
    <w:lvl w:ilvl="4" w:tplc="63215099" w:tentative="1">
      <w:start w:val="1"/>
      <w:numFmt w:val="lowerLetter"/>
      <w:lvlText w:val="%5."/>
      <w:lvlJc w:val="left"/>
      <w:pPr>
        <w:ind w:left="3600" w:hanging="360"/>
      </w:pPr>
    </w:lvl>
    <w:lvl w:ilvl="5" w:tplc="63215099" w:tentative="1">
      <w:start w:val="1"/>
      <w:numFmt w:val="lowerRoman"/>
      <w:lvlText w:val="%6."/>
      <w:lvlJc w:val="right"/>
      <w:pPr>
        <w:ind w:left="4320" w:hanging="180"/>
      </w:pPr>
    </w:lvl>
    <w:lvl w:ilvl="6" w:tplc="63215099" w:tentative="1">
      <w:start w:val="1"/>
      <w:numFmt w:val="decimal"/>
      <w:lvlText w:val="%7."/>
      <w:lvlJc w:val="left"/>
      <w:pPr>
        <w:ind w:left="5040" w:hanging="360"/>
      </w:pPr>
    </w:lvl>
    <w:lvl w:ilvl="7" w:tplc="63215099" w:tentative="1">
      <w:start w:val="1"/>
      <w:numFmt w:val="lowerLetter"/>
      <w:lvlText w:val="%8."/>
      <w:lvlJc w:val="left"/>
      <w:pPr>
        <w:ind w:left="5760" w:hanging="360"/>
      </w:pPr>
    </w:lvl>
    <w:lvl w:ilvl="8" w:tplc="6321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6">
    <w:multiLevelType w:val="hybridMultilevel"/>
    <w:lvl w:ilvl="0" w:tplc="89392738">
      <w:start w:val="1"/>
      <w:numFmt w:val="decimal"/>
      <w:lvlText w:val="%1."/>
      <w:lvlJc w:val="left"/>
      <w:pPr>
        <w:ind w:left="720" w:hanging="360"/>
      </w:pPr>
    </w:lvl>
    <w:lvl w:ilvl="1" w:tplc="89392738" w:tentative="1">
      <w:start w:val="1"/>
      <w:numFmt w:val="lowerLetter"/>
      <w:lvlText w:val="%2."/>
      <w:lvlJc w:val="left"/>
      <w:pPr>
        <w:ind w:left="1440" w:hanging="360"/>
      </w:pPr>
    </w:lvl>
    <w:lvl w:ilvl="2" w:tplc="89392738" w:tentative="1">
      <w:start w:val="1"/>
      <w:numFmt w:val="lowerRoman"/>
      <w:lvlText w:val="%3."/>
      <w:lvlJc w:val="right"/>
      <w:pPr>
        <w:ind w:left="2160" w:hanging="180"/>
      </w:pPr>
    </w:lvl>
    <w:lvl w:ilvl="3" w:tplc="89392738" w:tentative="1">
      <w:start w:val="1"/>
      <w:numFmt w:val="decimal"/>
      <w:lvlText w:val="%4."/>
      <w:lvlJc w:val="left"/>
      <w:pPr>
        <w:ind w:left="2880" w:hanging="360"/>
      </w:pPr>
    </w:lvl>
    <w:lvl w:ilvl="4" w:tplc="89392738" w:tentative="1">
      <w:start w:val="1"/>
      <w:numFmt w:val="lowerLetter"/>
      <w:lvlText w:val="%5."/>
      <w:lvlJc w:val="left"/>
      <w:pPr>
        <w:ind w:left="3600" w:hanging="360"/>
      </w:pPr>
    </w:lvl>
    <w:lvl w:ilvl="5" w:tplc="89392738" w:tentative="1">
      <w:start w:val="1"/>
      <w:numFmt w:val="lowerRoman"/>
      <w:lvlText w:val="%6."/>
      <w:lvlJc w:val="right"/>
      <w:pPr>
        <w:ind w:left="4320" w:hanging="180"/>
      </w:pPr>
    </w:lvl>
    <w:lvl w:ilvl="6" w:tplc="89392738" w:tentative="1">
      <w:start w:val="1"/>
      <w:numFmt w:val="decimal"/>
      <w:lvlText w:val="%7."/>
      <w:lvlJc w:val="left"/>
      <w:pPr>
        <w:ind w:left="5040" w:hanging="360"/>
      </w:pPr>
    </w:lvl>
    <w:lvl w:ilvl="7" w:tplc="89392738" w:tentative="1">
      <w:start w:val="1"/>
      <w:numFmt w:val="lowerLetter"/>
      <w:lvlText w:val="%8."/>
      <w:lvlJc w:val="left"/>
      <w:pPr>
        <w:ind w:left="5760" w:hanging="360"/>
      </w:pPr>
    </w:lvl>
    <w:lvl w:ilvl="8" w:tplc="8939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5">
    <w:multiLevelType w:val="hybridMultilevel"/>
    <w:lvl w:ilvl="0" w:tplc="19703696">
      <w:start w:val="1"/>
      <w:numFmt w:val="decimal"/>
      <w:lvlText w:val="%1."/>
      <w:lvlJc w:val="left"/>
      <w:pPr>
        <w:ind w:left="720" w:hanging="360"/>
      </w:pPr>
    </w:lvl>
    <w:lvl w:ilvl="1" w:tplc="19703696" w:tentative="1">
      <w:start w:val="1"/>
      <w:numFmt w:val="lowerLetter"/>
      <w:lvlText w:val="%2."/>
      <w:lvlJc w:val="left"/>
      <w:pPr>
        <w:ind w:left="1440" w:hanging="360"/>
      </w:pPr>
    </w:lvl>
    <w:lvl w:ilvl="2" w:tplc="19703696" w:tentative="1">
      <w:start w:val="1"/>
      <w:numFmt w:val="lowerRoman"/>
      <w:lvlText w:val="%3."/>
      <w:lvlJc w:val="right"/>
      <w:pPr>
        <w:ind w:left="2160" w:hanging="180"/>
      </w:pPr>
    </w:lvl>
    <w:lvl w:ilvl="3" w:tplc="19703696" w:tentative="1">
      <w:start w:val="1"/>
      <w:numFmt w:val="decimal"/>
      <w:lvlText w:val="%4."/>
      <w:lvlJc w:val="left"/>
      <w:pPr>
        <w:ind w:left="2880" w:hanging="360"/>
      </w:pPr>
    </w:lvl>
    <w:lvl w:ilvl="4" w:tplc="19703696" w:tentative="1">
      <w:start w:val="1"/>
      <w:numFmt w:val="lowerLetter"/>
      <w:lvlText w:val="%5."/>
      <w:lvlJc w:val="left"/>
      <w:pPr>
        <w:ind w:left="3600" w:hanging="360"/>
      </w:pPr>
    </w:lvl>
    <w:lvl w:ilvl="5" w:tplc="19703696" w:tentative="1">
      <w:start w:val="1"/>
      <w:numFmt w:val="lowerRoman"/>
      <w:lvlText w:val="%6."/>
      <w:lvlJc w:val="right"/>
      <w:pPr>
        <w:ind w:left="4320" w:hanging="180"/>
      </w:pPr>
    </w:lvl>
    <w:lvl w:ilvl="6" w:tplc="19703696" w:tentative="1">
      <w:start w:val="1"/>
      <w:numFmt w:val="decimal"/>
      <w:lvlText w:val="%7."/>
      <w:lvlJc w:val="left"/>
      <w:pPr>
        <w:ind w:left="5040" w:hanging="360"/>
      </w:pPr>
    </w:lvl>
    <w:lvl w:ilvl="7" w:tplc="19703696" w:tentative="1">
      <w:start w:val="1"/>
      <w:numFmt w:val="lowerLetter"/>
      <w:lvlText w:val="%8."/>
      <w:lvlJc w:val="left"/>
      <w:pPr>
        <w:ind w:left="5760" w:hanging="360"/>
      </w:pPr>
    </w:lvl>
    <w:lvl w:ilvl="8" w:tplc="1970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4">
    <w:multiLevelType w:val="hybridMultilevel"/>
    <w:lvl w:ilvl="0" w:tplc="24407523">
      <w:start w:val="1"/>
      <w:numFmt w:val="decimal"/>
      <w:lvlText w:val="%1."/>
      <w:lvlJc w:val="left"/>
      <w:pPr>
        <w:ind w:left="720" w:hanging="360"/>
      </w:pPr>
    </w:lvl>
    <w:lvl w:ilvl="1" w:tplc="24407523" w:tentative="1">
      <w:start w:val="1"/>
      <w:numFmt w:val="lowerLetter"/>
      <w:lvlText w:val="%2."/>
      <w:lvlJc w:val="left"/>
      <w:pPr>
        <w:ind w:left="1440" w:hanging="360"/>
      </w:pPr>
    </w:lvl>
    <w:lvl w:ilvl="2" w:tplc="24407523" w:tentative="1">
      <w:start w:val="1"/>
      <w:numFmt w:val="lowerRoman"/>
      <w:lvlText w:val="%3."/>
      <w:lvlJc w:val="right"/>
      <w:pPr>
        <w:ind w:left="2160" w:hanging="180"/>
      </w:pPr>
    </w:lvl>
    <w:lvl w:ilvl="3" w:tplc="24407523" w:tentative="1">
      <w:start w:val="1"/>
      <w:numFmt w:val="decimal"/>
      <w:lvlText w:val="%4."/>
      <w:lvlJc w:val="left"/>
      <w:pPr>
        <w:ind w:left="2880" w:hanging="360"/>
      </w:pPr>
    </w:lvl>
    <w:lvl w:ilvl="4" w:tplc="24407523" w:tentative="1">
      <w:start w:val="1"/>
      <w:numFmt w:val="lowerLetter"/>
      <w:lvlText w:val="%5."/>
      <w:lvlJc w:val="left"/>
      <w:pPr>
        <w:ind w:left="3600" w:hanging="360"/>
      </w:pPr>
    </w:lvl>
    <w:lvl w:ilvl="5" w:tplc="24407523" w:tentative="1">
      <w:start w:val="1"/>
      <w:numFmt w:val="lowerRoman"/>
      <w:lvlText w:val="%6."/>
      <w:lvlJc w:val="right"/>
      <w:pPr>
        <w:ind w:left="4320" w:hanging="180"/>
      </w:pPr>
    </w:lvl>
    <w:lvl w:ilvl="6" w:tplc="24407523" w:tentative="1">
      <w:start w:val="1"/>
      <w:numFmt w:val="decimal"/>
      <w:lvlText w:val="%7."/>
      <w:lvlJc w:val="left"/>
      <w:pPr>
        <w:ind w:left="5040" w:hanging="360"/>
      </w:pPr>
    </w:lvl>
    <w:lvl w:ilvl="7" w:tplc="24407523" w:tentative="1">
      <w:start w:val="1"/>
      <w:numFmt w:val="lowerLetter"/>
      <w:lvlText w:val="%8."/>
      <w:lvlJc w:val="left"/>
      <w:pPr>
        <w:ind w:left="5760" w:hanging="360"/>
      </w:pPr>
    </w:lvl>
    <w:lvl w:ilvl="8" w:tplc="2440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3">
    <w:multiLevelType w:val="hybridMultilevel"/>
    <w:lvl w:ilvl="0" w:tplc="11659330">
      <w:start w:val="1"/>
      <w:numFmt w:val="decimal"/>
      <w:lvlText w:val="%1."/>
      <w:lvlJc w:val="left"/>
      <w:pPr>
        <w:ind w:left="720" w:hanging="360"/>
      </w:pPr>
    </w:lvl>
    <w:lvl w:ilvl="1" w:tplc="11659330" w:tentative="1">
      <w:start w:val="1"/>
      <w:numFmt w:val="lowerLetter"/>
      <w:lvlText w:val="%2."/>
      <w:lvlJc w:val="left"/>
      <w:pPr>
        <w:ind w:left="1440" w:hanging="360"/>
      </w:pPr>
    </w:lvl>
    <w:lvl w:ilvl="2" w:tplc="11659330" w:tentative="1">
      <w:start w:val="1"/>
      <w:numFmt w:val="lowerRoman"/>
      <w:lvlText w:val="%3."/>
      <w:lvlJc w:val="right"/>
      <w:pPr>
        <w:ind w:left="2160" w:hanging="180"/>
      </w:pPr>
    </w:lvl>
    <w:lvl w:ilvl="3" w:tplc="11659330" w:tentative="1">
      <w:start w:val="1"/>
      <w:numFmt w:val="decimal"/>
      <w:lvlText w:val="%4."/>
      <w:lvlJc w:val="left"/>
      <w:pPr>
        <w:ind w:left="2880" w:hanging="360"/>
      </w:pPr>
    </w:lvl>
    <w:lvl w:ilvl="4" w:tplc="11659330" w:tentative="1">
      <w:start w:val="1"/>
      <w:numFmt w:val="lowerLetter"/>
      <w:lvlText w:val="%5."/>
      <w:lvlJc w:val="left"/>
      <w:pPr>
        <w:ind w:left="3600" w:hanging="360"/>
      </w:pPr>
    </w:lvl>
    <w:lvl w:ilvl="5" w:tplc="11659330" w:tentative="1">
      <w:start w:val="1"/>
      <w:numFmt w:val="lowerRoman"/>
      <w:lvlText w:val="%6."/>
      <w:lvlJc w:val="right"/>
      <w:pPr>
        <w:ind w:left="4320" w:hanging="180"/>
      </w:pPr>
    </w:lvl>
    <w:lvl w:ilvl="6" w:tplc="11659330" w:tentative="1">
      <w:start w:val="1"/>
      <w:numFmt w:val="decimal"/>
      <w:lvlText w:val="%7."/>
      <w:lvlJc w:val="left"/>
      <w:pPr>
        <w:ind w:left="5040" w:hanging="360"/>
      </w:pPr>
    </w:lvl>
    <w:lvl w:ilvl="7" w:tplc="11659330" w:tentative="1">
      <w:start w:val="1"/>
      <w:numFmt w:val="lowerLetter"/>
      <w:lvlText w:val="%8."/>
      <w:lvlJc w:val="left"/>
      <w:pPr>
        <w:ind w:left="5760" w:hanging="360"/>
      </w:pPr>
    </w:lvl>
    <w:lvl w:ilvl="8" w:tplc="1165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2">
    <w:multiLevelType w:val="hybridMultilevel"/>
    <w:lvl w:ilvl="0" w:tplc="13418212">
      <w:start w:val="1"/>
      <w:numFmt w:val="decimal"/>
      <w:lvlText w:val="%1."/>
      <w:lvlJc w:val="left"/>
      <w:pPr>
        <w:ind w:left="720" w:hanging="360"/>
      </w:pPr>
    </w:lvl>
    <w:lvl w:ilvl="1" w:tplc="13418212" w:tentative="1">
      <w:start w:val="1"/>
      <w:numFmt w:val="lowerLetter"/>
      <w:lvlText w:val="%2."/>
      <w:lvlJc w:val="left"/>
      <w:pPr>
        <w:ind w:left="1440" w:hanging="360"/>
      </w:pPr>
    </w:lvl>
    <w:lvl w:ilvl="2" w:tplc="13418212" w:tentative="1">
      <w:start w:val="1"/>
      <w:numFmt w:val="lowerRoman"/>
      <w:lvlText w:val="%3."/>
      <w:lvlJc w:val="right"/>
      <w:pPr>
        <w:ind w:left="2160" w:hanging="180"/>
      </w:pPr>
    </w:lvl>
    <w:lvl w:ilvl="3" w:tplc="13418212" w:tentative="1">
      <w:start w:val="1"/>
      <w:numFmt w:val="decimal"/>
      <w:lvlText w:val="%4."/>
      <w:lvlJc w:val="left"/>
      <w:pPr>
        <w:ind w:left="2880" w:hanging="360"/>
      </w:pPr>
    </w:lvl>
    <w:lvl w:ilvl="4" w:tplc="13418212" w:tentative="1">
      <w:start w:val="1"/>
      <w:numFmt w:val="lowerLetter"/>
      <w:lvlText w:val="%5."/>
      <w:lvlJc w:val="left"/>
      <w:pPr>
        <w:ind w:left="3600" w:hanging="360"/>
      </w:pPr>
    </w:lvl>
    <w:lvl w:ilvl="5" w:tplc="13418212" w:tentative="1">
      <w:start w:val="1"/>
      <w:numFmt w:val="lowerRoman"/>
      <w:lvlText w:val="%6."/>
      <w:lvlJc w:val="right"/>
      <w:pPr>
        <w:ind w:left="4320" w:hanging="180"/>
      </w:pPr>
    </w:lvl>
    <w:lvl w:ilvl="6" w:tplc="13418212" w:tentative="1">
      <w:start w:val="1"/>
      <w:numFmt w:val="decimal"/>
      <w:lvlText w:val="%7."/>
      <w:lvlJc w:val="left"/>
      <w:pPr>
        <w:ind w:left="5040" w:hanging="360"/>
      </w:pPr>
    </w:lvl>
    <w:lvl w:ilvl="7" w:tplc="13418212" w:tentative="1">
      <w:start w:val="1"/>
      <w:numFmt w:val="lowerLetter"/>
      <w:lvlText w:val="%8."/>
      <w:lvlJc w:val="left"/>
      <w:pPr>
        <w:ind w:left="5760" w:hanging="360"/>
      </w:pPr>
    </w:lvl>
    <w:lvl w:ilvl="8" w:tplc="1341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1">
    <w:multiLevelType w:val="hybridMultilevel"/>
    <w:lvl w:ilvl="0" w:tplc="55857909">
      <w:start w:val="1"/>
      <w:numFmt w:val="decimal"/>
      <w:lvlText w:val="%1."/>
      <w:lvlJc w:val="left"/>
      <w:pPr>
        <w:ind w:left="720" w:hanging="360"/>
      </w:pPr>
    </w:lvl>
    <w:lvl w:ilvl="1" w:tplc="55857909" w:tentative="1">
      <w:start w:val="1"/>
      <w:numFmt w:val="lowerLetter"/>
      <w:lvlText w:val="%2."/>
      <w:lvlJc w:val="left"/>
      <w:pPr>
        <w:ind w:left="1440" w:hanging="360"/>
      </w:pPr>
    </w:lvl>
    <w:lvl w:ilvl="2" w:tplc="55857909" w:tentative="1">
      <w:start w:val="1"/>
      <w:numFmt w:val="lowerRoman"/>
      <w:lvlText w:val="%3."/>
      <w:lvlJc w:val="right"/>
      <w:pPr>
        <w:ind w:left="2160" w:hanging="180"/>
      </w:pPr>
    </w:lvl>
    <w:lvl w:ilvl="3" w:tplc="55857909" w:tentative="1">
      <w:start w:val="1"/>
      <w:numFmt w:val="decimal"/>
      <w:lvlText w:val="%4."/>
      <w:lvlJc w:val="left"/>
      <w:pPr>
        <w:ind w:left="2880" w:hanging="360"/>
      </w:pPr>
    </w:lvl>
    <w:lvl w:ilvl="4" w:tplc="55857909" w:tentative="1">
      <w:start w:val="1"/>
      <w:numFmt w:val="lowerLetter"/>
      <w:lvlText w:val="%5."/>
      <w:lvlJc w:val="left"/>
      <w:pPr>
        <w:ind w:left="3600" w:hanging="360"/>
      </w:pPr>
    </w:lvl>
    <w:lvl w:ilvl="5" w:tplc="55857909" w:tentative="1">
      <w:start w:val="1"/>
      <w:numFmt w:val="lowerRoman"/>
      <w:lvlText w:val="%6."/>
      <w:lvlJc w:val="right"/>
      <w:pPr>
        <w:ind w:left="4320" w:hanging="180"/>
      </w:pPr>
    </w:lvl>
    <w:lvl w:ilvl="6" w:tplc="55857909" w:tentative="1">
      <w:start w:val="1"/>
      <w:numFmt w:val="decimal"/>
      <w:lvlText w:val="%7."/>
      <w:lvlJc w:val="left"/>
      <w:pPr>
        <w:ind w:left="5040" w:hanging="360"/>
      </w:pPr>
    </w:lvl>
    <w:lvl w:ilvl="7" w:tplc="55857909" w:tentative="1">
      <w:start w:val="1"/>
      <w:numFmt w:val="lowerLetter"/>
      <w:lvlText w:val="%8."/>
      <w:lvlJc w:val="left"/>
      <w:pPr>
        <w:ind w:left="5760" w:hanging="360"/>
      </w:pPr>
    </w:lvl>
    <w:lvl w:ilvl="8" w:tplc="5585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0">
    <w:multiLevelType w:val="hybridMultilevel"/>
    <w:lvl w:ilvl="0" w:tplc="92299422">
      <w:start w:val="1"/>
      <w:numFmt w:val="decimal"/>
      <w:lvlText w:val="%1."/>
      <w:lvlJc w:val="left"/>
      <w:pPr>
        <w:ind w:left="720" w:hanging="360"/>
      </w:pPr>
    </w:lvl>
    <w:lvl w:ilvl="1" w:tplc="92299422" w:tentative="1">
      <w:start w:val="1"/>
      <w:numFmt w:val="lowerLetter"/>
      <w:lvlText w:val="%2."/>
      <w:lvlJc w:val="left"/>
      <w:pPr>
        <w:ind w:left="1440" w:hanging="360"/>
      </w:pPr>
    </w:lvl>
    <w:lvl w:ilvl="2" w:tplc="92299422" w:tentative="1">
      <w:start w:val="1"/>
      <w:numFmt w:val="lowerRoman"/>
      <w:lvlText w:val="%3."/>
      <w:lvlJc w:val="right"/>
      <w:pPr>
        <w:ind w:left="2160" w:hanging="180"/>
      </w:pPr>
    </w:lvl>
    <w:lvl w:ilvl="3" w:tplc="92299422" w:tentative="1">
      <w:start w:val="1"/>
      <w:numFmt w:val="decimal"/>
      <w:lvlText w:val="%4."/>
      <w:lvlJc w:val="left"/>
      <w:pPr>
        <w:ind w:left="2880" w:hanging="360"/>
      </w:pPr>
    </w:lvl>
    <w:lvl w:ilvl="4" w:tplc="92299422" w:tentative="1">
      <w:start w:val="1"/>
      <w:numFmt w:val="lowerLetter"/>
      <w:lvlText w:val="%5."/>
      <w:lvlJc w:val="left"/>
      <w:pPr>
        <w:ind w:left="3600" w:hanging="360"/>
      </w:pPr>
    </w:lvl>
    <w:lvl w:ilvl="5" w:tplc="92299422" w:tentative="1">
      <w:start w:val="1"/>
      <w:numFmt w:val="lowerRoman"/>
      <w:lvlText w:val="%6."/>
      <w:lvlJc w:val="right"/>
      <w:pPr>
        <w:ind w:left="4320" w:hanging="180"/>
      </w:pPr>
    </w:lvl>
    <w:lvl w:ilvl="6" w:tplc="92299422" w:tentative="1">
      <w:start w:val="1"/>
      <w:numFmt w:val="decimal"/>
      <w:lvlText w:val="%7."/>
      <w:lvlJc w:val="left"/>
      <w:pPr>
        <w:ind w:left="5040" w:hanging="360"/>
      </w:pPr>
    </w:lvl>
    <w:lvl w:ilvl="7" w:tplc="92299422" w:tentative="1">
      <w:start w:val="1"/>
      <w:numFmt w:val="lowerLetter"/>
      <w:lvlText w:val="%8."/>
      <w:lvlJc w:val="left"/>
      <w:pPr>
        <w:ind w:left="5760" w:hanging="360"/>
      </w:pPr>
    </w:lvl>
    <w:lvl w:ilvl="8" w:tplc="9229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9">
    <w:multiLevelType w:val="hybridMultilevel"/>
    <w:lvl w:ilvl="0" w:tplc="67123716">
      <w:start w:val="1"/>
      <w:numFmt w:val="decimal"/>
      <w:lvlText w:val="%1."/>
      <w:lvlJc w:val="left"/>
      <w:pPr>
        <w:ind w:left="720" w:hanging="360"/>
      </w:pPr>
    </w:lvl>
    <w:lvl w:ilvl="1" w:tplc="67123716" w:tentative="1">
      <w:start w:val="1"/>
      <w:numFmt w:val="lowerLetter"/>
      <w:lvlText w:val="%2."/>
      <w:lvlJc w:val="left"/>
      <w:pPr>
        <w:ind w:left="1440" w:hanging="360"/>
      </w:pPr>
    </w:lvl>
    <w:lvl w:ilvl="2" w:tplc="67123716" w:tentative="1">
      <w:start w:val="1"/>
      <w:numFmt w:val="lowerRoman"/>
      <w:lvlText w:val="%3."/>
      <w:lvlJc w:val="right"/>
      <w:pPr>
        <w:ind w:left="2160" w:hanging="180"/>
      </w:pPr>
    </w:lvl>
    <w:lvl w:ilvl="3" w:tplc="67123716" w:tentative="1">
      <w:start w:val="1"/>
      <w:numFmt w:val="decimal"/>
      <w:lvlText w:val="%4."/>
      <w:lvlJc w:val="left"/>
      <w:pPr>
        <w:ind w:left="2880" w:hanging="360"/>
      </w:pPr>
    </w:lvl>
    <w:lvl w:ilvl="4" w:tplc="67123716" w:tentative="1">
      <w:start w:val="1"/>
      <w:numFmt w:val="lowerLetter"/>
      <w:lvlText w:val="%5."/>
      <w:lvlJc w:val="left"/>
      <w:pPr>
        <w:ind w:left="3600" w:hanging="360"/>
      </w:pPr>
    </w:lvl>
    <w:lvl w:ilvl="5" w:tplc="67123716" w:tentative="1">
      <w:start w:val="1"/>
      <w:numFmt w:val="lowerRoman"/>
      <w:lvlText w:val="%6."/>
      <w:lvlJc w:val="right"/>
      <w:pPr>
        <w:ind w:left="4320" w:hanging="180"/>
      </w:pPr>
    </w:lvl>
    <w:lvl w:ilvl="6" w:tplc="67123716" w:tentative="1">
      <w:start w:val="1"/>
      <w:numFmt w:val="decimal"/>
      <w:lvlText w:val="%7."/>
      <w:lvlJc w:val="left"/>
      <w:pPr>
        <w:ind w:left="5040" w:hanging="360"/>
      </w:pPr>
    </w:lvl>
    <w:lvl w:ilvl="7" w:tplc="67123716" w:tentative="1">
      <w:start w:val="1"/>
      <w:numFmt w:val="lowerLetter"/>
      <w:lvlText w:val="%8."/>
      <w:lvlJc w:val="left"/>
      <w:pPr>
        <w:ind w:left="5760" w:hanging="360"/>
      </w:pPr>
    </w:lvl>
    <w:lvl w:ilvl="8" w:tplc="6712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8">
    <w:multiLevelType w:val="hybridMultilevel"/>
    <w:lvl w:ilvl="0" w:tplc="86149068">
      <w:start w:val="1"/>
      <w:numFmt w:val="decimal"/>
      <w:lvlText w:val="%1."/>
      <w:lvlJc w:val="left"/>
      <w:pPr>
        <w:ind w:left="720" w:hanging="360"/>
      </w:pPr>
    </w:lvl>
    <w:lvl w:ilvl="1" w:tplc="86149068" w:tentative="1">
      <w:start w:val="1"/>
      <w:numFmt w:val="lowerLetter"/>
      <w:lvlText w:val="%2."/>
      <w:lvlJc w:val="left"/>
      <w:pPr>
        <w:ind w:left="1440" w:hanging="360"/>
      </w:pPr>
    </w:lvl>
    <w:lvl w:ilvl="2" w:tplc="86149068" w:tentative="1">
      <w:start w:val="1"/>
      <w:numFmt w:val="lowerRoman"/>
      <w:lvlText w:val="%3."/>
      <w:lvlJc w:val="right"/>
      <w:pPr>
        <w:ind w:left="2160" w:hanging="180"/>
      </w:pPr>
    </w:lvl>
    <w:lvl w:ilvl="3" w:tplc="86149068" w:tentative="1">
      <w:start w:val="1"/>
      <w:numFmt w:val="decimal"/>
      <w:lvlText w:val="%4."/>
      <w:lvlJc w:val="left"/>
      <w:pPr>
        <w:ind w:left="2880" w:hanging="360"/>
      </w:pPr>
    </w:lvl>
    <w:lvl w:ilvl="4" w:tplc="86149068" w:tentative="1">
      <w:start w:val="1"/>
      <w:numFmt w:val="lowerLetter"/>
      <w:lvlText w:val="%5."/>
      <w:lvlJc w:val="left"/>
      <w:pPr>
        <w:ind w:left="3600" w:hanging="360"/>
      </w:pPr>
    </w:lvl>
    <w:lvl w:ilvl="5" w:tplc="86149068" w:tentative="1">
      <w:start w:val="1"/>
      <w:numFmt w:val="lowerRoman"/>
      <w:lvlText w:val="%6."/>
      <w:lvlJc w:val="right"/>
      <w:pPr>
        <w:ind w:left="4320" w:hanging="180"/>
      </w:pPr>
    </w:lvl>
    <w:lvl w:ilvl="6" w:tplc="86149068" w:tentative="1">
      <w:start w:val="1"/>
      <w:numFmt w:val="decimal"/>
      <w:lvlText w:val="%7."/>
      <w:lvlJc w:val="left"/>
      <w:pPr>
        <w:ind w:left="5040" w:hanging="360"/>
      </w:pPr>
    </w:lvl>
    <w:lvl w:ilvl="7" w:tplc="86149068" w:tentative="1">
      <w:start w:val="1"/>
      <w:numFmt w:val="lowerLetter"/>
      <w:lvlText w:val="%8."/>
      <w:lvlJc w:val="left"/>
      <w:pPr>
        <w:ind w:left="5760" w:hanging="360"/>
      </w:pPr>
    </w:lvl>
    <w:lvl w:ilvl="8" w:tplc="8614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7">
    <w:multiLevelType w:val="hybridMultilevel"/>
    <w:lvl w:ilvl="0" w:tplc="85858293">
      <w:start w:val="1"/>
      <w:numFmt w:val="decimal"/>
      <w:lvlText w:val="%1."/>
      <w:lvlJc w:val="left"/>
      <w:pPr>
        <w:ind w:left="720" w:hanging="360"/>
      </w:pPr>
    </w:lvl>
    <w:lvl w:ilvl="1" w:tplc="85858293" w:tentative="1">
      <w:start w:val="1"/>
      <w:numFmt w:val="lowerLetter"/>
      <w:lvlText w:val="%2."/>
      <w:lvlJc w:val="left"/>
      <w:pPr>
        <w:ind w:left="1440" w:hanging="360"/>
      </w:pPr>
    </w:lvl>
    <w:lvl w:ilvl="2" w:tplc="85858293" w:tentative="1">
      <w:start w:val="1"/>
      <w:numFmt w:val="lowerRoman"/>
      <w:lvlText w:val="%3."/>
      <w:lvlJc w:val="right"/>
      <w:pPr>
        <w:ind w:left="2160" w:hanging="180"/>
      </w:pPr>
    </w:lvl>
    <w:lvl w:ilvl="3" w:tplc="85858293" w:tentative="1">
      <w:start w:val="1"/>
      <w:numFmt w:val="decimal"/>
      <w:lvlText w:val="%4."/>
      <w:lvlJc w:val="left"/>
      <w:pPr>
        <w:ind w:left="2880" w:hanging="360"/>
      </w:pPr>
    </w:lvl>
    <w:lvl w:ilvl="4" w:tplc="85858293" w:tentative="1">
      <w:start w:val="1"/>
      <w:numFmt w:val="lowerLetter"/>
      <w:lvlText w:val="%5."/>
      <w:lvlJc w:val="left"/>
      <w:pPr>
        <w:ind w:left="3600" w:hanging="360"/>
      </w:pPr>
    </w:lvl>
    <w:lvl w:ilvl="5" w:tplc="85858293" w:tentative="1">
      <w:start w:val="1"/>
      <w:numFmt w:val="lowerRoman"/>
      <w:lvlText w:val="%6."/>
      <w:lvlJc w:val="right"/>
      <w:pPr>
        <w:ind w:left="4320" w:hanging="180"/>
      </w:pPr>
    </w:lvl>
    <w:lvl w:ilvl="6" w:tplc="85858293" w:tentative="1">
      <w:start w:val="1"/>
      <w:numFmt w:val="decimal"/>
      <w:lvlText w:val="%7."/>
      <w:lvlJc w:val="left"/>
      <w:pPr>
        <w:ind w:left="5040" w:hanging="360"/>
      </w:pPr>
    </w:lvl>
    <w:lvl w:ilvl="7" w:tplc="85858293" w:tentative="1">
      <w:start w:val="1"/>
      <w:numFmt w:val="lowerLetter"/>
      <w:lvlText w:val="%8."/>
      <w:lvlJc w:val="left"/>
      <w:pPr>
        <w:ind w:left="5760" w:hanging="360"/>
      </w:pPr>
    </w:lvl>
    <w:lvl w:ilvl="8" w:tplc="8585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6">
    <w:multiLevelType w:val="hybridMultilevel"/>
    <w:lvl w:ilvl="0" w:tplc="77012318">
      <w:start w:val="1"/>
      <w:numFmt w:val="decimal"/>
      <w:lvlText w:val="%1."/>
      <w:lvlJc w:val="left"/>
      <w:pPr>
        <w:ind w:left="720" w:hanging="360"/>
      </w:pPr>
    </w:lvl>
    <w:lvl w:ilvl="1" w:tplc="77012318" w:tentative="1">
      <w:start w:val="1"/>
      <w:numFmt w:val="lowerLetter"/>
      <w:lvlText w:val="%2."/>
      <w:lvlJc w:val="left"/>
      <w:pPr>
        <w:ind w:left="1440" w:hanging="360"/>
      </w:pPr>
    </w:lvl>
    <w:lvl w:ilvl="2" w:tplc="77012318" w:tentative="1">
      <w:start w:val="1"/>
      <w:numFmt w:val="lowerRoman"/>
      <w:lvlText w:val="%3."/>
      <w:lvlJc w:val="right"/>
      <w:pPr>
        <w:ind w:left="2160" w:hanging="180"/>
      </w:pPr>
    </w:lvl>
    <w:lvl w:ilvl="3" w:tplc="77012318" w:tentative="1">
      <w:start w:val="1"/>
      <w:numFmt w:val="decimal"/>
      <w:lvlText w:val="%4."/>
      <w:lvlJc w:val="left"/>
      <w:pPr>
        <w:ind w:left="2880" w:hanging="360"/>
      </w:pPr>
    </w:lvl>
    <w:lvl w:ilvl="4" w:tplc="77012318" w:tentative="1">
      <w:start w:val="1"/>
      <w:numFmt w:val="lowerLetter"/>
      <w:lvlText w:val="%5."/>
      <w:lvlJc w:val="left"/>
      <w:pPr>
        <w:ind w:left="3600" w:hanging="360"/>
      </w:pPr>
    </w:lvl>
    <w:lvl w:ilvl="5" w:tplc="77012318" w:tentative="1">
      <w:start w:val="1"/>
      <w:numFmt w:val="lowerRoman"/>
      <w:lvlText w:val="%6."/>
      <w:lvlJc w:val="right"/>
      <w:pPr>
        <w:ind w:left="4320" w:hanging="180"/>
      </w:pPr>
    </w:lvl>
    <w:lvl w:ilvl="6" w:tplc="77012318" w:tentative="1">
      <w:start w:val="1"/>
      <w:numFmt w:val="decimal"/>
      <w:lvlText w:val="%7."/>
      <w:lvlJc w:val="left"/>
      <w:pPr>
        <w:ind w:left="5040" w:hanging="360"/>
      </w:pPr>
    </w:lvl>
    <w:lvl w:ilvl="7" w:tplc="77012318" w:tentative="1">
      <w:start w:val="1"/>
      <w:numFmt w:val="lowerLetter"/>
      <w:lvlText w:val="%8."/>
      <w:lvlJc w:val="left"/>
      <w:pPr>
        <w:ind w:left="5760" w:hanging="360"/>
      </w:pPr>
    </w:lvl>
    <w:lvl w:ilvl="8" w:tplc="7701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5">
    <w:multiLevelType w:val="hybridMultilevel"/>
    <w:lvl w:ilvl="0" w:tplc="85816169">
      <w:start w:val="1"/>
      <w:numFmt w:val="decimal"/>
      <w:lvlText w:val="%1."/>
      <w:lvlJc w:val="left"/>
      <w:pPr>
        <w:ind w:left="720" w:hanging="360"/>
      </w:pPr>
    </w:lvl>
    <w:lvl w:ilvl="1" w:tplc="85816169" w:tentative="1">
      <w:start w:val="1"/>
      <w:numFmt w:val="lowerLetter"/>
      <w:lvlText w:val="%2."/>
      <w:lvlJc w:val="left"/>
      <w:pPr>
        <w:ind w:left="1440" w:hanging="360"/>
      </w:pPr>
    </w:lvl>
    <w:lvl w:ilvl="2" w:tplc="85816169" w:tentative="1">
      <w:start w:val="1"/>
      <w:numFmt w:val="lowerRoman"/>
      <w:lvlText w:val="%3."/>
      <w:lvlJc w:val="right"/>
      <w:pPr>
        <w:ind w:left="2160" w:hanging="180"/>
      </w:pPr>
    </w:lvl>
    <w:lvl w:ilvl="3" w:tplc="85816169" w:tentative="1">
      <w:start w:val="1"/>
      <w:numFmt w:val="decimal"/>
      <w:lvlText w:val="%4."/>
      <w:lvlJc w:val="left"/>
      <w:pPr>
        <w:ind w:left="2880" w:hanging="360"/>
      </w:pPr>
    </w:lvl>
    <w:lvl w:ilvl="4" w:tplc="85816169" w:tentative="1">
      <w:start w:val="1"/>
      <w:numFmt w:val="lowerLetter"/>
      <w:lvlText w:val="%5."/>
      <w:lvlJc w:val="left"/>
      <w:pPr>
        <w:ind w:left="3600" w:hanging="360"/>
      </w:pPr>
    </w:lvl>
    <w:lvl w:ilvl="5" w:tplc="85816169" w:tentative="1">
      <w:start w:val="1"/>
      <w:numFmt w:val="lowerRoman"/>
      <w:lvlText w:val="%6."/>
      <w:lvlJc w:val="right"/>
      <w:pPr>
        <w:ind w:left="4320" w:hanging="180"/>
      </w:pPr>
    </w:lvl>
    <w:lvl w:ilvl="6" w:tplc="85816169" w:tentative="1">
      <w:start w:val="1"/>
      <w:numFmt w:val="decimal"/>
      <w:lvlText w:val="%7."/>
      <w:lvlJc w:val="left"/>
      <w:pPr>
        <w:ind w:left="5040" w:hanging="360"/>
      </w:pPr>
    </w:lvl>
    <w:lvl w:ilvl="7" w:tplc="85816169" w:tentative="1">
      <w:start w:val="1"/>
      <w:numFmt w:val="lowerLetter"/>
      <w:lvlText w:val="%8."/>
      <w:lvlJc w:val="left"/>
      <w:pPr>
        <w:ind w:left="5760" w:hanging="360"/>
      </w:pPr>
    </w:lvl>
    <w:lvl w:ilvl="8" w:tplc="8581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4">
    <w:multiLevelType w:val="hybridMultilevel"/>
    <w:lvl w:ilvl="0" w:tplc="49807393">
      <w:start w:val="1"/>
      <w:numFmt w:val="decimal"/>
      <w:lvlText w:val="%1."/>
      <w:lvlJc w:val="left"/>
      <w:pPr>
        <w:ind w:left="720" w:hanging="360"/>
      </w:pPr>
    </w:lvl>
    <w:lvl w:ilvl="1" w:tplc="49807393" w:tentative="1">
      <w:start w:val="1"/>
      <w:numFmt w:val="lowerLetter"/>
      <w:lvlText w:val="%2."/>
      <w:lvlJc w:val="left"/>
      <w:pPr>
        <w:ind w:left="1440" w:hanging="360"/>
      </w:pPr>
    </w:lvl>
    <w:lvl w:ilvl="2" w:tplc="49807393" w:tentative="1">
      <w:start w:val="1"/>
      <w:numFmt w:val="lowerRoman"/>
      <w:lvlText w:val="%3."/>
      <w:lvlJc w:val="right"/>
      <w:pPr>
        <w:ind w:left="2160" w:hanging="180"/>
      </w:pPr>
    </w:lvl>
    <w:lvl w:ilvl="3" w:tplc="49807393" w:tentative="1">
      <w:start w:val="1"/>
      <w:numFmt w:val="decimal"/>
      <w:lvlText w:val="%4."/>
      <w:lvlJc w:val="left"/>
      <w:pPr>
        <w:ind w:left="2880" w:hanging="360"/>
      </w:pPr>
    </w:lvl>
    <w:lvl w:ilvl="4" w:tplc="49807393" w:tentative="1">
      <w:start w:val="1"/>
      <w:numFmt w:val="lowerLetter"/>
      <w:lvlText w:val="%5."/>
      <w:lvlJc w:val="left"/>
      <w:pPr>
        <w:ind w:left="3600" w:hanging="360"/>
      </w:pPr>
    </w:lvl>
    <w:lvl w:ilvl="5" w:tplc="49807393" w:tentative="1">
      <w:start w:val="1"/>
      <w:numFmt w:val="lowerRoman"/>
      <w:lvlText w:val="%6."/>
      <w:lvlJc w:val="right"/>
      <w:pPr>
        <w:ind w:left="4320" w:hanging="180"/>
      </w:pPr>
    </w:lvl>
    <w:lvl w:ilvl="6" w:tplc="49807393" w:tentative="1">
      <w:start w:val="1"/>
      <w:numFmt w:val="decimal"/>
      <w:lvlText w:val="%7."/>
      <w:lvlJc w:val="left"/>
      <w:pPr>
        <w:ind w:left="5040" w:hanging="360"/>
      </w:pPr>
    </w:lvl>
    <w:lvl w:ilvl="7" w:tplc="49807393" w:tentative="1">
      <w:start w:val="1"/>
      <w:numFmt w:val="lowerLetter"/>
      <w:lvlText w:val="%8."/>
      <w:lvlJc w:val="left"/>
      <w:pPr>
        <w:ind w:left="5760" w:hanging="360"/>
      </w:pPr>
    </w:lvl>
    <w:lvl w:ilvl="8" w:tplc="4980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84380501">
      <w:start w:val="1"/>
      <w:numFmt w:val="decimal"/>
      <w:lvlText w:val="%1."/>
      <w:lvlJc w:val="left"/>
      <w:pPr>
        <w:ind w:left="720" w:hanging="360"/>
      </w:pPr>
    </w:lvl>
    <w:lvl w:ilvl="1" w:tplc="84380501" w:tentative="1">
      <w:start w:val="1"/>
      <w:numFmt w:val="lowerLetter"/>
      <w:lvlText w:val="%2."/>
      <w:lvlJc w:val="left"/>
      <w:pPr>
        <w:ind w:left="1440" w:hanging="360"/>
      </w:pPr>
    </w:lvl>
    <w:lvl w:ilvl="2" w:tplc="84380501" w:tentative="1">
      <w:start w:val="1"/>
      <w:numFmt w:val="lowerRoman"/>
      <w:lvlText w:val="%3."/>
      <w:lvlJc w:val="right"/>
      <w:pPr>
        <w:ind w:left="2160" w:hanging="180"/>
      </w:pPr>
    </w:lvl>
    <w:lvl w:ilvl="3" w:tplc="84380501" w:tentative="1">
      <w:start w:val="1"/>
      <w:numFmt w:val="decimal"/>
      <w:lvlText w:val="%4."/>
      <w:lvlJc w:val="left"/>
      <w:pPr>
        <w:ind w:left="2880" w:hanging="360"/>
      </w:pPr>
    </w:lvl>
    <w:lvl w:ilvl="4" w:tplc="84380501" w:tentative="1">
      <w:start w:val="1"/>
      <w:numFmt w:val="lowerLetter"/>
      <w:lvlText w:val="%5."/>
      <w:lvlJc w:val="left"/>
      <w:pPr>
        <w:ind w:left="3600" w:hanging="360"/>
      </w:pPr>
    </w:lvl>
    <w:lvl w:ilvl="5" w:tplc="84380501" w:tentative="1">
      <w:start w:val="1"/>
      <w:numFmt w:val="lowerRoman"/>
      <w:lvlText w:val="%6."/>
      <w:lvlJc w:val="right"/>
      <w:pPr>
        <w:ind w:left="4320" w:hanging="180"/>
      </w:pPr>
    </w:lvl>
    <w:lvl w:ilvl="6" w:tplc="84380501" w:tentative="1">
      <w:start w:val="1"/>
      <w:numFmt w:val="decimal"/>
      <w:lvlText w:val="%7."/>
      <w:lvlJc w:val="left"/>
      <w:pPr>
        <w:ind w:left="5040" w:hanging="360"/>
      </w:pPr>
    </w:lvl>
    <w:lvl w:ilvl="7" w:tplc="84380501" w:tentative="1">
      <w:start w:val="1"/>
      <w:numFmt w:val="lowerLetter"/>
      <w:lvlText w:val="%8."/>
      <w:lvlJc w:val="left"/>
      <w:pPr>
        <w:ind w:left="5760" w:hanging="360"/>
      </w:pPr>
    </w:lvl>
    <w:lvl w:ilvl="8" w:tplc="8438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44131077">
      <w:start w:val="1"/>
      <w:numFmt w:val="decimal"/>
      <w:lvlText w:val="%1."/>
      <w:lvlJc w:val="left"/>
      <w:pPr>
        <w:ind w:left="720" w:hanging="360"/>
      </w:pPr>
    </w:lvl>
    <w:lvl w:ilvl="1" w:tplc="44131077" w:tentative="1">
      <w:start w:val="1"/>
      <w:numFmt w:val="lowerLetter"/>
      <w:lvlText w:val="%2."/>
      <w:lvlJc w:val="left"/>
      <w:pPr>
        <w:ind w:left="1440" w:hanging="360"/>
      </w:pPr>
    </w:lvl>
    <w:lvl w:ilvl="2" w:tplc="44131077" w:tentative="1">
      <w:start w:val="1"/>
      <w:numFmt w:val="lowerRoman"/>
      <w:lvlText w:val="%3."/>
      <w:lvlJc w:val="right"/>
      <w:pPr>
        <w:ind w:left="2160" w:hanging="180"/>
      </w:pPr>
    </w:lvl>
    <w:lvl w:ilvl="3" w:tplc="44131077" w:tentative="1">
      <w:start w:val="1"/>
      <w:numFmt w:val="decimal"/>
      <w:lvlText w:val="%4."/>
      <w:lvlJc w:val="left"/>
      <w:pPr>
        <w:ind w:left="2880" w:hanging="360"/>
      </w:pPr>
    </w:lvl>
    <w:lvl w:ilvl="4" w:tplc="44131077" w:tentative="1">
      <w:start w:val="1"/>
      <w:numFmt w:val="lowerLetter"/>
      <w:lvlText w:val="%5."/>
      <w:lvlJc w:val="left"/>
      <w:pPr>
        <w:ind w:left="3600" w:hanging="360"/>
      </w:pPr>
    </w:lvl>
    <w:lvl w:ilvl="5" w:tplc="44131077" w:tentative="1">
      <w:start w:val="1"/>
      <w:numFmt w:val="lowerRoman"/>
      <w:lvlText w:val="%6."/>
      <w:lvlJc w:val="right"/>
      <w:pPr>
        <w:ind w:left="4320" w:hanging="180"/>
      </w:pPr>
    </w:lvl>
    <w:lvl w:ilvl="6" w:tplc="44131077" w:tentative="1">
      <w:start w:val="1"/>
      <w:numFmt w:val="decimal"/>
      <w:lvlText w:val="%7."/>
      <w:lvlJc w:val="left"/>
      <w:pPr>
        <w:ind w:left="5040" w:hanging="360"/>
      </w:pPr>
    </w:lvl>
    <w:lvl w:ilvl="7" w:tplc="44131077" w:tentative="1">
      <w:start w:val="1"/>
      <w:numFmt w:val="lowerLetter"/>
      <w:lvlText w:val="%8."/>
      <w:lvlJc w:val="left"/>
      <w:pPr>
        <w:ind w:left="5760" w:hanging="360"/>
      </w:pPr>
    </w:lvl>
    <w:lvl w:ilvl="8" w:tplc="4413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26108999">
      <w:start w:val="1"/>
      <w:numFmt w:val="decimal"/>
      <w:lvlText w:val="%1."/>
      <w:lvlJc w:val="left"/>
      <w:pPr>
        <w:ind w:left="720" w:hanging="360"/>
      </w:pPr>
    </w:lvl>
    <w:lvl w:ilvl="1" w:tplc="26108999" w:tentative="1">
      <w:start w:val="1"/>
      <w:numFmt w:val="lowerLetter"/>
      <w:lvlText w:val="%2."/>
      <w:lvlJc w:val="left"/>
      <w:pPr>
        <w:ind w:left="1440" w:hanging="360"/>
      </w:pPr>
    </w:lvl>
    <w:lvl w:ilvl="2" w:tplc="26108999" w:tentative="1">
      <w:start w:val="1"/>
      <w:numFmt w:val="lowerRoman"/>
      <w:lvlText w:val="%3."/>
      <w:lvlJc w:val="right"/>
      <w:pPr>
        <w:ind w:left="2160" w:hanging="180"/>
      </w:pPr>
    </w:lvl>
    <w:lvl w:ilvl="3" w:tplc="26108999" w:tentative="1">
      <w:start w:val="1"/>
      <w:numFmt w:val="decimal"/>
      <w:lvlText w:val="%4."/>
      <w:lvlJc w:val="left"/>
      <w:pPr>
        <w:ind w:left="2880" w:hanging="360"/>
      </w:pPr>
    </w:lvl>
    <w:lvl w:ilvl="4" w:tplc="26108999" w:tentative="1">
      <w:start w:val="1"/>
      <w:numFmt w:val="lowerLetter"/>
      <w:lvlText w:val="%5."/>
      <w:lvlJc w:val="left"/>
      <w:pPr>
        <w:ind w:left="3600" w:hanging="360"/>
      </w:pPr>
    </w:lvl>
    <w:lvl w:ilvl="5" w:tplc="26108999" w:tentative="1">
      <w:start w:val="1"/>
      <w:numFmt w:val="lowerRoman"/>
      <w:lvlText w:val="%6."/>
      <w:lvlJc w:val="right"/>
      <w:pPr>
        <w:ind w:left="4320" w:hanging="180"/>
      </w:pPr>
    </w:lvl>
    <w:lvl w:ilvl="6" w:tplc="26108999" w:tentative="1">
      <w:start w:val="1"/>
      <w:numFmt w:val="decimal"/>
      <w:lvlText w:val="%7."/>
      <w:lvlJc w:val="left"/>
      <w:pPr>
        <w:ind w:left="5040" w:hanging="360"/>
      </w:pPr>
    </w:lvl>
    <w:lvl w:ilvl="7" w:tplc="26108999" w:tentative="1">
      <w:start w:val="1"/>
      <w:numFmt w:val="lowerLetter"/>
      <w:lvlText w:val="%8."/>
      <w:lvlJc w:val="left"/>
      <w:pPr>
        <w:ind w:left="5760" w:hanging="360"/>
      </w:pPr>
    </w:lvl>
    <w:lvl w:ilvl="8" w:tplc="2610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69466562">
      <w:start w:val="1"/>
      <w:numFmt w:val="decimal"/>
      <w:lvlText w:val="%1."/>
      <w:lvlJc w:val="left"/>
      <w:pPr>
        <w:ind w:left="720" w:hanging="360"/>
      </w:pPr>
    </w:lvl>
    <w:lvl w:ilvl="1" w:tplc="69466562" w:tentative="1">
      <w:start w:val="1"/>
      <w:numFmt w:val="lowerLetter"/>
      <w:lvlText w:val="%2."/>
      <w:lvlJc w:val="left"/>
      <w:pPr>
        <w:ind w:left="1440" w:hanging="360"/>
      </w:pPr>
    </w:lvl>
    <w:lvl w:ilvl="2" w:tplc="69466562" w:tentative="1">
      <w:start w:val="1"/>
      <w:numFmt w:val="lowerRoman"/>
      <w:lvlText w:val="%3."/>
      <w:lvlJc w:val="right"/>
      <w:pPr>
        <w:ind w:left="2160" w:hanging="180"/>
      </w:pPr>
    </w:lvl>
    <w:lvl w:ilvl="3" w:tplc="69466562" w:tentative="1">
      <w:start w:val="1"/>
      <w:numFmt w:val="decimal"/>
      <w:lvlText w:val="%4."/>
      <w:lvlJc w:val="left"/>
      <w:pPr>
        <w:ind w:left="2880" w:hanging="360"/>
      </w:pPr>
    </w:lvl>
    <w:lvl w:ilvl="4" w:tplc="69466562" w:tentative="1">
      <w:start w:val="1"/>
      <w:numFmt w:val="lowerLetter"/>
      <w:lvlText w:val="%5."/>
      <w:lvlJc w:val="left"/>
      <w:pPr>
        <w:ind w:left="3600" w:hanging="360"/>
      </w:pPr>
    </w:lvl>
    <w:lvl w:ilvl="5" w:tplc="69466562" w:tentative="1">
      <w:start w:val="1"/>
      <w:numFmt w:val="lowerRoman"/>
      <w:lvlText w:val="%6."/>
      <w:lvlJc w:val="right"/>
      <w:pPr>
        <w:ind w:left="4320" w:hanging="180"/>
      </w:pPr>
    </w:lvl>
    <w:lvl w:ilvl="6" w:tplc="69466562" w:tentative="1">
      <w:start w:val="1"/>
      <w:numFmt w:val="decimal"/>
      <w:lvlText w:val="%7."/>
      <w:lvlJc w:val="left"/>
      <w:pPr>
        <w:ind w:left="5040" w:hanging="360"/>
      </w:pPr>
    </w:lvl>
    <w:lvl w:ilvl="7" w:tplc="69466562" w:tentative="1">
      <w:start w:val="1"/>
      <w:numFmt w:val="lowerLetter"/>
      <w:lvlText w:val="%8."/>
      <w:lvlJc w:val="left"/>
      <w:pPr>
        <w:ind w:left="5760" w:hanging="360"/>
      </w:pPr>
    </w:lvl>
    <w:lvl w:ilvl="8" w:tplc="6946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44093013">
      <w:start w:val="1"/>
      <w:numFmt w:val="decimal"/>
      <w:lvlText w:val="%1."/>
      <w:lvlJc w:val="left"/>
      <w:pPr>
        <w:ind w:left="720" w:hanging="360"/>
      </w:pPr>
    </w:lvl>
    <w:lvl w:ilvl="1" w:tplc="44093013" w:tentative="1">
      <w:start w:val="1"/>
      <w:numFmt w:val="lowerLetter"/>
      <w:lvlText w:val="%2."/>
      <w:lvlJc w:val="left"/>
      <w:pPr>
        <w:ind w:left="1440" w:hanging="360"/>
      </w:pPr>
    </w:lvl>
    <w:lvl w:ilvl="2" w:tplc="44093013" w:tentative="1">
      <w:start w:val="1"/>
      <w:numFmt w:val="lowerRoman"/>
      <w:lvlText w:val="%3."/>
      <w:lvlJc w:val="right"/>
      <w:pPr>
        <w:ind w:left="2160" w:hanging="180"/>
      </w:pPr>
    </w:lvl>
    <w:lvl w:ilvl="3" w:tplc="44093013" w:tentative="1">
      <w:start w:val="1"/>
      <w:numFmt w:val="decimal"/>
      <w:lvlText w:val="%4."/>
      <w:lvlJc w:val="left"/>
      <w:pPr>
        <w:ind w:left="2880" w:hanging="360"/>
      </w:pPr>
    </w:lvl>
    <w:lvl w:ilvl="4" w:tplc="44093013" w:tentative="1">
      <w:start w:val="1"/>
      <w:numFmt w:val="lowerLetter"/>
      <w:lvlText w:val="%5."/>
      <w:lvlJc w:val="left"/>
      <w:pPr>
        <w:ind w:left="3600" w:hanging="360"/>
      </w:pPr>
    </w:lvl>
    <w:lvl w:ilvl="5" w:tplc="44093013" w:tentative="1">
      <w:start w:val="1"/>
      <w:numFmt w:val="lowerRoman"/>
      <w:lvlText w:val="%6."/>
      <w:lvlJc w:val="right"/>
      <w:pPr>
        <w:ind w:left="4320" w:hanging="180"/>
      </w:pPr>
    </w:lvl>
    <w:lvl w:ilvl="6" w:tplc="44093013" w:tentative="1">
      <w:start w:val="1"/>
      <w:numFmt w:val="decimal"/>
      <w:lvlText w:val="%7."/>
      <w:lvlJc w:val="left"/>
      <w:pPr>
        <w:ind w:left="5040" w:hanging="360"/>
      </w:pPr>
    </w:lvl>
    <w:lvl w:ilvl="7" w:tplc="44093013" w:tentative="1">
      <w:start w:val="1"/>
      <w:numFmt w:val="lowerLetter"/>
      <w:lvlText w:val="%8."/>
      <w:lvlJc w:val="left"/>
      <w:pPr>
        <w:ind w:left="5760" w:hanging="360"/>
      </w:pPr>
    </w:lvl>
    <w:lvl w:ilvl="8" w:tplc="4409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50909812">
      <w:start w:val="1"/>
      <w:numFmt w:val="decimal"/>
      <w:lvlText w:val="%1."/>
      <w:lvlJc w:val="left"/>
      <w:pPr>
        <w:ind w:left="720" w:hanging="360"/>
      </w:pPr>
    </w:lvl>
    <w:lvl w:ilvl="1" w:tplc="50909812" w:tentative="1">
      <w:start w:val="1"/>
      <w:numFmt w:val="lowerLetter"/>
      <w:lvlText w:val="%2."/>
      <w:lvlJc w:val="left"/>
      <w:pPr>
        <w:ind w:left="1440" w:hanging="360"/>
      </w:pPr>
    </w:lvl>
    <w:lvl w:ilvl="2" w:tplc="50909812" w:tentative="1">
      <w:start w:val="1"/>
      <w:numFmt w:val="lowerRoman"/>
      <w:lvlText w:val="%3."/>
      <w:lvlJc w:val="right"/>
      <w:pPr>
        <w:ind w:left="2160" w:hanging="180"/>
      </w:pPr>
    </w:lvl>
    <w:lvl w:ilvl="3" w:tplc="50909812" w:tentative="1">
      <w:start w:val="1"/>
      <w:numFmt w:val="decimal"/>
      <w:lvlText w:val="%4."/>
      <w:lvlJc w:val="left"/>
      <w:pPr>
        <w:ind w:left="2880" w:hanging="360"/>
      </w:pPr>
    </w:lvl>
    <w:lvl w:ilvl="4" w:tplc="50909812" w:tentative="1">
      <w:start w:val="1"/>
      <w:numFmt w:val="lowerLetter"/>
      <w:lvlText w:val="%5."/>
      <w:lvlJc w:val="left"/>
      <w:pPr>
        <w:ind w:left="3600" w:hanging="360"/>
      </w:pPr>
    </w:lvl>
    <w:lvl w:ilvl="5" w:tplc="50909812" w:tentative="1">
      <w:start w:val="1"/>
      <w:numFmt w:val="lowerRoman"/>
      <w:lvlText w:val="%6."/>
      <w:lvlJc w:val="right"/>
      <w:pPr>
        <w:ind w:left="4320" w:hanging="180"/>
      </w:pPr>
    </w:lvl>
    <w:lvl w:ilvl="6" w:tplc="50909812" w:tentative="1">
      <w:start w:val="1"/>
      <w:numFmt w:val="decimal"/>
      <w:lvlText w:val="%7."/>
      <w:lvlJc w:val="left"/>
      <w:pPr>
        <w:ind w:left="5040" w:hanging="360"/>
      </w:pPr>
    </w:lvl>
    <w:lvl w:ilvl="7" w:tplc="50909812" w:tentative="1">
      <w:start w:val="1"/>
      <w:numFmt w:val="lowerLetter"/>
      <w:lvlText w:val="%8."/>
      <w:lvlJc w:val="left"/>
      <w:pPr>
        <w:ind w:left="5760" w:hanging="360"/>
      </w:pPr>
    </w:lvl>
    <w:lvl w:ilvl="8" w:tplc="5090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7">
    <w:multiLevelType w:val="hybridMultilevel"/>
    <w:lvl w:ilvl="0" w:tplc="91038443">
      <w:start w:val="1"/>
      <w:numFmt w:val="decimal"/>
      <w:lvlText w:val="%1."/>
      <w:lvlJc w:val="left"/>
      <w:pPr>
        <w:ind w:left="720" w:hanging="360"/>
      </w:pPr>
    </w:lvl>
    <w:lvl w:ilvl="1" w:tplc="91038443" w:tentative="1">
      <w:start w:val="1"/>
      <w:numFmt w:val="lowerLetter"/>
      <w:lvlText w:val="%2."/>
      <w:lvlJc w:val="left"/>
      <w:pPr>
        <w:ind w:left="1440" w:hanging="360"/>
      </w:pPr>
    </w:lvl>
    <w:lvl w:ilvl="2" w:tplc="91038443" w:tentative="1">
      <w:start w:val="1"/>
      <w:numFmt w:val="lowerRoman"/>
      <w:lvlText w:val="%3."/>
      <w:lvlJc w:val="right"/>
      <w:pPr>
        <w:ind w:left="2160" w:hanging="180"/>
      </w:pPr>
    </w:lvl>
    <w:lvl w:ilvl="3" w:tplc="91038443" w:tentative="1">
      <w:start w:val="1"/>
      <w:numFmt w:val="decimal"/>
      <w:lvlText w:val="%4."/>
      <w:lvlJc w:val="left"/>
      <w:pPr>
        <w:ind w:left="2880" w:hanging="360"/>
      </w:pPr>
    </w:lvl>
    <w:lvl w:ilvl="4" w:tplc="91038443" w:tentative="1">
      <w:start w:val="1"/>
      <w:numFmt w:val="lowerLetter"/>
      <w:lvlText w:val="%5."/>
      <w:lvlJc w:val="left"/>
      <w:pPr>
        <w:ind w:left="3600" w:hanging="360"/>
      </w:pPr>
    </w:lvl>
    <w:lvl w:ilvl="5" w:tplc="91038443" w:tentative="1">
      <w:start w:val="1"/>
      <w:numFmt w:val="lowerRoman"/>
      <w:lvlText w:val="%6."/>
      <w:lvlJc w:val="right"/>
      <w:pPr>
        <w:ind w:left="4320" w:hanging="180"/>
      </w:pPr>
    </w:lvl>
    <w:lvl w:ilvl="6" w:tplc="91038443" w:tentative="1">
      <w:start w:val="1"/>
      <w:numFmt w:val="decimal"/>
      <w:lvlText w:val="%7."/>
      <w:lvlJc w:val="left"/>
      <w:pPr>
        <w:ind w:left="5040" w:hanging="360"/>
      </w:pPr>
    </w:lvl>
    <w:lvl w:ilvl="7" w:tplc="91038443" w:tentative="1">
      <w:start w:val="1"/>
      <w:numFmt w:val="lowerLetter"/>
      <w:lvlText w:val="%8."/>
      <w:lvlJc w:val="left"/>
      <w:pPr>
        <w:ind w:left="5760" w:hanging="360"/>
      </w:pPr>
    </w:lvl>
    <w:lvl w:ilvl="8" w:tplc="9103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6">
    <w:multiLevelType w:val="hybridMultilevel"/>
    <w:lvl w:ilvl="0" w:tplc="91178990">
      <w:start w:val="1"/>
      <w:numFmt w:val="decimal"/>
      <w:lvlText w:val="%1."/>
      <w:lvlJc w:val="left"/>
      <w:pPr>
        <w:ind w:left="720" w:hanging="360"/>
      </w:pPr>
    </w:lvl>
    <w:lvl w:ilvl="1" w:tplc="91178990" w:tentative="1">
      <w:start w:val="1"/>
      <w:numFmt w:val="lowerLetter"/>
      <w:lvlText w:val="%2."/>
      <w:lvlJc w:val="left"/>
      <w:pPr>
        <w:ind w:left="1440" w:hanging="360"/>
      </w:pPr>
    </w:lvl>
    <w:lvl w:ilvl="2" w:tplc="91178990" w:tentative="1">
      <w:start w:val="1"/>
      <w:numFmt w:val="lowerRoman"/>
      <w:lvlText w:val="%3."/>
      <w:lvlJc w:val="right"/>
      <w:pPr>
        <w:ind w:left="2160" w:hanging="180"/>
      </w:pPr>
    </w:lvl>
    <w:lvl w:ilvl="3" w:tplc="91178990" w:tentative="1">
      <w:start w:val="1"/>
      <w:numFmt w:val="decimal"/>
      <w:lvlText w:val="%4."/>
      <w:lvlJc w:val="left"/>
      <w:pPr>
        <w:ind w:left="2880" w:hanging="360"/>
      </w:pPr>
    </w:lvl>
    <w:lvl w:ilvl="4" w:tplc="91178990" w:tentative="1">
      <w:start w:val="1"/>
      <w:numFmt w:val="lowerLetter"/>
      <w:lvlText w:val="%5."/>
      <w:lvlJc w:val="left"/>
      <w:pPr>
        <w:ind w:left="3600" w:hanging="360"/>
      </w:pPr>
    </w:lvl>
    <w:lvl w:ilvl="5" w:tplc="91178990" w:tentative="1">
      <w:start w:val="1"/>
      <w:numFmt w:val="lowerRoman"/>
      <w:lvlText w:val="%6."/>
      <w:lvlJc w:val="right"/>
      <w:pPr>
        <w:ind w:left="4320" w:hanging="180"/>
      </w:pPr>
    </w:lvl>
    <w:lvl w:ilvl="6" w:tplc="91178990" w:tentative="1">
      <w:start w:val="1"/>
      <w:numFmt w:val="decimal"/>
      <w:lvlText w:val="%7."/>
      <w:lvlJc w:val="left"/>
      <w:pPr>
        <w:ind w:left="5040" w:hanging="360"/>
      </w:pPr>
    </w:lvl>
    <w:lvl w:ilvl="7" w:tplc="91178990" w:tentative="1">
      <w:start w:val="1"/>
      <w:numFmt w:val="lowerLetter"/>
      <w:lvlText w:val="%8."/>
      <w:lvlJc w:val="left"/>
      <w:pPr>
        <w:ind w:left="5760" w:hanging="360"/>
      </w:pPr>
    </w:lvl>
    <w:lvl w:ilvl="8" w:tplc="9117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5">
    <w:multiLevelType w:val="hybridMultilevel"/>
    <w:lvl w:ilvl="0" w:tplc="70607228">
      <w:start w:val="1"/>
      <w:numFmt w:val="decimal"/>
      <w:lvlText w:val="%1."/>
      <w:lvlJc w:val="left"/>
      <w:pPr>
        <w:ind w:left="720" w:hanging="360"/>
      </w:pPr>
    </w:lvl>
    <w:lvl w:ilvl="1" w:tplc="70607228" w:tentative="1">
      <w:start w:val="1"/>
      <w:numFmt w:val="lowerLetter"/>
      <w:lvlText w:val="%2."/>
      <w:lvlJc w:val="left"/>
      <w:pPr>
        <w:ind w:left="1440" w:hanging="360"/>
      </w:pPr>
    </w:lvl>
    <w:lvl w:ilvl="2" w:tplc="70607228" w:tentative="1">
      <w:start w:val="1"/>
      <w:numFmt w:val="lowerRoman"/>
      <w:lvlText w:val="%3."/>
      <w:lvlJc w:val="right"/>
      <w:pPr>
        <w:ind w:left="2160" w:hanging="180"/>
      </w:pPr>
    </w:lvl>
    <w:lvl w:ilvl="3" w:tplc="70607228" w:tentative="1">
      <w:start w:val="1"/>
      <w:numFmt w:val="decimal"/>
      <w:lvlText w:val="%4."/>
      <w:lvlJc w:val="left"/>
      <w:pPr>
        <w:ind w:left="2880" w:hanging="360"/>
      </w:pPr>
    </w:lvl>
    <w:lvl w:ilvl="4" w:tplc="70607228" w:tentative="1">
      <w:start w:val="1"/>
      <w:numFmt w:val="lowerLetter"/>
      <w:lvlText w:val="%5."/>
      <w:lvlJc w:val="left"/>
      <w:pPr>
        <w:ind w:left="3600" w:hanging="360"/>
      </w:pPr>
    </w:lvl>
    <w:lvl w:ilvl="5" w:tplc="70607228" w:tentative="1">
      <w:start w:val="1"/>
      <w:numFmt w:val="lowerRoman"/>
      <w:lvlText w:val="%6."/>
      <w:lvlJc w:val="right"/>
      <w:pPr>
        <w:ind w:left="4320" w:hanging="180"/>
      </w:pPr>
    </w:lvl>
    <w:lvl w:ilvl="6" w:tplc="70607228" w:tentative="1">
      <w:start w:val="1"/>
      <w:numFmt w:val="decimal"/>
      <w:lvlText w:val="%7."/>
      <w:lvlJc w:val="left"/>
      <w:pPr>
        <w:ind w:left="5040" w:hanging="360"/>
      </w:pPr>
    </w:lvl>
    <w:lvl w:ilvl="7" w:tplc="70607228" w:tentative="1">
      <w:start w:val="1"/>
      <w:numFmt w:val="lowerLetter"/>
      <w:lvlText w:val="%8."/>
      <w:lvlJc w:val="left"/>
      <w:pPr>
        <w:ind w:left="5760" w:hanging="360"/>
      </w:pPr>
    </w:lvl>
    <w:lvl w:ilvl="8" w:tplc="7060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4">
    <w:multiLevelType w:val="hybridMultilevel"/>
    <w:lvl w:ilvl="0" w:tplc="31822122">
      <w:start w:val="1"/>
      <w:numFmt w:val="decimal"/>
      <w:lvlText w:val="%1."/>
      <w:lvlJc w:val="left"/>
      <w:pPr>
        <w:ind w:left="720" w:hanging="360"/>
      </w:pPr>
    </w:lvl>
    <w:lvl w:ilvl="1" w:tplc="31822122" w:tentative="1">
      <w:start w:val="1"/>
      <w:numFmt w:val="lowerLetter"/>
      <w:lvlText w:val="%2."/>
      <w:lvlJc w:val="left"/>
      <w:pPr>
        <w:ind w:left="1440" w:hanging="360"/>
      </w:pPr>
    </w:lvl>
    <w:lvl w:ilvl="2" w:tplc="31822122" w:tentative="1">
      <w:start w:val="1"/>
      <w:numFmt w:val="lowerRoman"/>
      <w:lvlText w:val="%3."/>
      <w:lvlJc w:val="right"/>
      <w:pPr>
        <w:ind w:left="2160" w:hanging="180"/>
      </w:pPr>
    </w:lvl>
    <w:lvl w:ilvl="3" w:tplc="31822122" w:tentative="1">
      <w:start w:val="1"/>
      <w:numFmt w:val="decimal"/>
      <w:lvlText w:val="%4."/>
      <w:lvlJc w:val="left"/>
      <w:pPr>
        <w:ind w:left="2880" w:hanging="360"/>
      </w:pPr>
    </w:lvl>
    <w:lvl w:ilvl="4" w:tplc="31822122" w:tentative="1">
      <w:start w:val="1"/>
      <w:numFmt w:val="lowerLetter"/>
      <w:lvlText w:val="%5."/>
      <w:lvlJc w:val="left"/>
      <w:pPr>
        <w:ind w:left="3600" w:hanging="360"/>
      </w:pPr>
    </w:lvl>
    <w:lvl w:ilvl="5" w:tplc="31822122" w:tentative="1">
      <w:start w:val="1"/>
      <w:numFmt w:val="lowerRoman"/>
      <w:lvlText w:val="%6."/>
      <w:lvlJc w:val="right"/>
      <w:pPr>
        <w:ind w:left="4320" w:hanging="180"/>
      </w:pPr>
    </w:lvl>
    <w:lvl w:ilvl="6" w:tplc="31822122" w:tentative="1">
      <w:start w:val="1"/>
      <w:numFmt w:val="decimal"/>
      <w:lvlText w:val="%7."/>
      <w:lvlJc w:val="left"/>
      <w:pPr>
        <w:ind w:left="5040" w:hanging="360"/>
      </w:pPr>
    </w:lvl>
    <w:lvl w:ilvl="7" w:tplc="31822122" w:tentative="1">
      <w:start w:val="1"/>
      <w:numFmt w:val="lowerLetter"/>
      <w:lvlText w:val="%8."/>
      <w:lvlJc w:val="left"/>
      <w:pPr>
        <w:ind w:left="5760" w:hanging="360"/>
      </w:pPr>
    </w:lvl>
    <w:lvl w:ilvl="8" w:tplc="3182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39221001">
      <w:start w:val="1"/>
      <w:numFmt w:val="decimal"/>
      <w:lvlText w:val="%1."/>
      <w:lvlJc w:val="left"/>
      <w:pPr>
        <w:ind w:left="720" w:hanging="360"/>
      </w:pPr>
    </w:lvl>
    <w:lvl w:ilvl="1" w:tplc="39221001" w:tentative="1">
      <w:start w:val="1"/>
      <w:numFmt w:val="lowerLetter"/>
      <w:lvlText w:val="%2."/>
      <w:lvlJc w:val="left"/>
      <w:pPr>
        <w:ind w:left="1440" w:hanging="360"/>
      </w:pPr>
    </w:lvl>
    <w:lvl w:ilvl="2" w:tplc="39221001" w:tentative="1">
      <w:start w:val="1"/>
      <w:numFmt w:val="lowerRoman"/>
      <w:lvlText w:val="%3."/>
      <w:lvlJc w:val="right"/>
      <w:pPr>
        <w:ind w:left="2160" w:hanging="180"/>
      </w:pPr>
    </w:lvl>
    <w:lvl w:ilvl="3" w:tplc="39221001" w:tentative="1">
      <w:start w:val="1"/>
      <w:numFmt w:val="decimal"/>
      <w:lvlText w:val="%4."/>
      <w:lvlJc w:val="left"/>
      <w:pPr>
        <w:ind w:left="2880" w:hanging="360"/>
      </w:pPr>
    </w:lvl>
    <w:lvl w:ilvl="4" w:tplc="39221001" w:tentative="1">
      <w:start w:val="1"/>
      <w:numFmt w:val="lowerLetter"/>
      <w:lvlText w:val="%5."/>
      <w:lvlJc w:val="left"/>
      <w:pPr>
        <w:ind w:left="3600" w:hanging="360"/>
      </w:pPr>
    </w:lvl>
    <w:lvl w:ilvl="5" w:tplc="39221001" w:tentative="1">
      <w:start w:val="1"/>
      <w:numFmt w:val="lowerRoman"/>
      <w:lvlText w:val="%6."/>
      <w:lvlJc w:val="right"/>
      <w:pPr>
        <w:ind w:left="4320" w:hanging="180"/>
      </w:pPr>
    </w:lvl>
    <w:lvl w:ilvl="6" w:tplc="39221001" w:tentative="1">
      <w:start w:val="1"/>
      <w:numFmt w:val="decimal"/>
      <w:lvlText w:val="%7."/>
      <w:lvlJc w:val="left"/>
      <w:pPr>
        <w:ind w:left="5040" w:hanging="360"/>
      </w:pPr>
    </w:lvl>
    <w:lvl w:ilvl="7" w:tplc="39221001" w:tentative="1">
      <w:start w:val="1"/>
      <w:numFmt w:val="lowerLetter"/>
      <w:lvlText w:val="%8."/>
      <w:lvlJc w:val="left"/>
      <w:pPr>
        <w:ind w:left="5760" w:hanging="360"/>
      </w:pPr>
    </w:lvl>
    <w:lvl w:ilvl="8" w:tplc="3922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45487602">
      <w:start w:val="1"/>
      <w:numFmt w:val="decimal"/>
      <w:lvlText w:val="%1."/>
      <w:lvlJc w:val="left"/>
      <w:pPr>
        <w:ind w:left="720" w:hanging="360"/>
      </w:pPr>
    </w:lvl>
    <w:lvl w:ilvl="1" w:tplc="45487602" w:tentative="1">
      <w:start w:val="1"/>
      <w:numFmt w:val="lowerLetter"/>
      <w:lvlText w:val="%2."/>
      <w:lvlJc w:val="left"/>
      <w:pPr>
        <w:ind w:left="1440" w:hanging="360"/>
      </w:pPr>
    </w:lvl>
    <w:lvl w:ilvl="2" w:tplc="45487602" w:tentative="1">
      <w:start w:val="1"/>
      <w:numFmt w:val="lowerRoman"/>
      <w:lvlText w:val="%3."/>
      <w:lvlJc w:val="right"/>
      <w:pPr>
        <w:ind w:left="2160" w:hanging="180"/>
      </w:pPr>
    </w:lvl>
    <w:lvl w:ilvl="3" w:tplc="45487602" w:tentative="1">
      <w:start w:val="1"/>
      <w:numFmt w:val="decimal"/>
      <w:lvlText w:val="%4."/>
      <w:lvlJc w:val="left"/>
      <w:pPr>
        <w:ind w:left="2880" w:hanging="360"/>
      </w:pPr>
    </w:lvl>
    <w:lvl w:ilvl="4" w:tplc="45487602" w:tentative="1">
      <w:start w:val="1"/>
      <w:numFmt w:val="lowerLetter"/>
      <w:lvlText w:val="%5."/>
      <w:lvlJc w:val="left"/>
      <w:pPr>
        <w:ind w:left="3600" w:hanging="360"/>
      </w:pPr>
    </w:lvl>
    <w:lvl w:ilvl="5" w:tplc="45487602" w:tentative="1">
      <w:start w:val="1"/>
      <w:numFmt w:val="lowerRoman"/>
      <w:lvlText w:val="%6."/>
      <w:lvlJc w:val="right"/>
      <w:pPr>
        <w:ind w:left="4320" w:hanging="180"/>
      </w:pPr>
    </w:lvl>
    <w:lvl w:ilvl="6" w:tplc="45487602" w:tentative="1">
      <w:start w:val="1"/>
      <w:numFmt w:val="decimal"/>
      <w:lvlText w:val="%7."/>
      <w:lvlJc w:val="left"/>
      <w:pPr>
        <w:ind w:left="5040" w:hanging="360"/>
      </w:pPr>
    </w:lvl>
    <w:lvl w:ilvl="7" w:tplc="45487602" w:tentative="1">
      <w:start w:val="1"/>
      <w:numFmt w:val="lowerLetter"/>
      <w:lvlText w:val="%8."/>
      <w:lvlJc w:val="left"/>
      <w:pPr>
        <w:ind w:left="5760" w:hanging="360"/>
      </w:pPr>
    </w:lvl>
    <w:lvl w:ilvl="8" w:tplc="4548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1">
    <w:multiLevelType w:val="hybridMultilevel"/>
    <w:lvl w:ilvl="0" w:tplc="98898191">
      <w:start w:val="1"/>
      <w:numFmt w:val="decimal"/>
      <w:lvlText w:val="%1."/>
      <w:lvlJc w:val="left"/>
      <w:pPr>
        <w:ind w:left="720" w:hanging="360"/>
      </w:pPr>
    </w:lvl>
    <w:lvl w:ilvl="1" w:tplc="98898191" w:tentative="1">
      <w:start w:val="1"/>
      <w:numFmt w:val="lowerLetter"/>
      <w:lvlText w:val="%2."/>
      <w:lvlJc w:val="left"/>
      <w:pPr>
        <w:ind w:left="1440" w:hanging="360"/>
      </w:pPr>
    </w:lvl>
    <w:lvl w:ilvl="2" w:tplc="98898191" w:tentative="1">
      <w:start w:val="1"/>
      <w:numFmt w:val="lowerRoman"/>
      <w:lvlText w:val="%3."/>
      <w:lvlJc w:val="right"/>
      <w:pPr>
        <w:ind w:left="2160" w:hanging="180"/>
      </w:pPr>
    </w:lvl>
    <w:lvl w:ilvl="3" w:tplc="98898191" w:tentative="1">
      <w:start w:val="1"/>
      <w:numFmt w:val="decimal"/>
      <w:lvlText w:val="%4."/>
      <w:lvlJc w:val="left"/>
      <w:pPr>
        <w:ind w:left="2880" w:hanging="360"/>
      </w:pPr>
    </w:lvl>
    <w:lvl w:ilvl="4" w:tplc="98898191" w:tentative="1">
      <w:start w:val="1"/>
      <w:numFmt w:val="lowerLetter"/>
      <w:lvlText w:val="%5."/>
      <w:lvlJc w:val="left"/>
      <w:pPr>
        <w:ind w:left="3600" w:hanging="360"/>
      </w:pPr>
    </w:lvl>
    <w:lvl w:ilvl="5" w:tplc="98898191" w:tentative="1">
      <w:start w:val="1"/>
      <w:numFmt w:val="lowerRoman"/>
      <w:lvlText w:val="%6."/>
      <w:lvlJc w:val="right"/>
      <w:pPr>
        <w:ind w:left="4320" w:hanging="180"/>
      </w:pPr>
    </w:lvl>
    <w:lvl w:ilvl="6" w:tplc="98898191" w:tentative="1">
      <w:start w:val="1"/>
      <w:numFmt w:val="decimal"/>
      <w:lvlText w:val="%7."/>
      <w:lvlJc w:val="left"/>
      <w:pPr>
        <w:ind w:left="5040" w:hanging="360"/>
      </w:pPr>
    </w:lvl>
    <w:lvl w:ilvl="7" w:tplc="98898191" w:tentative="1">
      <w:start w:val="1"/>
      <w:numFmt w:val="lowerLetter"/>
      <w:lvlText w:val="%8."/>
      <w:lvlJc w:val="left"/>
      <w:pPr>
        <w:ind w:left="5760" w:hanging="360"/>
      </w:pPr>
    </w:lvl>
    <w:lvl w:ilvl="8" w:tplc="9889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0">
    <w:multiLevelType w:val="hybridMultilevel"/>
    <w:lvl w:ilvl="0" w:tplc="99656168">
      <w:start w:val="1"/>
      <w:numFmt w:val="decimal"/>
      <w:lvlText w:val="%1."/>
      <w:lvlJc w:val="left"/>
      <w:pPr>
        <w:ind w:left="720" w:hanging="360"/>
      </w:pPr>
    </w:lvl>
    <w:lvl w:ilvl="1" w:tplc="99656168" w:tentative="1">
      <w:start w:val="1"/>
      <w:numFmt w:val="lowerLetter"/>
      <w:lvlText w:val="%2."/>
      <w:lvlJc w:val="left"/>
      <w:pPr>
        <w:ind w:left="1440" w:hanging="360"/>
      </w:pPr>
    </w:lvl>
    <w:lvl w:ilvl="2" w:tplc="99656168" w:tentative="1">
      <w:start w:val="1"/>
      <w:numFmt w:val="lowerRoman"/>
      <w:lvlText w:val="%3."/>
      <w:lvlJc w:val="right"/>
      <w:pPr>
        <w:ind w:left="2160" w:hanging="180"/>
      </w:pPr>
    </w:lvl>
    <w:lvl w:ilvl="3" w:tplc="99656168" w:tentative="1">
      <w:start w:val="1"/>
      <w:numFmt w:val="decimal"/>
      <w:lvlText w:val="%4."/>
      <w:lvlJc w:val="left"/>
      <w:pPr>
        <w:ind w:left="2880" w:hanging="360"/>
      </w:pPr>
    </w:lvl>
    <w:lvl w:ilvl="4" w:tplc="99656168" w:tentative="1">
      <w:start w:val="1"/>
      <w:numFmt w:val="lowerLetter"/>
      <w:lvlText w:val="%5."/>
      <w:lvlJc w:val="left"/>
      <w:pPr>
        <w:ind w:left="3600" w:hanging="360"/>
      </w:pPr>
    </w:lvl>
    <w:lvl w:ilvl="5" w:tplc="99656168" w:tentative="1">
      <w:start w:val="1"/>
      <w:numFmt w:val="lowerRoman"/>
      <w:lvlText w:val="%6."/>
      <w:lvlJc w:val="right"/>
      <w:pPr>
        <w:ind w:left="4320" w:hanging="180"/>
      </w:pPr>
    </w:lvl>
    <w:lvl w:ilvl="6" w:tplc="99656168" w:tentative="1">
      <w:start w:val="1"/>
      <w:numFmt w:val="decimal"/>
      <w:lvlText w:val="%7."/>
      <w:lvlJc w:val="left"/>
      <w:pPr>
        <w:ind w:left="5040" w:hanging="360"/>
      </w:pPr>
    </w:lvl>
    <w:lvl w:ilvl="7" w:tplc="99656168" w:tentative="1">
      <w:start w:val="1"/>
      <w:numFmt w:val="lowerLetter"/>
      <w:lvlText w:val="%8."/>
      <w:lvlJc w:val="left"/>
      <w:pPr>
        <w:ind w:left="5760" w:hanging="360"/>
      </w:pPr>
    </w:lvl>
    <w:lvl w:ilvl="8" w:tplc="9965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9">
    <w:multiLevelType w:val="hybridMultilevel"/>
    <w:lvl w:ilvl="0" w:tplc="46511731">
      <w:start w:val="1"/>
      <w:numFmt w:val="decimal"/>
      <w:lvlText w:val="%1."/>
      <w:lvlJc w:val="left"/>
      <w:pPr>
        <w:ind w:left="720" w:hanging="360"/>
      </w:pPr>
    </w:lvl>
    <w:lvl w:ilvl="1" w:tplc="46511731" w:tentative="1">
      <w:start w:val="1"/>
      <w:numFmt w:val="lowerLetter"/>
      <w:lvlText w:val="%2."/>
      <w:lvlJc w:val="left"/>
      <w:pPr>
        <w:ind w:left="1440" w:hanging="360"/>
      </w:pPr>
    </w:lvl>
    <w:lvl w:ilvl="2" w:tplc="46511731" w:tentative="1">
      <w:start w:val="1"/>
      <w:numFmt w:val="lowerRoman"/>
      <w:lvlText w:val="%3."/>
      <w:lvlJc w:val="right"/>
      <w:pPr>
        <w:ind w:left="2160" w:hanging="180"/>
      </w:pPr>
    </w:lvl>
    <w:lvl w:ilvl="3" w:tplc="46511731" w:tentative="1">
      <w:start w:val="1"/>
      <w:numFmt w:val="decimal"/>
      <w:lvlText w:val="%4."/>
      <w:lvlJc w:val="left"/>
      <w:pPr>
        <w:ind w:left="2880" w:hanging="360"/>
      </w:pPr>
    </w:lvl>
    <w:lvl w:ilvl="4" w:tplc="46511731" w:tentative="1">
      <w:start w:val="1"/>
      <w:numFmt w:val="lowerLetter"/>
      <w:lvlText w:val="%5."/>
      <w:lvlJc w:val="left"/>
      <w:pPr>
        <w:ind w:left="3600" w:hanging="360"/>
      </w:pPr>
    </w:lvl>
    <w:lvl w:ilvl="5" w:tplc="46511731" w:tentative="1">
      <w:start w:val="1"/>
      <w:numFmt w:val="lowerRoman"/>
      <w:lvlText w:val="%6."/>
      <w:lvlJc w:val="right"/>
      <w:pPr>
        <w:ind w:left="4320" w:hanging="180"/>
      </w:pPr>
    </w:lvl>
    <w:lvl w:ilvl="6" w:tplc="46511731" w:tentative="1">
      <w:start w:val="1"/>
      <w:numFmt w:val="decimal"/>
      <w:lvlText w:val="%7."/>
      <w:lvlJc w:val="left"/>
      <w:pPr>
        <w:ind w:left="5040" w:hanging="360"/>
      </w:pPr>
    </w:lvl>
    <w:lvl w:ilvl="7" w:tplc="46511731" w:tentative="1">
      <w:start w:val="1"/>
      <w:numFmt w:val="lowerLetter"/>
      <w:lvlText w:val="%8."/>
      <w:lvlJc w:val="left"/>
      <w:pPr>
        <w:ind w:left="5760" w:hanging="360"/>
      </w:pPr>
    </w:lvl>
    <w:lvl w:ilvl="8" w:tplc="4651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8">
    <w:multiLevelType w:val="hybridMultilevel"/>
    <w:lvl w:ilvl="0" w:tplc="59270212">
      <w:start w:val="1"/>
      <w:numFmt w:val="decimal"/>
      <w:lvlText w:val="%1."/>
      <w:lvlJc w:val="left"/>
      <w:pPr>
        <w:ind w:left="720" w:hanging="360"/>
      </w:pPr>
    </w:lvl>
    <w:lvl w:ilvl="1" w:tplc="59270212" w:tentative="1">
      <w:start w:val="1"/>
      <w:numFmt w:val="lowerLetter"/>
      <w:lvlText w:val="%2."/>
      <w:lvlJc w:val="left"/>
      <w:pPr>
        <w:ind w:left="1440" w:hanging="360"/>
      </w:pPr>
    </w:lvl>
    <w:lvl w:ilvl="2" w:tplc="59270212" w:tentative="1">
      <w:start w:val="1"/>
      <w:numFmt w:val="lowerRoman"/>
      <w:lvlText w:val="%3."/>
      <w:lvlJc w:val="right"/>
      <w:pPr>
        <w:ind w:left="2160" w:hanging="180"/>
      </w:pPr>
    </w:lvl>
    <w:lvl w:ilvl="3" w:tplc="59270212" w:tentative="1">
      <w:start w:val="1"/>
      <w:numFmt w:val="decimal"/>
      <w:lvlText w:val="%4."/>
      <w:lvlJc w:val="left"/>
      <w:pPr>
        <w:ind w:left="2880" w:hanging="360"/>
      </w:pPr>
    </w:lvl>
    <w:lvl w:ilvl="4" w:tplc="59270212" w:tentative="1">
      <w:start w:val="1"/>
      <w:numFmt w:val="lowerLetter"/>
      <w:lvlText w:val="%5."/>
      <w:lvlJc w:val="left"/>
      <w:pPr>
        <w:ind w:left="3600" w:hanging="360"/>
      </w:pPr>
    </w:lvl>
    <w:lvl w:ilvl="5" w:tplc="59270212" w:tentative="1">
      <w:start w:val="1"/>
      <w:numFmt w:val="lowerRoman"/>
      <w:lvlText w:val="%6."/>
      <w:lvlJc w:val="right"/>
      <w:pPr>
        <w:ind w:left="4320" w:hanging="180"/>
      </w:pPr>
    </w:lvl>
    <w:lvl w:ilvl="6" w:tplc="59270212" w:tentative="1">
      <w:start w:val="1"/>
      <w:numFmt w:val="decimal"/>
      <w:lvlText w:val="%7."/>
      <w:lvlJc w:val="left"/>
      <w:pPr>
        <w:ind w:left="5040" w:hanging="360"/>
      </w:pPr>
    </w:lvl>
    <w:lvl w:ilvl="7" w:tplc="59270212" w:tentative="1">
      <w:start w:val="1"/>
      <w:numFmt w:val="lowerLetter"/>
      <w:lvlText w:val="%8."/>
      <w:lvlJc w:val="left"/>
      <w:pPr>
        <w:ind w:left="5760" w:hanging="360"/>
      </w:pPr>
    </w:lvl>
    <w:lvl w:ilvl="8" w:tplc="59270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7">
    <w:multiLevelType w:val="hybridMultilevel"/>
    <w:lvl w:ilvl="0" w:tplc="47948559">
      <w:start w:val="1"/>
      <w:numFmt w:val="decimal"/>
      <w:lvlText w:val="%1."/>
      <w:lvlJc w:val="left"/>
      <w:pPr>
        <w:ind w:left="720" w:hanging="360"/>
      </w:pPr>
    </w:lvl>
    <w:lvl w:ilvl="1" w:tplc="47948559" w:tentative="1">
      <w:start w:val="1"/>
      <w:numFmt w:val="lowerLetter"/>
      <w:lvlText w:val="%2."/>
      <w:lvlJc w:val="left"/>
      <w:pPr>
        <w:ind w:left="1440" w:hanging="360"/>
      </w:pPr>
    </w:lvl>
    <w:lvl w:ilvl="2" w:tplc="47948559" w:tentative="1">
      <w:start w:val="1"/>
      <w:numFmt w:val="lowerRoman"/>
      <w:lvlText w:val="%3."/>
      <w:lvlJc w:val="right"/>
      <w:pPr>
        <w:ind w:left="2160" w:hanging="180"/>
      </w:pPr>
    </w:lvl>
    <w:lvl w:ilvl="3" w:tplc="47948559" w:tentative="1">
      <w:start w:val="1"/>
      <w:numFmt w:val="decimal"/>
      <w:lvlText w:val="%4."/>
      <w:lvlJc w:val="left"/>
      <w:pPr>
        <w:ind w:left="2880" w:hanging="360"/>
      </w:pPr>
    </w:lvl>
    <w:lvl w:ilvl="4" w:tplc="47948559" w:tentative="1">
      <w:start w:val="1"/>
      <w:numFmt w:val="lowerLetter"/>
      <w:lvlText w:val="%5."/>
      <w:lvlJc w:val="left"/>
      <w:pPr>
        <w:ind w:left="3600" w:hanging="360"/>
      </w:pPr>
    </w:lvl>
    <w:lvl w:ilvl="5" w:tplc="47948559" w:tentative="1">
      <w:start w:val="1"/>
      <w:numFmt w:val="lowerRoman"/>
      <w:lvlText w:val="%6."/>
      <w:lvlJc w:val="right"/>
      <w:pPr>
        <w:ind w:left="4320" w:hanging="180"/>
      </w:pPr>
    </w:lvl>
    <w:lvl w:ilvl="6" w:tplc="47948559" w:tentative="1">
      <w:start w:val="1"/>
      <w:numFmt w:val="decimal"/>
      <w:lvlText w:val="%7."/>
      <w:lvlJc w:val="left"/>
      <w:pPr>
        <w:ind w:left="5040" w:hanging="360"/>
      </w:pPr>
    </w:lvl>
    <w:lvl w:ilvl="7" w:tplc="47948559" w:tentative="1">
      <w:start w:val="1"/>
      <w:numFmt w:val="lowerLetter"/>
      <w:lvlText w:val="%8."/>
      <w:lvlJc w:val="left"/>
      <w:pPr>
        <w:ind w:left="5760" w:hanging="360"/>
      </w:pPr>
    </w:lvl>
    <w:lvl w:ilvl="8" w:tplc="4794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6">
    <w:multiLevelType w:val="hybridMultilevel"/>
    <w:lvl w:ilvl="0" w:tplc="26199264">
      <w:start w:val="1"/>
      <w:numFmt w:val="decimal"/>
      <w:lvlText w:val="%1."/>
      <w:lvlJc w:val="left"/>
      <w:pPr>
        <w:ind w:left="720" w:hanging="360"/>
      </w:pPr>
    </w:lvl>
    <w:lvl w:ilvl="1" w:tplc="26199264" w:tentative="1">
      <w:start w:val="1"/>
      <w:numFmt w:val="lowerLetter"/>
      <w:lvlText w:val="%2."/>
      <w:lvlJc w:val="left"/>
      <w:pPr>
        <w:ind w:left="1440" w:hanging="360"/>
      </w:pPr>
    </w:lvl>
    <w:lvl w:ilvl="2" w:tplc="26199264" w:tentative="1">
      <w:start w:val="1"/>
      <w:numFmt w:val="lowerRoman"/>
      <w:lvlText w:val="%3."/>
      <w:lvlJc w:val="right"/>
      <w:pPr>
        <w:ind w:left="2160" w:hanging="180"/>
      </w:pPr>
    </w:lvl>
    <w:lvl w:ilvl="3" w:tplc="26199264" w:tentative="1">
      <w:start w:val="1"/>
      <w:numFmt w:val="decimal"/>
      <w:lvlText w:val="%4."/>
      <w:lvlJc w:val="left"/>
      <w:pPr>
        <w:ind w:left="2880" w:hanging="360"/>
      </w:pPr>
    </w:lvl>
    <w:lvl w:ilvl="4" w:tplc="26199264" w:tentative="1">
      <w:start w:val="1"/>
      <w:numFmt w:val="lowerLetter"/>
      <w:lvlText w:val="%5."/>
      <w:lvlJc w:val="left"/>
      <w:pPr>
        <w:ind w:left="3600" w:hanging="360"/>
      </w:pPr>
    </w:lvl>
    <w:lvl w:ilvl="5" w:tplc="26199264" w:tentative="1">
      <w:start w:val="1"/>
      <w:numFmt w:val="lowerRoman"/>
      <w:lvlText w:val="%6."/>
      <w:lvlJc w:val="right"/>
      <w:pPr>
        <w:ind w:left="4320" w:hanging="180"/>
      </w:pPr>
    </w:lvl>
    <w:lvl w:ilvl="6" w:tplc="26199264" w:tentative="1">
      <w:start w:val="1"/>
      <w:numFmt w:val="decimal"/>
      <w:lvlText w:val="%7."/>
      <w:lvlJc w:val="left"/>
      <w:pPr>
        <w:ind w:left="5040" w:hanging="360"/>
      </w:pPr>
    </w:lvl>
    <w:lvl w:ilvl="7" w:tplc="26199264" w:tentative="1">
      <w:start w:val="1"/>
      <w:numFmt w:val="lowerLetter"/>
      <w:lvlText w:val="%8."/>
      <w:lvlJc w:val="left"/>
      <w:pPr>
        <w:ind w:left="5760" w:hanging="360"/>
      </w:pPr>
    </w:lvl>
    <w:lvl w:ilvl="8" w:tplc="2619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19998050">
      <w:start w:val="1"/>
      <w:numFmt w:val="decimal"/>
      <w:lvlText w:val="%1."/>
      <w:lvlJc w:val="left"/>
      <w:pPr>
        <w:ind w:left="720" w:hanging="360"/>
      </w:pPr>
    </w:lvl>
    <w:lvl w:ilvl="1" w:tplc="19998050" w:tentative="1">
      <w:start w:val="1"/>
      <w:numFmt w:val="lowerLetter"/>
      <w:lvlText w:val="%2."/>
      <w:lvlJc w:val="left"/>
      <w:pPr>
        <w:ind w:left="1440" w:hanging="360"/>
      </w:pPr>
    </w:lvl>
    <w:lvl w:ilvl="2" w:tplc="19998050" w:tentative="1">
      <w:start w:val="1"/>
      <w:numFmt w:val="lowerRoman"/>
      <w:lvlText w:val="%3."/>
      <w:lvlJc w:val="right"/>
      <w:pPr>
        <w:ind w:left="2160" w:hanging="180"/>
      </w:pPr>
    </w:lvl>
    <w:lvl w:ilvl="3" w:tplc="19998050" w:tentative="1">
      <w:start w:val="1"/>
      <w:numFmt w:val="decimal"/>
      <w:lvlText w:val="%4."/>
      <w:lvlJc w:val="left"/>
      <w:pPr>
        <w:ind w:left="2880" w:hanging="360"/>
      </w:pPr>
    </w:lvl>
    <w:lvl w:ilvl="4" w:tplc="19998050" w:tentative="1">
      <w:start w:val="1"/>
      <w:numFmt w:val="lowerLetter"/>
      <w:lvlText w:val="%5."/>
      <w:lvlJc w:val="left"/>
      <w:pPr>
        <w:ind w:left="3600" w:hanging="360"/>
      </w:pPr>
    </w:lvl>
    <w:lvl w:ilvl="5" w:tplc="19998050" w:tentative="1">
      <w:start w:val="1"/>
      <w:numFmt w:val="lowerRoman"/>
      <w:lvlText w:val="%6."/>
      <w:lvlJc w:val="right"/>
      <w:pPr>
        <w:ind w:left="4320" w:hanging="180"/>
      </w:pPr>
    </w:lvl>
    <w:lvl w:ilvl="6" w:tplc="19998050" w:tentative="1">
      <w:start w:val="1"/>
      <w:numFmt w:val="decimal"/>
      <w:lvlText w:val="%7."/>
      <w:lvlJc w:val="left"/>
      <w:pPr>
        <w:ind w:left="5040" w:hanging="360"/>
      </w:pPr>
    </w:lvl>
    <w:lvl w:ilvl="7" w:tplc="19998050" w:tentative="1">
      <w:start w:val="1"/>
      <w:numFmt w:val="lowerLetter"/>
      <w:lvlText w:val="%8."/>
      <w:lvlJc w:val="left"/>
      <w:pPr>
        <w:ind w:left="5760" w:hanging="360"/>
      </w:pPr>
    </w:lvl>
    <w:lvl w:ilvl="8" w:tplc="1999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39765317">
      <w:start w:val="1"/>
      <w:numFmt w:val="decimal"/>
      <w:lvlText w:val="%1."/>
      <w:lvlJc w:val="left"/>
      <w:pPr>
        <w:ind w:left="720" w:hanging="360"/>
      </w:pPr>
    </w:lvl>
    <w:lvl w:ilvl="1" w:tplc="39765317" w:tentative="1">
      <w:start w:val="1"/>
      <w:numFmt w:val="lowerLetter"/>
      <w:lvlText w:val="%2."/>
      <w:lvlJc w:val="left"/>
      <w:pPr>
        <w:ind w:left="1440" w:hanging="360"/>
      </w:pPr>
    </w:lvl>
    <w:lvl w:ilvl="2" w:tplc="39765317" w:tentative="1">
      <w:start w:val="1"/>
      <w:numFmt w:val="lowerRoman"/>
      <w:lvlText w:val="%3."/>
      <w:lvlJc w:val="right"/>
      <w:pPr>
        <w:ind w:left="2160" w:hanging="180"/>
      </w:pPr>
    </w:lvl>
    <w:lvl w:ilvl="3" w:tplc="39765317" w:tentative="1">
      <w:start w:val="1"/>
      <w:numFmt w:val="decimal"/>
      <w:lvlText w:val="%4."/>
      <w:lvlJc w:val="left"/>
      <w:pPr>
        <w:ind w:left="2880" w:hanging="360"/>
      </w:pPr>
    </w:lvl>
    <w:lvl w:ilvl="4" w:tplc="39765317" w:tentative="1">
      <w:start w:val="1"/>
      <w:numFmt w:val="lowerLetter"/>
      <w:lvlText w:val="%5."/>
      <w:lvlJc w:val="left"/>
      <w:pPr>
        <w:ind w:left="3600" w:hanging="360"/>
      </w:pPr>
    </w:lvl>
    <w:lvl w:ilvl="5" w:tplc="39765317" w:tentative="1">
      <w:start w:val="1"/>
      <w:numFmt w:val="lowerRoman"/>
      <w:lvlText w:val="%6."/>
      <w:lvlJc w:val="right"/>
      <w:pPr>
        <w:ind w:left="4320" w:hanging="180"/>
      </w:pPr>
    </w:lvl>
    <w:lvl w:ilvl="6" w:tplc="39765317" w:tentative="1">
      <w:start w:val="1"/>
      <w:numFmt w:val="decimal"/>
      <w:lvlText w:val="%7."/>
      <w:lvlJc w:val="left"/>
      <w:pPr>
        <w:ind w:left="5040" w:hanging="360"/>
      </w:pPr>
    </w:lvl>
    <w:lvl w:ilvl="7" w:tplc="39765317" w:tentative="1">
      <w:start w:val="1"/>
      <w:numFmt w:val="lowerLetter"/>
      <w:lvlText w:val="%8."/>
      <w:lvlJc w:val="left"/>
      <w:pPr>
        <w:ind w:left="5760" w:hanging="360"/>
      </w:pPr>
    </w:lvl>
    <w:lvl w:ilvl="8" w:tplc="3976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57439302">
      <w:start w:val="1"/>
      <w:numFmt w:val="decimal"/>
      <w:lvlText w:val="%1."/>
      <w:lvlJc w:val="left"/>
      <w:pPr>
        <w:ind w:left="720" w:hanging="360"/>
      </w:pPr>
    </w:lvl>
    <w:lvl w:ilvl="1" w:tplc="57439302" w:tentative="1">
      <w:start w:val="1"/>
      <w:numFmt w:val="lowerLetter"/>
      <w:lvlText w:val="%2."/>
      <w:lvlJc w:val="left"/>
      <w:pPr>
        <w:ind w:left="1440" w:hanging="360"/>
      </w:pPr>
    </w:lvl>
    <w:lvl w:ilvl="2" w:tplc="57439302" w:tentative="1">
      <w:start w:val="1"/>
      <w:numFmt w:val="lowerRoman"/>
      <w:lvlText w:val="%3."/>
      <w:lvlJc w:val="right"/>
      <w:pPr>
        <w:ind w:left="2160" w:hanging="180"/>
      </w:pPr>
    </w:lvl>
    <w:lvl w:ilvl="3" w:tplc="57439302" w:tentative="1">
      <w:start w:val="1"/>
      <w:numFmt w:val="decimal"/>
      <w:lvlText w:val="%4."/>
      <w:lvlJc w:val="left"/>
      <w:pPr>
        <w:ind w:left="2880" w:hanging="360"/>
      </w:pPr>
    </w:lvl>
    <w:lvl w:ilvl="4" w:tplc="57439302" w:tentative="1">
      <w:start w:val="1"/>
      <w:numFmt w:val="lowerLetter"/>
      <w:lvlText w:val="%5."/>
      <w:lvlJc w:val="left"/>
      <w:pPr>
        <w:ind w:left="3600" w:hanging="360"/>
      </w:pPr>
    </w:lvl>
    <w:lvl w:ilvl="5" w:tplc="57439302" w:tentative="1">
      <w:start w:val="1"/>
      <w:numFmt w:val="lowerRoman"/>
      <w:lvlText w:val="%6."/>
      <w:lvlJc w:val="right"/>
      <w:pPr>
        <w:ind w:left="4320" w:hanging="180"/>
      </w:pPr>
    </w:lvl>
    <w:lvl w:ilvl="6" w:tplc="57439302" w:tentative="1">
      <w:start w:val="1"/>
      <w:numFmt w:val="decimal"/>
      <w:lvlText w:val="%7."/>
      <w:lvlJc w:val="left"/>
      <w:pPr>
        <w:ind w:left="5040" w:hanging="360"/>
      </w:pPr>
    </w:lvl>
    <w:lvl w:ilvl="7" w:tplc="57439302" w:tentative="1">
      <w:start w:val="1"/>
      <w:numFmt w:val="lowerLetter"/>
      <w:lvlText w:val="%8."/>
      <w:lvlJc w:val="left"/>
      <w:pPr>
        <w:ind w:left="5760" w:hanging="360"/>
      </w:pPr>
    </w:lvl>
    <w:lvl w:ilvl="8" w:tplc="5743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64940651">
      <w:start w:val="1"/>
      <w:numFmt w:val="decimal"/>
      <w:lvlText w:val="%1."/>
      <w:lvlJc w:val="left"/>
      <w:pPr>
        <w:ind w:left="720" w:hanging="360"/>
      </w:pPr>
    </w:lvl>
    <w:lvl w:ilvl="1" w:tplc="64940651" w:tentative="1">
      <w:start w:val="1"/>
      <w:numFmt w:val="lowerLetter"/>
      <w:lvlText w:val="%2."/>
      <w:lvlJc w:val="left"/>
      <w:pPr>
        <w:ind w:left="1440" w:hanging="360"/>
      </w:pPr>
    </w:lvl>
    <w:lvl w:ilvl="2" w:tplc="64940651" w:tentative="1">
      <w:start w:val="1"/>
      <w:numFmt w:val="lowerRoman"/>
      <w:lvlText w:val="%3."/>
      <w:lvlJc w:val="right"/>
      <w:pPr>
        <w:ind w:left="2160" w:hanging="180"/>
      </w:pPr>
    </w:lvl>
    <w:lvl w:ilvl="3" w:tplc="64940651" w:tentative="1">
      <w:start w:val="1"/>
      <w:numFmt w:val="decimal"/>
      <w:lvlText w:val="%4."/>
      <w:lvlJc w:val="left"/>
      <w:pPr>
        <w:ind w:left="2880" w:hanging="360"/>
      </w:pPr>
    </w:lvl>
    <w:lvl w:ilvl="4" w:tplc="64940651" w:tentative="1">
      <w:start w:val="1"/>
      <w:numFmt w:val="lowerLetter"/>
      <w:lvlText w:val="%5."/>
      <w:lvlJc w:val="left"/>
      <w:pPr>
        <w:ind w:left="3600" w:hanging="360"/>
      </w:pPr>
    </w:lvl>
    <w:lvl w:ilvl="5" w:tplc="64940651" w:tentative="1">
      <w:start w:val="1"/>
      <w:numFmt w:val="lowerRoman"/>
      <w:lvlText w:val="%6."/>
      <w:lvlJc w:val="right"/>
      <w:pPr>
        <w:ind w:left="4320" w:hanging="180"/>
      </w:pPr>
    </w:lvl>
    <w:lvl w:ilvl="6" w:tplc="64940651" w:tentative="1">
      <w:start w:val="1"/>
      <w:numFmt w:val="decimal"/>
      <w:lvlText w:val="%7."/>
      <w:lvlJc w:val="left"/>
      <w:pPr>
        <w:ind w:left="5040" w:hanging="360"/>
      </w:pPr>
    </w:lvl>
    <w:lvl w:ilvl="7" w:tplc="64940651" w:tentative="1">
      <w:start w:val="1"/>
      <w:numFmt w:val="lowerLetter"/>
      <w:lvlText w:val="%8."/>
      <w:lvlJc w:val="left"/>
      <w:pPr>
        <w:ind w:left="5760" w:hanging="360"/>
      </w:pPr>
    </w:lvl>
    <w:lvl w:ilvl="8" w:tplc="6494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73448678">
      <w:start w:val="1"/>
      <w:numFmt w:val="decimal"/>
      <w:lvlText w:val="%1."/>
      <w:lvlJc w:val="left"/>
      <w:pPr>
        <w:ind w:left="720" w:hanging="360"/>
      </w:pPr>
    </w:lvl>
    <w:lvl w:ilvl="1" w:tplc="73448678" w:tentative="1">
      <w:start w:val="1"/>
      <w:numFmt w:val="lowerLetter"/>
      <w:lvlText w:val="%2."/>
      <w:lvlJc w:val="left"/>
      <w:pPr>
        <w:ind w:left="1440" w:hanging="360"/>
      </w:pPr>
    </w:lvl>
    <w:lvl w:ilvl="2" w:tplc="73448678" w:tentative="1">
      <w:start w:val="1"/>
      <w:numFmt w:val="lowerRoman"/>
      <w:lvlText w:val="%3."/>
      <w:lvlJc w:val="right"/>
      <w:pPr>
        <w:ind w:left="2160" w:hanging="180"/>
      </w:pPr>
    </w:lvl>
    <w:lvl w:ilvl="3" w:tplc="73448678" w:tentative="1">
      <w:start w:val="1"/>
      <w:numFmt w:val="decimal"/>
      <w:lvlText w:val="%4."/>
      <w:lvlJc w:val="left"/>
      <w:pPr>
        <w:ind w:left="2880" w:hanging="360"/>
      </w:pPr>
    </w:lvl>
    <w:lvl w:ilvl="4" w:tplc="73448678" w:tentative="1">
      <w:start w:val="1"/>
      <w:numFmt w:val="lowerLetter"/>
      <w:lvlText w:val="%5."/>
      <w:lvlJc w:val="left"/>
      <w:pPr>
        <w:ind w:left="3600" w:hanging="360"/>
      </w:pPr>
    </w:lvl>
    <w:lvl w:ilvl="5" w:tplc="73448678" w:tentative="1">
      <w:start w:val="1"/>
      <w:numFmt w:val="lowerRoman"/>
      <w:lvlText w:val="%6."/>
      <w:lvlJc w:val="right"/>
      <w:pPr>
        <w:ind w:left="4320" w:hanging="180"/>
      </w:pPr>
    </w:lvl>
    <w:lvl w:ilvl="6" w:tplc="73448678" w:tentative="1">
      <w:start w:val="1"/>
      <w:numFmt w:val="decimal"/>
      <w:lvlText w:val="%7."/>
      <w:lvlJc w:val="left"/>
      <w:pPr>
        <w:ind w:left="5040" w:hanging="360"/>
      </w:pPr>
    </w:lvl>
    <w:lvl w:ilvl="7" w:tplc="73448678" w:tentative="1">
      <w:start w:val="1"/>
      <w:numFmt w:val="lowerLetter"/>
      <w:lvlText w:val="%8."/>
      <w:lvlJc w:val="left"/>
      <w:pPr>
        <w:ind w:left="5760" w:hanging="360"/>
      </w:pPr>
    </w:lvl>
    <w:lvl w:ilvl="8" w:tplc="7344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12443678">
      <w:start w:val="1"/>
      <w:numFmt w:val="decimal"/>
      <w:lvlText w:val="%1."/>
      <w:lvlJc w:val="left"/>
      <w:pPr>
        <w:ind w:left="720" w:hanging="360"/>
      </w:pPr>
    </w:lvl>
    <w:lvl w:ilvl="1" w:tplc="12443678" w:tentative="1">
      <w:start w:val="1"/>
      <w:numFmt w:val="lowerLetter"/>
      <w:lvlText w:val="%2."/>
      <w:lvlJc w:val="left"/>
      <w:pPr>
        <w:ind w:left="1440" w:hanging="360"/>
      </w:pPr>
    </w:lvl>
    <w:lvl w:ilvl="2" w:tplc="12443678" w:tentative="1">
      <w:start w:val="1"/>
      <w:numFmt w:val="lowerRoman"/>
      <w:lvlText w:val="%3."/>
      <w:lvlJc w:val="right"/>
      <w:pPr>
        <w:ind w:left="2160" w:hanging="180"/>
      </w:pPr>
    </w:lvl>
    <w:lvl w:ilvl="3" w:tplc="12443678" w:tentative="1">
      <w:start w:val="1"/>
      <w:numFmt w:val="decimal"/>
      <w:lvlText w:val="%4."/>
      <w:lvlJc w:val="left"/>
      <w:pPr>
        <w:ind w:left="2880" w:hanging="360"/>
      </w:pPr>
    </w:lvl>
    <w:lvl w:ilvl="4" w:tplc="12443678" w:tentative="1">
      <w:start w:val="1"/>
      <w:numFmt w:val="lowerLetter"/>
      <w:lvlText w:val="%5."/>
      <w:lvlJc w:val="left"/>
      <w:pPr>
        <w:ind w:left="3600" w:hanging="360"/>
      </w:pPr>
    </w:lvl>
    <w:lvl w:ilvl="5" w:tplc="12443678" w:tentative="1">
      <w:start w:val="1"/>
      <w:numFmt w:val="lowerRoman"/>
      <w:lvlText w:val="%6."/>
      <w:lvlJc w:val="right"/>
      <w:pPr>
        <w:ind w:left="4320" w:hanging="180"/>
      </w:pPr>
    </w:lvl>
    <w:lvl w:ilvl="6" w:tplc="12443678" w:tentative="1">
      <w:start w:val="1"/>
      <w:numFmt w:val="decimal"/>
      <w:lvlText w:val="%7."/>
      <w:lvlJc w:val="left"/>
      <w:pPr>
        <w:ind w:left="5040" w:hanging="360"/>
      </w:pPr>
    </w:lvl>
    <w:lvl w:ilvl="7" w:tplc="12443678" w:tentative="1">
      <w:start w:val="1"/>
      <w:numFmt w:val="lowerLetter"/>
      <w:lvlText w:val="%8."/>
      <w:lvlJc w:val="left"/>
      <w:pPr>
        <w:ind w:left="5760" w:hanging="360"/>
      </w:pPr>
    </w:lvl>
    <w:lvl w:ilvl="8" w:tplc="1244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73582002">
      <w:start w:val="1"/>
      <w:numFmt w:val="decimal"/>
      <w:lvlText w:val="%1."/>
      <w:lvlJc w:val="left"/>
      <w:pPr>
        <w:ind w:left="720" w:hanging="360"/>
      </w:pPr>
    </w:lvl>
    <w:lvl w:ilvl="1" w:tplc="73582002" w:tentative="1">
      <w:start w:val="1"/>
      <w:numFmt w:val="lowerLetter"/>
      <w:lvlText w:val="%2."/>
      <w:lvlJc w:val="left"/>
      <w:pPr>
        <w:ind w:left="1440" w:hanging="360"/>
      </w:pPr>
    </w:lvl>
    <w:lvl w:ilvl="2" w:tplc="73582002" w:tentative="1">
      <w:start w:val="1"/>
      <w:numFmt w:val="lowerRoman"/>
      <w:lvlText w:val="%3."/>
      <w:lvlJc w:val="right"/>
      <w:pPr>
        <w:ind w:left="2160" w:hanging="180"/>
      </w:pPr>
    </w:lvl>
    <w:lvl w:ilvl="3" w:tplc="73582002" w:tentative="1">
      <w:start w:val="1"/>
      <w:numFmt w:val="decimal"/>
      <w:lvlText w:val="%4."/>
      <w:lvlJc w:val="left"/>
      <w:pPr>
        <w:ind w:left="2880" w:hanging="360"/>
      </w:pPr>
    </w:lvl>
    <w:lvl w:ilvl="4" w:tplc="73582002" w:tentative="1">
      <w:start w:val="1"/>
      <w:numFmt w:val="lowerLetter"/>
      <w:lvlText w:val="%5."/>
      <w:lvlJc w:val="left"/>
      <w:pPr>
        <w:ind w:left="3600" w:hanging="360"/>
      </w:pPr>
    </w:lvl>
    <w:lvl w:ilvl="5" w:tplc="73582002" w:tentative="1">
      <w:start w:val="1"/>
      <w:numFmt w:val="lowerRoman"/>
      <w:lvlText w:val="%6."/>
      <w:lvlJc w:val="right"/>
      <w:pPr>
        <w:ind w:left="4320" w:hanging="180"/>
      </w:pPr>
    </w:lvl>
    <w:lvl w:ilvl="6" w:tplc="73582002" w:tentative="1">
      <w:start w:val="1"/>
      <w:numFmt w:val="decimal"/>
      <w:lvlText w:val="%7."/>
      <w:lvlJc w:val="left"/>
      <w:pPr>
        <w:ind w:left="5040" w:hanging="360"/>
      </w:pPr>
    </w:lvl>
    <w:lvl w:ilvl="7" w:tplc="73582002" w:tentative="1">
      <w:start w:val="1"/>
      <w:numFmt w:val="lowerLetter"/>
      <w:lvlText w:val="%8."/>
      <w:lvlJc w:val="left"/>
      <w:pPr>
        <w:ind w:left="5760" w:hanging="360"/>
      </w:pPr>
    </w:lvl>
    <w:lvl w:ilvl="8" w:tplc="7358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62773235">
      <w:start w:val="1"/>
      <w:numFmt w:val="decimal"/>
      <w:lvlText w:val="%1."/>
      <w:lvlJc w:val="left"/>
      <w:pPr>
        <w:ind w:left="720" w:hanging="360"/>
      </w:pPr>
    </w:lvl>
    <w:lvl w:ilvl="1" w:tplc="62773235" w:tentative="1">
      <w:start w:val="1"/>
      <w:numFmt w:val="lowerLetter"/>
      <w:lvlText w:val="%2."/>
      <w:lvlJc w:val="left"/>
      <w:pPr>
        <w:ind w:left="1440" w:hanging="360"/>
      </w:pPr>
    </w:lvl>
    <w:lvl w:ilvl="2" w:tplc="62773235" w:tentative="1">
      <w:start w:val="1"/>
      <w:numFmt w:val="lowerRoman"/>
      <w:lvlText w:val="%3."/>
      <w:lvlJc w:val="right"/>
      <w:pPr>
        <w:ind w:left="2160" w:hanging="180"/>
      </w:pPr>
    </w:lvl>
    <w:lvl w:ilvl="3" w:tplc="62773235" w:tentative="1">
      <w:start w:val="1"/>
      <w:numFmt w:val="decimal"/>
      <w:lvlText w:val="%4."/>
      <w:lvlJc w:val="left"/>
      <w:pPr>
        <w:ind w:left="2880" w:hanging="360"/>
      </w:pPr>
    </w:lvl>
    <w:lvl w:ilvl="4" w:tplc="62773235" w:tentative="1">
      <w:start w:val="1"/>
      <w:numFmt w:val="lowerLetter"/>
      <w:lvlText w:val="%5."/>
      <w:lvlJc w:val="left"/>
      <w:pPr>
        <w:ind w:left="3600" w:hanging="360"/>
      </w:pPr>
    </w:lvl>
    <w:lvl w:ilvl="5" w:tplc="62773235" w:tentative="1">
      <w:start w:val="1"/>
      <w:numFmt w:val="lowerRoman"/>
      <w:lvlText w:val="%6."/>
      <w:lvlJc w:val="right"/>
      <w:pPr>
        <w:ind w:left="4320" w:hanging="180"/>
      </w:pPr>
    </w:lvl>
    <w:lvl w:ilvl="6" w:tplc="62773235" w:tentative="1">
      <w:start w:val="1"/>
      <w:numFmt w:val="decimal"/>
      <w:lvlText w:val="%7."/>
      <w:lvlJc w:val="left"/>
      <w:pPr>
        <w:ind w:left="5040" w:hanging="360"/>
      </w:pPr>
    </w:lvl>
    <w:lvl w:ilvl="7" w:tplc="62773235" w:tentative="1">
      <w:start w:val="1"/>
      <w:numFmt w:val="lowerLetter"/>
      <w:lvlText w:val="%8."/>
      <w:lvlJc w:val="left"/>
      <w:pPr>
        <w:ind w:left="5760" w:hanging="360"/>
      </w:pPr>
    </w:lvl>
    <w:lvl w:ilvl="8" w:tplc="6277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47627458">
      <w:start w:val="1"/>
      <w:numFmt w:val="decimal"/>
      <w:lvlText w:val="%1."/>
      <w:lvlJc w:val="left"/>
      <w:pPr>
        <w:ind w:left="720" w:hanging="360"/>
      </w:pPr>
    </w:lvl>
    <w:lvl w:ilvl="1" w:tplc="47627458" w:tentative="1">
      <w:start w:val="1"/>
      <w:numFmt w:val="lowerLetter"/>
      <w:lvlText w:val="%2."/>
      <w:lvlJc w:val="left"/>
      <w:pPr>
        <w:ind w:left="1440" w:hanging="360"/>
      </w:pPr>
    </w:lvl>
    <w:lvl w:ilvl="2" w:tplc="47627458" w:tentative="1">
      <w:start w:val="1"/>
      <w:numFmt w:val="lowerRoman"/>
      <w:lvlText w:val="%3."/>
      <w:lvlJc w:val="right"/>
      <w:pPr>
        <w:ind w:left="2160" w:hanging="180"/>
      </w:pPr>
    </w:lvl>
    <w:lvl w:ilvl="3" w:tplc="47627458" w:tentative="1">
      <w:start w:val="1"/>
      <w:numFmt w:val="decimal"/>
      <w:lvlText w:val="%4."/>
      <w:lvlJc w:val="left"/>
      <w:pPr>
        <w:ind w:left="2880" w:hanging="360"/>
      </w:pPr>
    </w:lvl>
    <w:lvl w:ilvl="4" w:tplc="47627458" w:tentative="1">
      <w:start w:val="1"/>
      <w:numFmt w:val="lowerLetter"/>
      <w:lvlText w:val="%5."/>
      <w:lvlJc w:val="left"/>
      <w:pPr>
        <w:ind w:left="3600" w:hanging="360"/>
      </w:pPr>
    </w:lvl>
    <w:lvl w:ilvl="5" w:tplc="47627458" w:tentative="1">
      <w:start w:val="1"/>
      <w:numFmt w:val="lowerRoman"/>
      <w:lvlText w:val="%6."/>
      <w:lvlJc w:val="right"/>
      <w:pPr>
        <w:ind w:left="4320" w:hanging="180"/>
      </w:pPr>
    </w:lvl>
    <w:lvl w:ilvl="6" w:tplc="47627458" w:tentative="1">
      <w:start w:val="1"/>
      <w:numFmt w:val="decimal"/>
      <w:lvlText w:val="%7."/>
      <w:lvlJc w:val="left"/>
      <w:pPr>
        <w:ind w:left="5040" w:hanging="360"/>
      </w:pPr>
    </w:lvl>
    <w:lvl w:ilvl="7" w:tplc="47627458" w:tentative="1">
      <w:start w:val="1"/>
      <w:numFmt w:val="lowerLetter"/>
      <w:lvlText w:val="%8."/>
      <w:lvlJc w:val="left"/>
      <w:pPr>
        <w:ind w:left="5760" w:hanging="360"/>
      </w:pPr>
    </w:lvl>
    <w:lvl w:ilvl="8" w:tplc="4762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87254425">
      <w:start w:val="1"/>
      <w:numFmt w:val="decimal"/>
      <w:lvlText w:val="%1."/>
      <w:lvlJc w:val="left"/>
      <w:pPr>
        <w:ind w:left="720" w:hanging="360"/>
      </w:pPr>
    </w:lvl>
    <w:lvl w:ilvl="1" w:tplc="87254425" w:tentative="1">
      <w:start w:val="1"/>
      <w:numFmt w:val="lowerLetter"/>
      <w:lvlText w:val="%2."/>
      <w:lvlJc w:val="left"/>
      <w:pPr>
        <w:ind w:left="1440" w:hanging="360"/>
      </w:pPr>
    </w:lvl>
    <w:lvl w:ilvl="2" w:tplc="87254425" w:tentative="1">
      <w:start w:val="1"/>
      <w:numFmt w:val="lowerRoman"/>
      <w:lvlText w:val="%3."/>
      <w:lvlJc w:val="right"/>
      <w:pPr>
        <w:ind w:left="2160" w:hanging="180"/>
      </w:pPr>
    </w:lvl>
    <w:lvl w:ilvl="3" w:tplc="87254425" w:tentative="1">
      <w:start w:val="1"/>
      <w:numFmt w:val="decimal"/>
      <w:lvlText w:val="%4."/>
      <w:lvlJc w:val="left"/>
      <w:pPr>
        <w:ind w:left="2880" w:hanging="360"/>
      </w:pPr>
    </w:lvl>
    <w:lvl w:ilvl="4" w:tplc="87254425" w:tentative="1">
      <w:start w:val="1"/>
      <w:numFmt w:val="lowerLetter"/>
      <w:lvlText w:val="%5."/>
      <w:lvlJc w:val="left"/>
      <w:pPr>
        <w:ind w:left="3600" w:hanging="360"/>
      </w:pPr>
    </w:lvl>
    <w:lvl w:ilvl="5" w:tplc="87254425" w:tentative="1">
      <w:start w:val="1"/>
      <w:numFmt w:val="lowerRoman"/>
      <w:lvlText w:val="%6."/>
      <w:lvlJc w:val="right"/>
      <w:pPr>
        <w:ind w:left="4320" w:hanging="180"/>
      </w:pPr>
    </w:lvl>
    <w:lvl w:ilvl="6" w:tplc="87254425" w:tentative="1">
      <w:start w:val="1"/>
      <w:numFmt w:val="decimal"/>
      <w:lvlText w:val="%7."/>
      <w:lvlJc w:val="left"/>
      <w:pPr>
        <w:ind w:left="5040" w:hanging="360"/>
      </w:pPr>
    </w:lvl>
    <w:lvl w:ilvl="7" w:tplc="87254425" w:tentative="1">
      <w:start w:val="1"/>
      <w:numFmt w:val="lowerLetter"/>
      <w:lvlText w:val="%8."/>
      <w:lvlJc w:val="left"/>
      <w:pPr>
        <w:ind w:left="5760" w:hanging="360"/>
      </w:pPr>
    </w:lvl>
    <w:lvl w:ilvl="8" w:tplc="8725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97076644">
      <w:start w:val="1"/>
      <w:numFmt w:val="decimal"/>
      <w:lvlText w:val="%1."/>
      <w:lvlJc w:val="left"/>
      <w:pPr>
        <w:ind w:left="720" w:hanging="360"/>
      </w:pPr>
    </w:lvl>
    <w:lvl w:ilvl="1" w:tplc="97076644" w:tentative="1">
      <w:start w:val="1"/>
      <w:numFmt w:val="lowerLetter"/>
      <w:lvlText w:val="%2."/>
      <w:lvlJc w:val="left"/>
      <w:pPr>
        <w:ind w:left="1440" w:hanging="360"/>
      </w:pPr>
    </w:lvl>
    <w:lvl w:ilvl="2" w:tplc="97076644" w:tentative="1">
      <w:start w:val="1"/>
      <w:numFmt w:val="lowerRoman"/>
      <w:lvlText w:val="%3."/>
      <w:lvlJc w:val="right"/>
      <w:pPr>
        <w:ind w:left="2160" w:hanging="180"/>
      </w:pPr>
    </w:lvl>
    <w:lvl w:ilvl="3" w:tplc="97076644" w:tentative="1">
      <w:start w:val="1"/>
      <w:numFmt w:val="decimal"/>
      <w:lvlText w:val="%4."/>
      <w:lvlJc w:val="left"/>
      <w:pPr>
        <w:ind w:left="2880" w:hanging="360"/>
      </w:pPr>
    </w:lvl>
    <w:lvl w:ilvl="4" w:tplc="97076644" w:tentative="1">
      <w:start w:val="1"/>
      <w:numFmt w:val="lowerLetter"/>
      <w:lvlText w:val="%5."/>
      <w:lvlJc w:val="left"/>
      <w:pPr>
        <w:ind w:left="3600" w:hanging="360"/>
      </w:pPr>
    </w:lvl>
    <w:lvl w:ilvl="5" w:tplc="97076644" w:tentative="1">
      <w:start w:val="1"/>
      <w:numFmt w:val="lowerRoman"/>
      <w:lvlText w:val="%6."/>
      <w:lvlJc w:val="right"/>
      <w:pPr>
        <w:ind w:left="4320" w:hanging="180"/>
      </w:pPr>
    </w:lvl>
    <w:lvl w:ilvl="6" w:tplc="97076644" w:tentative="1">
      <w:start w:val="1"/>
      <w:numFmt w:val="decimal"/>
      <w:lvlText w:val="%7."/>
      <w:lvlJc w:val="left"/>
      <w:pPr>
        <w:ind w:left="5040" w:hanging="360"/>
      </w:pPr>
    </w:lvl>
    <w:lvl w:ilvl="7" w:tplc="97076644" w:tentative="1">
      <w:start w:val="1"/>
      <w:numFmt w:val="lowerLetter"/>
      <w:lvlText w:val="%8."/>
      <w:lvlJc w:val="left"/>
      <w:pPr>
        <w:ind w:left="5760" w:hanging="360"/>
      </w:pPr>
    </w:lvl>
    <w:lvl w:ilvl="8" w:tplc="9707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71751966">
      <w:start w:val="1"/>
      <w:numFmt w:val="decimal"/>
      <w:lvlText w:val="%1."/>
      <w:lvlJc w:val="left"/>
      <w:pPr>
        <w:ind w:left="720" w:hanging="360"/>
      </w:pPr>
    </w:lvl>
    <w:lvl w:ilvl="1" w:tplc="71751966" w:tentative="1">
      <w:start w:val="1"/>
      <w:numFmt w:val="lowerLetter"/>
      <w:lvlText w:val="%2."/>
      <w:lvlJc w:val="left"/>
      <w:pPr>
        <w:ind w:left="1440" w:hanging="360"/>
      </w:pPr>
    </w:lvl>
    <w:lvl w:ilvl="2" w:tplc="71751966" w:tentative="1">
      <w:start w:val="1"/>
      <w:numFmt w:val="lowerRoman"/>
      <w:lvlText w:val="%3."/>
      <w:lvlJc w:val="right"/>
      <w:pPr>
        <w:ind w:left="2160" w:hanging="180"/>
      </w:pPr>
    </w:lvl>
    <w:lvl w:ilvl="3" w:tplc="71751966" w:tentative="1">
      <w:start w:val="1"/>
      <w:numFmt w:val="decimal"/>
      <w:lvlText w:val="%4."/>
      <w:lvlJc w:val="left"/>
      <w:pPr>
        <w:ind w:left="2880" w:hanging="360"/>
      </w:pPr>
    </w:lvl>
    <w:lvl w:ilvl="4" w:tplc="71751966" w:tentative="1">
      <w:start w:val="1"/>
      <w:numFmt w:val="lowerLetter"/>
      <w:lvlText w:val="%5."/>
      <w:lvlJc w:val="left"/>
      <w:pPr>
        <w:ind w:left="3600" w:hanging="360"/>
      </w:pPr>
    </w:lvl>
    <w:lvl w:ilvl="5" w:tplc="71751966" w:tentative="1">
      <w:start w:val="1"/>
      <w:numFmt w:val="lowerRoman"/>
      <w:lvlText w:val="%6."/>
      <w:lvlJc w:val="right"/>
      <w:pPr>
        <w:ind w:left="4320" w:hanging="180"/>
      </w:pPr>
    </w:lvl>
    <w:lvl w:ilvl="6" w:tplc="71751966" w:tentative="1">
      <w:start w:val="1"/>
      <w:numFmt w:val="decimal"/>
      <w:lvlText w:val="%7."/>
      <w:lvlJc w:val="left"/>
      <w:pPr>
        <w:ind w:left="5040" w:hanging="360"/>
      </w:pPr>
    </w:lvl>
    <w:lvl w:ilvl="7" w:tplc="71751966" w:tentative="1">
      <w:start w:val="1"/>
      <w:numFmt w:val="lowerLetter"/>
      <w:lvlText w:val="%8."/>
      <w:lvlJc w:val="left"/>
      <w:pPr>
        <w:ind w:left="5760" w:hanging="360"/>
      </w:pPr>
    </w:lvl>
    <w:lvl w:ilvl="8" w:tplc="7175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74058667">
      <w:start w:val="1"/>
      <w:numFmt w:val="decimal"/>
      <w:lvlText w:val="%1."/>
      <w:lvlJc w:val="left"/>
      <w:pPr>
        <w:ind w:left="720" w:hanging="360"/>
      </w:pPr>
    </w:lvl>
    <w:lvl w:ilvl="1" w:tplc="74058667" w:tentative="1">
      <w:start w:val="1"/>
      <w:numFmt w:val="lowerLetter"/>
      <w:lvlText w:val="%2."/>
      <w:lvlJc w:val="left"/>
      <w:pPr>
        <w:ind w:left="1440" w:hanging="360"/>
      </w:pPr>
    </w:lvl>
    <w:lvl w:ilvl="2" w:tplc="74058667" w:tentative="1">
      <w:start w:val="1"/>
      <w:numFmt w:val="lowerRoman"/>
      <w:lvlText w:val="%3."/>
      <w:lvlJc w:val="right"/>
      <w:pPr>
        <w:ind w:left="2160" w:hanging="180"/>
      </w:pPr>
    </w:lvl>
    <w:lvl w:ilvl="3" w:tplc="74058667" w:tentative="1">
      <w:start w:val="1"/>
      <w:numFmt w:val="decimal"/>
      <w:lvlText w:val="%4."/>
      <w:lvlJc w:val="left"/>
      <w:pPr>
        <w:ind w:left="2880" w:hanging="360"/>
      </w:pPr>
    </w:lvl>
    <w:lvl w:ilvl="4" w:tplc="74058667" w:tentative="1">
      <w:start w:val="1"/>
      <w:numFmt w:val="lowerLetter"/>
      <w:lvlText w:val="%5."/>
      <w:lvlJc w:val="left"/>
      <w:pPr>
        <w:ind w:left="3600" w:hanging="360"/>
      </w:pPr>
    </w:lvl>
    <w:lvl w:ilvl="5" w:tplc="74058667" w:tentative="1">
      <w:start w:val="1"/>
      <w:numFmt w:val="lowerRoman"/>
      <w:lvlText w:val="%6."/>
      <w:lvlJc w:val="right"/>
      <w:pPr>
        <w:ind w:left="4320" w:hanging="180"/>
      </w:pPr>
    </w:lvl>
    <w:lvl w:ilvl="6" w:tplc="74058667" w:tentative="1">
      <w:start w:val="1"/>
      <w:numFmt w:val="decimal"/>
      <w:lvlText w:val="%7."/>
      <w:lvlJc w:val="left"/>
      <w:pPr>
        <w:ind w:left="5040" w:hanging="360"/>
      </w:pPr>
    </w:lvl>
    <w:lvl w:ilvl="7" w:tplc="74058667" w:tentative="1">
      <w:start w:val="1"/>
      <w:numFmt w:val="lowerLetter"/>
      <w:lvlText w:val="%8."/>
      <w:lvlJc w:val="left"/>
      <w:pPr>
        <w:ind w:left="5760" w:hanging="360"/>
      </w:pPr>
    </w:lvl>
    <w:lvl w:ilvl="8" w:tplc="7405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93295865">
      <w:start w:val="1"/>
      <w:numFmt w:val="decimal"/>
      <w:lvlText w:val="%1."/>
      <w:lvlJc w:val="left"/>
      <w:pPr>
        <w:ind w:left="720" w:hanging="360"/>
      </w:pPr>
    </w:lvl>
    <w:lvl w:ilvl="1" w:tplc="93295865" w:tentative="1">
      <w:start w:val="1"/>
      <w:numFmt w:val="lowerLetter"/>
      <w:lvlText w:val="%2."/>
      <w:lvlJc w:val="left"/>
      <w:pPr>
        <w:ind w:left="1440" w:hanging="360"/>
      </w:pPr>
    </w:lvl>
    <w:lvl w:ilvl="2" w:tplc="93295865" w:tentative="1">
      <w:start w:val="1"/>
      <w:numFmt w:val="lowerRoman"/>
      <w:lvlText w:val="%3."/>
      <w:lvlJc w:val="right"/>
      <w:pPr>
        <w:ind w:left="2160" w:hanging="180"/>
      </w:pPr>
    </w:lvl>
    <w:lvl w:ilvl="3" w:tplc="93295865" w:tentative="1">
      <w:start w:val="1"/>
      <w:numFmt w:val="decimal"/>
      <w:lvlText w:val="%4."/>
      <w:lvlJc w:val="left"/>
      <w:pPr>
        <w:ind w:left="2880" w:hanging="360"/>
      </w:pPr>
    </w:lvl>
    <w:lvl w:ilvl="4" w:tplc="93295865" w:tentative="1">
      <w:start w:val="1"/>
      <w:numFmt w:val="lowerLetter"/>
      <w:lvlText w:val="%5."/>
      <w:lvlJc w:val="left"/>
      <w:pPr>
        <w:ind w:left="3600" w:hanging="360"/>
      </w:pPr>
    </w:lvl>
    <w:lvl w:ilvl="5" w:tplc="93295865" w:tentative="1">
      <w:start w:val="1"/>
      <w:numFmt w:val="lowerRoman"/>
      <w:lvlText w:val="%6."/>
      <w:lvlJc w:val="right"/>
      <w:pPr>
        <w:ind w:left="4320" w:hanging="180"/>
      </w:pPr>
    </w:lvl>
    <w:lvl w:ilvl="6" w:tplc="93295865" w:tentative="1">
      <w:start w:val="1"/>
      <w:numFmt w:val="decimal"/>
      <w:lvlText w:val="%7."/>
      <w:lvlJc w:val="left"/>
      <w:pPr>
        <w:ind w:left="5040" w:hanging="360"/>
      </w:pPr>
    </w:lvl>
    <w:lvl w:ilvl="7" w:tplc="93295865" w:tentative="1">
      <w:start w:val="1"/>
      <w:numFmt w:val="lowerLetter"/>
      <w:lvlText w:val="%8."/>
      <w:lvlJc w:val="left"/>
      <w:pPr>
        <w:ind w:left="5760" w:hanging="360"/>
      </w:pPr>
    </w:lvl>
    <w:lvl w:ilvl="8" w:tplc="9329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69388437">
      <w:start w:val="1"/>
      <w:numFmt w:val="decimal"/>
      <w:lvlText w:val="%1."/>
      <w:lvlJc w:val="left"/>
      <w:pPr>
        <w:ind w:left="720" w:hanging="360"/>
      </w:pPr>
    </w:lvl>
    <w:lvl w:ilvl="1" w:tplc="69388437" w:tentative="1">
      <w:start w:val="1"/>
      <w:numFmt w:val="lowerLetter"/>
      <w:lvlText w:val="%2."/>
      <w:lvlJc w:val="left"/>
      <w:pPr>
        <w:ind w:left="1440" w:hanging="360"/>
      </w:pPr>
    </w:lvl>
    <w:lvl w:ilvl="2" w:tplc="69388437" w:tentative="1">
      <w:start w:val="1"/>
      <w:numFmt w:val="lowerRoman"/>
      <w:lvlText w:val="%3."/>
      <w:lvlJc w:val="right"/>
      <w:pPr>
        <w:ind w:left="2160" w:hanging="180"/>
      </w:pPr>
    </w:lvl>
    <w:lvl w:ilvl="3" w:tplc="69388437" w:tentative="1">
      <w:start w:val="1"/>
      <w:numFmt w:val="decimal"/>
      <w:lvlText w:val="%4."/>
      <w:lvlJc w:val="left"/>
      <w:pPr>
        <w:ind w:left="2880" w:hanging="360"/>
      </w:pPr>
    </w:lvl>
    <w:lvl w:ilvl="4" w:tplc="69388437" w:tentative="1">
      <w:start w:val="1"/>
      <w:numFmt w:val="lowerLetter"/>
      <w:lvlText w:val="%5."/>
      <w:lvlJc w:val="left"/>
      <w:pPr>
        <w:ind w:left="3600" w:hanging="360"/>
      </w:pPr>
    </w:lvl>
    <w:lvl w:ilvl="5" w:tplc="69388437" w:tentative="1">
      <w:start w:val="1"/>
      <w:numFmt w:val="lowerRoman"/>
      <w:lvlText w:val="%6."/>
      <w:lvlJc w:val="right"/>
      <w:pPr>
        <w:ind w:left="4320" w:hanging="180"/>
      </w:pPr>
    </w:lvl>
    <w:lvl w:ilvl="6" w:tplc="69388437" w:tentative="1">
      <w:start w:val="1"/>
      <w:numFmt w:val="decimal"/>
      <w:lvlText w:val="%7."/>
      <w:lvlJc w:val="left"/>
      <w:pPr>
        <w:ind w:left="5040" w:hanging="360"/>
      </w:pPr>
    </w:lvl>
    <w:lvl w:ilvl="7" w:tplc="69388437" w:tentative="1">
      <w:start w:val="1"/>
      <w:numFmt w:val="lowerLetter"/>
      <w:lvlText w:val="%8."/>
      <w:lvlJc w:val="left"/>
      <w:pPr>
        <w:ind w:left="5760" w:hanging="360"/>
      </w:pPr>
    </w:lvl>
    <w:lvl w:ilvl="8" w:tplc="6938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54023047">
      <w:start w:val="1"/>
      <w:numFmt w:val="decimal"/>
      <w:lvlText w:val="%1."/>
      <w:lvlJc w:val="left"/>
      <w:pPr>
        <w:ind w:left="720" w:hanging="360"/>
      </w:pPr>
    </w:lvl>
    <w:lvl w:ilvl="1" w:tplc="54023047" w:tentative="1">
      <w:start w:val="1"/>
      <w:numFmt w:val="lowerLetter"/>
      <w:lvlText w:val="%2."/>
      <w:lvlJc w:val="left"/>
      <w:pPr>
        <w:ind w:left="1440" w:hanging="360"/>
      </w:pPr>
    </w:lvl>
    <w:lvl w:ilvl="2" w:tplc="54023047" w:tentative="1">
      <w:start w:val="1"/>
      <w:numFmt w:val="lowerRoman"/>
      <w:lvlText w:val="%3."/>
      <w:lvlJc w:val="right"/>
      <w:pPr>
        <w:ind w:left="2160" w:hanging="180"/>
      </w:pPr>
    </w:lvl>
    <w:lvl w:ilvl="3" w:tplc="54023047" w:tentative="1">
      <w:start w:val="1"/>
      <w:numFmt w:val="decimal"/>
      <w:lvlText w:val="%4."/>
      <w:lvlJc w:val="left"/>
      <w:pPr>
        <w:ind w:left="2880" w:hanging="360"/>
      </w:pPr>
    </w:lvl>
    <w:lvl w:ilvl="4" w:tplc="54023047" w:tentative="1">
      <w:start w:val="1"/>
      <w:numFmt w:val="lowerLetter"/>
      <w:lvlText w:val="%5."/>
      <w:lvlJc w:val="left"/>
      <w:pPr>
        <w:ind w:left="3600" w:hanging="360"/>
      </w:pPr>
    </w:lvl>
    <w:lvl w:ilvl="5" w:tplc="54023047" w:tentative="1">
      <w:start w:val="1"/>
      <w:numFmt w:val="lowerRoman"/>
      <w:lvlText w:val="%6."/>
      <w:lvlJc w:val="right"/>
      <w:pPr>
        <w:ind w:left="4320" w:hanging="180"/>
      </w:pPr>
    </w:lvl>
    <w:lvl w:ilvl="6" w:tplc="54023047" w:tentative="1">
      <w:start w:val="1"/>
      <w:numFmt w:val="decimal"/>
      <w:lvlText w:val="%7."/>
      <w:lvlJc w:val="left"/>
      <w:pPr>
        <w:ind w:left="5040" w:hanging="360"/>
      </w:pPr>
    </w:lvl>
    <w:lvl w:ilvl="7" w:tplc="54023047" w:tentative="1">
      <w:start w:val="1"/>
      <w:numFmt w:val="lowerLetter"/>
      <w:lvlText w:val="%8."/>
      <w:lvlJc w:val="left"/>
      <w:pPr>
        <w:ind w:left="5760" w:hanging="360"/>
      </w:pPr>
    </w:lvl>
    <w:lvl w:ilvl="8" w:tplc="5402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26280339">
      <w:start w:val="1"/>
      <w:numFmt w:val="decimal"/>
      <w:lvlText w:val="%1."/>
      <w:lvlJc w:val="left"/>
      <w:pPr>
        <w:ind w:left="720" w:hanging="360"/>
      </w:pPr>
    </w:lvl>
    <w:lvl w:ilvl="1" w:tplc="26280339" w:tentative="1">
      <w:start w:val="1"/>
      <w:numFmt w:val="lowerLetter"/>
      <w:lvlText w:val="%2."/>
      <w:lvlJc w:val="left"/>
      <w:pPr>
        <w:ind w:left="1440" w:hanging="360"/>
      </w:pPr>
    </w:lvl>
    <w:lvl w:ilvl="2" w:tplc="26280339" w:tentative="1">
      <w:start w:val="1"/>
      <w:numFmt w:val="lowerRoman"/>
      <w:lvlText w:val="%3."/>
      <w:lvlJc w:val="right"/>
      <w:pPr>
        <w:ind w:left="2160" w:hanging="180"/>
      </w:pPr>
    </w:lvl>
    <w:lvl w:ilvl="3" w:tplc="26280339" w:tentative="1">
      <w:start w:val="1"/>
      <w:numFmt w:val="decimal"/>
      <w:lvlText w:val="%4."/>
      <w:lvlJc w:val="left"/>
      <w:pPr>
        <w:ind w:left="2880" w:hanging="360"/>
      </w:pPr>
    </w:lvl>
    <w:lvl w:ilvl="4" w:tplc="26280339" w:tentative="1">
      <w:start w:val="1"/>
      <w:numFmt w:val="lowerLetter"/>
      <w:lvlText w:val="%5."/>
      <w:lvlJc w:val="left"/>
      <w:pPr>
        <w:ind w:left="3600" w:hanging="360"/>
      </w:pPr>
    </w:lvl>
    <w:lvl w:ilvl="5" w:tplc="26280339" w:tentative="1">
      <w:start w:val="1"/>
      <w:numFmt w:val="lowerRoman"/>
      <w:lvlText w:val="%6."/>
      <w:lvlJc w:val="right"/>
      <w:pPr>
        <w:ind w:left="4320" w:hanging="180"/>
      </w:pPr>
    </w:lvl>
    <w:lvl w:ilvl="6" w:tplc="26280339" w:tentative="1">
      <w:start w:val="1"/>
      <w:numFmt w:val="decimal"/>
      <w:lvlText w:val="%7."/>
      <w:lvlJc w:val="left"/>
      <w:pPr>
        <w:ind w:left="5040" w:hanging="360"/>
      </w:pPr>
    </w:lvl>
    <w:lvl w:ilvl="7" w:tplc="26280339" w:tentative="1">
      <w:start w:val="1"/>
      <w:numFmt w:val="lowerLetter"/>
      <w:lvlText w:val="%8."/>
      <w:lvlJc w:val="left"/>
      <w:pPr>
        <w:ind w:left="5760" w:hanging="360"/>
      </w:pPr>
    </w:lvl>
    <w:lvl w:ilvl="8" w:tplc="2628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99980460">
      <w:start w:val="1"/>
      <w:numFmt w:val="decimal"/>
      <w:lvlText w:val="%1."/>
      <w:lvlJc w:val="left"/>
      <w:pPr>
        <w:ind w:left="720" w:hanging="360"/>
      </w:pPr>
    </w:lvl>
    <w:lvl w:ilvl="1" w:tplc="99980460" w:tentative="1">
      <w:start w:val="1"/>
      <w:numFmt w:val="lowerLetter"/>
      <w:lvlText w:val="%2."/>
      <w:lvlJc w:val="left"/>
      <w:pPr>
        <w:ind w:left="1440" w:hanging="360"/>
      </w:pPr>
    </w:lvl>
    <w:lvl w:ilvl="2" w:tplc="99980460" w:tentative="1">
      <w:start w:val="1"/>
      <w:numFmt w:val="lowerRoman"/>
      <w:lvlText w:val="%3."/>
      <w:lvlJc w:val="right"/>
      <w:pPr>
        <w:ind w:left="2160" w:hanging="180"/>
      </w:pPr>
    </w:lvl>
    <w:lvl w:ilvl="3" w:tplc="99980460" w:tentative="1">
      <w:start w:val="1"/>
      <w:numFmt w:val="decimal"/>
      <w:lvlText w:val="%4."/>
      <w:lvlJc w:val="left"/>
      <w:pPr>
        <w:ind w:left="2880" w:hanging="360"/>
      </w:pPr>
    </w:lvl>
    <w:lvl w:ilvl="4" w:tplc="99980460" w:tentative="1">
      <w:start w:val="1"/>
      <w:numFmt w:val="lowerLetter"/>
      <w:lvlText w:val="%5."/>
      <w:lvlJc w:val="left"/>
      <w:pPr>
        <w:ind w:left="3600" w:hanging="360"/>
      </w:pPr>
    </w:lvl>
    <w:lvl w:ilvl="5" w:tplc="99980460" w:tentative="1">
      <w:start w:val="1"/>
      <w:numFmt w:val="lowerRoman"/>
      <w:lvlText w:val="%6."/>
      <w:lvlJc w:val="right"/>
      <w:pPr>
        <w:ind w:left="4320" w:hanging="180"/>
      </w:pPr>
    </w:lvl>
    <w:lvl w:ilvl="6" w:tplc="99980460" w:tentative="1">
      <w:start w:val="1"/>
      <w:numFmt w:val="decimal"/>
      <w:lvlText w:val="%7."/>
      <w:lvlJc w:val="left"/>
      <w:pPr>
        <w:ind w:left="5040" w:hanging="360"/>
      </w:pPr>
    </w:lvl>
    <w:lvl w:ilvl="7" w:tplc="99980460" w:tentative="1">
      <w:start w:val="1"/>
      <w:numFmt w:val="lowerLetter"/>
      <w:lvlText w:val="%8."/>
      <w:lvlJc w:val="left"/>
      <w:pPr>
        <w:ind w:left="5760" w:hanging="360"/>
      </w:pPr>
    </w:lvl>
    <w:lvl w:ilvl="8" w:tplc="9998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57899403">
      <w:start w:val="1"/>
      <w:numFmt w:val="decimal"/>
      <w:lvlText w:val="%1."/>
      <w:lvlJc w:val="left"/>
      <w:pPr>
        <w:ind w:left="720" w:hanging="360"/>
      </w:pPr>
    </w:lvl>
    <w:lvl w:ilvl="1" w:tplc="57899403" w:tentative="1">
      <w:start w:val="1"/>
      <w:numFmt w:val="lowerLetter"/>
      <w:lvlText w:val="%2."/>
      <w:lvlJc w:val="left"/>
      <w:pPr>
        <w:ind w:left="1440" w:hanging="360"/>
      </w:pPr>
    </w:lvl>
    <w:lvl w:ilvl="2" w:tplc="57899403" w:tentative="1">
      <w:start w:val="1"/>
      <w:numFmt w:val="lowerRoman"/>
      <w:lvlText w:val="%3."/>
      <w:lvlJc w:val="right"/>
      <w:pPr>
        <w:ind w:left="2160" w:hanging="180"/>
      </w:pPr>
    </w:lvl>
    <w:lvl w:ilvl="3" w:tplc="57899403" w:tentative="1">
      <w:start w:val="1"/>
      <w:numFmt w:val="decimal"/>
      <w:lvlText w:val="%4."/>
      <w:lvlJc w:val="left"/>
      <w:pPr>
        <w:ind w:left="2880" w:hanging="360"/>
      </w:pPr>
    </w:lvl>
    <w:lvl w:ilvl="4" w:tplc="57899403" w:tentative="1">
      <w:start w:val="1"/>
      <w:numFmt w:val="lowerLetter"/>
      <w:lvlText w:val="%5."/>
      <w:lvlJc w:val="left"/>
      <w:pPr>
        <w:ind w:left="3600" w:hanging="360"/>
      </w:pPr>
    </w:lvl>
    <w:lvl w:ilvl="5" w:tplc="57899403" w:tentative="1">
      <w:start w:val="1"/>
      <w:numFmt w:val="lowerRoman"/>
      <w:lvlText w:val="%6."/>
      <w:lvlJc w:val="right"/>
      <w:pPr>
        <w:ind w:left="4320" w:hanging="180"/>
      </w:pPr>
    </w:lvl>
    <w:lvl w:ilvl="6" w:tplc="57899403" w:tentative="1">
      <w:start w:val="1"/>
      <w:numFmt w:val="decimal"/>
      <w:lvlText w:val="%7."/>
      <w:lvlJc w:val="left"/>
      <w:pPr>
        <w:ind w:left="5040" w:hanging="360"/>
      </w:pPr>
    </w:lvl>
    <w:lvl w:ilvl="7" w:tplc="57899403" w:tentative="1">
      <w:start w:val="1"/>
      <w:numFmt w:val="lowerLetter"/>
      <w:lvlText w:val="%8."/>
      <w:lvlJc w:val="left"/>
      <w:pPr>
        <w:ind w:left="5760" w:hanging="360"/>
      </w:pPr>
    </w:lvl>
    <w:lvl w:ilvl="8" w:tplc="5789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6">
    <w:multiLevelType w:val="hybridMultilevel"/>
    <w:lvl w:ilvl="0" w:tplc="46960734">
      <w:start w:val="1"/>
      <w:numFmt w:val="decimal"/>
      <w:lvlText w:val="%1."/>
      <w:lvlJc w:val="left"/>
      <w:pPr>
        <w:ind w:left="720" w:hanging="360"/>
      </w:pPr>
    </w:lvl>
    <w:lvl w:ilvl="1" w:tplc="46960734" w:tentative="1">
      <w:start w:val="1"/>
      <w:numFmt w:val="lowerLetter"/>
      <w:lvlText w:val="%2."/>
      <w:lvlJc w:val="left"/>
      <w:pPr>
        <w:ind w:left="1440" w:hanging="360"/>
      </w:pPr>
    </w:lvl>
    <w:lvl w:ilvl="2" w:tplc="46960734" w:tentative="1">
      <w:start w:val="1"/>
      <w:numFmt w:val="lowerRoman"/>
      <w:lvlText w:val="%3."/>
      <w:lvlJc w:val="right"/>
      <w:pPr>
        <w:ind w:left="2160" w:hanging="180"/>
      </w:pPr>
    </w:lvl>
    <w:lvl w:ilvl="3" w:tplc="46960734" w:tentative="1">
      <w:start w:val="1"/>
      <w:numFmt w:val="decimal"/>
      <w:lvlText w:val="%4."/>
      <w:lvlJc w:val="left"/>
      <w:pPr>
        <w:ind w:left="2880" w:hanging="360"/>
      </w:pPr>
    </w:lvl>
    <w:lvl w:ilvl="4" w:tplc="46960734" w:tentative="1">
      <w:start w:val="1"/>
      <w:numFmt w:val="lowerLetter"/>
      <w:lvlText w:val="%5."/>
      <w:lvlJc w:val="left"/>
      <w:pPr>
        <w:ind w:left="3600" w:hanging="360"/>
      </w:pPr>
    </w:lvl>
    <w:lvl w:ilvl="5" w:tplc="46960734" w:tentative="1">
      <w:start w:val="1"/>
      <w:numFmt w:val="lowerRoman"/>
      <w:lvlText w:val="%6."/>
      <w:lvlJc w:val="right"/>
      <w:pPr>
        <w:ind w:left="4320" w:hanging="180"/>
      </w:pPr>
    </w:lvl>
    <w:lvl w:ilvl="6" w:tplc="46960734" w:tentative="1">
      <w:start w:val="1"/>
      <w:numFmt w:val="decimal"/>
      <w:lvlText w:val="%7."/>
      <w:lvlJc w:val="left"/>
      <w:pPr>
        <w:ind w:left="5040" w:hanging="360"/>
      </w:pPr>
    </w:lvl>
    <w:lvl w:ilvl="7" w:tplc="46960734" w:tentative="1">
      <w:start w:val="1"/>
      <w:numFmt w:val="lowerLetter"/>
      <w:lvlText w:val="%8."/>
      <w:lvlJc w:val="left"/>
      <w:pPr>
        <w:ind w:left="5760" w:hanging="360"/>
      </w:pPr>
    </w:lvl>
    <w:lvl w:ilvl="8" w:tplc="4696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5">
    <w:multiLevelType w:val="hybridMultilevel"/>
    <w:lvl w:ilvl="0" w:tplc="20926336">
      <w:start w:val="1"/>
      <w:numFmt w:val="decimal"/>
      <w:lvlText w:val="%1."/>
      <w:lvlJc w:val="left"/>
      <w:pPr>
        <w:ind w:left="720" w:hanging="360"/>
      </w:pPr>
    </w:lvl>
    <w:lvl w:ilvl="1" w:tplc="20926336" w:tentative="1">
      <w:start w:val="1"/>
      <w:numFmt w:val="lowerLetter"/>
      <w:lvlText w:val="%2."/>
      <w:lvlJc w:val="left"/>
      <w:pPr>
        <w:ind w:left="1440" w:hanging="360"/>
      </w:pPr>
    </w:lvl>
    <w:lvl w:ilvl="2" w:tplc="20926336" w:tentative="1">
      <w:start w:val="1"/>
      <w:numFmt w:val="lowerRoman"/>
      <w:lvlText w:val="%3."/>
      <w:lvlJc w:val="right"/>
      <w:pPr>
        <w:ind w:left="2160" w:hanging="180"/>
      </w:pPr>
    </w:lvl>
    <w:lvl w:ilvl="3" w:tplc="20926336" w:tentative="1">
      <w:start w:val="1"/>
      <w:numFmt w:val="decimal"/>
      <w:lvlText w:val="%4."/>
      <w:lvlJc w:val="left"/>
      <w:pPr>
        <w:ind w:left="2880" w:hanging="360"/>
      </w:pPr>
    </w:lvl>
    <w:lvl w:ilvl="4" w:tplc="20926336" w:tentative="1">
      <w:start w:val="1"/>
      <w:numFmt w:val="lowerLetter"/>
      <w:lvlText w:val="%5."/>
      <w:lvlJc w:val="left"/>
      <w:pPr>
        <w:ind w:left="3600" w:hanging="360"/>
      </w:pPr>
    </w:lvl>
    <w:lvl w:ilvl="5" w:tplc="20926336" w:tentative="1">
      <w:start w:val="1"/>
      <w:numFmt w:val="lowerRoman"/>
      <w:lvlText w:val="%6."/>
      <w:lvlJc w:val="right"/>
      <w:pPr>
        <w:ind w:left="4320" w:hanging="180"/>
      </w:pPr>
    </w:lvl>
    <w:lvl w:ilvl="6" w:tplc="20926336" w:tentative="1">
      <w:start w:val="1"/>
      <w:numFmt w:val="decimal"/>
      <w:lvlText w:val="%7."/>
      <w:lvlJc w:val="left"/>
      <w:pPr>
        <w:ind w:left="5040" w:hanging="360"/>
      </w:pPr>
    </w:lvl>
    <w:lvl w:ilvl="7" w:tplc="20926336" w:tentative="1">
      <w:start w:val="1"/>
      <w:numFmt w:val="lowerLetter"/>
      <w:lvlText w:val="%8."/>
      <w:lvlJc w:val="left"/>
      <w:pPr>
        <w:ind w:left="5760" w:hanging="360"/>
      </w:pPr>
    </w:lvl>
    <w:lvl w:ilvl="8" w:tplc="2092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4">
    <w:multiLevelType w:val="hybridMultilevel"/>
    <w:lvl w:ilvl="0" w:tplc="92295354">
      <w:start w:val="1"/>
      <w:numFmt w:val="decimal"/>
      <w:lvlText w:val="%1."/>
      <w:lvlJc w:val="left"/>
      <w:pPr>
        <w:ind w:left="720" w:hanging="360"/>
      </w:pPr>
    </w:lvl>
    <w:lvl w:ilvl="1" w:tplc="92295354" w:tentative="1">
      <w:start w:val="1"/>
      <w:numFmt w:val="lowerLetter"/>
      <w:lvlText w:val="%2."/>
      <w:lvlJc w:val="left"/>
      <w:pPr>
        <w:ind w:left="1440" w:hanging="360"/>
      </w:pPr>
    </w:lvl>
    <w:lvl w:ilvl="2" w:tplc="92295354" w:tentative="1">
      <w:start w:val="1"/>
      <w:numFmt w:val="lowerRoman"/>
      <w:lvlText w:val="%3."/>
      <w:lvlJc w:val="right"/>
      <w:pPr>
        <w:ind w:left="2160" w:hanging="180"/>
      </w:pPr>
    </w:lvl>
    <w:lvl w:ilvl="3" w:tplc="92295354" w:tentative="1">
      <w:start w:val="1"/>
      <w:numFmt w:val="decimal"/>
      <w:lvlText w:val="%4."/>
      <w:lvlJc w:val="left"/>
      <w:pPr>
        <w:ind w:left="2880" w:hanging="360"/>
      </w:pPr>
    </w:lvl>
    <w:lvl w:ilvl="4" w:tplc="92295354" w:tentative="1">
      <w:start w:val="1"/>
      <w:numFmt w:val="lowerLetter"/>
      <w:lvlText w:val="%5."/>
      <w:lvlJc w:val="left"/>
      <w:pPr>
        <w:ind w:left="3600" w:hanging="360"/>
      </w:pPr>
    </w:lvl>
    <w:lvl w:ilvl="5" w:tplc="92295354" w:tentative="1">
      <w:start w:val="1"/>
      <w:numFmt w:val="lowerRoman"/>
      <w:lvlText w:val="%6."/>
      <w:lvlJc w:val="right"/>
      <w:pPr>
        <w:ind w:left="4320" w:hanging="180"/>
      </w:pPr>
    </w:lvl>
    <w:lvl w:ilvl="6" w:tplc="92295354" w:tentative="1">
      <w:start w:val="1"/>
      <w:numFmt w:val="decimal"/>
      <w:lvlText w:val="%7."/>
      <w:lvlJc w:val="left"/>
      <w:pPr>
        <w:ind w:left="5040" w:hanging="360"/>
      </w:pPr>
    </w:lvl>
    <w:lvl w:ilvl="7" w:tplc="92295354" w:tentative="1">
      <w:start w:val="1"/>
      <w:numFmt w:val="lowerLetter"/>
      <w:lvlText w:val="%8."/>
      <w:lvlJc w:val="left"/>
      <w:pPr>
        <w:ind w:left="5760" w:hanging="360"/>
      </w:pPr>
    </w:lvl>
    <w:lvl w:ilvl="8" w:tplc="92295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3">
    <w:multiLevelType w:val="hybridMultilevel"/>
    <w:lvl w:ilvl="0" w:tplc="93878526">
      <w:start w:val="1"/>
      <w:numFmt w:val="decimal"/>
      <w:lvlText w:val="%1."/>
      <w:lvlJc w:val="left"/>
      <w:pPr>
        <w:ind w:left="720" w:hanging="360"/>
      </w:pPr>
    </w:lvl>
    <w:lvl w:ilvl="1" w:tplc="93878526" w:tentative="1">
      <w:start w:val="1"/>
      <w:numFmt w:val="lowerLetter"/>
      <w:lvlText w:val="%2."/>
      <w:lvlJc w:val="left"/>
      <w:pPr>
        <w:ind w:left="1440" w:hanging="360"/>
      </w:pPr>
    </w:lvl>
    <w:lvl w:ilvl="2" w:tplc="93878526" w:tentative="1">
      <w:start w:val="1"/>
      <w:numFmt w:val="lowerRoman"/>
      <w:lvlText w:val="%3."/>
      <w:lvlJc w:val="right"/>
      <w:pPr>
        <w:ind w:left="2160" w:hanging="180"/>
      </w:pPr>
    </w:lvl>
    <w:lvl w:ilvl="3" w:tplc="93878526" w:tentative="1">
      <w:start w:val="1"/>
      <w:numFmt w:val="decimal"/>
      <w:lvlText w:val="%4."/>
      <w:lvlJc w:val="left"/>
      <w:pPr>
        <w:ind w:left="2880" w:hanging="360"/>
      </w:pPr>
    </w:lvl>
    <w:lvl w:ilvl="4" w:tplc="93878526" w:tentative="1">
      <w:start w:val="1"/>
      <w:numFmt w:val="lowerLetter"/>
      <w:lvlText w:val="%5."/>
      <w:lvlJc w:val="left"/>
      <w:pPr>
        <w:ind w:left="3600" w:hanging="360"/>
      </w:pPr>
    </w:lvl>
    <w:lvl w:ilvl="5" w:tplc="93878526" w:tentative="1">
      <w:start w:val="1"/>
      <w:numFmt w:val="lowerRoman"/>
      <w:lvlText w:val="%6."/>
      <w:lvlJc w:val="right"/>
      <w:pPr>
        <w:ind w:left="4320" w:hanging="180"/>
      </w:pPr>
    </w:lvl>
    <w:lvl w:ilvl="6" w:tplc="93878526" w:tentative="1">
      <w:start w:val="1"/>
      <w:numFmt w:val="decimal"/>
      <w:lvlText w:val="%7."/>
      <w:lvlJc w:val="left"/>
      <w:pPr>
        <w:ind w:left="5040" w:hanging="360"/>
      </w:pPr>
    </w:lvl>
    <w:lvl w:ilvl="7" w:tplc="93878526" w:tentative="1">
      <w:start w:val="1"/>
      <w:numFmt w:val="lowerLetter"/>
      <w:lvlText w:val="%8."/>
      <w:lvlJc w:val="left"/>
      <w:pPr>
        <w:ind w:left="5760" w:hanging="360"/>
      </w:pPr>
    </w:lvl>
    <w:lvl w:ilvl="8" w:tplc="9387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2">
    <w:multiLevelType w:val="hybridMultilevel"/>
    <w:lvl w:ilvl="0" w:tplc="56476050">
      <w:start w:val="1"/>
      <w:numFmt w:val="decimal"/>
      <w:lvlText w:val="%1."/>
      <w:lvlJc w:val="left"/>
      <w:pPr>
        <w:ind w:left="720" w:hanging="360"/>
      </w:pPr>
    </w:lvl>
    <w:lvl w:ilvl="1" w:tplc="56476050" w:tentative="1">
      <w:start w:val="1"/>
      <w:numFmt w:val="lowerLetter"/>
      <w:lvlText w:val="%2."/>
      <w:lvlJc w:val="left"/>
      <w:pPr>
        <w:ind w:left="1440" w:hanging="360"/>
      </w:pPr>
    </w:lvl>
    <w:lvl w:ilvl="2" w:tplc="56476050" w:tentative="1">
      <w:start w:val="1"/>
      <w:numFmt w:val="lowerRoman"/>
      <w:lvlText w:val="%3."/>
      <w:lvlJc w:val="right"/>
      <w:pPr>
        <w:ind w:left="2160" w:hanging="180"/>
      </w:pPr>
    </w:lvl>
    <w:lvl w:ilvl="3" w:tplc="56476050" w:tentative="1">
      <w:start w:val="1"/>
      <w:numFmt w:val="decimal"/>
      <w:lvlText w:val="%4."/>
      <w:lvlJc w:val="left"/>
      <w:pPr>
        <w:ind w:left="2880" w:hanging="360"/>
      </w:pPr>
    </w:lvl>
    <w:lvl w:ilvl="4" w:tplc="56476050" w:tentative="1">
      <w:start w:val="1"/>
      <w:numFmt w:val="lowerLetter"/>
      <w:lvlText w:val="%5."/>
      <w:lvlJc w:val="left"/>
      <w:pPr>
        <w:ind w:left="3600" w:hanging="360"/>
      </w:pPr>
    </w:lvl>
    <w:lvl w:ilvl="5" w:tplc="56476050" w:tentative="1">
      <w:start w:val="1"/>
      <w:numFmt w:val="lowerRoman"/>
      <w:lvlText w:val="%6."/>
      <w:lvlJc w:val="right"/>
      <w:pPr>
        <w:ind w:left="4320" w:hanging="180"/>
      </w:pPr>
    </w:lvl>
    <w:lvl w:ilvl="6" w:tplc="56476050" w:tentative="1">
      <w:start w:val="1"/>
      <w:numFmt w:val="decimal"/>
      <w:lvlText w:val="%7."/>
      <w:lvlJc w:val="left"/>
      <w:pPr>
        <w:ind w:left="5040" w:hanging="360"/>
      </w:pPr>
    </w:lvl>
    <w:lvl w:ilvl="7" w:tplc="56476050" w:tentative="1">
      <w:start w:val="1"/>
      <w:numFmt w:val="lowerLetter"/>
      <w:lvlText w:val="%8."/>
      <w:lvlJc w:val="left"/>
      <w:pPr>
        <w:ind w:left="5760" w:hanging="360"/>
      </w:pPr>
    </w:lvl>
    <w:lvl w:ilvl="8" w:tplc="56476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1">
    <w:multiLevelType w:val="hybridMultilevel"/>
    <w:lvl w:ilvl="0" w:tplc="82770587">
      <w:start w:val="1"/>
      <w:numFmt w:val="decimal"/>
      <w:lvlText w:val="%1."/>
      <w:lvlJc w:val="left"/>
      <w:pPr>
        <w:ind w:left="720" w:hanging="360"/>
      </w:pPr>
    </w:lvl>
    <w:lvl w:ilvl="1" w:tplc="82770587" w:tentative="1">
      <w:start w:val="1"/>
      <w:numFmt w:val="lowerLetter"/>
      <w:lvlText w:val="%2."/>
      <w:lvlJc w:val="left"/>
      <w:pPr>
        <w:ind w:left="1440" w:hanging="360"/>
      </w:pPr>
    </w:lvl>
    <w:lvl w:ilvl="2" w:tplc="82770587" w:tentative="1">
      <w:start w:val="1"/>
      <w:numFmt w:val="lowerRoman"/>
      <w:lvlText w:val="%3."/>
      <w:lvlJc w:val="right"/>
      <w:pPr>
        <w:ind w:left="2160" w:hanging="180"/>
      </w:pPr>
    </w:lvl>
    <w:lvl w:ilvl="3" w:tplc="82770587" w:tentative="1">
      <w:start w:val="1"/>
      <w:numFmt w:val="decimal"/>
      <w:lvlText w:val="%4."/>
      <w:lvlJc w:val="left"/>
      <w:pPr>
        <w:ind w:left="2880" w:hanging="360"/>
      </w:pPr>
    </w:lvl>
    <w:lvl w:ilvl="4" w:tplc="82770587" w:tentative="1">
      <w:start w:val="1"/>
      <w:numFmt w:val="lowerLetter"/>
      <w:lvlText w:val="%5."/>
      <w:lvlJc w:val="left"/>
      <w:pPr>
        <w:ind w:left="3600" w:hanging="360"/>
      </w:pPr>
    </w:lvl>
    <w:lvl w:ilvl="5" w:tplc="82770587" w:tentative="1">
      <w:start w:val="1"/>
      <w:numFmt w:val="lowerRoman"/>
      <w:lvlText w:val="%6."/>
      <w:lvlJc w:val="right"/>
      <w:pPr>
        <w:ind w:left="4320" w:hanging="180"/>
      </w:pPr>
    </w:lvl>
    <w:lvl w:ilvl="6" w:tplc="82770587" w:tentative="1">
      <w:start w:val="1"/>
      <w:numFmt w:val="decimal"/>
      <w:lvlText w:val="%7."/>
      <w:lvlJc w:val="left"/>
      <w:pPr>
        <w:ind w:left="5040" w:hanging="360"/>
      </w:pPr>
    </w:lvl>
    <w:lvl w:ilvl="7" w:tplc="82770587" w:tentative="1">
      <w:start w:val="1"/>
      <w:numFmt w:val="lowerLetter"/>
      <w:lvlText w:val="%8."/>
      <w:lvlJc w:val="left"/>
      <w:pPr>
        <w:ind w:left="5760" w:hanging="360"/>
      </w:pPr>
    </w:lvl>
    <w:lvl w:ilvl="8" w:tplc="8277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0">
    <w:multiLevelType w:val="hybridMultilevel"/>
    <w:lvl w:ilvl="0" w:tplc="12350480">
      <w:start w:val="1"/>
      <w:numFmt w:val="decimal"/>
      <w:lvlText w:val="%1."/>
      <w:lvlJc w:val="left"/>
      <w:pPr>
        <w:ind w:left="720" w:hanging="360"/>
      </w:pPr>
    </w:lvl>
    <w:lvl w:ilvl="1" w:tplc="12350480" w:tentative="1">
      <w:start w:val="1"/>
      <w:numFmt w:val="lowerLetter"/>
      <w:lvlText w:val="%2."/>
      <w:lvlJc w:val="left"/>
      <w:pPr>
        <w:ind w:left="1440" w:hanging="360"/>
      </w:pPr>
    </w:lvl>
    <w:lvl w:ilvl="2" w:tplc="12350480" w:tentative="1">
      <w:start w:val="1"/>
      <w:numFmt w:val="lowerRoman"/>
      <w:lvlText w:val="%3."/>
      <w:lvlJc w:val="right"/>
      <w:pPr>
        <w:ind w:left="2160" w:hanging="180"/>
      </w:pPr>
    </w:lvl>
    <w:lvl w:ilvl="3" w:tplc="12350480" w:tentative="1">
      <w:start w:val="1"/>
      <w:numFmt w:val="decimal"/>
      <w:lvlText w:val="%4."/>
      <w:lvlJc w:val="left"/>
      <w:pPr>
        <w:ind w:left="2880" w:hanging="360"/>
      </w:pPr>
    </w:lvl>
    <w:lvl w:ilvl="4" w:tplc="12350480" w:tentative="1">
      <w:start w:val="1"/>
      <w:numFmt w:val="lowerLetter"/>
      <w:lvlText w:val="%5."/>
      <w:lvlJc w:val="left"/>
      <w:pPr>
        <w:ind w:left="3600" w:hanging="360"/>
      </w:pPr>
    </w:lvl>
    <w:lvl w:ilvl="5" w:tplc="12350480" w:tentative="1">
      <w:start w:val="1"/>
      <w:numFmt w:val="lowerRoman"/>
      <w:lvlText w:val="%6."/>
      <w:lvlJc w:val="right"/>
      <w:pPr>
        <w:ind w:left="4320" w:hanging="180"/>
      </w:pPr>
    </w:lvl>
    <w:lvl w:ilvl="6" w:tplc="12350480" w:tentative="1">
      <w:start w:val="1"/>
      <w:numFmt w:val="decimal"/>
      <w:lvlText w:val="%7."/>
      <w:lvlJc w:val="left"/>
      <w:pPr>
        <w:ind w:left="5040" w:hanging="360"/>
      </w:pPr>
    </w:lvl>
    <w:lvl w:ilvl="7" w:tplc="12350480" w:tentative="1">
      <w:start w:val="1"/>
      <w:numFmt w:val="lowerLetter"/>
      <w:lvlText w:val="%8."/>
      <w:lvlJc w:val="left"/>
      <w:pPr>
        <w:ind w:left="5760" w:hanging="360"/>
      </w:pPr>
    </w:lvl>
    <w:lvl w:ilvl="8" w:tplc="1235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9">
    <w:multiLevelType w:val="hybridMultilevel"/>
    <w:lvl w:ilvl="0" w:tplc="71197010">
      <w:start w:val="1"/>
      <w:numFmt w:val="decimal"/>
      <w:lvlText w:val="%1."/>
      <w:lvlJc w:val="left"/>
      <w:pPr>
        <w:ind w:left="720" w:hanging="360"/>
      </w:pPr>
    </w:lvl>
    <w:lvl w:ilvl="1" w:tplc="71197010" w:tentative="1">
      <w:start w:val="1"/>
      <w:numFmt w:val="lowerLetter"/>
      <w:lvlText w:val="%2."/>
      <w:lvlJc w:val="left"/>
      <w:pPr>
        <w:ind w:left="1440" w:hanging="360"/>
      </w:pPr>
    </w:lvl>
    <w:lvl w:ilvl="2" w:tplc="71197010" w:tentative="1">
      <w:start w:val="1"/>
      <w:numFmt w:val="lowerRoman"/>
      <w:lvlText w:val="%3."/>
      <w:lvlJc w:val="right"/>
      <w:pPr>
        <w:ind w:left="2160" w:hanging="180"/>
      </w:pPr>
    </w:lvl>
    <w:lvl w:ilvl="3" w:tplc="71197010" w:tentative="1">
      <w:start w:val="1"/>
      <w:numFmt w:val="decimal"/>
      <w:lvlText w:val="%4."/>
      <w:lvlJc w:val="left"/>
      <w:pPr>
        <w:ind w:left="2880" w:hanging="360"/>
      </w:pPr>
    </w:lvl>
    <w:lvl w:ilvl="4" w:tplc="71197010" w:tentative="1">
      <w:start w:val="1"/>
      <w:numFmt w:val="lowerLetter"/>
      <w:lvlText w:val="%5."/>
      <w:lvlJc w:val="left"/>
      <w:pPr>
        <w:ind w:left="3600" w:hanging="360"/>
      </w:pPr>
    </w:lvl>
    <w:lvl w:ilvl="5" w:tplc="71197010" w:tentative="1">
      <w:start w:val="1"/>
      <w:numFmt w:val="lowerRoman"/>
      <w:lvlText w:val="%6."/>
      <w:lvlJc w:val="right"/>
      <w:pPr>
        <w:ind w:left="4320" w:hanging="180"/>
      </w:pPr>
    </w:lvl>
    <w:lvl w:ilvl="6" w:tplc="71197010" w:tentative="1">
      <w:start w:val="1"/>
      <w:numFmt w:val="decimal"/>
      <w:lvlText w:val="%7."/>
      <w:lvlJc w:val="left"/>
      <w:pPr>
        <w:ind w:left="5040" w:hanging="360"/>
      </w:pPr>
    </w:lvl>
    <w:lvl w:ilvl="7" w:tplc="71197010" w:tentative="1">
      <w:start w:val="1"/>
      <w:numFmt w:val="lowerLetter"/>
      <w:lvlText w:val="%8."/>
      <w:lvlJc w:val="left"/>
      <w:pPr>
        <w:ind w:left="5760" w:hanging="360"/>
      </w:pPr>
    </w:lvl>
    <w:lvl w:ilvl="8" w:tplc="7119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8">
    <w:multiLevelType w:val="hybridMultilevel"/>
    <w:lvl w:ilvl="0" w:tplc="54706851">
      <w:start w:val="1"/>
      <w:numFmt w:val="decimal"/>
      <w:lvlText w:val="%1."/>
      <w:lvlJc w:val="left"/>
      <w:pPr>
        <w:ind w:left="720" w:hanging="360"/>
      </w:pPr>
    </w:lvl>
    <w:lvl w:ilvl="1" w:tplc="54706851" w:tentative="1">
      <w:start w:val="1"/>
      <w:numFmt w:val="lowerLetter"/>
      <w:lvlText w:val="%2."/>
      <w:lvlJc w:val="left"/>
      <w:pPr>
        <w:ind w:left="1440" w:hanging="360"/>
      </w:pPr>
    </w:lvl>
    <w:lvl w:ilvl="2" w:tplc="54706851" w:tentative="1">
      <w:start w:val="1"/>
      <w:numFmt w:val="lowerRoman"/>
      <w:lvlText w:val="%3."/>
      <w:lvlJc w:val="right"/>
      <w:pPr>
        <w:ind w:left="2160" w:hanging="180"/>
      </w:pPr>
    </w:lvl>
    <w:lvl w:ilvl="3" w:tplc="54706851" w:tentative="1">
      <w:start w:val="1"/>
      <w:numFmt w:val="decimal"/>
      <w:lvlText w:val="%4."/>
      <w:lvlJc w:val="left"/>
      <w:pPr>
        <w:ind w:left="2880" w:hanging="360"/>
      </w:pPr>
    </w:lvl>
    <w:lvl w:ilvl="4" w:tplc="54706851" w:tentative="1">
      <w:start w:val="1"/>
      <w:numFmt w:val="lowerLetter"/>
      <w:lvlText w:val="%5."/>
      <w:lvlJc w:val="left"/>
      <w:pPr>
        <w:ind w:left="3600" w:hanging="360"/>
      </w:pPr>
    </w:lvl>
    <w:lvl w:ilvl="5" w:tplc="54706851" w:tentative="1">
      <w:start w:val="1"/>
      <w:numFmt w:val="lowerRoman"/>
      <w:lvlText w:val="%6."/>
      <w:lvlJc w:val="right"/>
      <w:pPr>
        <w:ind w:left="4320" w:hanging="180"/>
      </w:pPr>
    </w:lvl>
    <w:lvl w:ilvl="6" w:tplc="54706851" w:tentative="1">
      <w:start w:val="1"/>
      <w:numFmt w:val="decimal"/>
      <w:lvlText w:val="%7."/>
      <w:lvlJc w:val="left"/>
      <w:pPr>
        <w:ind w:left="5040" w:hanging="360"/>
      </w:pPr>
    </w:lvl>
    <w:lvl w:ilvl="7" w:tplc="54706851" w:tentative="1">
      <w:start w:val="1"/>
      <w:numFmt w:val="lowerLetter"/>
      <w:lvlText w:val="%8."/>
      <w:lvlJc w:val="left"/>
      <w:pPr>
        <w:ind w:left="5760" w:hanging="360"/>
      </w:pPr>
    </w:lvl>
    <w:lvl w:ilvl="8" w:tplc="5470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7">
    <w:multiLevelType w:val="hybridMultilevel"/>
    <w:lvl w:ilvl="0" w:tplc="84773857">
      <w:start w:val="1"/>
      <w:numFmt w:val="decimal"/>
      <w:lvlText w:val="%1."/>
      <w:lvlJc w:val="left"/>
      <w:pPr>
        <w:ind w:left="720" w:hanging="360"/>
      </w:pPr>
    </w:lvl>
    <w:lvl w:ilvl="1" w:tplc="84773857" w:tentative="1">
      <w:start w:val="1"/>
      <w:numFmt w:val="lowerLetter"/>
      <w:lvlText w:val="%2."/>
      <w:lvlJc w:val="left"/>
      <w:pPr>
        <w:ind w:left="1440" w:hanging="360"/>
      </w:pPr>
    </w:lvl>
    <w:lvl w:ilvl="2" w:tplc="84773857" w:tentative="1">
      <w:start w:val="1"/>
      <w:numFmt w:val="lowerRoman"/>
      <w:lvlText w:val="%3."/>
      <w:lvlJc w:val="right"/>
      <w:pPr>
        <w:ind w:left="2160" w:hanging="180"/>
      </w:pPr>
    </w:lvl>
    <w:lvl w:ilvl="3" w:tplc="84773857" w:tentative="1">
      <w:start w:val="1"/>
      <w:numFmt w:val="decimal"/>
      <w:lvlText w:val="%4."/>
      <w:lvlJc w:val="left"/>
      <w:pPr>
        <w:ind w:left="2880" w:hanging="360"/>
      </w:pPr>
    </w:lvl>
    <w:lvl w:ilvl="4" w:tplc="84773857" w:tentative="1">
      <w:start w:val="1"/>
      <w:numFmt w:val="lowerLetter"/>
      <w:lvlText w:val="%5."/>
      <w:lvlJc w:val="left"/>
      <w:pPr>
        <w:ind w:left="3600" w:hanging="360"/>
      </w:pPr>
    </w:lvl>
    <w:lvl w:ilvl="5" w:tplc="84773857" w:tentative="1">
      <w:start w:val="1"/>
      <w:numFmt w:val="lowerRoman"/>
      <w:lvlText w:val="%6."/>
      <w:lvlJc w:val="right"/>
      <w:pPr>
        <w:ind w:left="4320" w:hanging="180"/>
      </w:pPr>
    </w:lvl>
    <w:lvl w:ilvl="6" w:tplc="84773857" w:tentative="1">
      <w:start w:val="1"/>
      <w:numFmt w:val="decimal"/>
      <w:lvlText w:val="%7."/>
      <w:lvlJc w:val="left"/>
      <w:pPr>
        <w:ind w:left="5040" w:hanging="360"/>
      </w:pPr>
    </w:lvl>
    <w:lvl w:ilvl="7" w:tplc="84773857" w:tentative="1">
      <w:start w:val="1"/>
      <w:numFmt w:val="lowerLetter"/>
      <w:lvlText w:val="%8."/>
      <w:lvlJc w:val="left"/>
      <w:pPr>
        <w:ind w:left="5760" w:hanging="360"/>
      </w:pPr>
    </w:lvl>
    <w:lvl w:ilvl="8" w:tplc="8477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6">
    <w:multiLevelType w:val="hybridMultilevel"/>
    <w:lvl w:ilvl="0" w:tplc="60612297">
      <w:start w:val="1"/>
      <w:numFmt w:val="decimal"/>
      <w:lvlText w:val="%1."/>
      <w:lvlJc w:val="left"/>
      <w:pPr>
        <w:ind w:left="720" w:hanging="360"/>
      </w:pPr>
    </w:lvl>
    <w:lvl w:ilvl="1" w:tplc="60612297" w:tentative="1">
      <w:start w:val="1"/>
      <w:numFmt w:val="lowerLetter"/>
      <w:lvlText w:val="%2."/>
      <w:lvlJc w:val="left"/>
      <w:pPr>
        <w:ind w:left="1440" w:hanging="360"/>
      </w:pPr>
    </w:lvl>
    <w:lvl w:ilvl="2" w:tplc="60612297" w:tentative="1">
      <w:start w:val="1"/>
      <w:numFmt w:val="lowerRoman"/>
      <w:lvlText w:val="%3."/>
      <w:lvlJc w:val="right"/>
      <w:pPr>
        <w:ind w:left="2160" w:hanging="180"/>
      </w:pPr>
    </w:lvl>
    <w:lvl w:ilvl="3" w:tplc="60612297" w:tentative="1">
      <w:start w:val="1"/>
      <w:numFmt w:val="decimal"/>
      <w:lvlText w:val="%4."/>
      <w:lvlJc w:val="left"/>
      <w:pPr>
        <w:ind w:left="2880" w:hanging="360"/>
      </w:pPr>
    </w:lvl>
    <w:lvl w:ilvl="4" w:tplc="60612297" w:tentative="1">
      <w:start w:val="1"/>
      <w:numFmt w:val="lowerLetter"/>
      <w:lvlText w:val="%5."/>
      <w:lvlJc w:val="left"/>
      <w:pPr>
        <w:ind w:left="3600" w:hanging="360"/>
      </w:pPr>
    </w:lvl>
    <w:lvl w:ilvl="5" w:tplc="60612297" w:tentative="1">
      <w:start w:val="1"/>
      <w:numFmt w:val="lowerRoman"/>
      <w:lvlText w:val="%6."/>
      <w:lvlJc w:val="right"/>
      <w:pPr>
        <w:ind w:left="4320" w:hanging="180"/>
      </w:pPr>
    </w:lvl>
    <w:lvl w:ilvl="6" w:tplc="60612297" w:tentative="1">
      <w:start w:val="1"/>
      <w:numFmt w:val="decimal"/>
      <w:lvlText w:val="%7."/>
      <w:lvlJc w:val="left"/>
      <w:pPr>
        <w:ind w:left="5040" w:hanging="360"/>
      </w:pPr>
    </w:lvl>
    <w:lvl w:ilvl="7" w:tplc="60612297" w:tentative="1">
      <w:start w:val="1"/>
      <w:numFmt w:val="lowerLetter"/>
      <w:lvlText w:val="%8."/>
      <w:lvlJc w:val="left"/>
      <w:pPr>
        <w:ind w:left="5760" w:hanging="360"/>
      </w:pPr>
    </w:lvl>
    <w:lvl w:ilvl="8" w:tplc="6061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5">
    <w:multiLevelType w:val="hybridMultilevel"/>
    <w:lvl w:ilvl="0" w:tplc="79193124">
      <w:start w:val="1"/>
      <w:numFmt w:val="decimal"/>
      <w:lvlText w:val="%1."/>
      <w:lvlJc w:val="left"/>
      <w:pPr>
        <w:ind w:left="720" w:hanging="360"/>
      </w:pPr>
    </w:lvl>
    <w:lvl w:ilvl="1" w:tplc="79193124" w:tentative="1">
      <w:start w:val="1"/>
      <w:numFmt w:val="lowerLetter"/>
      <w:lvlText w:val="%2."/>
      <w:lvlJc w:val="left"/>
      <w:pPr>
        <w:ind w:left="1440" w:hanging="360"/>
      </w:pPr>
    </w:lvl>
    <w:lvl w:ilvl="2" w:tplc="79193124" w:tentative="1">
      <w:start w:val="1"/>
      <w:numFmt w:val="lowerRoman"/>
      <w:lvlText w:val="%3."/>
      <w:lvlJc w:val="right"/>
      <w:pPr>
        <w:ind w:left="2160" w:hanging="180"/>
      </w:pPr>
    </w:lvl>
    <w:lvl w:ilvl="3" w:tplc="79193124" w:tentative="1">
      <w:start w:val="1"/>
      <w:numFmt w:val="decimal"/>
      <w:lvlText w:val="%4."/>
      <w:lvlJc w:val="left"/>
      <w:pPr>
        <w:ind w:left="2880" w:hanging="360"/>
      </w:pPr>
    </w:lvl>
    <w:lvl w:ilvl="4" w:tplc="79193124" w:tentative="1">
      <w:start w:val="1"/>
      <w:numFmt w:val="lowerLetter"/>
      <w:lvlText w:val="%5."/>
      <w:lvlJc w:val="left"/>
      <w:pPr>
        <w:ind w:left="3600" w:hanging="360"/>
      </w:pPr>
    </w:lvl>
    <w:lvl w:ilvl="5" w:tplc="79193124" w:tentative="1">
      <w:start w:val="1"/>
      <w:numFmt w:val="lowerRoman"/>
      <w:lvlText w:val="%6."/>
      <w:lvlJc w:val="right"/>
      <w:pPr>
        <w:ind w:left="4320" w:hanging="180"/>
      </w:pPr>
    </w:lvl>
    <w:lvl w:ilvl="6" w:tplc="79193124" w:tentative="1">
      <w:start w:val="1"/>
      <w:numFmt w:val="decimal"/>
      <w:lvlText w:val="%7."/>
      <w:lvlJc w:val="left"/>
      <w:pPr>
        <w:ind w:left="5040" w:hanging="360"/>
      </w:pPr>
    </w:lvl>
    <w:lvl w:ilvl="7" w:tplc="79193124" w:tentative="1">
      <w:start w:val="1"/>
      <w:numFmt w:val="lowerLetter"/>
      <w:lvlText w:val="%8."/>
      <w:lvlJc w:val="left"/>
      <w:pPr>
        <w:ind w:left="5760" w:hanging="360"/>
      </w:pPr>
    </w:lvl>
    <w:lvl w:ilvl="8" w:tplc="7919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4">
    <w:multiLevelType w:val="hybridMultilevel"/>
    <w:lvl w:ilvl="0" w:tplc="46309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244">
    <w:abstractNumId w:val="17244"/>
  </w:num>
  <w:num w:numId="17245">
    <w:abstractNumId w:val="17245"/>
  </w:num>
  <w:num w:numId="17246">
    <w:abstractNumId w:val="17246"/>
  </w:num>
  <w:num w:numId="17247">
    <w:abstractNumId w:val="17247"/>
  </w:num>
  <w:num w:numId="17248">
    <w:abstractNumId w:val="17248"/>
  </w:num>
  <w:num w:numId="17249">
    <w:abstractNumId w:val="17249"/>
  </w:num>
  <w:num w:numId="17250">
    <w:abstractNumId w:val="17250"/>
  </w:num>
  <w:num w:numId="17251">
    <w:abstractNumId w:val="17251"/>
  </w:num>
  <w:num w:numId="17252">
    <w:abstractNumId w:val="17252"/>
  </w:num>
  <w:num w:numId="17253">
    <w:abstractNumId w:val="17253"/>
  </w:num>
  <w:num w:numId="17254">
    <w:abstractNumId w:val="17254"/>
  </w:num>
  <w:num w:numId="17255">
    <w:abstractNumId w:val="17255"/>
  </w:num>
  <w:num w:numId="17256">
    <w:abstractNumId w:val="17256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  <w:num w:numId="17277">
    <w:abstractNumId w:val="17277"/>
  </w:num>
  <w:num w:numId="17278">
    <w:abstractNumId w:val="17278"/>
  </w:num>
  <w:num w:numId="17279">
    <w:abstractNumId w:val="17279"/>
  </w:num>
  <w:num w:numId="17280">
    <w:abstractNumId w:val="17280"/>
  </w:num>
  <w:num w:numId="17281">
    <w:abstractNumId w:val="17281"/>
  </w:num>
  <w:num w:numId="17282">
    <w:abstractNumId w:val="17282"/>
  </w:num>
  <w:num w:numId="17283">
    <w:abstractNumId w:val="17283"/>
  </w:num>
  <w:num w:numId="17284">
    <w:abstractNumId w:val="17284"/>
  </w:num>
  <w:num w:numId="17285">
    <w:abstractNumId w:val="17285"/>
  </w:num>
  <w:num w:numId="17286">
    <w:abstractNumId w:val="17286"/>
  </w:num>
  <w:num w:numId="17287">
    <w:abstractNumId w:val="17287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  <w:num w:numId="17295">
    <w:abstractNumId w:val="17295"/>
  </w:num>
  <w:num w:numId="17296">
    <w:abstractNumId w:val="17296"/>
  </w:num>
  <w:num w:numId="17297">
    <w:abstractNumId w:val="17297"/>
  </w:num>
  <w:num w:numId="17298">
    <w:abstractNumId w:val="17298"/>
  </w:num>
  <w:num w:numId="17299">
    <w:abstractNumId w:val="17299"/>
  </w:num>
  <w:num w:numId="17300">
    <w:abstractNumId w:val="17300"/>
  </w:num>
  <w:num w:numId="17301">
    <w:abstractNumId w:val="17301"/>
  </w:num>
  <w:num w:numId="17302">
    <w:abstractNumId w:val="17302"/>
  </w:num>
  <w:num w:numId="17303">
    <w:abstractNumId w:val="17303"/>
  </w:num>
  <w:num w:numId="17304">
    <w:abstractNumId w:val="17304"/>
  </w:num>
  <w:num w:numId="17305">
    <w:abstractNumId w:val="17305"/>
  </w:num>
  <w:num w:numId="17306">
    <w:abstractNumId w:val="17306"/>
  </w:num>
  <w:num w:numId="17307">
    <w:abstractNumId w:val="17307"/>
  </w:num>
  <w:num w:numId="17308">
    <w:abstractNumId w:val="17308"/>
  </w:num>
  <w:num w:numId="17309">
    <w:abstractNumId w:val="17309"/>
  </w:num>
  <w:num w:numId="17310">
    <w:abstractNumId w:val="17310"/>
  </w:num>
  <w:num w:numId="17311">
    <w:abstractNumId w:val="17311"/>
  </w:num>
  <w:num w:numId="17312">
    <w:abstractNumId w:val="17312"/>
  </w:num>
  <w:num w:numId="17313">
    <w:abstractNumId w:val="17313"/>
  </w:num>
  <w:num w:numId="17314">
    <w:abstractNumId w:val="17314"/>
  </w:num>
  <w:num w:numId="17315">
    <w:abstractNumId w:val="17315"/>
  </w:num>
  <w:num w:numId="17316">
    <w:abstractNumId w:val="17316"/>
  </w:num>
  <w:num w:numId="17317">
    <w:abstractNumId w:val="17317"/>
  </w:num>
  <w:num w:numId="17318">
    <w:abstractNumId w:val="17318"/>
  </w:num>
  <w:num w:numId="17319">
    <w:abstractNumId w:val="17319"/>
  </w:num>
  <w:num w:numId="17320">
    <w:abstractNumId w:val="17320"/>
  </w:num>
  <w:num w:numId="17321">
    <w:abstractNumId w:val="17321"/>
  </w:num>
  <w:num w:numId="17322">
    <w:abstractNumId w:val="17322"/>
  </w:num>
  <w:num w:numId="17323">
    <w:abstractNumId w:val="17323"/>
  </w:num>
  <w:num w:numId="17324">
    <w:abstractNumId w:val="17324"/>
  </w:num>
  <w:num w:numId="17325">
    <w:abstractNumId w:val="173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0312386" Type="http://schemas.openxmlformats.org/officeDocument/2006/relationships/comments" Target="comments.xml"/><Relationship Id="rId447604057" Type="http://schemas.microsoft.com/office/2011/relationships/commentsExtended" Target="commentsExtended.xml"/><Relationship Id="rId91943295" Type="http://schemas.openxmlformats.org/officeDocument/2006/relationships/image" Target="media/imgrId91943295.jpg"/><Relationship Id="rId24446102483b32078" Type="http://schemas.openxmlformats.org/officeDocument/2006/relationships/hyperlink" Target="https://iservice.lombardini.it/jsp/Template2/manuale.jsp?id=120&amp;parent=1000" TargetMode="External"/><Relationship Id="rId83296102483b32582" Type="http://schemas.openxmlformats.org/officeDocument/2006/relationships/hyperlink" Target="https://iservice.lombardini.it/jsp/Template2/manuale.jsp?id=114&amp;parent=1000" TargetMode="External"/><Relationship Id="rId19116102483b329d2" Type="http://schemas.openxmlformats.org/officeDocument/2006/relationships/hyperlink" Target="https://iservice.lombardini.it/jsp/Template2/manuale.jsp?id=103&amp;parent=1000" TargetMode="External"/><Relationship Id="rId65436102483b32cb7" Type="http://schemas.openxmlformats.org/officeDocument/2006/relationships/hyperlink" Target="https://iservice.lombardini.it/jsp/Template2/manuale.jsp?id=822&amp;parent=1000" TargetMode="External"/><Relationship Id="rId78636102483b32dc3" Type="http://schemas.openxmlformats.org/officeDocument/2006/relationships/hyperlink" Target="https://iservice.lombardini.it/jsp/Template2/manuale.jsp?id=822&amp;parent=1000" TargetMode="External"/><Relationship Id="rId27706102483b339f1" Type="http://schemas.openxmlformats.org/officeDocument/2006/relationships/hyperlink" Target="https://iservice.lombardini.it/jsp/Template2/manuale.jsp?id=822&amp;parent=1000" TargetMode="External"/><Relationship Id="rId65936102483b4bfca" Type="http://schemas.openxmlformats.org/officeDocument/2006/relationships/hyperlink" Target="https://iservice.lombardini.it/jsp/Template2/manuale.jsp?id=822&amp;parent=1000" TargetMode="External"/><Relationship Id="rId24796102483b62fc5" Type="http://schemas.openxmlformats.org/officeDocument/2006/relationships/hyperlink" Target="https://iservice.lombardini.it/jsp/Template2/manuale.jsp?id=822&amp;parent=1000" TargetMode="External"/><Relationship Id="rId15176102483bafcc0" Type="http://schemas.openxmlformats.org/officeDocument/2006/relationships/hyperlink" Target="https://iservice.lombardini.it/jsp/Template2/manuale.jsp?id=107&amp;parent=1000" TargetMode="External"/><Relationship Id="rId23276102483c10d99" Type="http://schemas.openxmlformats.org/officeDocument/2006/relationships/hyperlink" Target="https://iservice.lombardini.it/jsp/Template2/manuale.jsp?id=822&amp;parent=1000" TargetMode="External"/><Relationship Id="rId43656102483ce5f9c" Type="http://schemas.openxmlformats.org/officeDocument/2006/relationships/hyperlink" Target="https://iservice.lombardini.it/jsp/Template2/manuale.jsp?id=822&amp;parent=1000" TargetMode="External"/><Relationship Id="rId49626102483ce675d" Type="http://schemas.openxmlformats.org/officeDocument/2006/relationships/hyperlink" Target="https://iservice.lombardini.it/jsp/Template2/manuale.jsp?id=822&amp;parent=1000" TargetMode="External"/><Relationship Id="rId12606102483d08a8e" Type="http://schemas.openxmlformats.org/officeDocument/2006/relationships/hyperlink" Target="https://iservice.lombardini.it/jsp/Template2/manuale.jsp?id=822&amp;parent=1000" TargetMode="External"/><Relationship Id="rId53636102483d2e75c" Type="http://schemas.openxmlformats.org/officeDocument/2006/relationships/hyperlink" Target="https://iservice.lombardini.it/jsp/Template2/manuale.jsp?id=822&amp;parent=1000" TargetMode="External"/><Relationship Id="rId93816102483dd7c35" Type="http://schemas.openxmlformats.org/officeDocument/2006/relationships/hyperlink" Target="https://iservice.lombardini.it/jsp/Template2/manuale.jsp?id=822&amp;parent=1000" TargetMode="External"/><Relationship Id="rId58656102483e42733" Type="http://schemas.openxmlformats.org/officeDocument/2006/relationships/hyperlink" Target="https://iservice.lombardini.it/jsp/Template2/manuale.jsp?id=105&amp;parent=1000" TargetMode="External"/><Relationship Id="rId14776102483ea4838" Type="http://schemas.openxmlformats.org/officeDocument/2006/relationships/hyperlink" Target="https://iservice.lombardini.it/jsp/Template2/manuale.jsp?id=822&amp;parent=1000" TargetMode="External"/><Relationship Id="rId45356102483eddc37" Type="http://schemas.openxmlformats.org/officeDocument/2006/relationships/hyperlink" Target="https://iservice.lombardini.it/jsp/Template2/manuale.jsp?id=822&amp;parent=1000" TargetMode="External"/><Relationship Id="rId77736102483f42163" Type="http://schemas.openxmlformats.org/officeDocument/2006/relationships/hyperlink" Target="https://iservice.lombardini.it/jsp/Template2/manuale.jsp?id=132&amp;parent=1000" TargetMode="External"/><Relationship Id="rId53546102483f81a35" Type="http://schemas.openxmlformats.org/officeDocument/2006/relationships/hyperlink" Target="https://iservice.lombardini.it/jsp/Template2/manuale.jsp?id=822&amp;parent=1000" TargetMode="External"/><Relationship Id="rId65576102483f9a964" Type="http://schemas.openxmlformats.org/officeDocument/2006/relationships/hyperlink" Target="https://iservice.lombardini.it/jsp/Template2/manuale.jsp?id=822&amp;parent=1000" TargetMode="External"/><Relationship Id="rId24506102484040e26" Type="http://schemas.openxmlformats.org/officeDocument/2006/relationships/hyperlink" Target="https://iservice.lombardini.it/jsp/Template2/manuale.jsp?id=199&amp;parent=1000" TargetMode="External"/><Relationship Id="rId45846102484066fdc" Type="http://schemas.openxmlformats.org/officeDocument/2006/relationships/hyperlink" Target="https://iservice.lombardini.it/jsp/Template2/manuale.jsp?id=103&amp;parent=1000" TargetMode="External"/><Relationship Id="rId2272610248408e79e" Type="http://schemas.openxmlformats.org/officeDocument/2006/relationships/hyperlink" Target="https://iservice.lombardini.it/jsp/Template2/manuale.jsp?id=822&amp;parent=1000" TargetMode="External"/><Relationship Id="rId4262610248408f4db" Type="http://schemas.openxmlformats.org/officeDocument/2006/relationships/hyperlink" Target="https://iservice.lombardini.it/jsp/Template2/manuale.jsp?id=103&amp;parent=1000" TargetMode="External"/><Relationship Id="rId10786102484103f98" Type="http://schemas.openxmlformats.org/officeDocument/2006/relationships/hyperlink" Target="https://iservice.lombardini.it/jsp/Template2/manuale.jsp?id=112&amp;parent=1000" TargetMode="External"/><Relationship Id="rId866761024841045d6" Type="http://schemas.openxmlformats.org/officeDocument/2006/relationships/hyperlink" Target="https://iservice.lombardini.it/jsp/Template2/manuale.jsp?id=822&amp;parent=1000" TargetMode="External"/><Relationship Id="rId1506610248410515f" Type="http://schemas.openxmlformats.org/officeDocument/2006/relationships/hyperlink" Target="https://iservice.lombardini.it/jsp/Template2/manuale.jsp?id=822&amp;parent=1000" TargetMode="External"/><Relationship Id="rId54426102484105cdb" Type="http://schemas.openxmlformats.org/officeDocument/2006/relationships/hyperlink" Target="https://iservice.lombardini.it/jsp/Template2/manuale.jsp?id=103&amp;parent=1000" TargetMode="External"/><Relationship Id="rId45786102484170340" Type="http://schemas.openxmlformats.org/officeDocument/2006/relationships/hyperlink" Target="https://iservice.lombardini.it/jsp/Template2/manuale.jsp?id=822&amp;parent=1000" TargetMode="External"/><Relationship Id="rId1010610248417040d" Type="http://schemas.openxmlformats.org/officeDocument/2006/relationships/hyperlink" Target="https://iservice.lombardini.it/jsp/Template2/manuale.jsp?id=140&amp;parent=1000" TargetMode="External"/><Relationship Id="rId5940610248417068e" Type="http://schemas.openxmlformats.org/officeDocument/2006/relationships/hyperlink" Target="https://iservice.lombardini.it/jsp/Template2/manuale.jsp?id=822&amp;parent=1000" TargetMode="External"/><Relationship Id="rId80426102484181708" Type="http://schemas.openxmlformats.org/officeDocument/2006/relationships/hyperlink" Target="https://iservice.lombardini.it/jsp/Template2/manuale.jsp?id=822&amp;parent=1000" TargetMode="External"/><Relationship Id="rId710561024841819e2" Type="http://schemas.openxmlformats.org/officeDocument/2006/relationships/hyperlink" Target="https://iservice.lombardini.it/jsp/Template2/manuale.jsp?id=822&amp;parent=1000" TargetMode="External"/><Relationship Id="rId74186102484181bdd" Type="http://schemas.openxmlformats.org/officeDocument/2006/relationships/hyperlink" Target="https://iservice.lombardini.it/jsp/Template2/manuale.jsp?id=136&amp;parent=1000" TargetMode="External"/><Relationship Id="rId78976102484295e6c" Type="http://schemas.openxmlformats.org/officeDocument/2006/relationships/hyperlink" Target="https://iservice.lombardini.it/jsp/Template2/manuale.jsp?id=822&amp;parent=1000" TargetMode="External"/><Relationship Id="rId96406102484296542" Type="http://schemas.openxmlformats.org/officeDocument/2006/relationships/hyperlink" Target="https://iservice.lombardini.it/jsp/Template2/manuale.jsp?id=822&amp;parent=1000" TargetMode="External"/><Relationship Id="rId646461024842aa6b2" Type="http://schemas.openxmlformats.org/officeDocument/2006/relationships/hyperlink" Target="https://iservice.lombardini.it/jsp/Template2/manuale.jsp?id=822&amp;parent=1000" TargetMode="External"/><Relationship Id="rId84896102483b1ffe6" Type="http://schemas.openxmlformats.org/officeDocument/2006/relationships/image" Target="media/imgrId84896102483b1ffe6.jpg"/><Relationship Id="rId32796102483b319d0" Type="http://schemas.openxmlformats.org/officeDocument/2006/relationships/image" Target="media/imgrId32796102483b319d0.gif"/><Relationship Id="rId93096102483b4b920" Type="http://schemas.openxmlformats.org/officeDocument/2006/relationships/image" Target="media/imgrId93096102483b4b920.jpg"/><Relationship Id="rId32196102483b62916" Type="http://schemas.openxmlformats.org/officeDocument/2006/relationships/image" Target="media/imgrId32196102483b62916.jpg"/><Relationship Id="rId98006102483b77997" Type="http://schemas.openxmlformats.org/officeDocument/2006/relationships/image" Target="media/imgrId98006102483b77997.jpg"/><Relationship Id="rId71826102483b8d639" Type="http://schemas.openxmlformats.org/officeDocument/2006/relationships/image" Target="media/imgrId71826102483b8d639.jpg"/><Relationship Id="rId61556102483ba1c66" Type="http://schemas.openxmlformats.org/officeDocument/2006/relationships/image" Target="media/imgrId61556102483ba1c66.jpg"/><Relationship Id="rId82076102483baf6a3" Type="http://schemas.openxmlformats.org/officeDocument/2006/relationships/image" Target="media/imgrId82076102483baf6a3.jpg"/><Relationship Id="rId48646102483bc3311" Type="http://schemas.openxmlformats.org/officeDocument/2006/relationships/image" Target="media/imgrId48646102483bc3311.jpg"/><Relationship Id="rId79756102483bd92dd" Type="http://schemas.openxmlformats.org/officeDocument/2006/relationships/image" Target="media/imgrId79756102483bd92dd.jpg"/><Relationship Id="rId44866102483beed2c" Type="http://schemas.openxmlformats.org/officeDocument/2006/relationships/image" Target="media/imgrId44866102483beed2c.jpg"/><Relationship Id="rId35756102483c10737" Type="http://schemas.openxmlformats.org/officeDocument/2006/relationships/image" Target="media/imgrId35756102483c10737.jpg"/><Relationship Id="rId37836102483c229d3" Type="http://schemas.openxmlformats.org/officeDocument/2006/relationships/image" Target="media/imgrId37836102483c229d3.jpg"/><Relationship Id="rId53926102483c327a1" Type="http://schemas.openxmlformats.org/officeDocument/2006/relationships/image" Target="media/imgrId53926102483c327a1.jpg"/><Relationship Id="rId87886102483c45cfa" Type="http://schemas.openxmlformats.org/officeDocument/2006/relationships/image" Target="media/imgrId87886102483c45cfa.jpg"/><Relationship Id="rId12126102483c5a56e" Type="http://schemas.openxmlformats.org/officeDocument/2006/relationships/image" Target="media/imgrId12126102483c5a56e.jpg"/><Relationship Id="rId10336102483c707b7" Type="http://schemas.openxmlformats.org/officeDocument/2006/relationships/image" Target="media/imgrId10336102483c707b7.jpg"/><Relationship Id="rId74846102483c81fef" Type="http://schemas.openxmlformats.org/officeDocument/2006/relationships/image" Target="media/imgrId74846102483c81fef.jpg"/><Relationship Id="rId19526102483c91dfa" Type="http://schemas.openxmlformats.org/officeDocument/2006/relationships/image" Target="media/imgrId19526102483c91dfa.gif"/><Relationship Id="rId93956102483ca7439" Type="http://schemas.openxmlformats.org/officeDocument/2006/relationships/image" Target="media/imgrId93956102483ca7439.jpg"/><Relationship Id="rId63176102483cb8f82" Type="http://schemas.openxmlformats.org/officeDocument/2006/relationships/image" Target="media/imgrId63176102483cb8f82.gif"/><Relationship Id="rId38506102483cd421d" Type="http://schemas.openxmlformats.org/officeDocument/2006/relationships/image" Target="media/imgrId38506102483cd421d.jpg"/><Relationship Id="rId61776102483ce568b" Type="http://schemas.openxmlformats.org/officeDocument/2006/relationships/image" Target="media/imgrId61776102483ce568b.gif"/><Relationship Id="rId91206102483d082ef" Type="http://schemas.openxmlformats.org/officeDocument/2006/relationships/image" Target="media/imgrId91206102483d082ef.jpg"/><Relationship Id="rId66986102483d1edb9" Type="http://schemas.openxmlformats.org/officeDocument/2006/relationships/image" Target="media/imgrId66986102483d1edb9.jpg"/><Relationship Id="rId61926102483d2e493" Type="http://schemas.openxmlformats.org/officeDocument/2006/relationships/image" Target="media/imgrId61926102483d2e493.gif"/><Relationship Id="rId35776102483d456d1" Type="http://schemas.openxmlformats.org/officeDocument/2006/relationships/image" Target="media/imgrId35776102483d456d1.jpg"/><Relationship Id="rId11376102483d5574e" Type="http://schemas.openxmlformats.org/officeDocument/2006/relationships/image" Target="media/imgrId11376102483d5574e.gif"/><Relationship Id="rId22406102483d6551c" Type="http://schemas.openxmlformats.org/officeDocument/2006/relationships/image" Target="media/imgrId22406102483d6551c.jpg"/><Relationship Id="rId13796102483d7a6e5" Type="http://schemas.openxmlformats.org/officeDocument/2006/relationships/image" Target="media/imgrId13796102483d7a6e5.jpg"/><Relationship Id="rId10016102483d8f0fa" Type="http://schemas.openxmlformats.org/officeDocument/2006/relationships/image" Target="media/imgrId10016102483d8f0fa.jpg"/><Relationship Id="rId12826102483da78d4" Type="http://schemas.openxmlformats.org/officeDocument/2006/relationships/image" Target="media/imgrId12826102483da78d4.jpg"/><Relationship Id="rId65066102483dbda5c" Type="http://schemas.openxmlformats.org/officeDocument/2006/relationships/image" Target="media/imgrId65066102483dbda5c.jpg"/><Relationship Id="rId33226102483dd6cfc" Type="http://schemas.openxmlformats.org/officeDocument/2006/relationships/image" Target="media/imgrId33226102483dd6cfc.jpg"/><Relationship Id="rId41386102483dec256" Type="http://schemas.openxmlformats.org/officeDocument/2006/relationships/image" Target="media/imgrId41386102483dec256.jpg"/><Relationship Id="rId21596102483e1054d" Type="http://schemas.openxmlformats.org/officeDocument/2006/relationships/image" Target="media/imgrId21596102483e1054d.jpg"/><Relationship Id="rId39096102483e1f3c3" Type="http://schemas.openxmlformats.org/officeDocument/2006/relationships/image" Target="media/imgrId39096102483e1f3c3.jpg"/><Relationship Id="rId24736102483e327d2" Type="http://schemas.openxmlformats.org/officeDocument/2006/relationships/image" Target="media/imgrId24736102483e327d2.jpg"/><Relationship Id="rId33316102483e41e75" Type="http://schemas.openxmlformats.org/officeDocument/2006/relationships/image" Target="media/imgrId33316102483e41e75.jpg"/><Relationship Id="rId79896102483e565c7" Type="http://schemas.openxmlformats.org/officeDocument/2006/relationships/image" Target="media/imgrId79896102483e565c7.jpg"/><Relationship Id="rId30136102483e6c6b0" Type="http://schemas.openxmlformats.org/officeDocument/2006/relationships/image" Target="media/imgrId30136102483e6c6b0.jpg"/><Relationship Id="rId32716102483e7cdb1" Type="http://schemas.openxmlformats.org/officeDocument/2006/relationships/image" Target="media/imgrId32716102483e7cdb1.gif"/><Relationship Id="rId52986102483e92d18" Type="http://schemas.openxmlformats.org/officeDocument/2006/relationships/image" Target="media/imgrId52986102483e92d18.jpg"/><Relationship Id="rId44456102483ea44a0" Type="http://schemas.openxmlformats.org/officeDocument/2006/relationships/image" Target="media/imgrId44456102483ea44a0.gif"/><Relationship Id="rId94446102483eba98b" Type="http://schemas.openxmlformats.org/officeDocument/2006/relationships/image" Target="media/imgrId94446102483eba98b.jpg"/><Relationship Id="rId45486102483ecfcd5" Type="http://schemas.openxmlformats.org/officeDocument/2006/relationships/image" Target="media/imgrId45486102483ecfcd5.jpg"/><Relationship Id="rId76386102483edd13f" Type="http://schemas.openxmlformats.org/officeDocument/2006/relationships/image" Target="media/imgrId76386102483edd13f.jpg"/><Relationship Id="rId16436102483ef1dac" Type="http://schemas.openxmlformats.org/officeDocument/2006/relationships/image" Target="media/imgrId16436102483ef1dac.jpg"/><Relationship Id="rId16156102483f125f8" Type="http://schemas.openxmlformats.org/officeDocument/2006/relationships/image" Target="media/imgrId16156102483f125f8.jpg"/><Relationship Id="rId48316102483f2afdf" Type="http://schemas.openxmlformats.org/officeDocument/2006/relationships/image" Target="media/imgrId48316102483f2afdf.jpg"/><Relationship Id="rId71866102483f41577" Type="http://schemas.openxmlformats.org/officeDocument/2006/relationships/image" Target="media/imgrId71866102483f41577.jpg"/><Relationship Id="rId68916102483f5656e" Type="http://schemas.openxmlformats.org/officeDocument/2006/relationships/image" Target="media/imgrId68916102483f5656e.jpg"/><Relationship Id="rId21266102483f6bf40" Type="http://schemas.openxmlformats.org/officeDocument/2006/relationships/image" Target="media/imgrId21266102483f6bf40.jpg"/><Relationship Id="rId97346102483f80d17" Type="http://schemas.openxmlformats.org/officeDocument/2006/relationships/image" Target="media/imgrId97346102483f80d17.jpg"/><Relationship Id="rId28406102483f99bf3" Type="http://schemas.openxmlformats.org/officeDocument/2006/relationships/image" Target="media/imgrId28406102483f99bf3.jpg"/><Relationship Id="rId98386102483fb0db6" Type="http://schemas.openxmlformats.org/officeDocument/2006/relationships/image" Target="media/imgrId98386102483fb0db6.jpg"/><Relationship Id="rId39986102483fc3b5e" Type="http://schemas.openxmlformats.org/officeDocument/2006/relationships/image" Target="media/imgrId39986102483fc3b5e.jpg"/><Relationship Id="rId80986102483fdb792" Type="http://schemas.openxmlformats.org/officeDocument/2006/relationships/image" Target="media/imgrId80986102483fdb792.jpg"/><Relationship Id="rId85886102483fec917" Type="http://schemas.openxmlformats.org/officeDocument/2006/relationships/image" Target="media/imgrId85886102483fec917.jpg"/><Relationship Id="rId4952610248401a325" Type="http://schemas.openxmlformats.org/officeDocument/2006/relationships/image" Target="media/imgrId4952610248401a325.jpg"/><Relationship Id="rId4236610248402e9e2" Type="http://schemas.openxmlformats.org/officeDocument/2006/relationships/image" Target="media/imgrId4236610248402e9e2.jpg"/><Relationship Id="rId162361024840409bb" Type="http://schemas.openxmlformats.org/officeDocument/2006/relationships/image" Target="media/imgrId162361024840409bb.jpg"/><Relationship Id="rId8724610248405612f" Type="http://schemas.openxmlformats.org/officeDocument/2006/relationships/image" Target="media/imgrId8724610248405612f.jpg"/><Relationship Id="rId309361024840668a5" Type="http://schemas.openxmlformats.org/officeDocument/2006/relationships/image" Target="media/imgrId309361024840668a5.jpg"/><Relationship Id="rId2824610248407d22c" Type="http://schemas.openxmlformats.org/officeDocument/2006/relationships/image" Target="media/imgrId2824610248407d22c.jpg"/><Relationship Id="rId7238610248408dcf3" Type="http://schemas.openxmlformats.org/officeDocument/2006/relationships/image" Target="media/imgrId7238610248408dcf3.jpg"/><Relationship Id="rId462461024840a4dfc" Type="http://schemas.openxmlformats.org/officeDocument/2006/relationships/image" Target="media/imgrId462461024840a4dfc.jpg"/><Relationship Id="rId608261024840bc60a" Type="http://schemas.openxmlformats.org/officeDocument/2006/relationships/image" Target="media/imgrId608261024840bc60a.jpg"/><Relationship Id="rId540861024840d321b" Type="http://schemas.openxmlformats.org/officeDocument/2006/relationships/image" Target="media/imgrId540861024840d321b.gif"/><Relationship Id="rId467761024840e556d" Type="http://schemas.openxmlformats.org/officeDocument/2006/relationships/image" Target="media/imgrId467761024840e556d.jpg"/><Relationship Id="rId235861024841036a0" Type="http://schemas.openxmlformats.org/officeDocument/2006/relationships/image" Target="media/imgrId235861024841036a0.jpg"/><Relationship Id="rId6343610248411b611" Type="http://schemas.openxmlformats.org/officeDocument/2006/relationships/image" Target="media/imgrId6343610248411b611.jpg"/><Relationship Id="rId665161024841310b0" Type="http://schemas.openxmlformats.org/officeDocument/2006/relationships/image" Target="media/imgrId665161024841310b0.jpg"/><Relationship Id="rId8336610248414a12e" Type="http://schemas.openxmlformats.org/officeDocument/2006/relationships/image" Target="media/imgrId8336610248414a12e.jpg"/><Relationship Id="rId2913610248415dc9f" Type="http://schemas.openxmlformats.org/officeDocument/2006/relationships/image" Target="media/imgrId2913610248415dc9f.jpg"/><Relationship Id="rId4236610248416ffc8" Type="http://schemas.openxmlformats.org/officeDocument/2006/relationships/image" Target="media/imgrId4236610248416ffc8.jpg"/><Relationship Id="rId680461024841805b7" Type="http://schemas.openxmlformats.org/officeDocument/2006/relationships/image" Target="media/imgrId680461024841805b7.jpg"/><Relationship Id="rId47766102484199daf" Type="http://schemas.openxmlformats.org/officeDocument/2006/relationships/image" Target="media/imgrId47766102484199daf.jpg"/><Relationship Id="rId703961024841ad277" Type="http://schemas.openxmlformats.org/officeDocument/2006/relationships/image" Target="media/imgrId703961024841ad277.jpg"/><Relationship Id="rId780661024841c0ed4" Type="http://schemas.openxmlformats.org/officeDocument/2006/relationships/image" Target="media/imgrId780661024841c0ed4.jpg"/><Relationship Id="rId455861024841d955d" Type="http://schemas.openxmlformats.org/officeDocument/2006/relationships/image" Target="media/imgrId455861024841d955d.jpg"/><Relationship Id="rId766361024841ef69b" Type="http://schemas.openxmlformats.org/officeDocument/2006/relationships/image" Target="media/imgrId766361024841ef69b.jpg"/><Relationship Id="rId6140610248420cc15" Type="http://schemas.openxmlformats.org/officeDocument/2006/relationships/image" Target="media/imgrId6140610248420cc15.gif"/><Relationship Id="rId9926610248422307a" Type="http://schemas.openxmlformats.org/officeDocument/2006/relationships/image" Target="media/imgrId9926610248422307a.jpg"/><Relationship Id="rId47316102484237056" Type="http://schemas.openxmlformats.org/officeDocument/2006/relationships/image" Target="media/imgrId47316102484237056.jpg"/><Relationship Id="rId1220610248424646e" Type="http://schemas.openxmlformats.org/officeDocument/2006/relationships/image" Target="media/imgrId1220610248424646e.jpg"/><Relationship Id="rId507061024842596e2" Type="http://schemas.openxmlformats.org/officeDocument/2006/relationships/image" Target="media/imgrId507061024842596e2.jpg"/><Relationship Id="rId648661024842700de" Type="http://schemas.openxmlformats.org/officeDocument/2006/relationships/image" Target="media/imgrId648661024842700de.jpg"/><Relationship Id="rId5347610248428584b" Type="http://schemas.openxmlformats.org/officeDocument/2006/relationships/image" Target="media/imgrId5347610248428584b.jpg"/><Relationship Id="rId81186102484295944" Type="http://schemas.openxmlformats.org/officeDocument/2006/relationships/image" Target="media/imgrId81186102484295944.gif"/><Relationship Id="rId736661024842aa16e" Type="http://schemas.openxmlformats.org/officeDocument/2006/relationships/image" Target="media/imgrId736661024842aa16e.jpg"/><Relationship Id="rId582061024842c2646" Type="http://schemas.openxmlformats.org/officeDocument/2006/relationships/image" Target="media/imgrId582061024842c2646.jpg"/><Relationship Id="rId859961024842d3978" Type="http://schemas.openxmlformats.org/officeDocument/2006/relationships/image" Target="media/imgrId859961024842d3978.jpg"/><Relationship Id="rId310461024842e4759" Type="http://schemas.openxmlformats.org/officeDocument/2006/relationships/image" Target="media/imgrId310461024842e4759.jpg"/><Relationship Id="rId79396102484300a28" Type="http://schemas.openxmlformats.org/officeDocument/2006/relationships/image" Target="media/imgrId79396102484300a28.gif"/><Relationship Id="rId86386102484316470" Type="http://schemas.openxmlformats.org/officeDocument/2006/relationships/image" Target="media/imgrId86386102484316470.jpg"/><Relationship Id="rId14516102484325254" Type="http://schemas.openxmlformats.org/officeDocument/2006/relationships/image" Target="media/imgrId14516102484325254.gif"/><Relationship Id="rId8868610248433c72d" Type="http://schemas.openxmlformats.org/officeDocument/2006/relationships/image" Target="media/imgrId8868610248433c72d.jpg"/><Relationship Id="rId929961024843501ee" Type="http://schemas.openxmlformats.org/officeDocument/2006/relationships/image" Target="media/imgrId929961024843501ee.gif"/><Relationship Id="rId69316102484363564" Type="http://schemas.openxmlformats.org/officeDocument/2006/relationships/image" Target="media/imgrId69316102484363564.jpg"/><Relationship Id="rId30896102484376588" Type="http://schemas.openxmlformats.org/officeDocument/2006/relationships/image" Target="media/imgrId30896102484376588.jpg"/><Relationship Id="rId2707610248438e619" Type="http://schemas.openxmlformats.org/officeDocument/2006/relationships/image" Target="media/imgrId2707610248438e619.jpg"/><Relationship Id="rId8510610248439d2f7" Type="http://schemas.openxmlformats.org/officeDocument/2006/relationships/image" Target="media/imgrId8510610248439d2f7.gif"/><Relationship Id="rId646761024843b3214" Type="http://schemas.openxmlformats.org/officeDocument/2006/relationships/image" Target="media/imgrId646761024843b3214.jpg"/><Relationship Id="rId607961024843c9488" Type="http://schemas.openxmlformats.org/officeDocument/2006/relationships/image" Target="media/imgrId607961024843c9488.jpg"/><Relationship Id="rId557261024843dd6ee" Type="http://schemas.openxmlformats.org/officeDocument/2006/relationships/image" Target="media/imgrId557261024843dd6ee.jpg"/><Relationship Id="rId691561024843f190b" Type="http://schemas.openxmlformats.org/officeDocument/2006/relationships/image" Target="media/imgrId691561024843f190b.jpg"/><Relationship Id="rId18016102484417bf0" Type="http://schemas.openxmlformats.org/officeDocument/2006/relationships/image" Target="media/imgrId18016102484417bf0.png"/><Relationship Id="rId33796102484434db7" Type="http://schemas.openxmlformats.org/officeDocument/2006/relationships/image" Target="media/imgrId33796102484434db7.png"/><Relationship Id="rId2664610248444f3c2" Type="http://schemas.openxmlformats.org/officeDocument/2006/relationships/image" Target="media/imgrId2664610248444f3c2.png"/><Relationship Id="rId1807610248446575d" Type="http://schemas.openxmlformats.org/officeDocument/2006/relationships/image" Target="media/imgrId1807610248446575d.jpg"/><Relationship Id="rId42306102484477b45" Type="http://schemas.openxmlformats.org/officeDocument/2006/relationships/image" Target="media/imgrId42306102484477b45.jpg"/><Relationship Id="rId2764610248448c3ea" Type="http://schemas.openxmlformats.org/officeDocument/2006/relationships/image" Target="media/imgrId2764610248448c3ea.jpg"/><Relationship Id="rId607561024844ab052" Type="http://schemas.openxmlformats.org/officeDocument/2006/relationships/image" Target="media/imgrId607561024844ab052.jpg"/><Relationship Id="rId310561024844cb3e8" Type="http://schemas.openxmlformats.org/officeDocument/2006/relationships/image" Target="media/imgrId310561024844cb3e8.jpg"/><Relationship Id="rId434761024844e40dd" Type="http://schemas.openxmlformats.org/officeDocument/2006/relationships/image" Target="media/imgrId434761024844e40dd.jpg"/><Relationship Id="rId10136102484500db6" Type="http://schemas.openxmlformats.org/officeDocument/2006/relationships/image" Target="media/imgrId10136102484500db6.gif"/><Relationship Id="rId16686102484516e77" Type="http://schemas.openxmlformats.org/officeDocument/2006/relationships/image" Target="media/imgrId16686102484516e77.jpg"/><Relationship Id="rId57656102484529471" Type="http://schemas.openxmlformats.org/officeDocument/2006/relationships/image" Target="media/imgrId57656102484529471.jpg"/><Relationship Id="rId1708610248453c194" Type="http://schemas.openxmlformats.org/officeDocument/2006/relationships/image" Target="media/imgrId1708610248453c194.gif"/><Relationship Id="rId8545610248455477d" Type="http://schemas.openxmlformats.org/officeDocument/2006/relationships/image" Target="media/imgrId8545610248455477d.jpg"/><Relationship Id="rId82186102484565fc0" Type="http://schemas.openxmlformats.org/officeDocument/2006/relationships/image" Target="media/imgrId82186102484565fc0.gif"/><Relationship Id="rId92296102484579c96" Type="http://schemas.openxmlformats.org/officeDocument/2006/relationships/image" Target="media/imgrId92296102484579c96.jpg"/><Relationship Id="rId921561024845918be" Type="http://schemas.openxmlformats.org/officeDocument/2006/relationships/image" Target="media/imgrId921561024845918be.jpg"/><Relationship Id="rId246261024845ad74e" Type="http://schemas.openxmlformats.org/officeDocument/2006/relationships/image" Target="media/imgrId246261024845ad74e.jpg"/><Relationship Id="rId309961024845bec93" Type="http://schemas.openxmlformats.org/officeDocument/2006/relationships/image" Target="media/imgrId309961024845bec93.jpg"/><Relationship Id="rId333861024845d6274" Type="http://schemas.openxmlformats.org/officeDocument/2006/relationships/image" Target="media/imgrId333861024845d6274.jpg"/><Relationship Id="rId150961024845eb679" Type="http://schemas.openxmlformats.org/officeDocument/2006/relationships/image" Target="media/imgrId150961024845eb679.jpg"/><Relationship Id="rId563961024846082c8" Type="http://schemas.openxmlformats.org/officeDocument/2006/relationships/image" Target="media/imgrId563961024846082c8.gif"/><Relationship Id="rId84956102484628c97" Type="http://schemas.openxmlformats.org/officeDocument/2006/relationships/image" Target="media/imgrId84956102484628c9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43295" Type="http://schemas.openxmlformats.org/officeDocument/2006/relationships/image" Target="media/imgrId919432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43295" Type="http://schemas.openxmlformats.org/officeDocument/2006/relationships/image" Target="media/imgrId919432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43295" Type="http://schemas.openxmlformats.org/officeDocument/2006/relationships/image" Target="media/imgrId919432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43295" Type="http://schemas.openxmlformats.org/officeDocument/2006/relationships/image" Target="media/imgrId919432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43295" Type="http://schemas.openxmlformats.org/officeDocument/2006/relationships/image" Target="media/imgrId919432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43295" Type="http://schemas.openxmlformats.org/officeDocument/2006/relationships/image" Target="media/imgrId919432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