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67532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6046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726495" w:name="ctxt"/>
    <w:bookmarkEnd w:id="6472649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332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325"/>
        </w:numPr>
        <w:spacing w:before="0" w:after="0" w:line="240" w:lineRule="auto"/>
        <w:jc w:val="left"/>
        <w:rPr>
          <w:color w:val="00274C"/>
          <w:sz w:val="20"/>
          <w:szCs w:val="20"/>
        </w:rPr>
      </w:pPr>
      <w:bookmarkStart w:id="76048391" w:name="result_box"/>
      <w:bookmarkEnd w:id="7604839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93761025670bfe9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11361025670bff2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332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32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32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332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32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38161025670c095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86761025670c09f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332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32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332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273103" name="name533961025670ef7b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40861025670ef7b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332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32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4993242" w:name="result_box"/>
      <w:bookmarkEnd w:id="7499324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2939746" w:name="result_box"/>
      <w:bookmarkEnd w:id="9293974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6805227" w:name="result_box"/>
      <w:bookmarkEnd w:id="36805227"/>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325"/>
        </w:numPr>
        <w:spacing w:before="0" w:after="0" w:line="240" w:lineRule="auto"/>
        <w:jc w:val="left"/>
        <w:rPr>
          <w:color w:val="00274C"/>
          <w:sz w:val="20"/>
          <w:szCs w:val="20"/>
        </w:rPr>
      </w:pPr>
      <w:bookmarkStart w:id="85420085" w:name="result_box"/>
      <w:bookmarkEnd w:id="8542008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98212413" name="name7761610256711562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766610256711562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90534769" name="name2317610256712b53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058610256712b53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6548876" name="name9193610256715440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52761025671543f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8078040" name="name5668610256716f6d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33610256716f6d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9934767" name="name6478610256718b22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071610256718b21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1442284" name="name340861025671a6f2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86261025671a6f1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634274" name="name794361025671ba0d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7261025671ba0d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7791490" name="name454161025671cd4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2061025671cd49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01272" name="name693661025671e07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4461025671e07e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8194642" name="name555561025671f3e4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2661025671f3e4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2520996" name="name6513610256721736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454610256721736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877138" name="name5599610256722e93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169610256722e90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96929406" name="name4346610256725023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59610256725022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7147819" name="name3855610256726b39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252610256726b37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938610256726b98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6871335" name="name89596102567292ab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1596102567292aa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5367011" name="name232161025672ac6e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87261025672ac6e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9642939" name="name550261025672d221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98461025672d220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326">
    <w:multiLevelType w:val="hybridMultilevel"/>
    <w:lvl w:ilvl="0" w:tplc="32589335">
      <w:start w:val="1"/>
      <w:numFmt w:val="decimal"/>
      <w:lvlText w:val="%1."/>
      <w:lvlJc w:val="left"/>
      <w:pPr>
        <w:ind w:left="720" w:hanging="360"/>
      </w:pPr>
    </w:lvl>
    <w:lvl w:ilvl="1" w:tplc="32589335" w:tentative="1">
      <w:start w:val="1"/>
      <w:numFmt w:val="lowerLetter"/>
      <w:lvlText w:val="%2."/>
      <w:lvlJc w:val="left"/>
      <w:pPr>
        <w:ind w:left="1440" w:hanging="360"/>
      </w:pPr>
    </w:lvl>
    <w:lvl w:ilvl="2" w:tplc="32589335" w:tentative="1">
      <w:start w:val="1"/>
      <w:numFmt w:val="lowerRoman"/>
      <w:lvlText w:val="%3."/>
      <w:lvlJc w:val="right"/>
      <w:pPr>
        <w:ind w:left="2160" w:hanging="180"/>
      </w:pPr>
    </w:lvl>
    <w:lvl w:ilvl="3" w:tplc="32589335" w:tentative="1">
      <w:start w:val="1"/>
      <w:numFmt w:val="decimal"/>
      <w:lvlText w:val="%4."/>
      <w:lvlJc w:val="left"/>
      <w:pPr>
        <w:ind w:left="2880" w:hanging="360"/>
      </w:pPr>
    </w:lvl>
    <w:lvl w:ilvl="4" w:tplc="32589335" w:tentative="1">
      <w:start w:val="1"/>
      <w:numFmt w:val="lowerLetter"/>
      <w:lvlText w:val="%5."/>
      <w:lvlJc w:val="left"/>
      <w:pPr>
        <w:ind w:left="3600" w:hanging="360"/>
      </w:pPr>
    </w:lvl>
    <w:lvl w:ilvl="5" w:tplc="32589335" w:tentative="1">
      <w:start w:val="1"/>
      <w:numFmt w:val="lowerRoman"/>
      <w:lvlText w:val="%6."/>
      <w:lvlJc w:val="right"/>
      <w:pPr>
        <w:ind w:left="4320" w:hanging="180"/>
      </w:pPr>
    </w:lvl>
    <w:lvl w:ilvl="6" w:tplc="32589335" w:tentative="1">
      <w:start w:val="1"/>
      <w:numFmt w:val="decimal"/>
      <w:lvlText w:val="%7."/>
      <w:lvlJc w:val="left"/>
      <w:pPr>
        <w:ind w:left="5040" w:hanging="360"/>
      </w:pPr>
    </w:lvl>
    <w:lvl w:ilvl="7" w:tplc="32589335" w:tentative="1">
      <w:start w:val="1"/>
      <w:numFmt w:val="lowerLetter"/>
      <w:lvlText w:val="%8."/>
      <w:lvlJc w:val="left"/>
      <w:pPr>
        <w:ind w:left="5760" w:hanging="360"/>
      </w:pPr>
    </w:lvl>
    <w:lvl w:ilvl="8" w:tplc="32589335" w:tentative="1">
      <w:start w:val="1"/>
      <w:numFmt w:val="lowerRoman"/>
      <w:lvlText w:val="%9."/>
      <w:lvlJc w:val="right"/>
      <w:pPr>
        <w:ind w:left="6480" w:hanging="180"/>
      </w:pPr>
    </w:lvl>
  </w:abstractNum>
  <w:abstractNum w:abstractNumId="13325">
    <w:multiLevelType w:val="hybridMultilevel"/>
    <w:lvl w:ilvl="0" w:tplc="552020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325">
    <w:abstractNumId w:val="13325"/>
  </w:num>
  <w:num w:numId="13326">
    <w:abstractNumId w:val="133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2492772" Type="http://schemas.openxmlformats.org/officeDocument/2006/relationships/comments" Target="comments.xml"/><Relationship Id="rId522019511" Type="http://schemas.microsoft.com/office/2011/relationships/commentsExtended" Target="commentsExtended.xml"/><Relationship Id="rId58604677" Type="http://schemas.openxmlformats.org/officeDocument/2006/relationships/image" Target="media/imgrId58604677.jpg"/><Relationship Id="rId593761025670bfe93" Type="http://schemas.openxmlformats.org/officeDocument/2006/relationships/hyperlink" Target="https://iservice.lombardini.it/jsp/Template2/manuale.jsp?id=96&amp;parent=1000" TargetMode="External"/><Relationship Id="rId211361025670bff2d" Type="http://schemas.openxmlformats.org/officeDocument/2006/relationships/hyperlink" Target="https://iservice.lombardini.it/jsp/Template2/manuale.jsp?id=97&amp;parent=1000" TargetMode="External"/><Relationship Id="rId238161025670c095f" Type="http://schemas.openxmlformats.org/officeDocument/2006/relationships/hyperlink" Target="https://iservice.lombardini.it/jsp/Template2/manuale.jsp?id=193&amp;parent=1000" TargetMode="External"/><Relationship Id="rId586761025670c09f7" Type="http://schemas.openxmlformats.org/officeDocument/2006/relationships/hyperlink" Target="https://iservice.lombardini.it/jsp/Template2/manuale.jsp?id=193&amp;parent=1000" TargetMode="External"/><Relationship Id="rId7938610256726b98c" Type="http://schemas.openxmlformats.org/officeDocument/2006/relationships/hyperlink" Target="https://iservice.lombardini.it/jsp/Template2/manuale.jsp?id=176&amp;parent=1000" TargetMode="External"/><Relationship Id="rId440861025670ef7b1" Type="http://schemas.openxmlformats.org/officeDocument/2006/relationships/image" Target="media/imgrId440861025670ef7b1.gif"/><Relationship Id="rId37666102567115625" Type="http://schemas.openxmlformats.org/officeDocument/2006/relationships/image" Target="media/imgrId37666102567115625.jpg"/><Relationship Id="rId1058610256712b533" Type="http://schemas.openxmlformats.org/officeDocument/2006/relationships/image" Target="media/imgrId1058610256712b533.jpg"/><Relationship Id="rId552761025671543fc" Type="http://schemas.openxmlformats.org/officeDocument/2006/relationships/image" Target="media/imgrId552761025671543fc.jpg"/><Relationship Id="rId4833610256716f6d3" Type="http://schemas.openxmlformats.org/officeDocument/2006/relationships/image" Target="media/imgrId4833610256716f6d3.jpg"/><Relationship Id="rId3071610256718b21f" Type="http://schemas.openxmlformats.org/officeDocument/2006/relationships/image" Target="media/imgrId3071610256718b21f.jpg"/><Relationship Id="rId486261025671a6f1f" Type="http://schemas.openxmlformats.org/officeDocument/2006/relationships/image" Target="media/imgrId486261025671a6f1f.jpg"/><Relationship Id="rId377261025671ba0d0" Type="http://schemas.openxmlformats.org/officeDocument/2006/relationships/image" Target="media/imgrId377261025671ba0d0.gif"/><Relationship Id="rId242061025671cd496" Type="http://schemas.openxmlformats.org/officeDocument/2006/relationships/image" Target="media/imgrId242061025671cd496.gif"/><Relationship Id="rId614461025671e07ef" Type="http://schemas.openxmlformats.org/officeDocument/2006/relationships/image" Target="media/imgrId614461025671e07ef.gif"/><Relationship Id="rId382661025671f3e48" Type="http://schemas.openxmlformats.org/officeDocument/2006/relationships/image" Target="media/imgrId382661025671f3e48.gif"/><Relationship Id="rId84546102567217365" Type="http://schemas.openxmlformats.org/officeDocument/2006/relationships/image" Target="media/imgrId84546102567217365.jpg"/><Relationship Id="rId1169610256722e908" Type="http://schemas.openxmlformats.org/officeDocument/2006/relationships/image" Target="media/imgrId1169610256722e908.jpg"/><Relationship Id="rId2359610256725022c" Type="http://schemas.openxmlformats.org/officeDocument/2006/relationships/image" Target="media/imgrId2359610256725022c.png"/><Relationship Id="rId9252610256726b376" Type="http://schemas.openxmlformats.org/officeDocument/2006/relationships/image" Target="media/imgrId9252610256726b376.png"/><Relationship Id="rId81596102567292aad" Type="http://schemas.openxmlformats.org/officeDocument/2006/relationships/image" Target="media/imgrId81596102567292aad.png"/><Relationship Id="rId587261025672ac6e6" Type="http://schemas.openxmlformats.org/officeDocument/2006/relationships/image" Target="media/imgrId587261025672ac6e6.png"/><Relationship Id="rId598461025672d220f" Type="http://schemas.openxmlformats.org/officeDocument/2006/relationships/image" Target="media/imgrId598461025672d220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604677" Type="http://schemas.openxmlformats.org/officeDocument/2006/relationships/image" Target="media/imgrId586046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604677" Type="http://schemas.openxmlformats.org/officeDocument/2006/relationships/image" Target="media/imgrId586046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604677" Type="http://schemas.openxmlformats.org/officeDocument/2006/relationships/image" Target="media/imgrId586046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604677" Type="http://schemas.openxmlformats.org/officeDocument/2006/relationships/image" Target="media/imgrId586046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604677" Type="http://schemas.openxmlformats.org/officeDocument/2006/relationships/image" Target="media/imgrId586046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604677" Type="http://schemas.openxmlformats.org/officeDocument/2006/relationships/image" Target="media/imgrId586046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