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49740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379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716516" w:name="ctxt"/>
    <w:bookmarkEnd w:id="4171651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9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04329" name="name14026102584a6f48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9456102584a6f4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9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56047193" name="name36686102584a9fee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5616102584a9fe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05">
    <w:multiLevelType w:val="hybridMultilevel"/>
    <w:lvl w:ilvl="0" w:tplc="52129427">
      <w:start w:val="1"/>
      <w:numFmt w:val="decimal"/>
      <w:lvlText w:val="%1."/>
      <w:lvlJc w:val="left"/>
      <w:pPr>
        <w:ind w:left="720" w:hanging="360"/>
      </w:pPr>
    </w:lvl>
    <w:lvl w:ilvl="1" w:tplc="52129427" w:tentative="1">
      <w:start w:val="1"/>
      <w:numFmt w:val="lowerLetter"/>
      <w:lvlText w:val="%2."/>
      <w:lvlJc w:val="left"/>
      <w:pPr>
        <w:ind w:left="1440" w:hanging="360"/>
      </w:pPr>
    </w:lvl>
    <w:lvl w:ilvl="2" w:tplc="52129427" w:tentative="1">
      <w:start w:val="1"/>
      <w:numFmt w:val="lowerRoman"/>
      <w:lvlText w:val="%3."/>
      <w:lvlJc w:val="right"/>
      <w:pPr>
        <w:ind w:left="2160" w:hanging="180"/>
      </w:pPr>
    </w:lvl>
    <w:lvl w:ilvl="3" w:tplc="52129427" w:tentative="1">
      <w:start w:val="1"/>
      <w:numFmt w:val="decimal"/>
      <w:lvlText w:val="%4."/>
      <w:lvlJc w:val="left"/>
      <w:pPr>
        <w:ind w:left="2880" w:hanging="360"/>
      </w:pPr>
    </w:lvl>
    <w:lvl w:ilvl="4" w:tplc="52129427" w:tentative="1">
      <w:start w:val="1"/>
      <w:numFmt w:val="lowerLetter"/>
      <w:lvlText w:val="%5."/>
      <w:lvlJc w:val="left"/>
      <w:pPr>
        <w:ind w:left="3600" w:hanging="360"/>
      </w:pPr>
    </w:lvl>
    <w:lvl w:ilvl="5" w:tplc="52129427" w:tentative="1">
      <w:start w:val="1"/>
      <w:numFmt w:val="lowerRoman"/>
      <w:lvlText w:val="%6."/>
      <w:lvlJc w:val="right"/>
      <w:pPr>
        <w:ind w:left="4320" w:hanging="180"/>
      </w:pPr>
    </w:lvl>
    <w:lvl w:ilvl="6" w:tplc="52129427" w:tentative="1">
      <w:start w:val="1"/>
      <w:numFmt w:val="decimal"/>
      <w:lvlText w:val="%7."/>
      <w:lvlJc w:val="left"/>
      <w:pPr>
        <w:ind w:left="5040" w:hanging="360"/>
      </w:pPr>
    </w:lvl>
    <w:lvl w:ilvl="7" w:tplc="52129427" w:tentative="1">
      <w:start w:val="1"/>
      <w:numFmt w:val="lowerLetter"/>
      <w:lvlText w:val="%8."/>
      <w:lvlJc w:val="left"/>
      <w:pPr>
        <w:ind w:left="5760" w:hanging="360"/>
      </w:pPr>
    </w:lvl>
    <w:lvl w:ilvl="8" w:tplc="5212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4">
    <w:multiLevelType w:val="hybridMultilevel"/>
    <w:lvl w:ilvl="0" w:tplc="84714364">
      <w:start w:val="1"/>
      <w:numFmt w:val="decimal"/>
      <w:lvlText w:val="%1."/>
      <w:lvlJc w:val="left"/>
      <w:pPr>
        <w:ind w:left="720" w:hanging="360"/>
      </w:pPr>
    </w:lvl>
    <w:lvl w:ilvl="1" w:tplc="84714364" w:tentative="1">
      <w:start w:val="1"/>
      <w:numFmt w:val="lowerLetter"/>
      <w:lvlText w:val="%2."/>
      <w:lvlJc w:val="left"/>
      <w:pPr>
        <w:ind w:left="1440" w:hanging="360"/>
      </w:pPr>
    </w:lvl>
    <w:lvl w:ilvl="2" w:tplc="84714364" w:tentative="1">
      <w:start w:val="1"/>
      <w:numFmt w:val="lowerRoman"/>
      <w:lvlText w:val="%3."/>
      <w:lvlJc w:val="right"/>
      <w:pPr>
        <w:ind w:left="2160" w:hanging="180"/>
      </w:pPr>
    </w:lvl>
    <w:lvl w:ilvl="3" w:tplc="84714364" w:tentative="1">
      <w:start w:val="1"/>
      <w:numFmt w:val="decimal"/>
      <w:lvlText w:val="%4."/>
      <w:lvlJc w:val="left"/>
      <w:pPr>
        <w:ind w:left="2880" w:hanging="360"/>
      </w:pPr>
    </w:lvl>
    <w:lvl w:ilvl="4" w:tplc="84714364" w:tentative="1">
      <w:start w:val="1"/>
      <w:numFmt w:val="lowerLetter"/>
      <w:lvlText w:val="%5."/>
      <w:lvlJc w:val="left"/>
      <w:pPr>
        <w:ind w:left="3600" w:hanging="360"/>
      </w:pPr>
    </w:lvl>
    <w:lvl w:ilvl="5" w:tplc="84714364" w:tentative="1">
      <w:start w:val="1"/>
      <w:numFmt w:val="lowerRoman"/>
      <w:lvlText w:val="%6."/>
      <w:lvlJc w:val="right"/>
      <w:pPr>
        <w:ind w:left="4320" w:hanging="180"/>
      </w:pPr>
    </w:lvl>
    <w:lvl w:ilvl="6" w:tplc="84714364" w:tentative="1">
      <w:start w:val="1"/>
      <w:numFmt w:val="decimal"/>
      <w:lvlText w:val="%7."/>
      <w:lvlJc w:val="left"/>
      <w:pPr>
        <w:ind w:left="5040" w:hanging="360"/>
      </w:pPr>
    </w:lvl>
    <w:lvl w:ilvl="7" w:tplc="84714364" w:tentative="1">
      <w:start w:val="1"/>
      <w:numFmt w:val="lowerLetter"/>
      <w:lvlText w:val="%8."/>
      <w:lvlJc w:val="left"/>
      <w:pPr>
        <w:ind w:left="5760" w:hanging="360"/>
      </w:pPr>
    </w:lvl>
    <w:lvl w:ilvl="8" w:tplc="8471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3">
    <w:multiLevelType w:val="hybridMultilevel"/>
    <w:lvl w:ilvl="0" w:tplc="461713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903">
    <w:abstractNumId w:val="21903"/>
  </w:num>
  <w:num w:numId="21904">
    <w:abstractNumId w:val="21904"/>
  </w:num>
  <w:num w:numId="21905">
    <w:abstractNumId w:val="219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4088298" Type="http://schemas.openxmlformats.org/officeDocument/2006/relationships/comments" Target="comments.xml"/><Relationship Id="rId447302539" Type="http://schemas.microsoft.com/office/2011/relationships/commentsExtended" Target="commentsExtended.xml"/><Relationship Id="rId39379678" Type="http://schemas.openxmlformats.org/officeDocument/2006/relationships/image" Target="media/imgrId39379678.jpg"/><Relationship Id="rId39456102584a6f47f" Type="http://schemas.openxmlformats.org/officeDocument/2006/relationships/image" Target="media/imgrId39456102584a6f47f.jpg"/><Relationship Id="rId95616102584a9fed7" Type="http://schemas.openxmlformats.org/officeDocument/2006/relationships/image" Target="media/imgrId95616102584a9fed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79678" Type="http://schemas.openxmlformats.org/officeDocument/2006/relationships/image" Target="media/imgrId39379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