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76798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3831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720414" w:name="ctxt"/>
    <w:bookmarkEnd w:id="6872041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095264" name="name262268f20a8ad76a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54168f20a8ad76a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2654968" name="name968868f20a8b05aa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75568f20a8b05aa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7028841" name="name679068f20a8b16b6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91168f20a8b16b6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7315" name="name484968f20a8b1da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768f20a8b1da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08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08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08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08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08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61494" name="name687668f20a8b257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368f20a8b257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08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08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08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08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08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4306121" name="name686668f20a8b2e27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65768f20a8b2e27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8238961" name="name416268f20a8b35c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04968f20a8b35ce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042119" name="name379568f20a8b3d4c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10668f20a8b3d4b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08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08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08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999196" name="name190568f20a8b48a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2368f20a8b48a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7811400" name="name333168f20a8b506c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3268f20a8b506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08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08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08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9510043" name="name571868f20a8b6341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51268f20a8b6341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8801540" name="name759968f20a8b6aa4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04968f20a8b6aa4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5719692" name="name358568f20a8b7322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62868f20a8b7322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289775" name="name696768f20a8b7a7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7168f20a8b7a7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08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4638071" name="name554468f20a8b8760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9568f20a8b8760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081">
    <w:multiLevelType w:val="hybridMultilevel"/>
    <w:lvl w:ilvl="0" w:tplc="28171793">
      <w:start w:val="1"/>
      <w:numFmt w:val="decimal"/>
      <w:lvlText w:val="%1."/>
      <w:lvlJc w:val="left"/>
      <w:pPr>
        <w:ind w:left="720" w:hanging="360"/>
      </w:pPr>
    </w:lvl>
    <w:lvl w:ilvl="1" w:tplc="28171793" w:tentative="1">
      <w:start w:val="1"/>
      <w:numFmt w:val="lowerLetter"/>
      <w:lvlText w:val="%2."/>
      <w:lvlJc w:val="left"/>
      <w:pPr>
        <w:ind w:left="1440" w:hanging="360"/>
      </w:pPr>
    </w:lvl>
    <w:lvl w:ilvl="2" w:tplc="28171793" w:tentative="1">
      <w:start w:val="1"/>
      <w:numFmt w:val="lowerRoman"/>
      <w:lvlText w:val="%3."/>
      <w:lvlJc w:val="right"/>
      <w:pPr>
        <w:ind w:left="2160" w:hanging="180"/>
      </w:pPr>
    </w:lvl>
    <w:lvl w:ilvl="3" w:tplc="28171793" w:tentative="1">
      <w:start w:val="1"/>
      <w:numFmt w:val="decimal"/>
      <w:lvlText w:val="%4."/>
      <w:lvlJc w:val="left"/>
      <w:pPr>
        <w:ind w:left="2880" w:hanging="360"/>
      </w:pPr>
    </w:lvl>
    <w:lvl w:ilvl="4" w:tplc="28171793" w:tentative="1">
      <w:start w:val="1"/>
      <w:numFmt w:val="lowerLetter"/>
      <w:lvlText w:val="%5."/>
      <w:lvlJc w:val="left"/>
      <w:pPr>
        <w:ind w:left="3600" w:hanging="360"/>
      </w:pPr>
    </w:lvl>
    <w:lvl w:ilvl="5" w:tplc="28171793" w:tentative="1">
      <w:start w:val="1"/>
      <w:numFmt w:val="lowerRoman"/>
      <w:lvlText w:val="%6."/>
      <w:lvlJc w:val="right"/>
      <w:pPr>
        <w:ind w:left="4320" w:hanging="180"/>
      </w:pPr>
    </w:lvl>
    <w:lvl w:ilvl="6" w:tplc="28171793" w:tentative="1">
      <w:start w:val="1"/>
      <w:numFmt w:val="decimal"/>
      <w:lvlText w:val="%7."/>
      <w:lvlJc w:val="left"/>
      <w:pPr>
        <w:ind w:left="5040" w:hanging="360"/>
      </w:pPr>
    </w:lvl>
    <w:lvl w:ilvl="7" w:tplc="28171793" w:tentative="1">
      <w:start w:val="1"/>
      <w:numFmt w:val="lowerLetter"/>
      <w:lvlText w:val="%8."/>
      <w:lvlJc w:val="left"/>
      <w:pPr>
        <w:ind w:left="5760" w:hanging="360"/>
      </w:pPr>
    </w:lvl>
    <w:lvl w:ilvl="8" w:tplc="28171793" w:tentative="1">
      <w:start w:val="1"/>
      <w:numFmt w:val="lowerRoman"/>
      <w:lvlText w:val="%9."/>
      <w:lvlJc w:val="right"/>
      <w:pPr>
        <w:ind w:left="6480" w:hanging="180"/>
      </w:pPr>
    </w:lvl>
  </w:abstractNum>
  <w:abstractNum w:abstractNumId="21080">
    <w:multiLevelType w:val="hybridMultilevel"/>
    <w:lvl w:ilvl="0" w:tplc="912420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080">
    <w:abstractNumId w:val="21080"/>
  </w:num>
  <w:num w:numId="21081">
    <w:abstractNumId w:val="210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9402300" Type="http://schemas.openxmlformats.org/officeDocument/2006/relationships/comments" Target="comments.xml"/><Relationship Id="rId975052317" Type="http://schemas.microsoft.com/office/2011/relationships/commentsExtended" Target="commentsExtended.xml"/><Relationship Id="rId27383180" Type="http://schemas.openxmlformats.org/officeDocument/2006/relationships/image" Target="media/imgrId27383180.jpg"/><Relationship Id="rId954168f20a8ad76a5" Type="http://schemas.openxmlformats.org/officeDocument/2006/relationships/image" Target="media/imgrId954168f20a8ad76a5.jpg"/><Relationship Id="rId875568f20a8b05aa6" Type="http://schemas.openxmlformats.org/officeDocument/2006/relationships/image" Target="media/imgrId875568f20a8b05aa6.jpg"/><Relationship Id="rId991168f20a8b16b67" Type="http://schemas.openxmlformats.org/officeDocument/2006/relationships/image" Target="media/imgrId991168f20a8b16b67.jpg"/><Relationship Id="rId347768f20a8b1da3c" Type="http://schemas.openxmlformats.org/officeDocument/2006/relationships/image" Target="media/imgrId347768f20a8b1da3c.jpg"/><Relationship Id="rId256368f20a8b25741" Type="http://schemas.openxmlformats.org/officeDocument/2006/relationships/image" Target="media/imgrId256368f20a8b25741.jpg"/><Relationship Id="rId165768f20a8b2e274" Type="http://schemas.openxmlformats.org/officeDocument/2006/relationships/image" Target="media/imgrId165768f20a8b2e274.jpg"/><Relationship Id="rId504968f20a8b35ce3" Type="http://schemas.openxmlformats.org/officeDocument/2006/relationships/image" Target="media/imgrId504968f20a8b35ce3.jpg"/><Relationship Id="rId610668f20a8b3d4bd" Type="http://schemas.openxmlformats.org/officeDocument/2006/relationships/image" Target="media/imgrId610668f20a8b3d4bd.jpg"/><Relationship Id="rId362368f20a8b48a55" Type="http://schemas.openxmlformats.org/officeDocument/2006/relationships/image" Target="media/imgrId362368f20a8b48a55.png"/><Relationship Id="rId403268f20a8b506c9" Type="http://schemas.openxmlformats.org/officeDocument/2006/relationships/image" Target="media/imgrId403268f20a8b506c9.png"/><Relationship Id="rId651268f20a8b63418" Type="http://schemas.openxmlformats.org/officeDocument/2006/relationships/image" Target="media/imgrId651268f20a8b63418.jpg"/><Relationship Id="rId304968f20a8b6aa46" Type="http://schemas.openxmlformats.org/officeDocument/2006/relationships/image" Target="media/imgrId304968f20a8b6aa46.jpg"/><Relationship Id="rId562868f20a8b73227" Type="http://schemas.openxmlformats.org/officeDocument/2006/relationships/image" Target="media/imgrId562868f20a8b73227.jpg"/><Relationship Id="rId497168f20a8b7a712" Type="http://schemas.openxmlformats.org/officeDocument/2006/relationships/image" Target="media/imgrId497168f20a8b7a712.png"/><Relationship Id="rId749568f20a8b87600" Type="http://schemas.openxmlformats.org/officeDocument/2006/relationships/image" Target="media/imgrId749568f20a8b8760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383180" Type="http://schemas.openxmlformats.org/officeDocument/2006/relationships/image" Target="media/imgrId273831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