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5457362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6618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7575376" w:name="ctxt"/>
    <w:bookmarkEnd w:id="3757537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218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9036102d2bcc702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9956102d2bcc70e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18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9946102d2bcc720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8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3306102d2bcc731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4056102d2bcc74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7476102d2bcc750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6836102d2bcc75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0826102d2bcc76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4886102d2bcc76b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11226102d2bcc77e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218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18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18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6196102d2bcc7b1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49696102d2bcc7c0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8894620" name="name65786102d2bd1241d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8236102d2bd12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9018851" name="name84786102d2bd29fc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8856102d2bd29fb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18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32806102d2bd2aa2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8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8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18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18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18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18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18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18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18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18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23101" name="name28396102d2bd3ce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46102d2bd3c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0746102d2bd3d8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4693" name="name64576102d2bd505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26102d2bd50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21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518348" name="name25766102d2bd63d78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42866102d2bd63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529274" name="name85326102d2bd85e86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44356102d2bd85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1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1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443303" name="name80456102d2bd9ba78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21486102d2bd9b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21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361459" name="name51516102d2bdb6c75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42286102d2bdb6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60707" name="name15796102d2bdc9e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96102d2bdc9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5186102d2bdca4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1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013482" name="name87986102d2bde3e3e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94016102d2bde3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21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21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378426" name="name36006102d2be0a2da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58346102d2be0a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1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41384980" name="name72436102d2be2a074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45846102d2be2a0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52536243" name="name54836102d2be44923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52366102d2be44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8406448" name="name49366102d2be5d913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56886102d2be5d9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85191" name="name84046102d2be716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16102d2be71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2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2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3726102d2be729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795393" name="name50866102d2be8c4fd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45906102d2be8c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2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44425" name="name80346102d2be9e2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06102d2be9e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946569" name="name22876102d2beb25f7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60536102d2beb2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157430" name="name46796102d2bed0436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37866102d2bed0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2176102d2bed14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3076102d2bed22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1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7490422" name="name49686102d2beec284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57016102d2beec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927788" name="name92996102d2bf0c7e5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4376102d2bf0c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30665" name="name10896102d2bf1cc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96102d2bf1c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1576102d2bf1d0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71916102d2bf1d2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1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900627" name="name94086102d2bf382a6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70986102d2bf38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318797" name="name65746102d2bf52411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32946102d2bf52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56319" name="name22346102d2bf5fd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66102d2bf5f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50676102d2bf605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091075" name="name54306102d2bf7c4dc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84796102d2bf7c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98944" name="name45386102d2bf901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46102d2bf90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21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695637" name="name54786102d2bfa874c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38366102d2bfa8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198863" name="name10876102d2bfbd118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26426102d2bfb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819679" name="name34896102d2bfd2cca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93026102d2bfd2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31045" name="name46106102d2bfe6c66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55216102d2bfe6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50993" name="name22306102d2c0034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46102d2c003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2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90036523" name="name17986102d2c01b13a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54356102d2c01b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21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36250" name="name95636102d2c027d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06102d2c027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35566102d2c028e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22411" name="name40066102d2c03e8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46102d2c03e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1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21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811748" name="name94166102d2c05ba73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62156102d2c05b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3891748" name="name70156102d2c074905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20226102d2c074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282775" name="name38506102d2c08c800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69886102d2c08c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8296102d2c08f67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7154" name="name76796102d2c09d5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06102d2c09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070027" name="name70956102d2c0b5002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21186102d2c0b4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75658" name="name89796102d2c0c62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46102d2c0c6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586941" name="name46956102d2c0dc7c7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47306102d2c0dc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1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1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568584" name="name71376102d2c102372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13426102d2c102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21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99416102d2c1030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368818" name="name36966102d2c11e4ad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59996102d2c11e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97577" name="name59306102d2c130a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26102d2c130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354935" name="name21696102d2c148dbd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50136102d2c148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59489" name="name36056102d2c1595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46102d2c159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6306102d2c1598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66076102d2c159c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186959" name="name10836102d2c170a53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99116102d2c170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198755" name="name80526102d2c186e4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226102d2c186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1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307229" name="name22906102d2c1a00da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65056102d2c1a0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2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316102d2c1a0c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2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296102d2c1a14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2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98946102d2c1a17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66547146" name="name48246102d2c1ba092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47466102d2c1ba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21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8546102d2c1bb5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1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9816102d2c1bc8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0036102d2c1bd5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21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1246102d2c1bd8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37966102d2c1bdc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2166102d2c1bdd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501615" name="name76836102d2c1ddd6a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31066102d2c1dd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8124354" name="name86666102d2c202005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56426102d2c201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58000280" name="name71746102d2c217132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46266102d2c217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21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1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4906102d2c217e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3738054" name="name30096102d2c22b2a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6246102d2c22b2a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7096958" name="name95336102d2c23fdfd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4886102d2c23fdf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6989123" name="name49126102d2c25456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3426102d2c2545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1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70265" name="name73756102d2c2660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86102d2c266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1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450269" name="name84916102d2c27b6c8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57126102d2c27b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949558" name="name72096102d2c291d33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81016102d2c291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606621" name="name11996102d2c2a4bca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61066102d2c2a4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1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00946" name="name12226102d2c2b72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86102d2c2b7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791965" name="name60166102d2c2ce5db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27216102d2c2ce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2013590" name="name60876102d2c2e774b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74286102d2c2e7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21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82770" name="name10856102d2c3072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76102d2c307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30947" name="name47546102d2c320b56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34096102d2c320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4595155" name="name24346102d2c337993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94126102d2c337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57410" name="name66466102d2c351c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76102d2c351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508690" name="name62466102d2c36bc87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93296102d2c36b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7184453" name="name55736102d2c384461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4786102d2c384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91038" name="name19526102d2c3961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26102d2c396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21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621077" name="name81216102d2c3ac80f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64456102d2c3ac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435271" name="name38526102d2c3c5278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56786102d2c3c5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538951" name="name22636102d2c3dd19b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25646102d2c3d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51997" name="name47906102d2c3efc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96102d2c3ef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336102d2c3f0e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406102d2c3f11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6556102d2c3f18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1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1146102d2c3f24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1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564214" name="name88096102d2c417698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60226102d2c417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9194075" name="name14456102d2c430e03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26456102d2c430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26535" name="name61566102d2c442b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76102d2c442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11016102d2c443f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1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697223" name="name86396102d2c45c8b6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52196102d2c45c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88413" name="name11456102d2c46c7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86102d2c46c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5126102d2c46ce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1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23956102d2c46d5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926011" name="name83256102d2c47f7bb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61806102d2c47f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68310" name="name45946102d2c4959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56102d2c495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37436102d2c495d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86936102d2c495e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75043" name="name62976102d2c4a89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56102d2c4a8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803083" name="name16116102d2c4bf464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91156102d2c4bf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7353532" name="name35016102d2c4d62fb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98406102d2c4d6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51948089" name="name27036102d2c4ee1f4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95466102d2c4ee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50026102d2c4efd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837804" name="name42466102d2c513b2b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35606102d2c513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15823" name="name30746102d2c525d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26102d2c525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38906102d2c526c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9996102d2c526f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1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24963047" name="name45816102d2c53bce0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82056102d2c53b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251708" name="name40426102d2c55421f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55026102d2c554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21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587086" name="name27986102d2c568bdd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64906102d2c568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11188" name="name30676102d2c5796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66102d2c579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1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73617" name="name83406102d2c58b2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36102d2c58b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83154" name="name17286102d2c5a12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46102d2c5a1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1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86406" name="name59086102d2c5b12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36102d2c5b1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367583" name="name18096102d2c5c752b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54416102d2c5c7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33759395" name="name81436102d2c5de519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82396102d2c5de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797200" name="name25406102d2c604ec9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51466102d2c604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2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7782" name="name55726102d2c61fd18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22676102d2c61fd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21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1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528146" name="name95906102d2c6395ba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89976102d2c639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1256806" name="name32966102d2c650bbb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74086102d2c650b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6510473" name="name61856102d2c668e5f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24836102d2c668e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99076" name="name60136102d2c67e5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26102d2c67e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8816102d2c67ef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21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99006102d2c6800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059109" name="name64976102d2c696a44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62916102d2c696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5798022" name="name62996102d2c6afaef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64636102d2c6af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1658931" name="name31636102d2c6ca4f6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49506102d2c6ca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1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26006102d2c6cb7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96676102d2c6cbc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1596137" name="name52606102d2c6e4e71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85906102d2c6e4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1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15306102d2c6e5c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366217" name="name78756102d2c704ed0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47886102d2c704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8594382" name="name82376102d2c718f7e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77796102d2c718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79521" name="name99336102d2c72d97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3586102d2c72d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26573" name="name41306102d2c74ef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06102d2c74e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4706102d2c7501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20986102d2c7508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4006102d2c7509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8376102d2c750c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0236102d2c750d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0426102d2c7522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1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147804" name="name78786102d2c765ab9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71086102d2c765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38105970" name="name17686102d2c77e271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89156102d2c77e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99300325" name="name74916102d2c79568d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88226102d2c795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31354" name="name15626102d2c7a704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7236102d2c7a7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88016102d2c7a81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29846102d2c7a88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21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99678" name="name24426102d2c7c0165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23166102d2c7c0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62048" name="name25606102d2c7d16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16102d2c7d1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1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33013754" name="name35636102d2c7e7453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36106102d2c7e7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5626102d2c7e88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50179" name="name94376102d2c8076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46102d2c807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73016102d2c807b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21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21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80522" name="name40376102d2c8190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16102d2c819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44426102d2c8197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1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622417" name="name14036102d2c833903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75516102d2c833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0057779" name="name31886102d2c84dde2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63736102d2c84d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399481" name="name64186102d2c864ded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73156102d2c864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2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666102d2c867a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639819" name="name65246102d2c87fff5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94626102d2c87f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21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479679" name="name71996102d2c899d3b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88996102d2c899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21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141507" name="name74736102d2c8b535d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36156102d2c8b5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21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21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21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21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44616442" name="name15966102d2c8cd9ae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38806102d2c8cd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49233259" name="name83566102d2c900aef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92066102d2c900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21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186102d2c9034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896478" name="name66636102d2c91c000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2936102d2c91b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775043" name="name11496102d2c9305a4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53286102d2c930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21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792746" name="name25476102d2c94c852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45256102d2c94c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11050" name="name43786102d2c95e3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16102d2c95e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36056102d2c95f2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029513" name="name49196102d2c9765e1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40656102d2c976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21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1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7076102d2c9789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200223" name="name80306102d2c98d079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79516102d2c98d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396102d2c98f5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02828" name="name34076102d2c9a63f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7426102d2c9a6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703945" name="name54176102d2c9be190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48286102d2c9be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354644" name="name54086102d2c9d7562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43596102d2c9d7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449988" name="name58596102d2c9ee7c9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14296102d2c9ee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266031" name="name97786102d2ca12242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35436102d2ca12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34106" name="name53136102d2ca2d6fc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89336102d2ca2d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419382" name="name13056102d2ca4ab29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76686102d2ca4a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90936" name="name37716102d2ca623d1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16906102d2ca62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300048" name="name35866102d2ca79e4f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57316102d2ca79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36156" name="name98346102d2ca8b8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146102d2ca8b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6880179" name="name80326102d2caa4f91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55146102d2caa4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78552" name="name95436102d2cab5d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16102d2cab5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93896102d2cab69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530527" name="name20716102d2cacbc0b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65576102d2cacb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4876102d2cacd3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930280" name="name34636102d2cae5c94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47076102d2cae5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99549448" name="name25826102d2cb0c518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33466102d2cb0c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21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1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29236102d2cb0f5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85896" name="name57796102d2cb21351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28186102d2cb21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776102d2cb21e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497673" name="name16676102d2cb39587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48526102d2cb39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15146102d2cb3bb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682301" name="name71316102d2cb4f859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89286102d2cb4f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SCR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DCU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ETB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AdBlue heating valve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AdBlue injector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AdBlue pump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Ambient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AdBlue® draining screw (tank supplied by KOHLER)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control unit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clamp fastening capscrew SCR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1892">
    <w:multiLevelType w:val="hybridMultilevel"/>
    <w:lvl w:ilvl="0" w:tplc="89090753">
      <w:start w:val="1"/>
      <w:numFmt w:val="decimal"/>
      <w:lvlText w:val="%1."/>
      <w:lvlJc w:val="left"/>
      <w:pPr>
        <w:ind w:left="720" w:hanging="360"/>
      </w:pPr>
    </w:lvl>
    <w:lvl w:ilvl="1" w:tplc="89090753" w:tentative="1">
      <w:start w:val="1"/>
      <w:numFmt w:val="lowerLetter"/>
      <w:lvlText w:val="%2."/>
      <w:lvlJc w:val="left"/>
      <w:pPr>
        <w:ind w:left="1440" w:hanging="360"/>
      </w:pPr>
    </w:lvl>
    <w:lvl w:ilvl="2" w:tplc="89090753" w:tentative="1">
      <w:start w:val="1"/>
      <w:numFmt w:val="lowerRoman"/>
      <w:lvlText w:val="%3."/>
      <w:lvlJc w:val="right"/>
      <w:pPr>
        <w:ind w:left="2160" w:hanging="180"/>
      </w:pPr>
    </w:lvl>
    <w:lvl w:ilvl="3" w:tplc="89090753" w:tentative="1">
      <w:start w:val="1"/>
      <w:numFmt w:val="decimal"/>
      <w:lvlText w:val="%4."/>
      <w:lvlJc w:val="left"/>
      <w:pPr>
        <w:ind w:left="2880" w:hanging="360"/>
      </w:pPr>
    </w:lvl>
    <w:lvl w:ilvl="4" w:tplc="89090753" w:tentative="1">
      <w:start w:val="1"/>
      <w:numFmt w:val="lowerLetter"/>
      <w:lvlText w:val="%5."/>
      <w:lvlJc w:val="left"/>
      <w:pPr>
        <w:ind w:left="3600" w:hanging="360"/>
      </w:pPr>
    </w:lvl>
    <w:lvl w:ilvl="5" w:tplc="89090753" w:tentative="1">
      <w:start w:val="1"/>
      <w:numFmt w:val="lowerRoman"/>
      <w:lvlText w:val="%6."/>
      <w:lvlJc w:val="right"/>
      <w:pPr>
        <w:ind w:left="4320" w:hanging="180"/>
      </w:pPr>
    </w:lvl>
    <w:lvl w:ilvl="6" w:tplc="89090753" w:tentative="1">
      <w:start w:val="1"/>
      <w:numFmt w:val="decimal"/>
      <w:lvlText w:val="%7."/>
      <w:lvlJc w:val="left"/>
      <w:pPr>
        <w:ind w:left="5040" w:hanging="360"/>
      </w:pPr>
    </w:lvl>
    <w:lvl w:ilvl="7" w:tplc="89090753" w:tentative="1">
      <w:start w:val="1"/>
      <w:numFmt w:val="lowerLetter"/>
      <w:lvlText w:val="%8."/>
      <w:lvlJc w:val="left"/>
      <w:pPr>
        <w:ind w:left="5760" w:hanging="360"/>
      </w:pPr>
    </w:lvl>
    <w:lvl w:ilvl="8" w:tplc="89090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91">
    <w:multiLevelType w:val="hybridMultilevel"/>
    <w:lvl w:ilvl="0" w:tplc="15639926">
      <w:start w:val="1"/>
      <w:numFmt w:val="decimal"/>
      <w:lvlText w:val="%1."/>
      <w:lvlJc w:val="left"/>
      <w:pPr>
        <w:ind w:left="720" w:hanging="360"/>
      </w:pPr>
    </w:lvl>
    <w:lvl w:ilvl="1" w:tplc="15639926" w:tentative="1">
      <w:start w:val="1"/>
      <w:numFmt w:val="lowerLetter"/>
      <w:lvlText w:val="%2."/>
      <w:lvlJc w:val="left"/>
      <w:pPr>
        <w:ind w:left="1440" w:hanging="360"/>
      </w:pPr>
    </w:lvl>
    <w:lvl w:ilvl="2" w:tplc="15639926" w:tentative="1">
      <w:start w:val="1"/>
      <w:numFmt w:val="lowerRoman"/>
      <w:lvlText w:val="%3."/>
      <w:lvlJc w:val="right"/>
      <w:pPr>
        <w:ind w:left="2160" w:hanging="180"/>
      </w:pPr>
    </w:lvl>
    <w:lvl w:ilvl="3" w:tplc="15639926" w:tentative="1">
      <w:start w:val="1"/>
      <w:numFmt w:val="decimal"/>
      <w:lvlText w:val="%4."/>
      <w:lvlJc w:val="left"/>
      <w:pPr>
        <w:ind w:left="2880" w:hanging="360"/>
      </w:pPr>
    </w:lvl>
    <w:lvl w:ilvl="4" w:tplc="15639926" w:tentative="1">
      <w:start w:val="1"/>
      <w:numFmt w:val="lowerLetter"/>
      <w:lvlText w:val="%5."/>
      <w:lvlJc w:val="left"/>
      <w:pPr>
        <w:ind w:left="3600" w:hanging="360"/>
      </w:pPr>
    </w:lvl>
    <w:lvl w:ilvl="5" w:tplc="15639926" w:tentative="1">
      <w:start w:val="1"/>
      <w:numFmt w:val="lowerRoman"/>
      <w:lvlText w:val="%6."/>
      <w:lvlJc w:val="right"/>
      <w:pPr>
        <w:ind w:left="4320" w:hanging="180"/>
      </w:pPr>
    </w:lvl>
    <w:lvl w:ilvl="6" w:tplc="15639926" w:tentative="1">
      <w:start w:val="1"/>
      <w:numFmt w:val="decimal"/>
      <w:lvlText w:val="%7."/>
      <w:lvlJc w:val="left"/>
      <w:pPr>
        <w:ind w:left="5040" w:hanging="360"/>
      </w:pPr>
    </w:lvl>
    <w:lvl w:ilvl="7" w:tplc="15639926" w:tentative="1">
      <w:start w:val="1"/>
      <w:numFmt w:val="lowerLetter"/>
      <w:lvlText w:val="%8."/>
      <w:lvlJc w:val="left"/>
      <w:pPr>
        <w:ind w:left="5760" w:hanging="360"/>
      </w:pPr>
    </w:lvl>
    <w:lvl w:ilvl="8" w:tplc="15639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90">
    <w:multiLevelType w:val="hybridMultilevel"/>
    <w:lvl w:ilvl="0" w:tplc="34024422">
      <w:start w:val="1"/>
      <w:numFmt w:val="decimal"/>
      <w:lvlText w:val="%1."/>
      <w:lvlJc w:val="left"/>
      <w:pPr>
        <w:ind w:left="720" w:hanging="360"/>
      </w:pPr>
    </w:lvl>
    <w:lvl w:ilvl="1" w:tplc="34024422" w:tentative="1">
      <w:start w:val="1"/>
      <w:numFmt w:val="lowerLetter"/>
      <w:lvlText w:val="%2."/>
      <w:lvlJc w:val="left"/>
      <w:pPr>
        <w:ind w:left="1440" w:hanging="360"/>
      </w:pPr>
    </w:lvl>
    <w:lvl w:ilvl="2" w:tplc="34024422" w:tentative="1">
      <w:start w:val="1"/>
      <w:numFmt w:val="lowerRoman"/>
      <w:lvlText w:val="%3."/>
      <w:lvlJc w:val="right"/>
      <w:pPr>
        <w:ind w:left="2160" w:hanging="180"/>
      </w:pPr>
    </w:lvl>
    <w:lvl w:ilvl="3" w:tplc="34024422" w:tentative="1">
      <w:start w:val="1"/>
      <w:numFmt w:val="decimal"/>
      <w:lvlText w:val="%4."/>
      <w:lvlJc w:val="left"/>
      <w:pPr>
        <w:ind w:left="2880" w:hanging="360"/>
      </w:pPr>
    </w:lvl>
    <w:lvl w:ilvl="4" w:tplc="34024422" w:tentative="1">
      <w:start w:val="1"/>
      <w:numFmt w:val="lowerLetter"/>
      <w:lvlText w:val="%5."/>
      <w:lvlJc w:val="left"/>
      <w:pPr>
        <w:ind w:left="3600" w:hanging="360"/>
      </w:pPr>
    </w:lvl>
    <w:lvl w:ilvl="5" w:tplc="34024422" w:tentative="1">
      <w:start w:val="1"/>
      <w:numFmt w:val="lowerRoman"/>
      <w:lvlText w:val="%6."/>
      <w:lvlJc w:val="right"/>
      <w:pPr>
        <w:ind w:left="4320" w:hanging="180"/>
      </w:pPr>
    </w:lvl>
    <w:lvl w:ilvl="6" w:tplc="34024422" w:tentative="1">
      <w:start w:val="1"/>
      <w:numFmt w:val="decimal"/>
      <w:lvlText w:val="%7."/>
      <w:lvlJc w:val="left"/>
      <w:pPr>
        <w:ind w:left="5040" w:hanging="360"/>
      </w:pPr>
    </w:lvl>
    <w:lvl w:ilvl="7" w:tplc="34024422" w:tentative="1">
      <w:start w:val="1"/>
      <w:numFmt w:val="lowerLetter"/>
      <w:lvlText w:val="%8."/>
      <w:lvlJc w:val="left"/>
      <w:pPr>
        <w:ind w:left="5760" w:hanging="360"/>
      </w:pPr>
    </w:lvl>
    <w:lvl w:ilvl="8" w:tplc="34024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89">
    <w:multiLevelType w:val="hybridMultilevel"/>
    <w:lvl w:ilvl="0" w:tplc="17111792">
      <w:start w:val="1"/>
      <w:numFmt w:val="decimal"/>
      <w:lvlText w:val="%1."/>
      <w:lvlJc w:val="left"/>
      <w:pPr>
        <w:ind w:left="720" w:hanging="360"/>
      </w:pPr>
    </w:lvl>
    <w:lvl w:ilvl="1" w:tplc="17111792" w:tentative="1">
      <w:start w:val="1"/>
      <w:numFmt w:val="lowerLetter"/>
      <w:lvlText w:val="%2."/>
      <w:lvlJc w:val="left"/>
      <w:pPr>
        <w:ind w:left="1440" w:hanging="360"/>
      </w:pPr>
    </w:lvl>
    <w:lvl w:ilvl="2" w:tplc="17111792" w:tentative="1">
      <w:start w:val="1"/>
      <w:numFmt w:val="lowerRoman"/>
      <w:lvlText w:val="%3."/>
      <w:lvlJc w:val="right"/>
      <w:pPr>
        <w:ind w:left="2160" w:hanging="180"/>
      </w:pPr>
    </w:lvl>
    <w:lvl w:ilvl="3" w:tplc="17111792" w:tentative="1">
      <w:start w:val="1"/>
      <w:numFmt w:val="decimal"/>
      <w:lvlText w:val="%4."/>
      <w:lvlJc w:val="left"/>
      <w:pPr>
        <w:ind w:left="2880" w:hanging="360"/>
      </w:pPr>
    </w:lvl>
    <w:lvl w:ilvl="4" w:tplc="17111792" w:tentative="1">
      <w:start w:val="1"/>
      <w:numFmt w:val="lowerLetter"/>
      <w:lvlText w:val="%5."/>
      <w:lvlJc w:val="left"/>
      <w:pPr>
        <w:ind w:left="3600" w:hanging="360"/>
      </w:pPr>
    </w:lvl>
    <w:lvl w:ilvl="5" w:tplc="17111792" w:tentative="1">
      <w:start w:val="1"/>
      <w:numFmt w:val="lowerRoman"/>
      <w:lvlText w:val="%6."/>
      <w:lvlJc w:val="right"/>
      <w:pPr>
        <w:ind w:left="4320" w:hanging="180"/>
      </w:pPr>
    </w:lvl>
    <w:lvl w:ilvl="6" w:tplc="17111792" w:tentative="1">
      <w:start w:val="1"/>
      <w:numFmt w:val="decimal"/>
      <w:lvlText w:val="%7."/>
      <w:lvlJc w:val="left"/>
      <w:pPr>
        <w:ind w:left="5040" w:hanging="360"/>
      </w:pPr>
    </w:lvl>
    <w:lvl w:ilvl="7" w:tplc="17111792" w:tentative="1">
      <w:start w:val="1"/>
      <w:numFmt w:val="lowerLetter"/>
      <w:lvlText w:val="%8."/>
      <w:lvlJc w:val="left"/>
      <w:pPr>
        <w:ind w:left="5760" w:hanging="360"/>
      </w:pPr>
    </w:lvl>
    <w:lvl w:ilvl="8" w:tplc="17111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88">
    <w:multiLevelType w:val="hybridMultilevel"/>
    <w:lvl w:ilvl="0" w:tplc="36042025">
      <w:start w:val="1"/>
      <w:numFmt w:val="decimal"/>
      <w:lvlText w:val="%1."/>
      <w:lvlJc w:val="left"/>
      <w:pPr>
        <w:ind w:left="720" w:hanging="360"/>
      </w:pPr>
    </w:lvl>
    <w:lvl w:ilvl="1" w:tplc="36042025" w:tentative="1">
      <w:start w:val="1"/>
      <w:numFmt w:val="lowerLetter"/>
      <w:lvlText w:val="%2."/>
      <w:lvlJc w:val="left"/>
      <w:pPr>
        <w:ind w:left="1440" w:hanging="360"/>
      </w:pPr>
    </w:lvl>
    <w:lvl w:ilvl="2" w:tplc="36042025" w:tentative="1">
      <w:start w:val="1"/>
      <w:numFmt w:val="lowerRoman"/>
      <w:lvlText w:val="%3."/>
      <w:lvlJc w:val="right"/>
      <w:pPr>
        <w:ind w:left="2160" w:hanging="180"/>
      </w:pPr>
    </w:lvl>
    <w:lvl w:ilvl="3" w:tplc="36042025" w:tentative="1">
      <w:start w:val="1"/>
      <w:numFmt w:val="decimal"/>
      <w:lvlText w:val="%4."/>
      <w:lvlJc w:val="left"/>
      <w:pPr>
        <w:ind w:left="2880" w:hanging="360"/>
      </w:pPr>
    </w:lvl>
    <w:lvl w:ilvl="4" w:tplc="36042025" w:tentative="1">
      <w:start w:val="1"/>
      <w:numFmt w:val="lowerLetter"/>
      <w:lvlText w:val="%5."/>
      <w:lvlJc w:val="left"/>
      <w:pPr>
        <w:ind w:left="3600" w:hanging="360"/>
      </w:pPr>
    </w:lvl>
    <w:lvl w:ilvl="5" w:tplc="36042025" w:tentative="1">
      <w:start w:val="1"/>
      <w:numFmt w:val="lowerRoman"/>
      <w:lvlText w:val="%6."/>
      <w:lvlJc w:val="right"/>
      <w:pPr>
        <w:ind w:left="4320" w:hanging="180"/>
      </w:pPr>
    </w:lvl>
    <w:lvl w:ilvl="6" w:tplc="36042025" w:tentative="1">
      <w:start w:val="1"/>
      <w:numFmt w:val="decimal"/>
      <w:lvlText w:val="%7."/>
      <w:lvlJc w:val="left"/>
      <w:pPr>
        <w:ind w:left="5040" w:hanging="360"/>
      </w:pPr>
    </w:lvl>
    <w:lvl w:ilvl="7" w:tplc="36042025" w:tentative="1">
      <w:start w:val="1"/>
      <w:numFmt w:val="lowerLetter"/>
      <w:lvlText w:val="%8."/>
      <w:lvlJc w:val="left"/>
      <w:pPr>
        <w:ind w:left="5760" w:hanging="360"/>
      </w:pPr>
    </w:lvl>
    <w:lvl w:ilvl="8" w:tplc="36042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87">
    <w:multiLevelType w:val="hybridMultilevel"/>
    <w:lvl w:ilvl="0" w:tplc="28503009">
      <w:start w:val="1"/>
      <w:numFmt w:val="decimal"/>
      <w:lvlText w:val="%1."/>
      <w:lvlJc w:val="left"/>
      <w:pPr>
        <w:ind w:left="720" w:hanging="360"/>
      </w:pPr>
    </w:lvl>
    <w:lvl w:ilvl="1" w:tplc="28503009" w:tentative="1">
      <w:start w:val="1"/>
      <w:numFmt w:val="lowerLetter"/>
      <w:lvlText w:val="%2."/>
      <w:lvlJc w:val="left"/>
      <w:pPr>
        <w:ind w:left="1440" w:hanging="360"/>
      </w:pPr>
    </w:lvl>
    <w:lvl w:ilvl="2" w:tplc="28503009" w:tentative="1">
      <w:start w:val="1"/>
      <w:numFmt w:val="lowerRoman"/>
      <w:lvlText w:val="%3."/>
      <w:lvlJc w:val="right"/>
      <w:pPr>
        <w:ind w:left="2160" w:hanging="180"/>
      </w:pPr>
    </w:lvl>
    <w:lvl w:ilvl="3" w:tplc="28503009" w:tentative="1">
      <w:start w:val="1"/>
      <w:numFmt w:val="decimal"/>
      <w:lvlText w:val="%4."/>
      <w:lvlJc w:val="left"/>
      <w:pPr>
        <w:ind w:left="2880" w:hanging="360"/>
      </w:pPr>
    </w:lvl>
    <w:lvl w:ilvl="4" w:tplc="28503009" w:tentative="1">
      <w:start w:val="1"/>
      <w:numFmt w:val="lowerLetter"/>
      <w:lvlText w:val="%5."/>
      <w:lvlJc w:val="left"/>
      <w:pPr>
        <w:ind w:left="3600" w:hanging="360"/>
      </w:pPr>
    </w:lvl>
    <w:lvl w:ilvl="5" w:tplc="28503009" w:tentative="1">
      <w:start w:val="1"/>
      <w:numFmt w:val="lowerRoman"/>
      <w:lvlText w:val="%6."/>
      <w:lvlJc w:val="right"/>
      <w:pPr>
        <w:ind w:left="4320" w:hanging="180"/>
      </w:pPr>
    </w:lvl>
    <w:lvl w:ilvl="6" w:tplc="28503009" w:tentative="1">
      <w:start w:val="1"/>
      <w:numFmt w:val="decimal"/>
      <w:lvlText w:val="%7."/>
      <w:lvlJc w:val="left"/>
      <w:pPr>
        <w:ind w:left="5040" w:hanging="360"/>
      </w:pPr>
    </w:lvl>
    <w:lvl w:ilvl="7" w:tplc="28503009" w:tentative="1">
      <w:start w:val="1"/>
      <w:numFmt w:val="lowerLetter"/>
      <w:lvlText w:val="%8."/>
      <w:lvlJc w:val="left"/>
      <w:pPr>
        <w:ind w:left="5760" w:hanging="360"/>
      </w:pPr>
    </w:lvl>
    <w:lvl w:ilvl="8" w:tplc="28503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86">
    <w:multiLevelType w:val="hybridMultilevel"/>
    <w:lvl w:ilvl="0" w:tplc="33123761">
      <w:start w:val="1"/>
      <w:numFmt w:val="decimal"/>
      <w:lvlText w:val="%1."/>
      <w:lvlJc w:val="left"/>
      <w:pPr>
        <w:ind w:left="720" w:hanging="360"/>
      </w:pPr>
    </w:lvl>
    <w:lvl w:ilvl="1" w:tplc="33123761" w:tentative="1">
      <w:start w:val="1"/>
      <w:numFmt w:val="lowerLetter"/>
      <w:lvlText w:val="%2."/>
      <w:lvlJc w:val="left"/>
      <w:pPr>
        <w:ind w:left="1440" w:hanging="360"/>
      </w:pPr>
    </w:lvl>
    <w:lvl w:ilvl="2" w:tplc="33123761" w:tentative="1">
      <w:start w:val="1"/>
      <w:numFmt w:val="lowerRoman"/>
      <w:lvlText w:val="%3."/>
      <w:lvlJc w:val="right"/>
      <w:pPr>
        <w:ind w:left="2160" w:hanging="180"/>
      </w:pPr>
    </w:lvl>
    <w:lvl w:ilvl="3" w:tplc="33123761" w:tentative="1">
      <w:start w:val="1"/>
      <w:numFmt w:val="decimal"/>
      <w:lvlText w:val="%4."/>
      <w:lvlJc w:val="left"/>
      <w:pPr>
        <w:ind w:left="2880" w:hanging="360"/>
      </w:pPr>
    </w:lvl>
    <w:lvl w:ilvl="4" w:tplc="33123761" w:tentative="1">
      <w:start w:val="1"/>
      <w:numFmt w:val="lowerLetter"/>
      <w:lvlText w:val="%5."/>
      <w:lvlJc w:val="left"/>
      <w:pPr>
        <w:ind w:left="3600" w:hanging="360"/>
      </w:pPr>
    </w:lvl>
    <w:lvl w:ilvl="5" w:tplc="33123761" w:tentative="1">
      <w:start w:val="1"/>
      <w:numFmt w:val="lowerRoman"/>
      <w:lvlText w:val="%6."/>
      <w:lvlJc w:val="right"/>
      <w:pPr>
        <w:ind w:left="4320" w:hanging="180"/>
      </w:pPr>
    </w:lvl>
    <w:lvl w:ilvl="6" w:tplc="33123761" w:tentative="1">
      <w:start w:val="1"/>
      <w:numFmt w:val="decimal"/>
      <w:lvlText w:val="%7."/>
      <w:lvlJc w:val="left"/>
      <w:pPr>
        <w:ind w:left="5040" w:hanging="360"/>
      </w:pPr>
    </w:lvl>
    <w:lvl w:ilvl="7" w:tplc="33123761" w:tentative="1">
      <w:start w:val="1"/>
      <w:numFmt w:val="lowerLetter"/>
      <w:lvlText w:val="%8."/>
      <w:lvlJc w:val="left"/>
      <w:pPr>
        <w:ind w:left="5760" w:hanging="360"/>
      </w:pPr>
    </w:lvl>
    <w:lvl w:ilvl="8" w:tplc="33123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85">
    <w:multiLevelType w:val="hybridMultilevel"/>
    <w:lvl w:ilvl="0" w:tplc="66721934">
      <w:start w:val="1"/>
      <w:numFmt w:val="decimal"/>
      <w:lvlText w:val="%1."/>
      <w:lvlJc w:val="left"/>
      <w:pPr>
        <w:ind w:left="720" w:hanging="360"/>
      </w:pPr>
    </w:lvl>
    <w:lvl w:ilvl="1" w:tplc="66721934" w:tentative="1">
      <w:start w:val="1"/>
      <w:numFmt w:val="lowerLetter"/>
      <w:lvlText w:val="%2."/>
      <w:lvlJc w:val="left"/>
      <w:pPr>
        <w:ind w:left="1440" w:hanging="360"/>
      </w:pPr>
    </w:lvl>
    <w:lvl w:ilvl="2" w:tplc="66721934" w:tentative="1">
      <w:start w:val="1"/>
      <w:numFmt w:val="lowerRoman"/>
      <w:lvlText w:val="%3."/>
      <w:lvlJc w:val="right"/>
      <w:pPr>
        <w:ind w:left="2160" w:hanging="180"/>
      </w:pPr>
    </w:lvl>
    <w:lvl w:ilvl="3" w:tplc="66721934" w:tentative="1">
      <w:start w:val="1"/>
      <w:numFmt w:val="decimal"/>
      <w:lvlText w:val="%4."/>
      <w:lvlJc w:val="left"/>
      <w:pPr>
        <w:ind w:left="2880" w:hanging="360"/>
      </w:pPr>
    </w:lvl>
    <w:lvl w:ilvl="4" w:tplc="66721934" w:tentative="1">
      <w:start w:val="1"/>
      <w:numFmt w:val="lowerLetter"/>
      <w:lvlText w:val="%5."/>
      <w:lvlJc w:val="left"/>
      <w:pPr>
        <w:ind w:left="3600" w:hanging="360"/>
      </w:pPr>
    </w:lvl>
    <w:lvl w:ilvl="5" w:tplc="66721934" w:tentative="1">
      <w:start w:val="1"/>
      <w:numFmt w:val="lowerRoman"/>
      <w:lvlText w:val="%6."/>
      <w:lvlJc w:val="right"/>
      <w:pPr>
        <w:ind w:left="4320" w:hanging="180"/>
      </w:pPr>
    </w:lvl>
    <w:lvl w:ilvl="6" w:tplc="66721934" w:tentative="1">
      <w:start w:val="1"/>
      <w:numFmt w:val="decimal"/>
      <w:lvlText w:val="%7."/>
      <w:lvlJc w:val="left"/>
      <w:pPr>
        <w:ind w:left="5040" w:hanging="360"/>
      </w:pPr>
    </w:lvl>
    <w:lvl w:ilvl="7" w:tplc="66721934" w:tentative="1">
      <w:start w:val="1"/>
      <w:numFmt w:val="lowerLetter"/>
      <w:lvlText w:val="%8."/>
      <w:lvlJc w:val="left"/>
      <w:pPr>
        <w:ind w:left="5760" w:hanging="360"/>
      </w:pPr>
    </w:lvl>
    <w:lvl w:ilvl="8" w:tplc="66721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84">
    <w:multiLevelType w:val="hybridMultilevel"/>
    <w:lvl w:ilvl="0" w:tplc="57469665">
      <w:start w:val="1"/>
      <w:numFmt w:val="decimal"/>
      <w:lvlText w:val="%1."/>
      <w:lvlJc w:val="left"/>
      <w:pPr>
        <w:ind w:left="720" w:hanging="360"/>
      </w:pPr>
    </w:lvl>
    <w:lvl w:ilvl="1" w:tplc="57469665" w:tentative="1">
      <w:start w:val="1"/>
      <w:numFmt w:val="lowerLetter"/>
      <w:lvlText w:val="%2."/>
      <w:lvlJc w:val="left"/>
      <w:pPr>
        <w:ind w:left="1440" w:hanging="360"/>
      </w:pPr>
    </w:lvl>
    <w:lvl w:ilvl="2" w:tplc="57469665" w:tentative="1">
      <w:start w:val="1"/>
      <w:numFmt w:val="lowerRoman"/>
      <w:lvlText w:val="%3."/>
      <w:lvlJc w:val="right"/>
      <w:pPr>
        <w:ind w:left="2160" w:hanging="180"/>
      </w:pPr>
    </w:lvl>
    <w:lvl w:ilvl="3" w:tplc="57469665" w:tentative="1">
      <w:start w:val="1"/>
      <w:numFmt w:val="decimal"/>
      <w:lvlText w:val="%4."/>
      <w:lvlJc w:val="left"/>
      <w:pPr>
        <w:ind w:left="2880" w:hanging="360"/>
      </w:pPr>
    </w:lvl>
    <w:lvl w:ilvl="4" w:tplc="57469665" w:tentative="1">
      <w:start w:val="1"/>
      <w:numFmt w:val="lowerLetter"/>
      <w:lvlText w:val="%5."/>
      <w:lvlJc w:val="left"/>
      <w:pPr>
        <w:ind w:left="3600" w:hanging="360"/>
      </w:pPr>
    </w:lvl>
    <w:lvl w:ilvl="5" w:tplc="57469665" w:tentative="1">
      <w:start w:val="1"/>
      <w:numFmt w:val="lowerRoman"/>
      <w:lvlText w:val="%6."/>
      <w:lvlJc w:val="right"/>
      <w:pPr>
        <w:ind w:left="4320" w:hanging="180"/>
      </w:pPr>
    </w:lvl>
    <w:lvl w:ilvl="6" w:tplc="57469665" w:tentative="1">
      <w:start w:val="1"/>
      <w:numFmt w:val="decimal"/>
      <w:lvlText w:val="%7."/>
      <w:lvlJc w:val="left"/>
      <w:pPr>
        <w:ind w:left="5040" w:hanging="360"/>
      </w:pPr>
    </w:lvl>
    <w:lvl w:ilvl="7" w:tplc="57469665" w:tentative="1">
      <w:start w:val="1"/>
      <w:numFmt w:val="lowerLetter"/>
      <w:lvlText w:val="%8."/>
      <w:lvlJc w:val="left"/>
      <w:pPr>
        <w:ind w:left="5760" w:hanging="360"/>
      </w:pPr>
    </w:lvl>
    <w:lvl w:ilvl="8" w:tplc="57469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83">
    <w:multiLevelType w:val="hybridMultilevel"/>
    <w:lvl w:ilvl="0" w:tplc="43012473">
      <w:start w:val="1"/>
      <w:numFmt w:val="decimal"/>
      <w:lvlText w:val="%1."/>
      <w:lvlJc w:val="left"/>
      <w:pPr>
        <w:ind w:left="720" w:hanging="360"/>
      </w:pPr>
    </w:lvl>
    <w:lvl w:ilvl="1" w:tplc="43012473" w:tentative="1">
      <w:start w:val="1"/>
      <w:numFmt w:val="lowerLetter"/>
      <w:lvlText w:val="%2."/>
      <w:lvlJc w:val="left"/>
      <w:pPr>
        <w:ind w:left="1440" w:hanging="360"/>
      </w:pPr>
    </w:lvl>
    <w:lvl w:ilvl="2" w:tplc="43012473" w:tentative="1">
      <w:start w:val="1"/>
      <w:numFmt w:val="lowerRoman"/>
      <w:lvlText w:val="%3."/>
      <w:lvlJc w:val="right"/>
      <w:pPr>
        <w:ind w:left="2160" w:hanging="180"/>
      </w:pPr>
    </w:lvl>
    <w:lvl w:ilvl="3" w:tplc="43012473" w:tentative="1">
      <w:start w:val="1"/>
      <w:numFmt w:val="decimal"/>
      <w:lvlText w:val="%4."/>
      <w:lvlJc w:val="left"/>
      <w:pPr>
        <w:ind w:left="2880" w:hanging="360"/>
      </w:pPr>
    </w:lvl>
    <w:lvl w:ilvl="4" w:tplc="43012473" w:tentative="1">
      <w:start w:val="1"/>
      <w:numFmt w:val="lowerLetter"/>
      <w:lvlText w:val="%5."/>
      <w:lvlJc w:val="left"/>
      <w:pPr>
        <w:ind w:left="3600" w:hanging="360"/>
      </w:pPr>
    </w:lvl>
    <w:lvl w:ilvl="5" w:tplc="43012473" w:tentative="1">
      <w:start w:val="1"/>
      <w:numFmt w:val="lowerRoman"/>
      <w:lvlText w:val="%6."/>
      <w:lvlJc w:val="right"/>
      <w:pPr>
        <w:ind w:left="4320" w:hanging="180"/>
      </w:pPr>
    </w:lvl>
    <w:lvl w:ilvl="6" w:tplc="43012473" w:tentative="1">
      <w:start w:val="1"/>
      <w:numFmt w:val="decimal"/>
      <w:lvlText w:val="%7."/>
      <w:lvlJc w:val="left"/>
      <w:pPr>
        <w:ind w:left="5040" w:hanging="360"/>
      </w:pPr>
    </w:lvl>
    <w:lvl w:ilvl="7" w:tplc="43012473" w:tentative="1">
      <w:start w:val="1"/>
      <w:numFmt w:val="lowerLetter"/>
      <w:lvlText w:val="%8."/>
      <w:lvlJc w:val="left"/>
      <w:pPr>
        <w:ind w:left="5760" w:hanging="360"/>
      </w:pPr>
    </w:lvl>
    <w:lvl w:ilvl="8" w:tplc="43012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82">
    <w:multiLevelType w:val="hybridMultilevel"/>
    <w:lvl w:ilvl="0" w:tplc="35992115">
      <w:start w:val="1"/>
      <w:numFmt w:val="decimal"/>
      <w:lvlText w:val="%1."/>
      <w:lvlJc w:val="left"/>
      <w:pPr>
        <w:ind w:left="720" w:hanging="360"/>
      </w:pPr>
    </w:lvl>
    <w:lvl w:ilvl="1" w:tplc="35992115" w:tentative="1">
      <w:start w:val="1"/>
      <w:numFmt w:val="lowerLetter"/>
      <w:lvlText w:val="%2."/>
      <w:lvlJc w:val="left"/>
      <w:pPr>
        <w:ind w:left="1440" w:hanging="360"/>
      </w:pPr>
    </w:lvl>
    <w:lvl w:ilvl="2" w:tplc="35992115" w:tentative="1">
      <w:start w:val="1"/>
      <w:numFmt w:val="lowerRoman"/>
      <w:lvlText w:val="%3."/>
      <w:lvlJc w:val="right"/>
      <w:pPr>
        <w:ind w:left="2160" w:hanging="180"/>
      </w:pPr>
    </w:lvl>
    <w:lvl w:ilvl="3" w:tplc="35992115" w:tentative="1">
      <w:start w:val="1"/>
      <w:numFmt w:val="decimal"/>
      <w:lvlText w:val="%4."/>
      <w:lvlJc w:val="left"/>
      <w:pPr>
        <w:ind w:left="2880" w:hanging="360"/>
      </w:pPr>
    </w:lvl>
    <w:lvl w:ilvl="4" w:tplc="35992115" w:tentative="1">
      <w:start w:val="1"/>
      <w:numFmt w:val="lowerLetter"/>
      <w:lvlText w:val="%5."/>
      <w:lvlJc w:val="left"/>
      <w:pPr>
        <w:ind w:left="3600" w:hanging="360"/>
      </w:pPr>
    </w:lvl>
    <w:lvl w:ilvl="5" w:tplc="35992115" w:tentative="1">
      <w:start w:val="1"/>
      <w:numFmt w:val="lowerRoman"/>
      <w:lvlText w:val="%6."/>
      <w:lvlJc w:val="right"/>
      <w:pPr>
        <w:ind w:left="4320" w:hanging="180"/>
      </w:pPr>
    </w:lvl>
    <w:lvl w:ilvl="6" w:tplc="35992115" w:tentative="1">
      <w:start w:val="1"/>
      <w:numFmt w:val="decimal"/>
      <w:lvlText w:val="%7."/>
      <w:lvlJc w:val="left"/>
      <w:pPr>
        <w:ind w:left="5040" w:hanging="360"/>
      </w:pPr>
    </w:lvl>
    <w:lvl w:ilvl="7" w:tplc="35992115" w:tentative="1">
      <w:start w:val="1"/>
      <w:numFmt w:val="lowerLetter"/>
      <w:lvlText w:val="%8."/>
      <w:lvlJc w:val="left"/>
      <w:pPr>
        <w:ind w:left="5760" w:hanging="360"/>
      </w:pPr>
    </w:lvl>
    <w:lvl w:ilvl="8" w:tplc="35992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81">
    <w:multiLevelType w:val="hybridMultilevel"/>
    <w:lvl w:ilvl="0" w:tplc="63828415">
      <w:start w:val="1"/>
      <w:numFmt w:val="decimal"/>
      <w:lvlText w:val="%1."/>
      <w:lvlJc w:val="left"/>
      <w:pPr>
        <w:ind w:left="720" w:hanging="360"/>
      </w:pPr>
    </w:lvl>
    <w:lvl w:ilvl="1" w:tplc="63828415" w:tentative="1">
      <w:start w:val="1"/>
      <w:numFmt w:val="lowerLetter"/>
      <w:lvlText w:val="%2."/>
      <w:lvlJc w:val="left"/>
      <w:pPr>
        <w:ind w:left="1440" w:hanging="360"/>
      </w:pPr>
    </w:lvl>
    <w:lvl w:ilvl="2" w:tplc="63828415" w:tentative="1">
      <w:start w:val="1"/>
      <w:numFmt w:val="lowerRoman"/>
      <w:lvlText w:val="%3."/>
      <w:lvlJc w:val="right"/>
      <w:pPr>
        <w:ind w:left="2160" w:hanging="180"/>
      </w:pPr>
    </w:lvl>
    <w:lvl w:ilvl="3" w:tplc="63828415" w:tentative="1">
      <w:start w:val="1"/>
      <w:numFmt w:val="decimal"/>
      <w:lvlText w:val="%4."/>
      <w:lvlJc w:val="left"/>
      <w:pPr>
        <w:ind w:left="2880" w:hanging="360"/>
      </w:pPr>
    </w:lvl>
    <w:lvl w:ilvl="4" w:tplc="63828415" w:tentative="1">
      <w:start w:val="1"/>
      <w:numFmt w:val="lowerLetter"/>
      <w:lvlText w:val="%5."/>
      <w:lvlJc w:val="left"/>
      <w:pPr>
        <w:ind w:left="3600" w:hanging="360"/>
      </w:pPr>
    </w:lvl>
    <w:lvl w:ilvl="5" w:tplc="63828415" w:tentative="1">
      <w:start w:val="1"/>
      <w:numFmt w:val="lowerRoman"/>
      <w:lvlText w:val="%6."/>
      <w:lvlJc w:val="right"/>
      <w:pPr>
        <w:ind w:left="4320" w:hanging="180"/>
      </w:pPr>
    </w:lvl>
    <w:lvl w:ilvl="6" w:tplc="63828415" w:tentative="1">
      <w:start w:val="1"/>
      <w:numFmt w:val="decimal"/>
      <w:lvlText w:val="%7."/>
      <w:lvlJc w:val="left"/>
      <w:pPr>
        <w:ind w:left="5040" w:hanging="360"/>
      </w:pPr>
    </w:lvl>
    <w:lvl w:ilvl="7" w:tplc="63828415" w:tentative="1">
      <w:start w:val="1"/>
      <w:numFmt w:val="lowerLetter"/>
      <w:lvlText w:val="%8."/>
      <w:lvlJc w:val="left"/>
      <w:pPr>
        <w:ind w:left="5760" w:hanging="360"/>
      </w:pPr>
    </w:lvl>
    <w:lvl w:ilvl="8" w:tplc="63828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80">
    <w:multiLevelType w:val="hybridMultilevel"/>
    <w:lvl w:ilvl="0" w:tplc="80401153">
      <w:start w:val="1"/>
      <w:numFmt w:val="decimal"/>
      <w:lvlText w:val="%1."/>
      <w:lvlJc w:val="left"/>
      <w:pPr>
        <w:ind w:left="720" w:hanging="360"/>
      </w:pPr>
    </w:lvl>
    <w:lvl w:ilvl="1" w:tplc="80401153" w:tentative="1">
      <w:start w:val="1"/>
      <w:numFmt w:val="lowerLetter"/>
      <w:lvlText w:val="%2."/>
      <w:lvlJc w:val="left"/>
      <w:pPr>
        <w:ind w:left="1440" w:hanging="360"/>
      </w:pPr>
    </w:lvl>
    <w:lvl w:ilvl="2" w:tplc="80401153" w:tentative="1">
      <w:start w:val="1"/>
      <w:numFmt w:val="lowerRoman"/>
      <w:lvlText w:val="%3."/>
      <w:lvlJc w:val="right"/>
      <w:pPr>
        <w:ind w:left="2160" w:hanging="180"/>
      </w:pPr>
    </w:lvl>
    <w:lvl w:ilvl="3" w:tplc="80401153" w:tentative="1">
      <w:start w:val="1"/>
      <w:numFmt w:val="decimal"/>
      <w:lvlText w:val="%4."/>
      <w:lvlJc w:val="left"/>
      <w:pPr>
        <w:ind w:left="2880" w:hanging="360"/>
      </w:pPr>
    </w:lvl>
    <w:lvl w:ilvl="4" w:tplc="80401153" w:tentative="1">
      <w:start w:val="1"/>
      <w:numFmt w:val="lowerLetter"/>
      <w:lvlText w:val="%5."/>
      <w:lvlJc w:val="left"/>
      <w:pPr>
        <w:ind w:left="3600" w:hanging="360"/>
      </w:pPr>
    </w:lvl>
    <w:lvl w:ilvl="5" w:tplc="80401153" w:tentative="1">
      <w:start w:val="1"/>
      <w:numFmt w:val="lowerRoman"/>
      <w:lvlText w:val="%6."/>
      <w:lvlJc w:val="right"/>
      <w:pPr>
        <w:ind w:left="4320" w:hanging="180"/>
      </w:pPr>
    </w:lvl>
    <w:lvl w:ilvl="6" w:tplc="80401153" w:tentative="1">
      <w:start w:val="1"/>
      <w:numFmt w:val="decimal"/>
      <w:lvlText w:val="%7."/>
      <w:lvlJc w:val="left"/>
      <w:pPr>
        <w:ind w:left="5040" w:hanging="360"/>
      </w:pPr>
    </w:lvl>
    <w:lvl w:ilvl="7" w:tplc="80401153" w:tentative="1">
      <w:start w:val="1"/>
      <w:numFmt w:val="lowerLetter"/>
      <w:lvlText w:val="%8."/>
      <w:lvlJc w:val="left"/>
      <w:pPr>
        <w:ind w:left="5760" w:hanging="360"/>
      </w:pPr>
    </w:lvl>
    <w:lvl w:ilvl="8" w:tplc="80401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79">
    <w:multiLevelType w:val="hybridMultilevel"/>
    <w:lvl w:ilvl="0" w:tplc="28293097">
      <w:start w:val="1"/>
      <w:numFmt w:val="decimal"/>
      <w:lvlText w:val="%1."/>
      <w:lvlJc w:val="left"/>
      <w:pPr>
        <w:ind w:left="720" w:hanging="360"/>
      </w:pPr>
    </w:lvl>
    <w:lvl w:ilvl="1" w:tplc="28293097" w:tentative="1">
      <w:start w:val="1"/>
      <w:numFmt w:val="lowerLetter"/>
      <w:lvlText w:val="%2."/>
      <w:lvlJc w:val="left"/>
      <w:pPr>
        <w:ind w:left="1440" w:hanging="360"/>
      </w:pPr>
    </w:lvl>
    <w:lvl w:ilvl="2" w:tplc="28293097" w:tentative="1">
      <w:start w:val="1"/>
      <w:numFmt w:val="lowerRoman"/>
      <w:lvlText w:val="%3."/>
      <w:lvlJc w:val="right"/>
      <w:pPr>
        <w:ind w:left="2160" w:hanging="180"/>
      </w:pPr>
    </w:lvl>
    <w:lvl w:ilvl="3" w:tplc="28293097" w:tentative="1">
      <w:start w:val="1"/>
      <w:numFmt w:val="decimal"/>
      <w:lvlText w:val="%4."/>
      <w:lvlJc w:val="left"/>
      <w:pPr>
        <w:ind w:left="2880" w:hanging="360"/>
      </w:pPr>
    </w:lvl>
    <w:lvl w:ilvl="4" w:tplc="28293097" w:tentative="1">
      <w:start w:val="1"/>
      <w:numFmt w:val="lowerLetter"/>
      <w:lvlText w:val="%5."/>
      <w:lvlJc w:val="left"/>
      <w:pPr>
        <w:ind w:left="3600" w:hanging="360"/>
      </w:pPr>
    </w:lvl>
    <w:lvl w:ilvl="5" w:tplc="28293097" w:tentative="1">
      <w:start w:val="1"/>
      <w:numFmt w:val="lowerRoman"/>
      <w:lvlText w:val="%6."/>
      <w:lvlJc w:val="right"/>
      <w:pPr>
        <w:ind w:left="4320" w:hanging="180"/>
      </w:pPr>
    </w:lvl>
    <w:lvl w:ilvl="6" w:tplc="28293097" w:tentative="1">
      <w:start w:val="1"/>
      <w:numFmt w:val="decimal"/>
      <w:lvlText w:val="%7."/>
      <w:lvlJc w:val="left"/>
      <w:pPr>
        <w:ind w:left="5040" w:hanging="360"/>
      </w:pPr>
    </w:lvl>
    <w:lvl w:ilvl="7" w:tplc="28293097" w:tentative="1">
      <w:start w:val="1"/>
      <w:numFmt w:val="lowerLetter"/>
      <w:lvlText w:val="%8."/>
      <w:lvlJc w:val="left"/>
      <w:pPr>
        <w:ind w:left="5760" w:hanging="360"/>
      </w:pPr>
    </w:lvl>
    <w:lvl w:ilvl="8" w:tplc="28293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78">
    <w:multiLevelType w:val="hybridMultilevel"/>
    <w:lvl w:ilvl="0" w:tplc="60569637">
      <w:start w:val="1"/>
      <w:numFmt w:val="decimal"/>
      <w:lvlText w:val="%1."/>
      <w:lvlJc w:val="left"/>
      <w:pPr>
        <w:ind w:left="720" w:hanging="360"/>
      </w:pPr>
    </w:lvl>
    <w:lvl w:ilvl="1" w:tplc="60569637" w:tentative="1">
      <w:start w:val="1"/>
      <w:numFmt w:val="lowerLetter"/>
      <w:lvlText w:val="%2."/>
      <w:lvlJc w:val="left"/>
      <w:pPr>
        <w:ind w:left="1440" w:hanging="360"/>
      </w:pPr>
    </w:lvl>
    <w:lvl w:ilvl="2" w:tplc="60569637" w:tentative="1">
      <w:start w:val="1"/>
      <w:numFmt w:val="lowerRoman"/>
      <w:lvlText w:val="%3."/>
      <w:lvlJc w:val="right"/>
      <w:pPr>
        <w:ind w:left="2160" w:hanging="180"/>
      </w:pPr>
    </w:lvl>
    <w:lvl w:ilvl="3" w:tplc="60569637" w:tentative="1">
      <w:start w:val="1"/>
      <w:numFmt w:val="decimal"/>
      <w:lvlText w:val="%4."/>
      <w:lvlJc w:val="left"/>
      <w:pPr>
        <w:ind w:left="2880" w:hanging="360"/>
      </w:pPr>
    </w:lvl>
    <w:lvl w:ilvl="4" w:tplc="60569637" w:tentative="1">
      <w:start w:val="1"/>
      <w:numFmt w:val="lowerLetter"/>
      <w:lvlText w:val="%5."/>
      <w:lvlJc w:val="left"/>
      <w:pPr>
        <w:ind w:left="3600" w:hanging="360"/>
      </w:pPr>
    </w:lvl>
    <w:lvl w:ilvl="5" w:tplc="60569637" w:tentative="1">
      <w:start w:val="1"/>
      <w:numFmt w:val="lowerRoman"/>
      <w:lvlText w:val="%6."/>
      <w:lvlJc w:val="right"/>
      <w:pPr>
        <w:ind w:left="4320" w:hanging="180"/>
      </w:pPr>
    </w:lvl>
    <w:lvl w:ilvl="6" w:tplc="60569637" w:tentative="1">
      <w:start w:val="1"/>
      <w:numFmt w:val="decimal"/>
      <w:lvlText w:val="%7."/>
      <w:lvlJc w:val="left"/>
      <w:pPr>
        <w:ind w:left="5040" w:hanging="360"/>
      </w:pPr>
    </w:lvl>
    <w:lvl w:ilvl="7" w:tplc="60569637" w:tentative="1">
      <w:start w:val="1"/>
      <w:numFmt w:val="lowerLetter"/>
      <w:lvlText w:val="%8."/>
      <w:lvlJc w:val="left"/>
      <w:pPr>
        <w:ind w:left="5760" w:hanging="360"/>
      </w:pPr>
    </w:lvl>
    <w:lvl w:ilvl="8" w:tplc="60569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77">
    <w:multiLevelType w:val="hybridMultilevel"/>
    <w:lvl w:ilvl="0" w:tplc="55153177">
      <w:start w:val="1"/>
      <w:numFmt w:val="decimal"/>
      <w:lvlText w:val="%1."/>
      <w:lvlJc w:val="left"/>
      <w:pPr>
        <w:ind w:left="720" w:hanging="360"/>
      </w:pPr>
    </w:lvl>
    <w:lvl w:ilvl="1" w:tplc="55153177" w:tentative="1">
      <w:start w:val="1"/>
      <w:numFmt w:val="lowerLetter"/>
      <w:lvlText w:val="%2."/>
      <w:lvlJc w:val="left"/>
      <w:pPr>
        <w:ind w:left="1440" w:hanging="360"/>
      </w:pPr>
    </w:lvl>
    <w:lvl w:ilvl="2" w:tplc="55153177" w:tentative="1">
      <w:start w:val="1"/>
      <w:numFmt w:val="lowerRoman"/>
      <w:lvlText w:val="%3."/>
      <w:lvlJc w:val="right"/>
      <w:pPr>
        <w:ind w:left="2160" w:hanging="180"/>
      </w:pPr>
    </w:lvl>
    <w:lvl w:ilvl="3" w:tplc="55153177" w:tentative="1">
      <w:start w:val="1"/>
      <w:numFmt w:val="decimal"/>
      <w:lvlText w:val="%4."/>
      <w:lvlJc w:val="left"/>
      <w:pPr>
        <w:ind w:left="2880" w:hanging="360"/>
      </w:pPr>
    </w:lvl>
    <w:lvl w:ilvl="4" w:tplc="55153177" w:tentative="1">
      <w:start w:val="1"/>
      <w:numFmt w:val="lowerLetter"/>
      <w:lvlText w:val="%5."/>
      <w:lvlJc w:val="left"/>
      <w:pPr>
        <w:ind w:left="3600" w:hanging="360"/>
      </w:pPr>
    </w:lvl>
    <w:lvl w:ilvl="5" w:tplc="55153177" w:tentative="1">
      <w:start w:val="1"/>
      <w:numFmt w:val="lowerRoman"/>
      <w:lvlText w:val="%6."/>
      <w:lvlJc w:val="right"/>
      <w:pPr>
        <w:ind w:left="4320" w:hanging="180"/>
      </w:pPr>
    </w:lvl>
    <w:lvl w:ilvl="6" w:tplc="55153177" w:tentative="1">
      <w:start w:val="1"/>
      <w:numFmt w:val="decimal"/>
      <w:lvlText w:val="%7."/>
      <w:lvlJc w:val="left"/>
      <w:pPr>
        <w:ind w:left="5040" w:hanging="360"/>
      </w:pPr>
    </w:lvl>
    <w:lvl w:ilvl="7" w:tplc="55153177" w:tentative="1">
      <w:start w:val="1"/>
      <w:numFmt w:val="lowerLetter"/>
      <w:lvlText w:val="%8."/>
      <w:lvlJc w:val="left"/>
      <w:pPr>
        <w:ind w:left="5760" w:hanging="360"/>
      </w:pPr>
    </w:lvl>
    <w:lvl w:ilvl="8" w:tplc="55153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76">
    <w:multiLevelType w:val="hybridMultilevel"/>
    <w:lvl w:ilvl="0" w:tplc="38787981">
      <w:start w:val="1"/>
      <w:numFmt w:val="decimal"/>
      <w:lvlText w:val="%1."/>
      <w:lvlJc w:val="left"/>
      <w:pPr>
        <w:ind w:left="720" w:hanging="360"/>
      </w:pPr>
    </w:lvl>
    <w:lvl w:ilvl="1" w:tplc="38787981" w:tentative="1">
      <w:start w:val="1"/>
      <w:numFmt w:val="lowerLetter"/>
      <w:lvlText w:val="%2."/>
      <w:lvlJc w:val="left"/>
      <w:pPr>
        <w:ind w:left="1440" w:hanging="360"/>
      </w:pPr>
    </w:lvl>
    <w:lvl w:ilvl="2" w:tplc="38787981" w:tentative="1">
      <w:start w:val="1"/>
      <w:numFmt w:val="lowerRoman"/>
      <w:lvlText w:val="%3."/>
      <w:lvlJc w:val="right"/>
      <w:pPr>
        <w:ind w:left="2160" w:hanging="180"/>
      </w:pPr>
    </w:lvl>
    <w:lvl w:ilvl="3" w:tplc="38787981" w:tentative="1">
      <w:start w:val="1"/>
      <w:numFmt w:val="decimal"/>
      <w:lvlText w:val="%4."/>
      <w:lvlJc w:val="left"/>
      <w:pPr>
        <w:ind w:left="2880" w:hanging="360"/>
      </w:pPr>
    </w:lvl>
    <w:lvl w:ilvl="4" w:tplc="38787981" w:tentative="1">
      <w:start w:val="1"/>
      <w:numFmt w:val="lowerLetter"/>
      <w:lvlText w:val="%5."/>
      <w:lvlJc w:val="left"/>
      <w:pPr>
        <w:ind w:left="3600" w:hanging="360"/>
      </w:pPr>
    </w:lvl>
    <w:lvl w:ilvl="5" w:tplc="38787981" w:tentative="1">
      <w:start w:val="1"/>
      <w:numFmt w:val="lowerRoman"/>
      <w:lvlText w:val="%6."/>
      <w:lvlJc w:val="right"/>
      <w:pPr>
        <w:ind w:left="4320" w:hanging="180"/>
      </w:pPr>
    </w:lvl>
    <w:lvl w:ilvl="6" w:tplc="38787981" w:tentative="1">
      <w:start w:val="1"/>
      <w:numFmt w:val="decimal"/>
      <w:lvlText w:val="%7."/>
      <w:lvlJc w:val="left"/>
      <w:pPr>
        <w:ind w:left="5040" w:hanging="360"/>
      </w:pPr>
    </w:lvl>
    <w:lvl w:ilvl="7" w:tplc="38787981" w:tentative="1">
      <w:start w:val="1"/>
      <w:numFmt w:val="lowerLetter"/>
      <w:lvlText w:val="%8."/>
      <w:lvlJc w:val="left"/>
      <w:pPr>
        <w:ind w:left="5760" w:hanging="360"/>
      </w:pPr>
    </w:lvl>
    <w:lvl w:ilvl="8" w:tplc="38787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75">
    <w:multiLevelType w:val="hybridMultilevel"/>
    <w:lvl w:ilvl="0" w:tplc="49867912">
      <w:start w:val="1"/>
      <w:numFmt w:val="decimal"/>
      <w:lvlText w:val="%1."/>
      <w:lvlJc w:val="left"/>
      <w:pPr>
        <w:ind w:left="720" w:hanging="360"/>
      </w:pPr>
    </w:lvl>
    <w:lvl w:ilvl="1" w:tplc="49867912" w:tentative="1">
      <w:start w:val="1"/>
      <w:numFmt w:val="lowerLetter"/>
      <w:lvlText w:val="%2."/>
      <w:lvlJc w:val="left"/>
      <w:pPr>
        <w:ind w:left="1440" w:hanging="360"/>
      </w:pPr>
    </w:lvl>
    <w:lvl w:ilvl="2" w:tplc="49867912" w:tentative="1">
      <w:start w:val="1"/>
      <w:numFmt w:val="lowerRoman"/>
      <w:lvlText w:val="%3."/>
      <w:lvlJc w:val="right"/>
      <w:pPr>
        <w:ind w:left="2160" w:hanging="180"/>
      </w:pPr>
    </w:lvl>
    <w:lvl w:ilvl="3" w:tplc="49867912" w:tentative="1">
      <w:start w:val="1"/>
      <w:numFmt w:val="decimal"/>
      <w:lvlText w:val="%4."/>
      <w:lvlJc w:val="left"/>
      <w:pPr>
        <w:ind w:left="2880" w:hanging="360"/>
      </w:pPr>
    </w:lvl>
    <w:lvl w:ilvl="4" w:tplc="49867912" w:tentative="1">
      <w:start w:val="1"/>
      <w:numFmt w:val="lowerLetter"/>
      <w:lvlText w:val="%5."/>
      <w:lvlJc w:val="left"/>
      <w:pPr>
        <w:ind w:left="3600" w:hanging="360"/>
      </w:pPr>
    </w:lvl>
    <w:lvl w:ilvl="5" w:tplc="49867912" w:tentative="1">
      <w:start w:val="1"/>
      <w:numFmt w:val="lowerRoman"/>
      <w:lvlText w:val="%6."/>
      <w:lvlJc w:val="right"/>
      <w:pPr>
        <w:ind w:left="4320" w:hanging="180"/>
      </w:pPr>
    </w:lvl>
    <w:lvl w:ilvl="6" w:tplc="49867912" w:tentative="1">
      <w:start w:val="1"/>
      <w:numFmt w:val="decimal"/>
      <w:lvlText w:val="%7."/>
      <w:lvlJc w:val="left"/>
      <w:pPr>
        <w:ind w:left="5040" w:hanging="360"/>
      </w:pPr>
    </w:lvl>
    <w:lvl w:ilvl="7" w:tplc="49867912" w:tentative="1">
      <w:start w:val="1"/>
      <w:numFmt w:val="lowerLetter"/>
      <w:lvlText w:val="%8."/>
      <w:lvlJc w:val="left"/>
      <w:pPr>
        <w:ind w:left="5760" w:hanging="360"/>
      </w:pPr>
    </w:lvl>
    <w:lvl w:ilvl="8" w:tplc="49867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74">
    <w:multiLevelType w:val="hybridMultilevel"/>
    <w:lvl w:ilvl="0" w:tplc="46279368">
      <w:start w:val="1"/>
      <w:numFmt w:val="decimal"/>
      <w:lvlText w:val="%1."/>
      <w:lvlJc w:val="left"/>
      <w:pPr>
        <w:ind w:left="720" w:hanging="360"/>
      </w:pPr>
    </w:lvl>
    <w:lvl w:ilvl="1" w:tplc="46279368" w:tentative="1">
      <w:start w:val="1"/>
      <w:numFmt w:val="lowerLetter"/>
      <w:lvlText w:val="%2."/>
      <w:lvlJc w:val="left"/>
      <w:pPr>
        <w:ind w:left="1440" w:hanging="360"/>
      </w:pPr>
    </w:lvl>
    <w:lvl w:ilvl="2" w:tplc="46279368" w:tentative="1">
      <w:start w:val="1"/>
      <w:numFmt w:val="lowerRoman"/>
      <w:lvlText w:val="%3."/>
      <w:lvlJc w:val="right"/>
      <w:pPr>
        <w:ind w:left="2160" w:hanging="180"/>
      </w:pPr>
    </w:lvl>
    <w:lvl w:ilvl="3" w:tplc="46279368" w:tentative="1">
      <w:start w:val="1"/>
      <w:numFmt w:val="decimal"/>
      <w:lvlText w:val="%4."/>
      <w:lvlJc w:val="left"/>
      <w:pPr>
        <w:ind w:left="2880" w:hanging="360"/>
      </w:pPr>
    </w:lvl>
    <w:lvl w:ilvl="4" w:tplc="46279368" w:tentative="1">
      <w:start w:val="1"/>
      <w:numFmt w:val="lowerLetter"/>
      <w:lvlText w:val="%5."/>
      <w:lvlJc w:val="left"/>
      <w:pPr>
        <w:ind w:left="3600" w:hanging="360"/>
      </w:pPr>
    </w:lvl>
    <w:lvl w:ilvl="5" w:tplc="46279368" w:tentative="1">
      <w:start w:val="1"/>
      <w:numFmt w:val="lowerRoman"/>
      <w:lvlText w:val="%6."/>
      <w:lvlJc w:val="right"/>
      <w:pPr>
        <w:ind w:left="4320" w:hanging="180"/>
      </w:pPr>
    </w:lvl>
    <w:lvl w:ilvl="6" w:tplc="46279368" w:tentative="1">
      <w:start w:val="1"/>
      <w:numFmt w:val="decimal"/>
      <w:lvlText w:val="%7."/>
      <w:lvlJc w:val="left"/>
      <w:pPr>
        <w:ind w:left="5040" w:hanging="360"/>
      </w:pPr>
    </w:lvl>
    <w:lvl w:ilvl="7" w:tplc="46279368" w:tentative="1">
      <w:start w:val="1"/>
      <w:numFmt w:val="lowerLetter"/>
      <w:lvlText w:val="%8."/>
      <w:lvlJc w:val="left"/>
      <w:pPr>
        <w:ind w:left="5760" w:hanging="360"/>
      </w:pPr>
    </w:lvl>
    <w:lvl w:ilvl="8" w:tplc="46279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73">
    <w:multiLevelType w:val="hybridMultilevel"/>
    <w:lvl w:ilvl="0" w:tplc="33191283">
      <w:start w:val="1"/>
      <w:numFmt w:val="decimal"/>
      <w:lvlText w:val="%1."/>
      <w:lvlJc w:val="left"/>
      <w:pPr>
        <w:ind w:left="720" w:hanging="360"/>
      </w:pPr>
    </w:lvl>
    <w:lvl w:ilvl="1" w:tplc="33191283" w:tentative="1">
      <w:start w:val="1"/>
      <w:numFmt w:val="lowerLetter"/>
      <w:lvlText w:val="%2."/>
      <w:lvlJc w:val="left"/>
      <w:pPr>
        <w:ind w:left="1440" w:hanging="360"/>
      </w:pPr>
    </w:lvl>
    <w:lvl w:ilvl="2" w:tplc="33191283" w:tentative="1">
      <w:start w:val="1"/>
      <w:numFmt w:val="lowerRoman"/>
      <w:lvlText w:val="%3."/>
      <w:lvlJc w:val="right"/>
      <w:pPr>
        <w:ind w:left="2160" w:hanging="180"/>
      </w:pPr>
    </w:lvl>
    <w:lvl w:ilvl="3" w:tplc="33191283" w:tentative="1">
      <w:start w:val="1"/>
      <w:numFmt w:val="decimal"/>
      <w:lvlText w:val="%4."/>
      <w:lvlJc w:val="left"/>
      <w:pPr>
        <w:ind w:left="2880" w:hanging="360"/>
      </w:pPr>
    </w:lvl>
    <w:lvl w:ilvl="4" w:tplc="33191283" w:tentative="1">
      <w:start w:val="1"/>
      <w:numFmt w:val="lowerLetter"/>
      <w:lvlText w:val="%5."/>
      <w:lvlJc w:val="left"/>
      <w:pPr>
        <w:ind w:left="3600" w:hanging="360"/>
      </w:pPr>
    </w:lvl>
    <w:lvl w:ilvl="5" w:tplc="33191283" w:tentative="1">
      <w:start w:val="1"/>
      <w:numFmt w:val="lowerRoman"/>
      <w:lvlText w:val="%6."/>
      <w:lvlJc w:val="right"/>
      <w:pPr>
        <w:ind w:left="4320" w:hanging="180"/>
      </w:pPr>
    </w:lvl>
    <w:lvl w:ilvl="6" w:tplc="33191283" w:tentative="1">
      <w:start w:val="1"/>
      <w:numFmt w:val="decimal"/>
      <w:lvlText w:val="%7."/>
      <w:lvlJc w:val="left"/>
      <w:pPr>
        <w:ind w:left="5040" w:hanging="360"/>
      </w:pPr>
    </w:lvl>
    <w:lvl w:ilvl="7" w:tplc="33191283" w:tentative="1">
      <w:start w:val="1"/>
      <w:numFmt w:val="lowerLetter"/>
      <w:lvlText w:val="%8."/>
      <w:lvlJc w:val="left"/>
      <w:pPr>
        <w:ind w:left="5760" w:hanging="360"/>
      </w:pPr>
    </w:lvl>
    <w:lvl w:ilvl="8" w:tplc="33191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72">
    <w:multiLevelType w:val="hybridMultilevel"/>
    <w:lvl w:ilvl="0" w:tplc="39778325">
      <w:start w:val="1"/>
      <w:numFmt w:val="decimal"/>
      <w:lvlText w:val="%1."/>
      <w:lvlJc w:val="left"/>
      <w:pPr>
        <w:ind w:left="720" w:hanging="360"/>
      </w:pPr>
    </w:lvl>
    <w:lvl w:ilvl="1" w:tplc="39778325" w:tentative="1">
      <w:start w:val="1"/>
      <w:numFmt w:val="lowerLetter"/>
      <w:lvlText w:val="%2."/>
      <w:lvlJc w:val="left"/>
      <w:pPr>
        <w:ind w:left="1440" w:hanging="360"/>
      </w:pPr>
    </w:lvl>
    <w:lvl w:ilvl="2" w:tplc="39778325" w:tentative="1">
      <w:start w:val="1"/>
      <w:numFmt w:val="lowerRoman"/>
      <w:lvlText w:val="%3."/>
      <w:lvlJc w:val="right"/>
      <w:pPr>
        <w:ind w:left="2160" w:hanging="180"/>
      </w:pPr>
    </w:lvl>
    <w:lvl w:ilvl="3" w:tplc="39778325" w:tentative="1">
      <w:start w:val="1"/>
      <w:numFmt w:val="decimal"/>
      <w:lvlText w:val="%4."/>
      <w:lvlJc w:val="left"/>
      <w:pPr>
        <w:ind w:left="2880" w:hanging="360"/>
      </w:pPr>
    </w:lvl>
    <w:lvl w:ilvl="4" w:tplc="39778325" w:tentative="1">
      <w:start w:val="1"/>
      <w:numFmt w:val="lowerLetter"/>
      <w:lvlText w:val="%5."/>
      <w:lvlJc w:val="left"/>
      <w:pPr>
        <w:ind w:left="3600" w:hanging="360"/>
      </w:pPr>
    </w:lvl>
    <w:lvl w:ilvl="5" w:tplc="39778325" w:tentative="1">
      <w:start w:val="1"/>
      <w:numFmt w:val="lowerRoman"/>
      <w:lvlText w:val="%6."/>
      <w:lvlJc w:val="right"/>
      <w:pPr>
        <w:ind w:left="4320" w:hanging="180"/>
      </w:pPr>
    </w:lvl>
    <w:lvl w:ilvl="6" w:tplc="39778325" w:tentative="1">
      <w:start w:val="1"/>
      <w:numFmt w:val="decimal"/>
      <w:lvlText w:val="%7."/>
      <w:lvlJc w:val="left"/>
      <w:pPr>
        <w:ind w:left="5040" w:hanging="360"/>
      </w:pPr>
    </w:lvl>
    <w:lvl w:ilvl="7" w:tplc="39778325" w:tentative="1">
      <w:start w:val="1"/>
      <w:numFmt w:val="lowerLetter"/>
      <w:lvlText w:val="%8."/>
      <w:lvlJc w:val="left"/>
      <w:pPr>
        <w:ind w:left="5760" w:hanging="360"/>
      </w:pPr>
    </w:lvl>
    <w:lvl w:ilvl="8" w:tplc="39778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71">
    <w:multiLevelType w:val="hybridMultilevel"/>
    <w:lvl w:ilvl="0" w:tplc="95697163">
      <w:start w:val="1"/>
      <w:numFmt w:val="decimal"/>
      <w:lvlText w:val="%1."/>
      <w:lvlJc w:val="left"/>
      <w:pPr>
        <w:ind w:left="720" w:hanging="360"/>
      </w:pPr>
    </w:lvl>
    <w:lvl w:ilvl="1" w:tplc="95697163" w:tentative="1">
      <w:start w:val="1"/>
      <w:numFmt w:val="lowerLetter"/>
      <w:lvlText w:val="%2."/>
      <w:lvlJc w:val="left"/>
      <w:pPr>
        <w:ind w:left="1440" w:hanging="360"/>
      </w:pPr>
    </w:lvl>
    <w:lvl w:ilvl="2" w:tplc="95697163" w:tentative="1">
      <w:start w:val="1"/>
      <w:numFmt w:val="lowerRoman"/>
      <w:lvlText w:val="%3."/>
      <w:lvlJc w:val="right"/>
      <w:pPr>
        <w:ind w:left="2160" w:hanging="180"/>
      </w:pPr>
    </w:lvl>
    <w:lvl w:ilvl="3" w:tplc="95697163" w:tentative="1">
      <w:start w:val="1"/>
      <w:numFmt w:val="decimal"/>
      <w:lvlText w:val="%4."/>
      <w:lvlJc w:val="left"/>
      <w:pPr>
        <w:ind w:left="2880" w:hanging="360"/>
      </w:pPr>
    </w:lvl>
    <w:lvl w:ilvl="4" w:tplc="95697163" w:tentative="1">
      <w:start w:val="1"/>
      <w:numFmt w:val="lowerLetter"/>
      <w:lvlText w:val="%5."/>
      <w:lvlJc w:val="left"/>
      <w:pPr>
        <w:ind w:left="3600" w:hanging="360"/>
      </w:pPr>
    </w:lvl>
    <w:lvl w:ilvl="5" w:tplc="95697163" w:tentative="1">
      <w:start w:val="1"/>
      <w:numFmt w:val="lowerRoman"/>
      <w:lvlText w:val="%6."/>
      <w:lvlJc w:val="right"/>
      <w:pPr>
        <w:ind w:left="4320" w:hanging="180"/>
      </w:pPr>
    </w:lvl>
    <w:lvl w:ilvl="6" w:tplc="95697163" w:tentative="1">
      <w:start w:val="1"/>
      <w:numFmt w:val="decimal"/>
      <w:lvlText w:val="%7."/>
      <w:lvlJc w:val="left"/>
      <w:pPr>
        <w:ind w:left="5040" w:hanging="360"/>
      </w:pPr>
    </w:lvl>
    <w:lvl w:ilvl="7" w:tplc="95697163" w:tentative="1">
      <w:start w:val="1"/>
      <w:numFmt w:val="lowerLetter"/>
      <w:lvlText w:val="%8."/>
      <w:lvlJc w:val="left"/>
      <w:pPr>
        <w:ind w:left="5760" w:hanging="360"/>
      </w:pPr>
    </w:lvl>
    <w:lvl w:ilvl="8" w:tplc="95697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70">
    <w:multiLevelType w:val="hybridMultilevel"/>
    <w:lvl w:ilvl="0" w:tplc="69139376">
      <w:start w:val="1"/>
      <w:numFmt w:val="decimal"/>
      <w:lvlText w:val="%1."/>
      <w:lvlJc w:val="left"/>
      <w:pPr>
        <w:ind w:left="720" w:hanging="360"/>
      </w:pPr>
    </w:lvl>
    <w:lvl w:ilvl="1" w:tplc="69139376" w:tentative="1">
      <w:start w:val="1"/>
      <w:numFmt w:val="lowerLetter"/>
      <w:lvlText w:val="%2."/>
      <w:lvlJc w:val="left"/>
      <w:pPr>
        <w:ind w:left="1440" w:hanging="360"/>
      </w:pPr>
    </w:lvl>
    <w:lvl w:ilvl="2" w:tplc="69139376" w:tentative="1">
      <w:start w:val="1"/>
      <w:numFmt w:val="lowerRoman"/>
      <w:lvlText w:val="%3."/>
      <w:lvlJc w:val="right"/>
      <w:pPr>
        <w:ind w:left="2160" w:hanging="180"/>
      </w:pPr>
    </w:lvl>
    <w:lvl w:ilvl="3" w:tplc="69139376" w:tentative="1">
      <w:start w:val="1"/>
      <w:numFmt w:val="decimal"/>
      <w:lvlText w:val="%4."/>
      <w:lvlJc w:val="left"/>
      <w:pPr>
        <w:ind w:left="2880" w:hanging="360"/>
      </w:pPr>
    </w:lvl>
    <w:lvl w:ilvl="4" w:tplc="69139376" w:tentative="1">
      <w:start w:val="1"/>
      <w:numFmt w:val="lowerLetter"/>
      <w:lvlText w:val="%5."/>
      <w:lvlJc w:val="left"/>
      <w:pPr>
        <w:ind w:left="3600" w:hanging="360"/>
      </w:pPr>
    </w:lvl>
    <w:lvl w:ilvl="5" w:tplc="69139376" w:tentative="1">
      <w:start w:val="1"/>
      <w:numFmt w:val="lowerRoman"/>
      <w:lvlText w:val="%6."/>
      <w:lvlJc w:val="right"/>
      <w:pPr>
        <w:ind w:left="4320" w:hanging="180"/>
      </w:pPr>
    </w:lvl>
    <w:lvl w:ilvl="6" w:tplc="69139376" w:tentative="1">
      <w:start w:val="1"/>
      <w:numFmt w:val="decimal"/>
      <w:lvlText w:val="%7."/>
      <w:lvlJc w:val="left"/>
      <w:pPr>
        <w:ind w:left="5040" w:hanging="360"/>
      </w:pPr>
    </w:lvl>
    <w:lvl w:ilvl="7" w:tplc="69139376" w:tentative="1">
      <w:start w:val="1"/>
      <w:numFmt w:val="lowerLetter"/>
      <w:lvlText w:val="%8."/>
      <w:lvlJc w:val="left"/>
      <w:pPr>
        <w:ind w:left="5760" w:hanging="360"/>
      </w:pPr>
    </w:lvl>
    <w:lvl w:ilvl="8" w:tplc="69139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69">
    <w:multiLevelType w:val="hybridMultilevel"/>
    <w:lvl w:ilvl="0" w:tplc="57090644">
      <w:start w:val="1"/>
      <w:numFmt w:val="decimal"/>
      <w:lvlText w:val="%1."/>
      <w:lvlJc w:val="left"/>
      <w:pPr>
        <w:ind w:left="720" w:hanging="360"/>
      </w:pPr>
    </w:lvl>
    <w:lvl w:ilvl="1" w:tplc="57090644" w:tentative="1">
      <w:start w:val="1"/>
      <w:numFmt w:val="lowerLetter"/>
      <w:lvlText w:val="%2."/>
      <w:lvlJc w:val="left"/>
      <w:pPr>
        <w:ind w:left="1440" w:hanging="360"/>
      </w:pPr>
    </w:lvl>
    <w:lvl w:ilvl="2" w:tplc="57090644" w:tentative="1">
      <w:start w:val="1"/>
      <w:numFmt w:val="lowerRoman"/>
      <w:lvlText w:val="%3."/>
      <w:lvlJc w:val="right"/>
      <w:pPr>
        <w:ind w:left="2160" w:hanging="180"/>
      </w:pPr>
    </w:lvl>
    <w:lvl w:ilvl="3" w:tplc="57090644" w:tentative="1">
      <w:start w:val="1"/>
      <w:numFmt w:val="decimal"/>
      <w:lvlText w:val="%4."/>
      <w:lvlJc w:val="left"/>
      <w:pPr>
        <w:ind w:left="2880" w:hanging="360"/>
      </w:pPr>
    </w:lvl>
    <w:lvl w:ilvl="4" w:tplc="57090644" w:tentative="1">
      <w:start w:val="1"/>
      <w:numFmt w:val="lowerLetter"/>
      <w:lvlText w:val="%5."/>
      <w:lvlJc w:val="left"/>
      <w:pPr>
        <w:ind w:left="3600" w:hanging="360"/>
      </w:pPr>
    </w:lvl>
    <w:lvl w:ilvl="5" w:tplc="57090644" w:tentative="1">
      <w:start w:val="1"/>
      <w:numFmt w:val="lowerRoman"/>
      <w:lvlText w:val="%6."/>
      <w:lvlJc w:val="right"/>
      <w:pPr>
        <w:ind w:left="4320" w:hanging="180"/>
      </w:pPr>
    </w:lvl>
    <w:lvl w:ilvl="6" w:tplc="57090644" w:tentative="1">
      <w:start w:val="1"/>
      <w:numFmt w:val="decimal"/>
      <w:lvlText w:val="%7."/>
      <w:lvlJc w:val="left"/>
      <w:pPr>
        <w:ind w:left="5040" w:hanging="360"/>
      </w:pPr>
    </w:lvl>
    <w:lvl w:ilvl="7" w:tplc="57090644" w:tentative="1">
      <w:start w:val="1"/>
      <w:numFmt w:val="lowerLetter"/>
      <w:lvlText w:val="%8."/>
      <w:lvlJc w:val="left"/>
      <w:pPr>
        <w:ind w:left="5760" w:hanging="360"/>
      </w:pPr>
    </w:lvl>
    <w:lvl w:ilvl="8" w:tplc="57090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68">
    <w:multiLevelType w:val="hybridMultilevel"/>
    <w:lvl w:ilvl="0" w:tplc="76392691">
      <w:start w:val="1"/>
      <w:numFmt w:val="decimal"/>
      <w:lvlText w:val="%1."/>
      <w:lvlJc w:val="left"/>
      <w:pPr>
        <w:ind w:left="720" w:hanging="360"/>
      </w:pPr>
    </w:lvl>
    <w:lvl w:ilvl="1" w:tplc="76392691" w:tentative="1">
      <w:start w:val="1"/>
      <w:numFmt w:val="lowerLetter"/>
      <w:lvlText w:val="%2."/>
      <w:lvlJc w:val="left"/>
      <w:pPr>
        <w:ind w:left="1440" w:hanging="360"/>
      </w:pPr>
    </w:lvl>
    <w:lvl w:ilvl="2" w:tplc="76392691" w:tentative="1">
      <w:start w:val="1"/>
      <w:numFmt w:val="lowerRoman"/>
      <w:lvlText w:val="%3."/>
      <w:lvlJc w:val="right"/>
      <w:pPr>
        <w:ind w:left="2160" w:hanging="180"/>
      </w:pPr>
    </w:lvl>
    <w:lvl w:ilvl="3" w:tplc="76392691" w:tentative="1">
      <w:start w:val="1"/>
      <w:numFmt w:val="decimal"/>
      <w:lvlText w:val="%4."/>
      <w:lvlJc w:val="left"/>
      <w:pPr>
        <w:ind w:left="2880" w:hanging="360"/>
      </w:pPr>
    </w:lvl>
    <w:lvl w:ilvl="4" w:tplc="76392691" w:tentative="1">
      <w:start w:val="1"/>
      <w:numFmt w:val="lowerLetter"/>
      <w:lvlText w:val="%5."/>
      <w:lvlJc w:val="left"/>
      <w:pPr>
        <w:ind w:left="3600" w:hanging="360"/>
      </w:pPr>
    </w:lvl>
    <w:lvl w:ilvl="5" w:tplc="76392691" w:tentative="1">
      <w:start w:val="1"/>
      <w:numFmt w:val="lowerRoman"/>
      <w:lvlText w:val="%6."/>
      <w:lvlJc w:val="right"/>
      <w:pPr>
        <w:ind w:left="4320" w:hanging="180"/>
      </w:pPr>
    </w:lvl>
    <w:lvl w:ilvl="6" w:tplc="76392691" w:tentative="1">
      <w:start w:val="1"/>
      <w:numFmt w:val="decimal"/>
      <w:lvlText w:val="%7."/>
      <w:lvlJc w:val="left"/>
      <w:pPr>
        <w:ind w:left="5040" w:hanging="360"/>
      </w:pPr>
    </w:lvl>
    <w:lvl w:ilvl="7" w:tplc="76392691" w:tentative="1">
      <w:start w:val="1"/>
      <w:numFmt w:val="lowerLetter"/>
      <w:lvlText w:val="%8."/>
      <w:lvlJc w:val="left"/>
      <w:pPr>
        <w:ind w:left="5760" w:hanging="360"/>
      </w:pPr>
    </w:lvl>
    <w:lvl w:ilvl="8" w:tplc="76392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67">
    <w:multiLevelType w:val="hybridMultilevel"/>
    <w:lvl w:ilvl="0" w:tplc="85949047">
      <w:start w:val="1"/>
      <w:numFmt w:val="decimal"/>
      <w:lvlText w:val="%1."/>
      <w:lvlJc w:val="left"/>
      <w:pPr>
        <w:ind w:left="720" w:hanging="360"/>
      </w:pPr>
    </w:lvl>
    <w:lvl w:ilvl="1" w:tplc="85949047" w:tentative="1">
      <w:start w:val="1"/>
      <w:numFmt w:val="lowerLetter"/>
      <w:lvlText w:val="%2."/>
      <w:lvlJc w:val="left"/>
      <w:pPr>
        <w:ind w:left="1440" w:hanging="360"/>
      </w:pPr>
    </w:lvl>
    <w:lvl w:ilvl="2" w:tplc="85949047" w:tentative="1">
      <w:start w:val="1"/>
      <w:numFmt w:val="lowerRoman"/>
      <w:lvlText w:val="%3."/>
      <w:lvlJc w:val="right"/>
      <w:pPr>
        <w:ind w:left="2160" w:hanging="180"/>
      </w:pPr>
    </w:lvl>
    <w:lvl w:ilvl="3" w:tplc="85949047" w:tentative="1">
      <w:start w:val="1"/>
      <w:numFmt w:val="decimal"/>
      <w:lvlText w:val="%4."/>
      <w:lvlJc w:val="left"/>
      <w:pPr>
        <w:ind w:left="2880" w:hanging="360"/>
      </w:pPr>
    </w:lvl>
    <w:lvl w:ilvl="4" w:tplc="85949047" w:tentative="1">
      <w:start w:val="1"/>
      <w:numFmt w:val="lowerLetter"/>
      <w:lvlText w:val="%5."/>
      <w:lvlJc w:val="left"/>
      <w:pPr>
        <w:ind w:left="3600" w:hanging="360"/>
      </w:pPr>
    </w:lvl>
    <w:lvl w:ilvl="5" w:tplc="85949047" w:tentative="1">
      <w:start w:val="1"/>
      <w:numFmt w:val="lowerRoman"/>
      <w:lvlText w:val="%6."/>
      <w:lvlJc w:val="right"/>
      <w:pPr>
        <w:ind w:left="4320" w:hanging="180"/>
      </w:pPr>
    </w:lvl>
    <w:lvl w:ilvl="6" w:tplc="85949047" w:tentative="1">
      <w:start w:val="1"/>
      <w:numFmt w:val="decimal"/>
      <w:lvlText w:val="%7."/>
      <w:lvlJc w:val="left"/>
      <w:pPr>
        <w:ind w:left="5040" w:hanging="360"/>
      </w:pPr>
    </w:lvl>
    <w:lvl w:ilvl="7" w:tplc="85949047" w:tentative="1">
      <w:start w:val="1"/>
      <w:numFmt w:val="lowerLetter"/>
      <w:lvlText w:val="%8."/>
      <w:lvlJc w:val="left"/>
      <w:pPr>
        <w:ind w:left="5760" w:hanging="360"/>
      </w:pPr>
    </w:lvl>
    <w:lvl w:ilvl="8" w:tplc="85949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66">
    <w:multiLevelType w:val="hybridMultilevel"/>
    <w:lvl w:ilvl="0" w:tplc="85007620">
      <w:start w:val="1"/>
      <w:numFmt w:val="decimal"/>
      <w:lvlText w:val="%1."/>
      <w:lvlJc w:val="left"/>
      <w:pPr>
        <w:ind w:left="720" w:hanging="360"/>
      </w:pPr>
    </w:lvl>
    <w:lvl w:ilvl="1" w:tplc="85007620" w:tentative="1">
      <w:start w:val="1"/>
      <w:numFmt w:val="lowerLetter"/>
      <w:lvlText w:val="%2."/>
      <w:lvlJc w:val="left"/>
      <w:pPr>
        <w:ind w:left="1440" w:hanging="360"/>
      </w:pPr>
    </w:lvl>
    <w:lvl w:ilvl="2" w:tplc="85007620" w:tentative="1">
      <w:start w:val="1"/>
      <w:numFmt w:val="lowerRoman"/>
      <w:lvlText w:val="%3."/>
      <w:lvlJc w:val="right"/>
      <w:pPr>
        <w:ind w:left="2160" w:hanging="180"/>
      </w:pPr>
    </w:lvl>
    <w:lvl w:ilvl="3" w:tplc="85007620" w:tentative="1">
      <w:start w:val="1"/>
      <w:numFmt w:val="decimal"/>
      <w:lvlText w:val="%4."/>
      <w:lvlJc w:val="left"/>
      <w:pPr>
        <w:ind w:left="2880" w:hanging="360"/>
      </w:pPr>
    </w:lvl>
    <w:lvl w:ilvl="4" w:tplc="85007620" w:tentative="1">
      <w:start w:val="1"/>
      <w:numFmt w:val="lowerLetter"/>
      <w:lvlText w:val="%5."/>
      <w:lvlJc w:val="left"/>
      <w:pPr>
        <w:ind w:left="3600" w:hanging="360"/>
      </w:pPr>
    </w:lvl>
    <w:lvl w:ilvl="5" w:tplc="85007620" w:tentative="1">
      <w:start w:val="1"/>
      <w:numFmt w:val="lowerRoman"/>
      <w:lvlText w:val="%6."/>
      <w:lvlJc w:val="right"/>
      <w:pPr>
        <w:ind w:left="4320" w:hanging="180"/>
      </w:pPr>
    </w:lvl>
    <w:lvl w:ilvl="6" w:tplc="85007620" w:tentative="1">
      <w:start w:val="1"/>
      <w:numFmt w:val="decimal"/>
      <w:lvlText w:val="%7."/>
      <w:lvlJc w:val="left"/>
      <w:pPr>
        <w:ind w:left="5040" w:hanging="360"/>
      </w:pPr>
    </w:lvl>
    <w:lvl w:ilvl="7" w:tplc="85007620" w:tentative="1">
      <w:start w:val="1"/>
      <w:numFmt w:val="lowerLetter"/>
      <w:lvlText w:val="%8."/>
      <w:lvlJc w:val="left"/>
      <w:pPr>
        <w:ind w:left="5760" w:hanging="360"/>
      </w:pPr>
    </w:lvl>
    <w:lvl w:ilvl="8" w:tplc="85007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65">
    <w:multiLevelType w:val="hybridMultilevel"/>
    <w:lvl w:ilvl="0" w:tplc="74751075">
      <w:start w:val="1"/>
      <w:numFmt w:val="decimal"/>
      <w:lvlText w:val="%1."/>
      <w:lvlJc w:val="left"/>
      <w:pPr>
        <w:ind w:left="720" w:hanging="360"/>
      </w:pPr>
    </w:lvl>
    <w:lvl w:ilvl="1" w:tplc="74751075" w:tentative="1">
      <w:start w:val="1"/>
      <w:numFmt w:val="lowerLetter"/>
      <w:lvlText w:val="%2."/>
      <w:lvlJc w:val="left"/>
      <w:pPr>
        <w:ind w:left="1440" w:hanging="360"/>
      </w:pPr>
    </w:lvl>
    <w:lvl w:ilvl="2" w:tplc="74751075" w:tentative="1">
      <w:start w:val="1"/>
      <w:numFmt w:val="lowerRoman"/>
      <w:lvlText w:val="%3."/>
      <w:lvlJc w:val="right"/>
      <w:pPr>
        <w:ind w:left="2160" w:hanging="180"/>
      </w:pPr>
    </w:lvl>
    <w:lvl w:ilvl="3" w:tplc="74751075" w:tentative="1">
      <w:start w:val="1"/>
      <w:numFmt w:val="decimal"/>
      <w:lvlText w:val="%4."/>
      <w:lvlJc w:val="left"/>
      <w:pPr>
        <w:ind w:left="2880" w:hanging="360"/>
      </w:pPr>
    </w:lvl>
    <w:lvl w:ilvl="4" w:tplc="74751075" w:tentative="1">
      <w:start w:val="1"/>
      <w:numFmt w:val="lowerLetter"/>
      <w:lvlText w:val="%5."/>
      <w:lvlJc w:val="left"/>
      <w:pPr>
        <w:ind w:left="3600" w:hanging="360"/>
      </w:pPr>
    </w:lvl>
    <w:lvl w:ilvl="5" w:tplc="74751075" w:tentative="1">
      <w:start w:val="1"/>
      <w:numFmt w:val="lowerRoman"/>
      <w:lvlText w:val="%6."/>
      <w:lvlJc w:val="right"/>
      <w:pPr>
        <w:ind w:left="4320" w:hanging="180"/>
      </w:pPr>
    </w:lvl>
    <w:lvl w:ilvl="6" w:tplc="74751075" w:tentative="1">
      <w:start w:val="1"/>
      <w:numFmt w:val="decimal"/>
      <w:lvlText w:val="%7."/>
      <w:lvlJc w:val="left"/>
      <w:pPr>
        <w:ind w:left="5040" w:hanging="360"/>
      </w:pPr>
    </w:lvl>
    <w:lvl w:ilvl="7" w:tplc="74751075" w:tentative="1">
      <w:start w:val="1"/>
      <w:numFmt w:val="lowerLetter"/>
      <w:lvlText w:val="%8."/>
      <w:lvlJc w:val="left"/>
      <w:pPr>
        <w:ind w:left="5760" w:hanging="360"/>
      </w:pPr>
    </w:lvl>
    <w:lvl w:ilvl="8" w:tplc="74751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64">
    <w:multiLevelType w:val="hybridMultilevel"/>
    <w:lvl w:ilvl="0" w:tplc="52067332">
      <w:start w:val="1"/>
      <w:numFmt w:val="decimal"/>
      <w:lvlText w:val="%1."/>
      <w:lvlJc w:val="left"/>
      <w:pPr>
        <w:ind w:left="720" w:hanging="360"/>
      </w:pPr>
    </w:lvl>
    <w:lvl w:ilvl="1" w:tplc="52067332" w:tentative="1">
      <w:start w:val="1"/>
      <w:numFmt w:val="lowerLetter"/>
      <w:lvlText w:val="%2."/>
      <w:lvlJc w:val="left"/>
      <w:pPr>
        <w:ind w:left="1440" w:hanging="360"/>
      </w:pPr>
    </w:lvl>
    <w:lvl w:ilvl="2" w:tplc="52067332" w:tentative="1">
      <w:start w:val="1"/>
      <w:numFmt w:val="lowerRoman"/>
      <w:lvlText w:val="%3."/>
      <w:lvlJc w:val="right"/>
      <w:pPr>
        <w:ind w:left="2160" w:hanging="180"/>
      </w:pPr>
    </w:lvl>
    <w:lvl w:ilvl="3" w:tplc="52067332" w:tentative="1">
      <w:start w:val="1"/>
      <w:numFmt w:val="decimal"/>
      <w:lvlText w:val="%4."/>
      <w:lvlJc w:val="left"/>
      <w:pPr>
        <w:ind w:left="2880" w:hanging="360"/>
      </w:pPr>
    </w:lvl>
    <w:lvl w:ilvl="4" w:tplc="52067332" w:tentative="1">
      <w:start w:val="1"/>
      <w:numFmt w:val="lowerLetter"/>
      <w:lvlText w:val="%5."/>
      <w:lvlJc w:val="left"/>
      <w:pPr>
        <w:ind w:left="3600" w:hanging="360"/>
      </w:pPr>
    </w:lvl>
    <w:lvl w:ilvl="5" w:tplc="52067332" w:tentative="1">
      <w:start w:val="1"/>
      <w:numFmt w:val="lowerRoman"/>
      <w:lvlText w:val="%6."/>
      <w:lvlJc w:val="right"/>
      <w:pPr>
        <w:ind w:left="4320" w:hanging="180"/>
      </w:pPr>
    </w:lvl>
    <w:lvl w:ilvl="6" w:tplc="52067332" w:tentative="1">
      <w:start w:val="1"/>
      <w:numFmt w:val="decimal"/>
      <w:lvlText w:val="%7."/>
      <w:lvlJc w:val="left"/>
      <w:pPr>
        <w:ind w:left="5040" w:hanging="360"/>
      </w:pPr>
    </w:lvl>
    <w:lvl w:ilvl="7" w:tplc="52067332" w:tentative="1">
      <w:start w:val="1"/>
      <w:numFmt w:val="lowerLetter"/>
      <w:lvlText w:val="%8."/>
      <w:lvlJc w:val="left"/>
      <w:pPr>
        <w:ind w:left="5760" w:hanging="360"/>
      </w:pPr>
    </w:lvl>
    <w:lvl w:ilvl="8" w:tplc="52067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63">
    <w:multiLevelType w:val="hybridMultilevel"/>
    <w:lvl w:ilvl="0" w:tplc="59583793">
      <w:start w:val="1"/>
      <w:numFmt w:val="decimal"/>
      <w:lvlText w:val="%1."/>
      <w:lvlJc w:val="left"/>
      <w:pPr>
        <w:ind w:left="720" w:hanging="360"/>
      </w:pPr>
    </w:lvl>
    <w:lvl w:ilvl="1" w:tplc="59583793" w:tentative="1">
      <w:start w:val="1"/>
      <w:numFmt w:val="lowerLetter"/>
      <w:lvlText w:val="%2."/>
      <w:lvlJc w:val="left"/>
      <w:pPr>
        <w:ind w:left="1440" w:hanging="360"/>
      </w:pPr>
    </w:lvl>
    <w:lvl w:ilvl="2" w:tplc="59583793" w:tentative="1">
      <w:start w:val="1"/>
      <w:numFmt w:val="lowerRoman"/>
      <w:lvlText w:val="%3."/>
      <w:lvlJc w:val="right"/>
      <w:pPr>
        <w:ind w:left="2160" w:hanging="180"/>
      </w:pPr>
    </w:lvl>
    <w:lvl w:ilvl="3" w:tplc="59583793" w:tentative="1">
      <w:start w:val="1"/>
      <w:numFmt w:val="decimal"/>
      <w:lvlText w:val="%4."/>
      <w:lvlJc w:val="left"/>
      <w:pPr>
        <w:ind w:left="2880" w:hanging="360"/>
      </w:pPr>
    </w:lvl>
    <w:lvl w:ilvl="4" w:tplc="59583793" w:tentative="1">
      <w:start w:val="1"/>
      <w:numFmt w:val="lowerLetter"/>
      <w:lvlText w:val="%5."/>
      <w:lvlJc w:val="left"/>
      <w:pPr>
        <w:ind w:left="3600" w:hanging="360"/>
      </w:pPr>
    </w:lvl>
    <w:lvl w:ilvl="5" w:tplc="59583793" w:tentative="1">
      <w:start w:val="1"/>
      <w:numFmt w:val="lowerRoman"/>
      <w:lvlText w:val="%6."/>
      <w:lvlJc w:val="right"/>
      <w:pPr>
        <w:ind w:left="4320" w:hanging="180"/>
      </w:pPr>
    </w:lvl>
    <w:lvl w:ilvl="6" w:tplc="59583793" w:tentative="1">
      <w:start w:val="1"/>
      <w:numFmt w:val="decimal"/>
      <w:lvlText w:val="%7."/>
      <w:lvlJc w:val="left"/>
      <w:pPr>
        <w:ind w:left="5040" w:hanging="360"/>
      </w:pPr>
    </w:lvl>
    <w:lvl w:ilvl="7" w:tplc="59583793" w:tentative="1">
      <w:start w:val="1"/>
      <w:numFmt w:val="lowerLetter"/>
      <w:lvlText w:val="%8."/>
      <w:lvlJc w:val="left"/>
      <w:pPr>
        <w:ind w:left="5760" w:hanging="360"/>
      </w:pPr>
    </w:lvl>
    <w:lvl w:ilvl="8" w:tplc="59583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62">
    <w:multiLevelType w:val="hybridMultilevel"/>
    <w:lvl w:ilvl="0" w:tplc="28301932">
      <w:start w:val="1"/>
      <w:numFmt w:val="decimal"/>
      <w:lvlText w:val="%1."/>
      <w:lvlJc w:val="left"/>
      <w:pPr>
        <w:ind w:left="720" w:hanging="360"/>
      </w:pPr>
    </w:lvl>
    <w:lvl w:ilvl="1" w:tplc="28301932" w:tentative="1">
      <w:start w:val="1"/>
      <w:numFmt w:val="lowerLetter"/>
      <w:lvlText w:val="%2."/>
      <w:lvlJc w:val="left"/>
      <w:pPr>
        <w:ind w:left="1440" w:hanging="360"/>
      </w:pPr>
    </w:lvl>
    <w:lvl w:ilvl="2" w:tplc="28301932" w:tentative="1">
      <w:start w:val="1"/>
      <w:numFmt w:val="lowerRoman"/>
      <w:lvlText w:val="%3."/>
      <w:lvlJc w:val="right"/>
      <w:pPr>
        <w:ind w:left="2160" w:hanging="180"/>
      </w:pPr>
    </w:lvl>
    <w:lvl w:ilvl="3" w:tplc="28301932" w:tentative="1">
      <w:start w:val="1"/>
      <w:numFmt w:val="decimal"/>
      <w:lvlText w:val="%4."/>
      <w:lvlJc w:val="left"/>
      <w:pPr>
        <w:ind w:left="2880" w:hanging="360"/>
      </w:pPr>
    </w:lvl>
    <w:lvl w:ilvl="4" w:tplc="28301932" w:tentative="1">
      <w:start w:val="1"/>
      <w:numFmt w:val="lowerLetter"/>
      <w:lvlText w:val="%5."/>
      <w:lvlJc w:val="left"/>
      <w:pPr>
        <w:ind w:left="3600" w:hanging="360"/>
      </w:pPr>
    </w:lvl>
    <w:lvl w:ilvl="5" w:tplc="28301932" w:tentative="1">
      <w:start w:val="1"/>
      <w:numFmt w:val="lowerRoman"/>
      <w:lvlText w:val="%6."/>
      <w:lvlJc w:val="right"/>
      <w:pPr>
        <w:ind w:left="4320" w:hanging="180"/>
      </w:pPr>
    </w:lvl>
    <w:lvl w:ilvl="6" w:tplc="28301932" w:tentative="1">
      <w:start w:val="1"/>
      <w:numFmt w:val="decimal"/>
      <w:lvlText w:val="%7."/>
      <w:lvlJc w:val="left"/>
      <w:pPr>
        <w:ind w:left="5040" w:hanging="360"/>
      </w:pPr>
    </w:lvl>
    <w:lvl w:ilvl="7" w:tplc="28301932" w:tentative="1">
      <w:start w:val="1"/>
      <w:numFmt w:val="lowerLetter"/>
      <w:lvlText w:val="%8."/>
      <w:lvlJc w:val="left"/>
      <w:pPr>
        <w:ind w:left="5760" w:hanging="360"/>
      </w:pPr>
    </w:lvl>
    <w:lvl w:ilvl="8" w:tplc="28301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61">
    <w:multiLevelType w:val="hybridMultilevel"/>
    <w:lvl w:ilvl="0" w:tplc="39282755">
      <w:start w:val="1"/>
      <w:numFmt w:val="decimal"/>
      <w:lvlText w:val="%1."/>
      <w:lvlJc w:val="left"/>
      <w:pPr>
        <w:ind w:left="720" w:hanging="360"/>
      </w:pPr>
    </w:lvl>
    <w:lvl w:ilvl="1" w:tplc="39282755" w:tentative="1">
      <w:start w:val="1"/>
      <w:numFmt w:val="lowerLetter"/>
      <w:lvlText w:val="%2."/>
      <w:lvlJc w:val="left"/>
      <w:pPr>
        <w:ind w:left="1440" w:hanging="360"/>
      </w:pPr>
    </w:lvl>
    <w:lvl w:ilvl="2" w:tplc="39282755" w:tentative="1">
      <w:start w:val="1"/>
      <w:numFmt w:val="lowerRoman"/>
      <w:lvlText w:val="%3."/>
      <w:lvlJc w:val="right"/>
      <w:pPr>
        <w:ind w:left="2160" w:hanging="180"/>
      </w:pPr>
    </w:lvl>
    <w:lvl w:ilvl="3" w:tplc="39282755" w:tentative="1">
      <w:start w:val="1"/>
      <w:numFmt w:val="decimal"/>
      <w:lvlText w:val="%4."/>
      <w:lvlJc w:val="left"/>
      <w:pPr>
        <w:ind w:left="2880" w:hanging="360"/>
      </w:pPr>
    </w:lvl>
    <w:lvl w:ilvl="4" w:tplc="39282755" w:tentative="1">
      <w:start w:val="1"/>
      <w:numFmt w:val="lowerLetter"/>
      <w:lvlText w:val="%5."/>
      <w:lvlJc w:val="left"/>
      <w:pPr>
        <w:ind w:left="3600" w:hanging="360"/>
      </w:pPr>
    </w:lvl>
    <w:lvl w:ilvl="5" w:tplc="39282755" w:tentative="1">
      <w:start w:val="1"/>
      <w:numFmt w:val="lowerRoman"/>
      <w:lvlText w:val="%6."/>
      <w:lvlJc w:val="right"/>
      <w:pPr>
        <w:ind w:left="4320" w:hanging="180"/>
      </w:pPr>
    </w:lvl>
    <w:lvl w:ilvl="6" w:tplc="39282755" w:tentative="1">
      <w:start w:val="1"/>
      <w:numFmt w:val="decimal"/>
      <w:lvlText w:val="%7."/>
      <w:lvlJc w:val="left"/>
      <w:pPr>
        <w:ind w:left="5040" w:hanging="360"/>
      </w:pPr>
    </w:lvl>
    <w:lvl w:ilvl="7" w:tplc="39282755" w:tentative="1">
      <w:start w:val="1"/>
      <w:numFmt w:val="lowerLetter"/>
      <w:lvlText w:val="%8."/>
      <w:lvlJc w:val="left"/>
      <w:pPr>
        <w:ind w:left="5760" w:hanging="360"/>
      </w:pPr>
    </w:lvl>
    <w:lvl w:ilvl="8" w:tplc="39282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60">
    <w:multiLevelType w:val="hybridMultilevel"/>
    <w:lvl w:ilvl="0" w:tplc="30081038">
      <w:start w:val="1"/>
      <w:numFmt w:val="decimal"/>
      <w:lvlText w:val="%1."/>
      <w:lvlJc w:val="left"/>
      <w:pPr>
        <w:ind w:left="720" w:hanging="360"/>
      </w:pPr>
    </w:lvl>
    <w:lvl w:ilvl="1" w:tplc="30081038" w:tentative="1">
      <w:start w:val="1"/>
      <w:numFmt w:val="lowerLetter"/>
      <w:lvlText w:val="%2."/>
      <w:lvlJc w:val="left"/>
      <w:pPr>
        <w:ind w:left="1440" w:hanging="360"/>
      </w:pPr>
    </w:lvl>
    <w:lvl w:ilvl="2" w:tplc="30081038" w:tentative="1">
      <w:start w:val="1"/>
      <w:numFmt w:val="lowerRoman"/>
      <w:lvlText w:val="%3."/>
      <w:lvlJc w:val="right"/>
      <w:pPr>
        <w:ind w:left="2160" w:hanging="180"/>
      </w:pPr>
    </w:lvl>
    <w:lvl w:ilvl="3" w:tplc="30081038" w:tentative="1">
      <w:start w:val="1"/>
      <w:numFmt w:val="decimal"/>
      <w:lvlText w:val="%4."/>
      <w:lvlJc w:val="left"/>
      <w:pPr>
        <w:ind w:left="2880" w:hanging="360"/>
      </w:pPr>
    </w:lvl>
    <w:lvl w:ilvl="4" w:tplc="30081038" w:tentative="1">
      <w:start w:val="1"/>
      <w:numFmt w:val="lowerLetter"/>
      <w:lvlText w:val="%5."/>
      <w:lvlJc w:val="left"/>
      <w:pPr>
        <w:ind w:left="3600" w:hanging="360"/>
      </w:pPr>
    </w:lvl>
    <w:lvl w:ilvl="5" w:tplc="30081038" w:tentative="1">
      <w:start w:val="1"/>
      <w:numFmt w:val="lowerRoman"/>
      <w:lvlText w:val="%6."/>
      <w:lvlJc w:val="right"/>
      <w:pPr>
        <w:ind w:left="4320" w:hanging="180"/>
      </w:pPr>
    </w:lvl>
    <w:lvl w:ilvl="6" w:tplc="30081038" w:tentative="1">
      <w:start w:val="1"/>
      <w:numFmt w:val="decimal"/>
      <w:lvlText w:val="%7."/>
      <w:lvlJc w:val="left"/>
      <w:pPr>
        <w:ind w:left="5040" w:hanging="360"/>
      </w:pPr>
    </w:lvl>
    <w:lvl w:ilvl="7" w:tplc="30081038" w:tentative="1">
      <w:start w:val="1"/>
      <w:numFmt w:val="lowerLetter"/>
      <w:lvlText w:val="%8."/>
      <w:lvlJc w:val="left"/>
      <w:pPr>
        <w:ind w:left="5760" w:hanging="360"/>
      </w:pPr>
    </w:lvl>
    <w:lvl w:ilvl="8" w:tplc="30081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59">
    <w:multiLevelType w:val="hybridMultilevel"/>
    <w:lvl w:ilvl="0" w:tplc="40424724">
      <w:start w:val="1"/>
      <w:numFmt w:val="decimal"/>
      <w:lvlText w:val="%1."/>
      <w:lvlJc w:val="left"/>
      <w:pPr>
        <w:ind w:left="720" w:hanging="360"/>
      </w:pPr>
    </w:lvl>
    <w:lvl w:ilvl="1" w:tplc="40424724" w:tentative="1">
      <w:start w:val="1"/>
      <w:numFmt w:val="lowerLetter"/>
      <w:lvlText w:val="%2."/>
      <w:lvlJc w:val="left"/>
      <w:pPr>
        <w:ind w:left="1440" w:hanging="360"/>
      </w:pPr>
    </w:lvl>
    <w:lvl w:ilvl="2" w:tplc="40424724" w:tentative="1">
      <w:start w:val="1"/>
      <w:numFmt w:val="lowerRoman"/>
      <w:lvlText w:val="%3."/>
      <w:lvlJc w:val="right"/>
      <w:pPr>
        <w:ind w:left="2160" w:hanging="180"/>
      </w:pPr>
    </w:lvl>
    <w:lvl w:ilvl="3" w:tplc="40424724" w:tentative="1">
      <w:start w:val="1"/>
      <w:numFmt w:val="decimal"/>
      <w:lvlText w:val="%4."/>
      <w:lvlJc w:val="left"/>
      <w:pPr>
        <w:ind w:left="2880" w:hanging="360"/>
      </w:pPr>
    </w:lvl>
    <w:lvl w:ilvl="4" w:tplc="40424724" w:tentative="1">
      <w:start w:val="1"/>
      <w:numFmt w:val="lowerLetter"/>
      <w:lvlText w:val="%5."/>
      <w:lvlJc w:val="left"/>
      <w:pPr>
        <w:ind w:left="3600" w:hanging="360"/>
      </w:pPr>
    </w:lvl>
    <w:lvl w:ilvl="5" w:tplc="40424724" w:tentative="1">
      <w:start w:val="1"/>
      <w:numFmt w:val="lowerRoman"/>
      <w:lvlText w:val="%6."/>
      <w:lvlJc w:val="right"/>
      <w:pPr>
        <w:ind w:left="4320" w:hanging="180"/>
      </w:pPr>
    </w:lvl>
    <w:lvl w:ilvl="6" w:tplc="40424724" w:tentative="1">
      <w:start w:val="1"/>
      <w:numFmt w:val="decimal"/>
      <w:lvlText w:val="%7."/>
      <w:lvlJc w:val="left"/>
      <w:pPr>
        <w:ind w:left="5040" w:hanging="360"/>
      </w:pPr>
    </w:lvl>
    <w:lvl w:ilvl="7" w:tplc="40424724" w:tentative="1">
      <w:start w:val="1"/>
      <w:numFmt w:val="lowerLetter"/>
      <w:lvlText w:val="%8."/>
      <w:lvlJc w:val="left"/>
      <w:pPr>
        <w:ind w:left="5760" w:hanging="360"/>
      </w:pPr>
    </w:lvl>
    <w:lvl w:ilvl="8" w:tplc="40424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58">
    <w:multiLevelType w:val="hybridMultilevel"/>
    <w:lvl w:ilvl="0" w:tplc="35753452">
      <w:start w:val="1"/>
      <w:numFmt w:val="decimal"/>
      <w:lvlText w:val="%1."/>
      <w:lvlJc w:val="left"/>
      <w:pPr>
        <w:ind w:left="720" w:hanging="360"/>
      </w:pPr>
    </w:lvl>
    <w:lvl w:ilvl="1" w:tplc="35753452" w:tentative="1">
      <w:start w:val="1"/>
      <w:numFmt w:val="lowerLetter"/>
      <w:lvlText w:val="%2."/>
      <w:lvlJc w:val="left"/>
      <w:pPr>
        <w:ind w:left="1440" w:hanging="360"/>
      </w:pPr>
    </w:lvl>
    <w:lvl w:ilvl="2" w:tplc="35753452" w:tentative="1">
      <w:start w:val="1"/>
      <w:numFmt w:val="lowerRoman"/>
      <w:lvlText w:val="%3."/>
      <w:lvlJc w:val="right"/>
      <w:pPr>
        <w:ind w:left="2160" w:hanging="180"/>
      </w:pPr>
    </w:lvl>
    <w:lvl w:ilvl="3" w:tplc="35753452" w:tentative="1">
      <w:start w:val="1"/>
      <w:numFmt w:val="decimal"/>
      <w:lvlText w:val="%4."/>
      <w:lvlJc w:val="left"/>
      <w:pPr>
        <w:ind w:left="2880" w:hanging="360"/>
      </w:pPr>
    </w:lvl>
    <w:lvl w:ilvl="4" w:tplc="35753452" w:tentative="1">
      <w:start w:val="1"/>
      <w:numFmt w:val="lowerLetter"/>
      <w:lvlText w:val="%5."/>
      <w:lvlJc w:val="left"/>
      <w:pPr>
        <w:ind w:left="3600" w:hanging="360"/>
      </w:pPr>
    </w:lvl>
    <w:lvl w:ilvl="5" w:tplc="35753452" w:tentative="1">
      <w:start w:val="1"/>
      <w:numFmt w:val="lowerRoman"/>
      <w:lvlText w:val="%6."/>
      <w:lvlJc w:val="right"/>
      <w:pPr>
        <w:ind w:left="4320" w:hanging="180"/>
      </w:pPr>
    </w:lvl>
    <w:lvl w:ilvl="6" w:tplc="35753452" w:tentative="1">
      <w:start w:val="1"/>
      <w:numFmt w:val="decimal"/>
      <w:lvlText w:val="%7."/>
      <w:lvlJc w:val="left"/>
      <w:pPr>
        <w:ind w:left="5040" w:hanging="360"/>
      </w:pPr>
    </w:lvl>
    <w:lvl w:ilvl="7" w:tplc="35753452" w:tentative="1">
      <w:start w:val="1"/>
      <w:numFmt w:val="lowerLetter"/>
      <w:lvlText w:val="%8."/>
      <w:lvlJc w:val="left"/>
      <w:pPr>
        <w:ind w:left="5760" w:hanging="360"/>
      </w:pPr>
    </w:lvl>
    <w:lvl w:ilvl="8" w:tplc="35753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57">
    <w:multiLevelType w:val="hybridMultilevel"/>
    <w:lvl w:ilvl="0" w:tplc="97776685">
      <w:start w:val="1"/>
      <w:numFmt w:val="decimal"/>
      <w:lvlText w:val="%1."/>
      <w:lvlJc w:val="left"/>
      <w:pPr>
        <w:ind w:left="720" w:hanging="360"/>
      </w:pPr>
    </w:lvl>
    <w:lvl w:ilvl="1" w:tplc="97776685" w:tentative="1">
      <w:start w:val="1"/>
      <w:numFmt w:val="lowerLetter"/>
      <w:lvlText w:val="%2."/>
      <w:lvlJc w:val="left"/>
      <w:pPr>
        <w:ind w:left="1440" w:hanging="360"/>
      </w:pPr>
    </w:lvl>
    <w:lvl w:ilvl="2" w:tplc="97776685" w:tentative="1">
      <w:start w:val="1"/>
      <w:numFmt w:val="lowerRoman"/>
      <w:lvlText w:val="%3."/>
      <w:lvlJc w:val="right"/>
      <w:pPr>
        <w:ind w:left="2160" w:hanging="180"/>
      </w:pPr>
    </w:lvl>
    <w:lvl w:ilvl="3" w:tplc="97776685" w:tentative="1">
      <w:start w:val="1"/>
      <w:numFmt w:val="decimal"/>
      <w:lvlText w:val="%4."/>
      <w:lvlJc w:val="left"/>
      <w:pPr>
        <w:ind w:left="2880" w:hanging="360"/>
      </w:pPr>
    </w:lvl>
    <w:lvl w:ilvl="4" w:tplc="97776685" w:tentative="1">
      <w:start w:val="1"/>
      <w:numFmt w:val="lowerLetter"/>
      <w:lvlText w:val="%5."/>
      <w:lvlJc w:val="left"/>
      <w:pPr>
        <w:ind w:left="3600" w:hanging="360"/>
      </w:pPr>
    </w:lvl>
    <w:lvl w:ilvl="5" w:tplc="97776685" w:tentative="1">
      <w:start w:val="1"/>
      <w:numFmt w:val="lowerRoman"/>
      <w:lvlText w:val="%6."/>
      <w:lvlJc w:val="right"/>
      <w:pPr>
        <w:ind w:left="4320" w:hanging="180"/>
      </w:pPr>
    </w:lvl>
    <w:lvl w:ilvl="6" w:tplc="97776685" w:tentative="1">
      <w:start w:val="1"/>
      <w:numFmt w:val="decimal"/>
      <w:lvlText w:val="%7."/>
      <w:lvlJc w:val="left"/>
      <w:pPr>
        <w:ind w:left="5040" w:hanging="360"/>
      </w:pPr>
    </w:lvl>
    <w:lvl w:ilvl="7" w:tplc="97776685" w:tentative="1">
      <w:start w:val="1"/>
      <w:numFmt w:val="lowerLetter"/>
      <w:lvlText w:val="%8."/>
      <w:lvlJc w:val="left"/>
      <w:pPr>
        <w:ind w:left="5760" w:hanging="360"/>
      </w:pPr>
    </w:lvl>
    <w:lvl w:ilvl="8" w:tplc="97776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56">
    <w:multiLevelType w:val="hybridMultilevel"/>
    <w:lvl w:ilvl="0" w:tplc="37483010">
      <w:start w:val="1"/>
      <w:numFmt w:val="decimal"/>
      <w:lvlText w:val="%1."/>
      <w:lvlJc w:val="left"/>
      <w:pPr>
        <w:ind w:left="720" w:hanging="360"/>
      </w:pPr>
    </w:lvl>
    <w:lvl w:ilvl="1" w:tplc="37483010" w:tentative="1">
      <w:start w:val="1"/>
      <w:numFmt w:val="lowerLetter"/>
      <w:lvlText w:val="%2."/>
      <w:lvlJc w:val="left"/>
      <w:pPr>
        <w:ind w:left="1440" w:hanging="360"/>
      </w:pPr>
    </w:lvl>
    <w:lvl w:ilvl="2" w:tplc="37483010" w:tentative="1">
      <w:start w:val="1"/>
      <w:numFmt w:val="lowerRoman"/>
      <w:lvlText w:val="%3."/>
      <w:lvlJc w:val="right"/>
      <w:pPr>
        <w:ind w:left="2160" w:hanging="180"/>
      </w:pPr>
    </w:lvl>
    <w:lvl w:ilvl="3" w:tplc="37483010" w:tentative="1">
      <w:start w:val="1"/>
      <w:numFmt w:val="decimal"/>
      <w:lvlText w:val="%4."/>
      <w:lvlJc w:val="left"/>
      <w:pPr>
        <w:ind w:left="2880" w:hanging="360"/>
      </w:pPr>
    </w:lvl>
    <w:lvl w:ilvl="4" w:tplc="37483010" w:tentative="1">
      <w:start w:val="1"/>
      <w:numFmt w:val="lowerLetter"/>
      <w:lvlText w:val="%5."/>
      <w:lvlJc w:val="left"/>
      <w:pPr>
        <w:ind w:left="3600" w:hanging="360"/>
      </w:pPr>
    </w:lvl>
    <w:lvl w:ilvl="5" w:tplc="37483010" w:tentative="1">
      <w:start w:val="1"/>
      <w:numFmt w:val="lowerRoman"/>
      <w:lvlText w:val="%6."/>
      <w:lvlJc w:val="right"/>
      <w:pPr>
        <w:ind w:left="4320" w:hanging="180"/>
      </w:pPr>
    </w:lvl>
    <w:lvl w:ilvl="6" w:tplc="37483010" w:tentative="1">
      <w:start w:val="1"/>
      <w:numFmt w:val="decimal"/>
      <w:lvlText w:val="%7."/>
      <w:lvlJc w:val="left"/>
      <w:pPr>
        <w:ind w:left="5040" w:hanging="360"/>
      </w:pPr>
    </w:lvl>
    <w:lvl w:ilvl="7" w:tplc="37483010" w:tentative="1">
      <w:start w:val="1"/>
      <w:numFmt w:val="lowerLetter"/>
      <w:lvlText w:val="%8."/>
      <w:lvlJc w:val="left"/>
      <w:pPr>
        <w:ind w:left="5760" w:hanging="360"/>
      </w:pPr>
    </w:lvl>
    <w:lvl w:ilvl="8" w:tplc="37483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55">
    <w:multiLevelType w:val="hybridMultilevel"/>
    <w:lvl w:ilvl="0" w:tplc="53533398">
      <w:start w:val="1"/>
      <w:numFmt w:val="decimal"/>
      <w:lvlText w:val="%1."/>
      <w:lvlJc w:val="left"/>
      <w:pPr>
        <w:ind w:left="720" w:hanging="360"/>
      </w:pPr>
    </w:lvl>
    <w:lvl w:ilvl="1" w:tplc="53533398" w:tentative="1">
      <w:start w:val="1"/>
      <w:numFmt w:val="lowerLetter"/>
      <w:lvlText w:val="%2."/>
      <w:lvlJc w:val="left"/>
      <w:pPr>
        <w:ind w:left="1440" w:hanging="360"/>
      </w:pPr>
    </w:lvl>
    <w:lvl w:ilvl="2" w:tplc="53533398" w:tentative="1">
      <w:start w:val="1"/>
      <w:numFmt w:val="lowerRoman"/>
      <w:lvlText w:val="%3."/>
      <w:lvlJc w:val="right"/>
      <w:pPr>
        <w:ind w:left="2160" w:hanging="180"/>
      </w:pPr>
    </w:lvl>
    <w:lvl w:ilvl="3" w:tplc="53533398" w:tentative="1">
      <w:start w:val="1"/>
      <w:numFmt w:val="decimal"/>
      <w:lvlText w:val="%4."/>
      <w:lvlJc w:val="left"/>
      <w:pPr>
        <w:ind w:left="2880" w:hanging="360"/>
      </w:pPr>
    </w:lvl>
    <w:lvl w:ilvl="4" w:tplc="53533398" w:tentative="1">
      <w:start w:val="1"/>
      <w:numFmt w:val="lowerLetter"/>
      <w:lvlText w:val="%5."/>
      <w:lvlJc w:val="left"/>
      <w:pPr>
        <w:ind w:left="3600" w:hanging="360"/>
      </w:pPr>
    </w:lvl>
    <w:lvl w:ilvl="5" w:tplc="53533398" w:tentative="1">
      <w:start w:val="1"/>
      <w:numFmt w:val="lowerRoman"/>
      <w:lvlText w:val="%6."/>
      <w:lvlJc w:val="right"/>
      <w:pPr>
        <w:ind w:left="4320" w:hanging="180"/>
      </w:pPr>
    </w:lvl>
    <w:lvl w:ilvl="6" w:tplc="53533398" w:tentative="1">
      <w:start w:val="1"/>
      <w:numFmt w:val="decimal"/>
      <w:lvlText w:val="%7."/>
      <w:lvlJc w:val="left"/>
      <w:pPr>
        <w:ind w:left="5040" w:hanging="360"/>
      </w:pPr>
    </w:lvl>
    <w:lvl w:ilvl="7" w:tplc="53533398" w:tentative="1">
      <w:start w:val="1"/>
      <w:numFmt w:val="lowerLetter"/>
      <w:lvlText w:val="%8."/>
      <w:lvlJc w:val="left"/>
      <w:pPr>
        <w:ind w:left="5760" w:hanging="360"/>
      </w:pPr>
    </w:lvl>
    <w:lvl w:ilvl="8" w:tplc="53533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54">
    <w:multiLevelType w:val="hybridMultilevel"/>
    <w:lvl w:ilvl="0" w:tplc="65219331">
      <w:start w:val="1"/>
      <w:numFmt w:val="decimal"/>
      <w:lvlText w:val="%1."/>
      <w:lvlJc w:val="left"/>
      <w:pPr>
        <w:ind w:left="720" w:hanging="360"/>
      </w:pPr>
    </w:lvl>
    <w:lvl w:ilvl="1" w:tplc="65219331" w:tentative="1">
      <w:start w:val="1"/>
      <w:numFmt w:val="lowerLetter"/>
      <w:lvlText w:val="%2."/>
      <w:lvlJc w:val="left"/>
      <w:pPr>
        <w:ind w:left="1440" w:hanging="360"/>
      </w:pPr>
    </w:lvl>
    <w:lvl w:ilvl="2" w:tplc="65219331" w:tentative="1">
      <w:start w:val="1"/>
      <w:numFmt w:val="lowerRoman"/>
      <w:lvlText w:val="%3."/>
      <w:lvlJc w:val="right"/>
      <w:pPr>
        <w:ind w:left="2160" w:hanging="180"/>
      </w:pPr>
    </w:lvl>
    <w:lvl w:ilvl="3" w:tplc="65219331" w:tentative="1">
      <w:start w:val="1"/>
      <w:numFmt w:val="decimal"/>
      <w:lvlText w:val="%4."/>
      <w:lvlJc w:val="left"/>
      <w:pPr>
        <w:ind w:left="2880" w:hanging="360"/>
      </w:pPr>
    </w:lvl>
    <w:lvl w:ilvl="4" w:tplc="65219331" w:tentative="1">
      <w:start w:val="1"/>
      <w:numFmt w:val="lowerLetter"/>
      <w:lvlText w:val="%5."/>
      <w:lvlJc w:val="left"/>
      <w:pPr>
        <w:ind w:left="3600" w:hanging="360"/>
      </w:pPr>
    </w:lvl>
    <w:lvl w:ilvl="5" w:tplc="65219331" w:tentative="1">
      <w:start w:val="1"/>
      <w:numFmt w:val="lowerRoman"/>
      <w:lvlText w:val="%6."/>
      <w:lvlJc w:val="right"/>
      <w:pPr>
        <w:ind w:left="4320" w:hanging="180"/>
      </w:pPr>
    </w:lvl>
    <w:lvl w:ilvl="6" w:tplc="65219331" w:tentative="1">
      <w:start w:val="1"/>
      <w:numFmt w:val="decimal"/>
      <w:lvlText w:val="%7."/>
      <w:lvlJc w:val="left"/>
      <w:pPr>
        <w:ind w:left="5040" w:hanging="360"/>
      </w:pPr>
    </w:lvl>
    <w:lvl w:ilvl="7" w:tplc="65219331" w:tentative="1">
      <w:start w:val="1"/>
      <w:numFmt w:val="lowerLetter"/>
      <w:lvlText w:val="%8."/>
      <w:lvlJc w:val="left"/>
      <w:pPr>
        <w:ind w:left="5760" w:hanging="360"/>
      </w:pPr>
    </w:lvl>
    <w:lvl w:ilvl="8" w:tplc="65219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53">
    <w:multiLevelType w:val="hybridMultilevel"/>
    <w:lvl w:ilvl="0" w:tplc="54945659">
      <w:start w:val="1"/>
      <w:numFmt w:val="decimal"/>
      <w:lvlText w:val="%1."/>
      <w:lvlJc w:val="left"/>
      <w:pPr>
        <w:ind w:left="720" w:hanging="360"/>
      </w:pPr>
    </w:lvl>
    <w:lvl w:ilvl="1" w:tplc="54945659" w:tentative="1">
      <w:start w:val="1"/>
      <w:numFmt w:val="lowerLetter"/>
      <w:lvlText w:val="%2."/>
      <w:lvlJc w:val="left"/>
      <w:pPr>
        <w:ind w:left="1440" w:hanging="360"/>
      </w:pPr>
    </w:lvl>
    <w:lvl w:ilvl="2" w:tplc="54945659" w:tentative="1">
      <w:start w:val="1"/>
      <w:numFmt w:val="lowerRoman"/>
      <w:lvlText w:val="%3."/>
      <w:lvlJc w:val="right"/>
      <w:pPr>
        <w:ind w:left="2160" w:hanging="180"/>
      </w:pPr>
    </w:lvl>
    <w:lvl w:ilvl="3" w:tplc="54945659" w:tentative="1">
      <w:start w:val="1"/>
      <w:numFmt w:val="decimal"/>
      <w:lvlText w:val="%4."/>
      <w:lvlJc w:val="left"/>
      <w:pPr>
        <w:ind w:left="2880" w:hanging="360"/>
      </w:pPr>
    </w:lvl>
    <w:lvl w:ilvl="4" w:tplc="54945659" w:tentative="1">
      <w:start w:val="1"/>
      <w:numFmt w:val="lowerLetter"/>
      <w:lvlText w:val="%5."/>
      <w:lvlJc w:val="left"/>
      <w:pPr>
        <w:ind w:left="3600" w:hanging="360"/>
      </w:pPr>
    </w:lvl>
    <w:lvl w:ilvl="5" w:tplc="54945659" w:tentative="1">
      <w:start w:val="1"/>
      <w:numFmt w:val="lowerRoman"/>
      <w:lvlText w:val="%6."/>
      <w:lvlJc w:val="right"/>
      <w:pPr>
        <w:ind w:left="4320" w:hanging="180"/>
      </w:pPr>
    </w:lvl>
    <w:lvl w:ilvl="6" w:tplc="54945659" w:tentative="1">
      <w:start w:val="1"/>
      <w:numFmt w:val="decimal"/>
      <w:lvlText w:val="%7."/>
      <w:lvlJc w:val="left"/>
      <w:pPr>
        <w:ind w:left="5040" w:hanging="360"/>
      </w:pPr>
    </w:lvl>
    <w:lvl w:ilvl="7" w:tplc="54945659" w:tentative="1">
      <w:start w:val="1"/>
      <w:numFmt w:val="lowerLetter"/>
      <w:lvlText w:val="%8."/>
      <w:lvlJc w:val="left"/>
      <w:pPr>
        <w:ind w:left="5760" w:hanging="360"/>
      </w:pPr>
    </w:lvl>
    <w:lvl w:ilvl="8" w:tplc="54945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52">
    <w:multiLevelType w:val="hybridMultilevel"/>
    <w:lvl w:ilvl="0" w:tplc="55645339">
      <w:start w:val="1"/>
      <w:numFmt w:val="decimal"/>
      <w:lvlText w:val="%1."/>
      <w:lvlJc w:val="left"/>
      <w:pPr>
        <w:ind w:left="720" w:hanging="360"/>
      </w:pPr>
    </w:lvl>
    <w:lvl w:ilvl="1" w:tplc="55645339" w:tentative="1">
      <w:start w:val="1"/>
      <w:numFmt w:val="lowerLetter"/>
      <w:lvlText w:val="%2."/>
      <w:lvlJc w:val="left"/>
      <w:pPr>
        <w:ind w:left="1440" w:hanging="360"/>
      </w:pPr>
    </w:lvl>
    <w:lvl w:ilvl="2" w:tplc="55645339" w:tentative="1">
      <w:start w:val="1"/>
      <w:numFmt w:val="lowerRoman"/>
      <w:lvlText w:val="%3."/>
      <w:lvlJc w:val="right"/>
      <w:pPr>
        <w:ind w:left="2160" w:hanging="180"/>
      </w:pPr>
    </w:lvl>
    <w:lvl w:ilvl="3" w:tplc="55645339" w:tentative="1">
      <w:start w:val="1"/>
      <w:numFmt w:val="decimal"/>
      <w:lvlText w:val="%4."/>
      <w:lvlJc w:val="left"/>
      <w:pPr>
        <w:ind w:left="2880" w:hanging="360"/>
      </w:pPr>
    </w:lvl>
    <w:lvl w:ilvl="4" w:tplc="55645339" w:tentative="1">
      <w:start w:val="1"/>
      <w:numFmt w:val="lowerLetter"/>
      <w:lvlText w:val="%5."/>
      <w:lvlJc w:val="left"/>
      <w:pPr>
        <w:ind w:left="3600" w:hanging="360"/>
      </w:pPr>
    </w:lvl>
    <w:lvl w:ilvl="5" w:tplc="55645339" w:tentative="1">
      <w:start w:val="1"/>
      <w:numFmt w:val="lowerRoman"/>
      <w:lvlText w:val="%6."/>
      <w:lvlJc w:val="right"/>
      <w:pPr>
        <w:ind w:left="4320" w:hanging="180"/>
      </w:pPr>
    </w:lvl>
    <w:lvl w:ilvl="6" w:tplc="55645339" w:tentative="1">
      <w:start w:val="1"/>
      <w:numFmt w:val="decimal"/>
      <w:lvlText w:val="%7."/>
      <w:lvlJc w:val="left"/>
      <w:pPr>
        <w:ind w:left="5040" w:hanging="360"/>
      </w:pPr>
    </w:lvl>
    <w:lvl w:ilvl="7" w:tplc="55645339" w:tentative="1">
      <w:start w:val="1"/>
      <w:numFmt w:val="lowerLetter"/>
      <w:lvlText w:val="%8."/>
      <w:lvlJc w:val="left"/>
      <w:pPr>
        <w:ind w:left="5760" w:hanging="360"/>
      </w:pPr>
    </w:lvl>
    <w:lvl w:ilvl="8" w:tplc="55645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51">
    <w:multiLevelType w:val="hybridMultilevel"/>
    <w:lvl w:ilvl="0" w:tplc="90562179">
      <w:start w:val="1"/>
      <w:numFmt w:val="decimal"/>
      <w:lvlText w:val="%1."/>
      <w:lvlJc w:val="left"/>
      <w:pPr>
        <w:ind w:left="720" w:hanging="360"/>
      </w:pPr>
    </w:lvl>
    <w:lvl w:ilvl="1" w:tplc="90562179" w:tentative="1">
      <w:start w:val="1"/>
      <w:numFmt w:val="lowerLetter"/>
      <w:lvlText w:val="%2."/>
      <w:lvlJc w:val="left"/>
      <w:pPr>
        <w:ind w:left="1440" w:hanging="360"/>
      </w:pPr>
    </w:lvl>
    <w:lvl w:ilvl="2" w:tplc="90562179" w:tentative="1">
      <w:start w:val="1"/>
      <w:numFmt w:val="lowerRoman"/>
      <w:lvlText w:val="%3."/>
      <w:lvlJc w:val="right"/>
      <w:pPr>
        <w:ind w:left="2160" w:hanging="180"/>
      </w:pPr>
    </w:lvl>
    <w:lvl w:ilvl="3" w:tplc="90562179" w:tentative="1">
      <w:start w:val="1"/>
      <w:numFmt w:val="decimal"/>
      <w:lvlText w:val="%4."/>
      <w:lvlJc w:val="left"/>
      <w:pPr>
        <w:ind w:left="2880" w:hanging="360"/>
      </w:pPr>
    </w:lvl>
    <w:lvl w:ilvl="4" w:tplc="90562179" w:tentative="1">
      <w:start w:val="1"/>
      <w:numFmt w:val="lowerLetter"/>
      <w:lvlText w:val="%5."/>
      <w:lvlJc w:val="left"/>
      <w:pPr>
        <w:ind w:left="3600" w:hanging="360"/>
      </w:pPr>
    </w:lvl>
    <w:lvl w:ilvl="5" w:tplc="90562179" w:tentative="1">
      <w:start w:val="1"/>
      <w:numFmt w:val="lowerRoman"/>
      <w:lvlText w:val="%6."/>
      <w:lvlJc w:val="right"/>
      <w:pPr>
        <w:ind w:left="4320" w:hanging="180"/>
      </w:pPr>
    </w:lvl>
    <w:lvl w:ilvl="6" w:tplc="90562179" w:tentative="1">
      <w:start w:val="1"/>
      <w:numFmt w:val="decimal"/>
      <w:lvlText w:val="%7."/>
      <w:lvlJc w:val="left"/>
      <w:pPr>
        <w:ind w:left="5040" w:hanging="360"/>
      </w:pPr>
    </w:lvl>
    <w:lvl w:ilvl="7" w:tplc="90562179" w:tentative="1">
      <w:start w:val="1"/>
      <w:numFmt w:val="lowerLetter"/>
      <w:lvlText w:val="%8."/>
      <w:lvlJc w:val="left"/>
      <w:pPr>
        <w:ind w:left="5760" w:hanging="360"/>
      </w:pPr>
    </w:lvl>
    <w:lvl w:ilvl="8" w:tplc="90562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50">
    <w:multiLevelType w:val="hybridMultilevel"/>
    <w:lvl w:ilvl="0" w:tplc="89315498">
      <w:start w:val="1"/>
      <w:numFmt w:val="decimal"/>
      <w:lvlText w:val="%1."/>
      <w:lvlJc w:val="left"/>
      <w:pPr>
        <w:ind w:left="720" w:hanging="360"/>
      </w:pPr>
    </w:lvl>
    <w:lvl w:ilvl="1" w:tplc="89315498" w:tentative="1">
      <w:start w:val="1"/>
      <w:numFmt w:val="lowerLetter"/>
      <w:lvlText w:val="%2."/>
      <w:lvlJc w:val="left"/>
      <w:pPr>
        <w:ind w:left="1440" w:hanging="360"/>
      </w:pPr>
    </w:lvl>
    <w:lvl w:ilvl="2" w:tplc="89315498" w:tentative="1">
      <w:start w:val="1"/>
      <w:numFmt w:val="lowerRoman"/>
      <w:lvlText w:val="%3."/>
      <w:lvlJc w:val="right"/>
      <w:pPr>
        <w:ind w:left="2160" w:hanging="180"/>
      </w:pPr>
    </w:lvl>
    <w:lvl w:ilvl="3" w:tplc="89315498" w:tentative="1">
      <w:start w:val="1"/>
      <w:numFmt w:val="decimal"/>
      <w:lvlText w:val="%4."/>
      <w:lvlJc w:val="left"/>
      <w:pPr>
        <w:ind w:left="2880" w:hanging="360"/>
      </w:pPr>
    </w:lvl>
    <w:lvl w:ilvl="4" w:tplc="89315498" w:tentative="1">
      <w:start w:val="1"/>
      <w:numFmt w:val="lowerLetter"/>
      <w:lvlText w:val="%5."/>
      <w:lvlJc w:val="left"/>
      <w:pPr>
        <w:ind w:left="3600" w:hanging="360"/>
      </w:pPr>
    </w:lvl>
    <w:lvl w:ilvl="5" w:tplc="89315498" w:tentative="1">
      <w:start w:val="1"/>
      <w:numFmt w:val="lowerRoman"/>
      <w:lvlText w:val="%6."/>
      <w:lvlJc w:val="right"/>
      <w:pPr>
        <w:ind w:left="4320" w:hanging="180"/>
      </w:pPr>
    </w:lvl>
    <w:lvl w:ilvl="6" w:tplc="89315498" w:tentative="1">
      <w:start w:val="1"/>
      <w:numFmt w:val="decimal"/>
      <w:lvlText w:val="%7."/>
      <w:lvlJc w:val="left"/>
      <w:pPr>
        <w:ind w:left="5040" w:hanging="360"/>
      </w:pPr>
    </w:lvl>
    <w:lvl w:ilvl="7" w:tplc="89315498" w:tentative="1">
      <w:start w:val="1"/>
      <w:numFmt w:val="lowerLetter"/>
      <w:lvlText w:val="%8."/>
      <w:lvlJc w:val="left"/>
      <w:pPr>
        <w:ind w:left="5760" w:hanging="360"/>
      </w:pPr>
    </w:lvl>
    <w:lvl w:ilvl="8" w:tplc="89315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49">
    <w:multiLevelType w:val="hybridMultilevel"/>
    <w:lvl w:ilvl="0" w:tplc="35187099">
      <w:start w:val="1"/>
      <w:numFmt w:val="decimal"/>
      <w:lvlText w:val="%1."/>
      <w:lvlJc w:val="left"/>
      <w:pPr>
        <w:ind w:left="720" w:hanging="360"/>
      </w:pPr>
    </w:lvl>
    <w:lvl w:ilvl="1" w:tplc="35187099" w:tentative="1">
      <w:start w:val="1"/>
      <w:numFmt w:val="lowerLetter"/>
      <w:lvlText w:val="%2."/>
      <w:lvlJc w:val="left"/>
      <w:pPr>
        <w:ind w:left="1440" w:hanging="360"/>
      </w:pPr>
    </w:lvl>
    <w:lvl w:ilvl="2" w:tplc="35187099" w:tentative="1">
      <w:start w:val="1"/>
      <w:numFmt w:val="lowerRoman"/>
      <w:lvlText w:val="%3."/>
      <w:lvlJc w:val="right"/>
      <w:pPr>
        <w:ind w:left="2160" w:hanging="180"/>
      </w:pPr>
    </w:lvl>
    <w:lvl w:ilvl="3" w:tplc="35187099" w:tentative="1">
      <w:start w:val="1"/>
      <w:numFmt w:val="decimal"/>
      <w:lvlText w:val="%4."/>
      <w:lvlJc w:val="left"/>
      <w:pPr>
        <w:ind w:left="2880" w:hanging="360"/>
      </w:pPr>
    </w:lvl>
    <w:lvl w:ilvl="4" w:tplc="35187099" w:tentative="1">
      <w:start w:val="1"/>
      <w:numFmt w:val="lowerLetter"/>
      <w:lvlText w:val="%5."/>
      <w:lvlJc w:val="left"/>
      <w:pPr>
        <w:ind w:left="3600" w:hanging="360"/>
      </w:pPr>
    </w:lvl>
    <w:lvl w:ilvl="5" w:tplc="35187099" w:tentative="1">
      <w:start w:val="1"/>
      <w:numFmt w:val="lowerRoman"/>
      <w:lvlText w:val="%6."/>
      <w:lvlJc w:val="right"/>
      <w:pPr>
        <w:ind w:left="4320" w:hanging="180"/>
      </w:pPr>
    </w:lvl>
    <w:lvl w:ilvl="6" w:tplc="35187099" w:tentative="1">
      <w:start w:val="1"/>
      <w:numFmt w:val="decimal"/>
      <w:lvlText w:val="%7."/>
      <w:lvlJc w:val="left"/>
      <w:pPr>
        <w:ind w:left="5040" w:hanging="360"/>
      </w:pPr>
    </w:lvl>
    <w:lvl w:ilvl="7" w:tplc="35187099" w:tentative="1">
      <w:start w:val="1"/>
      <w:numFmt w:val="lowerLetter"/>
      <w:lvlText w:val="%8."/>
      <w:lvlJc w:val="left"/>
      <w:pPr>
        <w:ind w:left="5760" w:hanging="360"/>
      </w:pPr>
    </w:lvl>
    <w:lvl w:ilvl="8" w:tplc="35187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48">
    <w:multiLevelType w:val="hybridMultilevel"/>
    <w:lvl w:ilvl="0" w:tplc="50461952">
      <w:start w:val="1"/>
      <w:numFmt w:val="decimal"/>
      <w:lvlText w:val="%1."/>
      <w:lvlJc w:val="left"/>
      <w:pPr>
        <w:ind w:left="720" w:hanging="360"/>
      </w:pPr>
    </w:lvl>
    <w:lvl w:ilvl="1" w:tplc="50461952" w:tentative="1">
      <w:start w:val="1"/>
      <w:numFmt w:val="lowerLetter"/>
      <w:lvlText w:val="%2."/>
      <w:lvlJc w:val="left"/>
      <w:pPr>
        <w:ind w:left="1440" w:hanging="360"/>
      </w:pPr>
    </w:lvl>
    <w:lvl w:ilvl="2" w:tplc="50461952" w:tentative="1">
      <w:start w:val="1"/>
      <w:numFmt w:val="lowerRoman"/>
      <w:lvlText w:val="%3."/>
      <w:lvlJc w:val="right"/>
      <w:pPr>
        <w:ind w:left="2160" w:hanging="180"/>
      </w:pPr>
    </w:lvl>
    <w:lvl w:ilvl="3" w:tplc="50461952" w:tentative="1">
      <w:start w:val="1"/>
      <w:numFmt w:val="decimal"/>
      <w:lvlText w:val="%4."/>
      <w:lvlJc w:val="left"/>
      <w:pPr>
        <w:ind w:left="2880" w:hanging="360"/>
      </w:pPr>
    </w:lvl>
    <w:lvl w:ilvl="4" w:tplc="50461952" w:tentative="1">
      <w:start w:val="1"/>
      <w:numFmt w:val="lowerLetter"/>
      <w:lvlText w:val="%5."/>
      <w:lvlJc w:val="left"/>
      <w:pPr>
        <w:ind w:left="3600" w:hanging="360"/>
      </w:pPr>
    </w:lvl>
    <w:lvl w:ilvl="5" w:tplc="50461952" w:tentative="1">
      <w:start w:val="1"/>
      <w:numFmt w:val="lowerRoman"/>
      <w:lvlText w:val="%6."/>
      <w:lvlJc w:val="right"/>
      <w:pPr>
        <w:ind w:left="4320" w:hanging="180"/>
      </w:pPr>
    </w:lvl>
    <w:lvl w:ilvl="6" w:tplc="50461952" w:tentative="1">
      <w:start w:val="1"/>
      <w:numFmt w:val="decimal"/>
      <w:lvlText w:val="%7."/>
      <w:lvlJc w:val="left"/>
      <w:pPr>
        <w:ind w:left="5040" w:hanging="360"/>
      </w:pPr>
    </w:lvl>
    <w:lvl w:ilvl="7" w:tplc="50461952" w:tentative="1">
      <w:start w:val="1"/>
      <w:numFmt w:val="lowerLetter"/>
      <w:lvlText w:val="%8."/>
      <w:lvlJc w:val="left"/>
      <w:pPr>
        <w:ind w:left="5760" w:hanging="360"/>
      </w:pPr>
    </w:lvl>
    <w:lvl w:ilvl="8" w:tplc="50461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47">
    <w:multiLevelType w:val="hybridMultilevel"/>
    <w:lvl w:ilvl="0" w:tplc="88373248">
      <w:start w:val="1"/>
      <w:numFmt w:val="decimal"/>
      <w:lvlText w:val="%1."/>
      <w:lvlJc w:val="left"/>
      <w:pPr>
        <w:ind w:left="720" w:hanging="360"/>
      </w:pPr>
    </w:lvl>
    <w:lvl w:ilvl="1" w:tplc="88373248" w:tentative="1">
      <w:start w:val="1"/>
      <w:numFmt w:val="lowerLetter"/>
      <w:lvlText w:val="%2."/>
      <w:lvlJc w:val="left"/>
      <w:pPr>
        <w:ind w:left="1440" w:hanging="360"/>
      </w:pPr>
    </w:lvl>
    <w:lvl w:ilvl="2" w:tplc="88373248" w:tentative="1">
      <w:start w:val="1"/>
      <w:numFmt w:val="lowerRoman"/>
      <w:lvlText w:val="%3."/>
      <w:lvlJc w:val="right"/>
      <w:pPr>
        <w:ind w:left="2160" w:hanging="180"/>
      </w:pPr>
    </w:lvl>
    <w:lvl w:ilvl="3" w:tplc="88373248" w:tentative="1">
      <w:start w:val="1"/>
      <w:numFmt w:val="decimal"/>
      <w:lvlText w:val="%4."/>
      <w:lvlJc w:val="left"/>
      <w:pPr>
        <w:ind w:left="2880" w:hanging="360"/>
      </w:pPr>
    </w:lvl>
    <w:lvl w:ilvl="4" w:tplc="88373248" w:tentative="1">
      <w:start w:val="1"/>
      <w:numFmt w:val="lowerLetter"/>
      <w:lvlText w:val="%5."/>
      <w:lvlJc w:val="left"/>
      <w:pPr>
        <w:ind w:left="3600" w:hanging="360"/>
      </w:pPr>
    </w:lvl>
    <w:lvl w:ilvl="5" w:tplc="88373248" w:tentative="1">
      <w:start w:val="1"/>
      <w:numFmt w:val="lowerRoman"/>
      <w:lvlText w:val="%6."/>
      <w:lvlJc w:val="right"/>
      <w:pPr>
        <w:ind w:left="4320" w:hanging="180"/>
      </w:pPr>
    </w:lvl>
    <w:lvl w:ilvl="6" w:tplc="88373248" w:tentative="1">
      <w:start w:val="1"/>
      <w:numFmt w:val="decimal"/>
      <w:lvlText w:val="%7."/>
      <w:lvlJc w:val="left"/>
      <w:pPr>
        <w:ind w:left="5040" w:hanging="360"/>
      </w:pPr>
    </w:lvl>
    <w:lvl w:ilvl="7" w:tplc="88373248" w:tentative="1">
      <w:start w:val="1"/>
      <w:numFmt w:val="lowerLetter"/>
      <w:lvlText w:val="%8."/>
      <w:lvlJc w:val="left"/>
      <w:pPr>
        <w:ind w:left="5760" w:hanging="360"/>
      </w:pPr>
    </w:lvl>
    <w:lvl w:ilvl="8" w:tplc="88373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46">
    <w:multiLevelType w:val="hybridMultilevel"/>
    <w:lvl w:ilvl="0" w:tplc="18095261">
      <w:start w:val="1"/>
      <w:numFmt w:val="decimal"/>
      <w:lvlText w:val="%1."/>
      <w:lvlJc w:val="left"/>
      <w:pPr>
        <w:ind w:left="720" w:hanging="360"/>
      </w:pPr>
    </w:lvl>
    <w:lvl w:ilvl="1" w:tplc="18095261" w:tentative="1">
      <w:start w:val="1"/>
      <w:numFmt w:val="lowerLetter"/>
      <w:lvlText w:val="%2."/>
      <w:lvlJc w:val="left"/>
      <w:pPr>
        <w:ind w:left="1440" w:hanging="360"/>
      </w:pPr>
    </w:lvl>
    <w:lvl w:ilvl="2" w:tplc="18095261" w:tentative="1">
      <w:start w:val="1"/>
      <w:numFmt w:val="lowerRoman"/>
      <w:lvlText w:val="%3."/>
      <w:lvlJc w:val="right"/>
      <w:pPr>
        <w:ind w:left="2160" w:hanging="180"/>
      </w:pPr>
    </w:lvl>
    <w:lvl w:ilvl="3" w:tplc="18095261" w:tentative="1">
      <w:start w:val="1"/>
      <w:numFmt w:val="decimal"/>
      <w:lvlText w:val="%4."/>
      <w:lvlJc w:val="left"/>
      <w:pPr>
        <w:ind w:left="2880" w:hanging="360"/>
      </w:pPr>
    </w:lvl>
    <w:lvl w:ilvl="4" w:tplc="18095261" w:tentative="1">
      <w:start w:val="1"/>
      <w:numFmt w:val="lowerLetter"/>
      <w:lvlText w:val="%5."/>
      <w:lvlJc w:val="left"/>
      <w:pPr>
        <w:ind w:left="3600" w:hanging="360"/>
      </w:pPr>
    </w:lvl>
    <w:lvl w:ilvl="5" w:tplc="18095261" w:tentative="1">
      <w:start w:val="1"/>
      <w:numFmt w:val="lowerRoman"/>
      <w:lvlText w:val="%6."/>
      <w:lvlJc w:val="right"/>
      <w:pPr>
        <w:ind w:left="4320" w:hanging="180"/>
      </w:pPr>
    </w:lvl>
    <w:lvl w:ilvl="6" w:tplc="18095261" w:tentative="1">
      <w:start w:val="1"/>
      <w:numFmt w:val="decimal"/>
      <w:lvlText w:val="%7."/>
      <w:lvlJc w:val="left"/>
      <w:pPr>
        <w:ind w:left="5040" w:hanging="360"/>
      </w:pPr>
    </w:lvl>
    <w:lvl w:ilvl="7" w:tplc="18095261" w:tentative="1">
      <w:start w:val="1"/>
      <w:numFmt w:val="lowerLetter"/>
      <w:lvlText w:val="%8."/>
      <w:lvlJc w:val="left"/>
      <w:pPr>
        <w:ind w:left="5760" w:hanging="360"/>
      </w:pPr>
    </w:lvl>
    <w:lvl w:ilvl="8" w:tplc="18095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45">
    <w:multiLevelType w:val="hybridMultilevel"/>
    <w:lvl w:ilvl="0" w:tplc="31509535">
      <w:start w:val="1"/>
      <w:numFmt w:val="decimal"/>
      <w:lvlText w:val="%1."/>
      <w:lvlJc w:val="left"/>
      <w:pPr>
        <w:ind w:left="720" w:hanging="360"/>
      </w:pPr>
    </w:lvl>
    <w:lvl w:ilvl="1" w:tplc="31509535" w:tentative="1">
      <w:start w:val="1"/>
      <w:numFmt w:val="lowerLetter"/>
      <w:lvlText w:val="%2."/>
      <w:lvlJc w:val="left"/>
      <w:pPr>
        <w:ind w:left="1440" w:hanging="360"/>
      </w:pPr>
    </w:lvl>
    <w:lvl w:ilvl="2" w:tplc="31509535" w:tentative="1">
      <w:start w:val="1"/>
      <w:numFmt w:val="lowerRoman"/>
      <w:lvlText w:val="%3."/>
      <w:lvlJc w:val="right"/>
      <w:pPr>
        <w:ind w:left="2160" w:hanging="180"/>
      </w:pPr>
    </w:lvl>
    <w:lvl w:ilvl="3" w:tplc="31509535" w:tentative="1">
      <w:start w:val="1"/>
      <w:numFmt w:val="decimal"/>
      <w:lvlText w:val="%4."/>
      <w:lvlJc w:val="left"/>
      <w:pPr>
        <w:ind w:left="2880" w:hanging="360"/>
      </w:pPr>
    </w:lvl>
    <w:lvl w:ilvl="4" w:tplc="31509535" w:tentative="1">
      <w:start w:val="1"/>
      <w:numFmt w:val="lowerLetter"/>
      <w:lvlText w:val="%5."/>
      <w:lvlJc w:val="left"/>
      <w:pPr>
        <w:ind w:left="3600" w:hanging="360"/>
      </w:pPr>
    </w:lvl>
    <w:lvl w:ilvl="5" w:tplc="31509535" w:tentative="1">
      <w:start w:val="1"/>
      <w:numFmt w:val="lowerRoman"/>
      <w:lvlText w:val="%6."/>
      <w:lvlJc w:val="right"/>
      <w:pPr>
        <w:ind w:left="4320" w:hanging="180"/>
      </w:pPr>
    </w:lvl>
    <w:lvl w:ilvl="6" w:tplc="31509535" w:tentative="1">
      <w:start w:val="1"/>
      <w:numFmt w:val="decimal"/>
      <w:lvlText w:val="%7."/>
      <w:lvlJc w:val="left"/>
      <w:pPr>
        <w:ind w:left="5040" w:hanging="360"/>
      </w:pPr>
    </w:lvl>
    <w:lvl w:ilvl="7" w:tplc="31509535" w:tentative="1">
      <w:start w:val="1"/>
      <w:numFmt w:val="lowerLetter"/>
      <w:lvlText w:val="%8."/>
      <w:lvlJc w:val="left"/>
      <w:pPr>
        <w:ind w:left="5760" w:hanging="360"/>
      </w:pPr>
    </w:lvl>
    <w:lvl w:ilvl="8" w:tplc="31509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44">
    <w:multiLevelType w:val="hybridMultilevel"/>
    <w:lvl w:ilvl="0" w:tplc="73024313">
      <w:start w:val="1"/>
      <w:numFmt w:val="decimal"/>
      <w:lvlText w:val="%1."/>
      <w:lvlJc w:val="left"/>
      <w:pPr>
        <w:ind w:left="720" w:hanging="360"/>
      </w:pPr>
    </w:lvl>
    <w:lvl w:ilvl="1" w:tplc="73024313" w:tentative="1">
      <w:start w:val="1"/>
      <w:numFmt w:val="lowerLetter"/>
      <w:lvlText w:val="%2."/>
      <w:lvlJc w:val="left"/>
      <w:pPr>
        <w:ind w:left="1440" w:hanging="360"/>
      </w:pPr>
    </w:lvl>
    <w:lvl w:ilvl="2" w:tplc="73024313" w:tentative="1">
      <w:start w:val="1"/>
      <w:numFmt w:val="lowerRoman"/>
      <w:lvlText w:val="%3."/>
      <w:lvlJc w:val="right"/>
      <w:pPr>
        <w:ind w:left="2160" w:hanging="180"/>
      </w:pPr>
    </w:lvl>
    <w:lvl w:ilvl="3" w:tplc="73024313" w:tentative="1">
      <w:start w:val="1"/>
      <w:numFmt w:val="decimal"/>
      <w:lvlText w:val="%4."/>
      <w:lvlJc w:val="left"/>
      <w:pPr>
        <w:ind w:left="2880" w:hanging="360"/>
      </w:pPr>
    </w:lvl>
    <w:lvl w:ilvl="4" w:tplc="73024313" w:tentative="1">
      <w:start w:val="1"/>
      <w:numFmt w:val="lowerLetter"/>
      <w:lvlText w:val="%5."/>
      <w:lvlJc w:val="left"/>
      <w:pPr>
        <w:ind w:left="3600" w:hanging="360"/>
      </w:pPr>
    </w:lvl>
    <w:lvl w:ilvl="5" w:tplc="73024313" w:tentative="1">
      <w:start w:val="1"/>
      <w:numFmt w:val="lowerRoman"/>
      <w:lvlText w:val="%6."/>
      <w:lvlJc w:val="right"/>
      <w:pPr>
        <w:ind w:left="4320" w:hanging="180"/>
      </w:pPr>
    </w:lvl>
    <w:lvl w:ilvl="6" w:tplc="73024313" w:tentative="1">
      <w:start w:val="1"/>
      <w:numFmt w:val="decimal"/>
      <w:lvlText w:val="%7."/>
      <w:lvlJc w:val="left"/>
      <w:pPr>
        <w:ind w:left="5040" w:hanging="360"/>
      </w:pPr>
    </w:lvl>
    <w:lvl w:ilvl="7" w:tplc="73024313" w:tentative="1">
      <w:start w:val="1"/>
      <w:numFmt w:val="lowerLetter"/>
      <w:lvlText w:val="%8."/>
      <w:lvlJc w:val="left"/>
      <w:pPr>
        <w:ind w:left="5760" w:hanging="360"/>
      </w:pPr>
    </w:lvl>
    <w:lvl w:ilvl="8" w:tplc="73024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43">
    <w:multiLevelType w:val="hybridMultilevel"/>
    <w:lvl w:ilvl="0" w:tplc="17373275">
      <w:start w:val="1"/>
      <w:numFmt w:val="decimal"/>
      <w:lvlText w:val="%1."/>
      <w:lvlJc w:val="left"/>
      <w:pPr>
        <w:ind w:left="720" w:hanging="360"/>
      </w:pPr>
    </w:lvl>
    <w:lvl w:ilvl="1" w:tplc="17373275" w:tentative="1">
      <w:start w:val="1"/>
      <w:numFmt w:val="lowerLetter"/>
      <w:lvlText w:val="%2."/>
      <w:lvlJc w:val="left"/>
      <w:pPr>
        <w:ind w:left="1440" w:hanging="360"/>
      </w:pPr>
    </w:lvl>
    <w:lvl w:ilvl="2" w:tplc="17373275" w:tentative="1">
      <w:start w:val="1"/>
      <w:numFmt w:val="lowerRoman"/>
      <w:lvlText w:val="%3."/>
      <w:lvlJc w:val="right"/>
      <w:pPr>
        <w:ind w:left="2160" w:hanging="180"/>
      </w:pPr>
    </w:lvl>
    <w:lvl w:ilvl="3" w:tplc="17373275" w:tentative="1">
      <w:start w:val="1"/>
      <w:numFmt w:val="decimal"/>
      <w:lvlText w:val="%4."/>
      <w:lvlJc w:val="left"/>
      <w:pPr>
        <w:ind w:left="2880" w:hanging="360"/>
      </w:pPr>
    </w:lvl>
    <w:lvl w:ilvl="4" w:tplc="17373275" w:tentative="1">
      <w:start w:val="1"/>
      <w:numFmt w:val="lowerLetter"/>
      <w:lvlText w:val="%5."/>
      <w:lvlJc w:val="left"/>
      <w:pPr>
        <w:ind w:left="3600" w:hanging="360"/>
      </w:pPr>
    </w:lvl>
    <w:lvl w:ilvl="5" w:tplc="17373275" w:tentative="1">
      <w:start w:val="1"/>
      <w:numFmt w:val="lowerRoman"/>
      <w:lvlText w:val="%6."/>
      <w:lvlJc w:val="right"/>
      <w:pPr>
        <w:ind w:left="4320" w:hanging="180"/>
      </w:pPr>
    </w:lvl>
    <w:lvl w:ilvl="6" w:tplc="17373275" w:tentative="1">
      <w:start w:val="1"/>
      <w:numFmt w:val="decimal"/>
      <w:lvlText w:val="%7."/>
      <w:lvlJc w:val="left"/>
      <w:pPr>
        <w:ind w:left="5040" w:hanging="360"/>
      </w:pPr>
    </w:lvl>
    <w:lvl w:ilvl="7" w:tplc="17373275" w:tentative="1">
      <w:start w:val="1"/>
      <w:numFmt w:val="lowerLetter"/>
      <w:lvlText w:val="%8."/>
      <w:lvlJc w:val="left"/>
      <w:pPr>
        <w:ind w:left="5760" w:hanging="360"/>
      </w:pPr>
    </w:lvl>
    <w:lvl w:ilvl="8" w:tplc="17373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42">
    <w:multiLevelType w:val="hybridMultilevel"/>
    <w:lvl w:ilvl="0" w:tplc="30795988">
      <w:start w:val="1"/>
      <w:numFmt w:val="decimal"/>
      <w:lvlText w:val="%1."/>
      <w:lvlJc w:val="left"/>
      <w:pPr>
        <w:ind w:left="720" w:hanging="360"/>
      </w:pPr>
    </w:lvl>
    <w:lvl w:ilvl="1" w:tplc="30795988" w:tentative="1">
      <w:start w:val="1"/>
      <w:numFmt w:val="lowerLetter"/>
      <w:lvlText w:val="%2."/>
      <w:lvlJc w:val="left"/>
      <w:pPr>
        <w:ind w:left="1440" w:hanging="360"/>
      </w:pPr>
    </w:lvl>
    <w:lvl w:ilvl="2" w:tplc="30795988" w:tentative="1">
      <w:start w:val="1"/>
      <w:numFmt w:val="lowerRoman"/>
      <w:lvlText w:val="%3."/>
      <w:lvlJc w:val="right"/>
      <w:pPr>
        <w:ind w:left="2160" w:hanging="180"/>
      </w:pPr>
    </w:lvl>
    <w:lvl w:ilvl="3" w:tplc="30795988" w:tentative="1">
      <w:start w:val="1"/>
      <w:numFmt w:val="decimal"/>
      <w:lvlText w:val="%4."/>
      <w:lvlJc w:val="left"/>
      <w:pPr>
        <w:ind w:left="2880" w:hanging="360"/>
      </w:pPr>
    </w:lvl>
    <w:lvl w:ilvl="4" w:tplc="30795988" w:tentative="1">
      <w:start w:val="1"/>
      <w:numFmt w:val="lowerLetter"/>
      <w:lvlText w:val="%5."/>
      <w:lvlJc w:val="left"/>
      <w:pPr>
        <w:ind w:left="3600" w:hanging="360"/>
      </w:pPr>
    </w:lvl>
    <w:lvl w:ilvl="5" w:tplc="30795988" w:tentative="1">
      <w:start w:val="1"/>
      <w:numFmt w:val="lowerRoman"/>
      <w:lvlText w:val="%6."/>
      <w:lvlJc w:val="right"/>
      <w:pPr>
        <w:ind w:left="4320" w:hanging="180"/>
      </w:pPr>
    </w:lvl>
    <w:lvl w:ilvl="6" w:tplc="30795988" w:tentative="1">
      <w:start w:val="1"/>
      <w:numFmt w:val="decimal"/>
      <w:lvlText w:val="%7."/>
      <w:lvlJc w:val="left"/>
      <w:pPr>
        <w:ind w:left="5040" w:hanging="360"/>
      </w:pPr>
    </w:lvl>
    <w:lvl w:ilvl="7" w:tplc="30795988" w:tentative="1">
      <w:start w:val="1"/>
      <w:numFmt w:val="lowerLetter"/>
      <w:lvlText w:val="%8."/>
      <w:lvlJc w:val="left"/>
      <w:pPr>
        <w:ind w:left="5760" w:hanging="360"/>
      </w:pPr>
    </w:lvl>
    <w:lvl w:ilvl="8" w:tplc="30795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41">
    <w:multiLevelType w:val="hybridMultilevel"/>
    <w:lvl w:ilvl="0" w:tplc="65409504">
      <w:start w:val="1"/>
      <w:numFmt w:val="decimal"/>
      <w:lvlText w:val="%1."/>
      <w:lvlJc w:val="left"/>
      <w:pPr>
        <w:ind w:left="720" w:hanging="360"/>
      </w:pPr>
    </w:lvl>
    <w:lvl w:ilvl="1" w:tplc="65409504" w:tentative="1">
      <w:start w:val="1"/>
      <w:numFmt w:val="lowerLetter"/>
      <w:lvlText w:val="%2."/>
      <w:lvlJc w:val="left"/>
      <w:pPr>
        <w:ind w:left="1440" w:hanging="360"/>
      </w:pPr>
    </w:lvl>
    <w:lvl w:ilvl="2" w:tplc="65409504" w:tentative="1">
      <w:start w:val="1"/>
      <w:numFmt w:val="lowerRoman"/>
      <w:lvlText w:val="%3."/>
      <w:lvlJc w:val="right"/>
      <w:pPr>
        <w:ind w:left="2160" w:hanging="180"/>
      </w:pPr>
    </w:lvl>
    <w:lvl w:ilvl="3" w:tplc="65409504" w:tentative="1">
      <w:start w:val="1"/>
      <w:numFmt w:val="decimal"/>
      <w:lvlText w:val="%4."/>
      <w:lvlJc w:val="left"/>
      <w:pPr>
        <w:ind w:left="2880" w:hanging="360"/>
      </w:pPr>
    </w:lvl>
    <w:lvl w:ilvl="4" w:tplc="65409504" w:tentative="1">
      <w:start w:val="1"/>
      <w:numFmt w:val="lowerLetter"/>
      <w:lvlText w:val="%5."/>
      <w:lvlJc w:val="left"/>
      <w:pPr>
        <w:ind w:left="3600" w:hanging="360"/>
      </w:pPr>
    </w:lvl>
    <w:lvl w:ilvl="5" w:tplc="65409504" w:tentative="1">
      <w:start w:val="1"/>
      <w:numFmt w:val="lowerRoman"/>
      <w:lvlText w:val="%6."/>
      <w:lvlJc w:val="right"/>
      <w:pPr>
        <w:ind w:left="4320" w:hanging="180"/>
      </w:pPr>
    </w:lvl>
    <w:lvl w:ilvl="6" w:tplc="65409504" w:tentative="1">
      <w:start w:val="1"/>
      <w:numFmt w:val="decimal"/>
      <w:lvlText w:val="%7."/>
      <w:lvlJc w:val="left"/>
      <w:pPr>
        <w:ind w:left="5040" w:hanging="360"/>
      </w:pPr>
    </w:lvl>
    <w:lvl w:ilvl="7" w:tplc="65409504" w:tentative="1">
      <w:start w:val="1"/>
      <w:numFmt w:val="lowerLetter"/>
      <w:lvlText w:val="%8."/>
      <w:lvlJc w:val="left"/>
      <w:pPr>
        <w:ind w:left="5760" w:hanging="360"/>
      </w:pPr>
    </w:lvl>
    <w:lvl w:ilvl="8" w:tplc="65409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40">
    <w:multiLevelType w:val="hybridMultilevel"/>
    <w:lvl w:ilvl="0" w:tplc="83534886">
      <w:start w:val="1"/>
      <w:numFmt w:val="decimal"/>
      <w:lvlText w:val="%1."/>
      <w:lvlJc w:val="left"/>
      <w:pPr>
        <w:ind w:left="720" w:hanging="360"/>
      </w:pPr>
    </w:lvl>
    <w:lvl w:ilvl="1" w:tplc="83534886" w:tentative="1">
      <w:start w:val="1"/>
      <w:numFmt w:val="lowerLetter"/>
      <w:lvlText w:val="%2."/>
      <w:lvlJc w:val="left"/>
      <w:pPr>
        <w:ind w:left="1440" w:hanging="360"/>
      </w:pPr>
    </w:lvl>
    <w:lvl w:ilvl="2" w:tplc="83534886" w:tentative="1">
      <w:start w:val="1"/>
      <w:numFmt w:val="lowerRoman"/>
      <w:lvlText w:val="%3."/>
      <w:lvlJc w:val="right"/>
      <w:pPr>
        <w:ind w:left="2160" w:hanging="180"/>
      </w:pPr>
    </w:lvl>
    <w:lvl w:ilvl="3" w:tplc="83534886" w:tentative="1">
      <w:start w:val="1"/>
      <w:numFmt w:val="decimal"/>
      <w:lvlText w:val="%4."/>
      <w:lvlJc w:val="left"/>
      <w:pPr>
        <w:ind w:left="2880" w:hanging="360"/>
      </w:pPr>
    </w:lvl>
    <w:lvl w:ilvl="4" w:tplc="83534886" w:tentative="1">
      <w:start w:val="1"/>
      <w:numFmt w:val="lowerLetter"/>
      <w:lvlText w:val="%5."/>
      <w:lvlJc w:val="left"/>
      <w:pPr>
        <w:ind w:left="3600" w:hanging="360"/>
      </w:pPr>
    </w:lvl>
    <w:lvl w:ilvl="5" w:tplc="83534886" w:tentative="1">
      <w:start w:val="1"/>
      <w:numFmt w:val="lowerRoman"/>
      <w:lvlText w:val="%6."/>
      <w:lvlJc w:val="right"/>
      <w:pPr>
        <w:ind w:left="4320" w:hanging="180"/>
      </w:pPr>
    </w:lvl>
    <w:lvl w:ilvl="6" w:tplc="83534886" w:tentative="1">
      <w:start w:val="1"/>
      <w:numFmt w:val="decimal"/>
      <w:lvlText w:val="%7."/>
      <w:lvlJc w:val="left"/>
      <w:pPr>
        <w:ind w:left="5040" w:hanging="360"/>
      </w:pPr>
    </w:lvl>
    <w:lvl w:ilvl="7" w:tplc="83534886" w:tentative="1">
      <w:start w:val="1"/>
      <w:numFmt w:val="lowerLetter"/>
      <w:lvlText w:val="%8."/>
      <w:lvlJc w:val="left"/>
      <w:pPr>
        <w:ind w:left="5760" w:hanging="360"/>
      </w:pPr>
    </w:lvl>
    <w:lvl w:ilvl="8" w:tplc="83534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9">
    <w:multiLevelType w:val="hybridMultilevel"/>
    <w:lvl w:ilvl="0" w:tplc="59788287">
      <w:start w:val="1"/>
      <w:numFmt w:val="decimal"/>
      <w:lvlText w:val="%1."/>
      <w:lvlJc w:val="left"/>
      <w:pPr>
        <w:ind w:left="720" w:hanging="360"/>
      </w:pPr>
    </w:lvl>
    <w:lvl w:ilvl="1" w:tplc="59788287" w:tentative="1">
      <w:start w:val="1"/>
      <w:numFmt w:val="lowerLetter"/>
      <w:lvlText w:val="%2."/>
      <w:lvlJc w:val="left"/>
      <w:pPr>
        <w:ind w:left="1440" w:hanging="360"/>
      </w:pPr>
    </w:lvl>
    <w:lvl w:ilvl="2" w:tplc="59788287" w:tentative="1">
      <w:start w:val="1"/>
      <w:numFmt w:val="lowerRoman"/>
      <w:lvlText w:val="%3."/>
      <w:lvlJc w:val="right"/>
      <w:pPr>
        <w:ind w:left="2160" w:hanging="180"/>
      </w:pPr>
    </w:lvl>
    <w:lvl w:ilvl="3" w:tplc="59788287" w:tentative="1">
      <w:start w:val="1"/>
      <w:numFmt w:val="decimal"/>
      <w:lvlText w:val="%4."/>
      <w:lvlJc w:val="left"/>
      <w:pPr>
        <w:ind w:left="2880" w:hanging="360"/>
      </w:pPr>
    </w:lvl>
    <w:lvl w:ilvl="4" w:tplc="59788287" w:tentative="1">
      <w:start w:val="1"/>
      <w:numFmt w:val="lowerLetter"/>
      <w:lvlText w:val="%5."/>
      <w:lvlJc w:val="left"/>
      <w:pPr>
        <w:ind w:left="3600" w:hanging="360"/>
      </w:pPr>
    </w:lvl>
    <w:lvl w:ilvl="5" w:tplc="59788287" w:tentative="1">
      <w:start w:val="1"/>
      <w:numFmt w:val="lowerRoman"/>
      <w:lvlText w:val="%6."/>
      <w:lvlJc w:val="right"/>
      <w:pPr>
        <w:ind w:left="4320" w:hanging="180"/>
      </w:pPr>
    </w:lvl>
    <w:lvl w:ilvl="6" w:tplc="59788287" w:tentative="1">
      <w:start w:val="1"/>
      <w:numFmt w:val="decimal"/>
      <w:lvlText w:val="%7."/>
      <w:lvlJc w:val="left"/>
      <w:pPr>
        <w:ind w:left="5040" w:hanging="360"/>
      </w:pPr>
    </w:lvl>
    <w:lvl w:ilvl="7" w:tplc="59788287" w:tentative="1">
      <w:start w:val="1"/>
      <w:numFmt w:val="lowerLetter"/>
      <w:lvlText w:val="%8."/>
      <w:lvlJc w:val="left"/>
      <w:pPr>
        <w:ind w:left="5760" w:hanging="360"/>
      </w:pPr>
    </w:lvl>
    <w:lvl w:ilvl="8" w:tplc="59788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8">
    <w:multiLevelType w:val="hybridMultilevel"/>
    <w:lvl w:ilvl="0" w:tplc="46516883">
      <w:start w:val="1"/>
      <w:numFmt w:val="decimal"/>
      <w:lvlText w:val="%1."/>
      <w:lvlJc w:val="left"/>
      <w:pPr>
        <w:ind w:left="720" w:hanging="360"/>
      </w:pPr>
    </w:lvl>
    <w:lvl w:ilvl="1" w:tplc="46516883" w:tentative="1">
      <w:start w:val="1"/>
      <w:numFmt w:val="lowerLetter"/>
      <w:lvlText w:val="%2."/>
      <w:lvlJc w:val="left"/>
      <w:pPr>
        <w:ind w:left="1440" w:hanging="360"/>
      </w:pPr>
    </w:lvl>
    <w:lvl w:ilvl="2" w:tplc="46516883" w:tentative="1">
      <w:start w:val="1"/>
      <w:numFmt w:val="lowerRoman"/>
      <w:lvlText w:val="%3."/>
      <w:lvlJc w:val="right"/>
      <w:pPr>
        <w:ind w:left="2160" w:hanging="180"/>
      </w:pPr>
    </w:lvl>
    <w:lvl w:ilvl="3" w:tplc="46516883" w:tentative="1">
      <w:start w:val="1"/>
      <w:numFmt w:val="decimal"/>
      <w:lvlText w:val="%4."/>
      <w:lvlJc w:val="left"/>
      <w:pPr>
        <w:ind w:left="2880" w:hanging="360"/>
      </w:pPr>
    </w:lvl>
    <w:lvl w:ilvl="4" w:tplc="46516883" w:tentative="1">
      <w:start w:val="1"/>
      <w:numFmt w:val="lowerLetter"/>
      <w:lvlText w:val="%5."/>
      <w:lvlJc w:val="left"/>
      <w:pPr>
        <w:ind w:left="3600" w:hanging="360"/>
      </w:pPr>
    </w:lvl>
    <w:lvl w:ilvl="5" w:tplc="46516883" w:tentative="1">
      <w:start w:val="1"/>
      <w:numFmt w:val="lowerRoman"/>
      <w:lvlText w:val="%6."/>
      <w:lvlJc w:val="right"/>
      <w:pPr>
        <w:ind w:left="4320" w:hanging="180"/>
      </w:pPr>
    </w:lvl>
    <w:lvl w:ilvl="6" w:tplc="46516883" w:tentative="1">
      <w:start w:val="1"/>
      <w:numFmt w:val="decimal"/>
      <w:lvlText w:val="%7."/>
      <w:lvlJc w:val="left"/>
      <w:pPr>
        <w:ind w:left="5040" w:hanging="360"/>
      </w:pPr>
    </w:lvl>
    <w:lvl w:ilvl="7" w:tplc="46516883" w:tentative="1">
      <w:start w:val="1"/>
      <w:numFmt w:val="lowerLetter"/>
      <w:lvlText w:val="%8."/>
      <w:lvlJc w:val="left"/>
      <w:pPr>
        <w:ind w:left="5760" w:hanging="360"/>
      </w:pPr>
    </w:lvl>
    <w:lvl w:ilvl="8" w:tplc="46516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7">
    <w:multiLevelType w:val="hybridMultilevel"/>
    <w:lvl w:ilvl="0" w:tplc="62082019">
      <w:start w:val="1"/>
      <w:numFmt w:val="decimal"/>
      <w:lvlText w:val="%1."/>
      <w:lvlJc w:val="left"/>
      <w:pPr>
        <w:ind w:left="720" w:hanging="360"/>
      </w:pPr>
    </w:lvl>
    <w:lvl w:ilvl="1" w:tplc="62082019" w:tentative="1">
      <w:start w:val="1"/>
      <w:numFmt w:val="lowerLetter"/>
      <w:lvlText w:val="%2."/>
      <w:lvlJc w:val="left"/>
      <w:pPr>
        <w:ind w:left="1440" w:hanging="360"/>
      </w:pPr>
    </w:lvl>
    <w:lvl w:ilvl="2" w:tplc="62082019" w:tentative="1">
      <w:start w:val="1"/>
      <w:numFmt w:val="lowerRoman"/>
      <w:lvlText w:val="%3."/>
      <w:lvlJc w:val="right"/>
      <w:pPr>
        <w:ind w:left="2160" w:hanging="180"/>
      </w:pPr>
    </w:lvl>
    <w:lvl w:ilvl="3" w:tplc="62082019" w:tentative="1">
      <w:start w:val="1"/>
      <w:numFmt w:val="decimal"/>
      <w:lvlText w:val="%4."/>
      <w:lvlJc w:val="left"/>
      <w:pPr>
        <w:ind w:left="2880" w:hanging="360"/>
      </w:pPr>
    </w:lvl>
    <w:lvl w:ilvl="4" w:tplc="62082019" w:tentative="1">
      <w:start w:val="1"/>
      <w:numFmt w:val="lowerLetter"/>
      <w:lvlText w:val="%5."/>
      <w:lvlJc w:val="left"/>
      <w:pPr>
        <w:ind w:left="3600" w:hanging="360"/>
      </w:pPr>
    </w:lvl>
    <w:lvl w:ilvl="5" w:tplc="62082019" w:tentative="1">
      <w:start w:val="1"/>
      <w:numFmt w:val="lowerRoman"/>
      <w:lvlText w:val="%6."/>
      <w:lvlJc w:val="right"/>
      <w:pPr>
        <w:ind w:left="4320" w:hanging="180"/>
      </w:pPr>
    </w:lvl>
    <w:lvl w:ilvl="6" w:tplc="62082019" w:tentative="1">
      <w:start w:val="1"/>
      <w:numFmt w:val="decimal"/>
      <w:lvlText w:val="%7."/>
      <w:lvlJc w:val="left"/>
      <w:pPr>
        <w:ind w:left="5040" w:hanging="360"/>
      </w:pPr>
    </w:lvl>
    <w:lvl w:ilvl="7" w:tplc="62082019" w:tentative="1">
      <w:start w:val="1"/>
      <w:numFmt w:val="lowerLetter"/>
      <w:lvlText w:val="%8."/>
      <w:lvlJc w:val="left"/>
      <w:pPr>
        <w:ind w:left="5760" w:hanging="360"/>
      </w:pPr>
    </w:lvl>
    <w:lvl w:ilvl="8" w:tplc="62082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6">
    <w:multiLevelType w:val="hybridMultilevel"/>
    <w:lvl w:ilvl="0" w:tplc="67612638">
      <w:start w:val="1"/>
      <w:numFmt w:val="decimal"/>
      <w:lvlText w:val="%1."/>
      <w:lvlJc w:val="left"/>
      <w:pPr>
        <w:ind w:left="720" w:hanging="360"/>
      </w:pPr>
    </w:lvl>
    <w:lvl w:ilvl="1" w:tplc="67612638" w:tentative="1">
      <w:start w:val="1"/>
      <w:numFmt w:val="lowerLetter"/>
      <w:lvlText w:val="%2."/>
      <w:lvlJc w:val="left"/>
      <w:pPr>
        <w:ind w:left="1440" w:hanging="360"/>
      </w:pPr>
    </w:lvl>
    <w:lvl w:ilvl="2" w:tplc="67612638" w:tentative="1">
      <w:start w:val="1"/>
      <w:numFmt w:val="lowerRoman"/>
      <w:lvlText w:val="%3."/>
      <w:lvlJc w:val="right"/>
      <w:pPr>
        <w:ind w:left="2160" w:hanging="180"/>
      </w:pPr>
    </w:lvl>
    <w:lvl w:ilvl="3" w:tplc="67612638" w:tentative="1">
      <w:start w:val="1"/>
      <w:numFmt w:val="decimal"/>
      <w:lvlText w:val="%4."/>
      <w:lvlJc w:val="left"/>
      <w:pPr>
        <w:ind w:left="2880" w:hanging="360"/>
      </w:pPr>
    </w:lvl>
    <w:lvl w:ilvl="4" w:tplc="67612638" w:tentative="1">
      <w:start w:val="1"/>
      <w:numFmt w:val="lowerLetter"/>
      <w:lvlText w:val="%5."/>
      <w:lvlJc w:val="left"/>
      <w:pPr>
        <w:ind w:left="3600" w:hanging="360"/>
      </w:pPr>
    </w:lvl>
    <w:lvl w:ilvl="5" w:tplc="67612638" w:tentative="1">
      <w:start w:val="1"/>
      <w:numFmt w:val="lowerRoman"/>
      <w:lvlText w:val="%6."/>
      <w:lvlJc w:val="right"/>
      <w:pPr>
        <w:ind w:left="4320" w:hanging="180"/>
      </w:pPr>
    </w:lvl>
    <w:lvl w:ilvl="6" w:tplc="67612638" w:tentative="1">
      <w:start w:val="1"/>
      <w:numFmt w:val="decimal"/>
      <w:lvlText w:val="%7."/>
      <w:lvlJc w:val="left"/>
      <w:pPr>
        <w:ind w:left="5040" w:hanging="360"/>
      </w:pPr>
    </w:lvl>
    <w:lvl w:ilvl="7" w:tplc="67612638" w:tentative="1">
      <w:start w:val="1"/>
      <w:numFmt w:val="lowerLetter"/>
      <w:lvlText w:val="%8."/>
      <w:lvlJc w:val="left"/>
      <w:pPr>
        <w:ind w:left="5760" w:hanging="360"/>
      </w:pPr>
    </w:lvl>
    <w:lvl w:ilvl="8" w:tplc="67612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5">
    <w:multiLevelType w:val="hybridMultilevel"/>
    <w:lvl w:ilvl="0" w:tplc="31464296">
      <w:start w:val="1"/>
      <w:numFmt w:val="decimal"/>
      <w:lvlText w:val="%1."/>
      <w:lvlJc w:val="left"/>
      <w:pPr>
        <w:ind w:left="720" w:hanging="360"/>
      </w:pPr>
    </w:lvl>
    <w:lvl w:ilvl="1" w:tplc="31464296" w:tentative="1">
      <w:start w:val="1"/>
      <w:numFmt w:val="lowerLetter"/>
      <w:lvlText w:val="%2."/>
      <w:lvlJc w:val="left"/>
      <w:pPr>
        <w:ind w:left="1440" w:hanging="360"/>
      </w:pPr>
    </w:lvl>
    <w:lvl w:ilvl="2" w:tplc="31464296" w:tentative="1">
      <w:start w:val="1"/>
      <w:numFmt w:val="lowerRoman"/>
      <w:lvlText w:val="%3."/>
      <w:lvlJc w:val="right"/>
      <w:pPr>
        <w:ind w:left="2160" w:hanging="180"/>
      </w:pPr>
    </w:lvl>
    <w:lvl w:ilvl="3" w:tplc="31464296" w:tentative="1">
      <w:start w:val="1"/>
      <w:numFmt w:val="decimal"/>
      <w:lvlText w:val="%4."/>
      <w:lvlJc w:val="left"/>
      <w:pPr>
        <w:ind w:left="2880" w:hanging="360"/>
      </w:pPr>
    </w:lvl>
    <w:lvl w:ilvl="4" w:tplc="31464296" w:tentative="1">
      <w:start w:val="1"/>
      <w:numFmt w:val="lowerLetter"/>
      <w:lvlText w:val="%5."/>
      <w:lvlJc w:val="left"/>
      <w:pPr>
        <w:ind w:left="3600" w:hanging="360"/>
      </w:pPr>
    </w:lvl>
    <w:lvl w:ilvl="5" w:tplc="31464296" w:tentative="1">
      <w:start w:val="1"/>
      <w:numFmt w:val="lowerRoman"/>
      <w:lvlText w:val="%6."/>
      <w:lvlJc w:val="right"/>
      <w:pPr>
        <w:ind w:left="4320" w:hanging="180"/>
      </w:pPr>
    </w:lvl>
    <w:lvl w:ilvl="6" w:tplc="31464296" w:tentative="1">
      <w:start w:val="1"/>
      <w:numFmt w:val="decimal"/>
      <w:lvlText w:val="%7."/>
      <w:lvlJc w:val="left"/>
      <w:pPr>
        <w:ind w:left="5040" w:hanging="360"/>
      </w:pPr>
    </w:lvl>
    <w:lvl w:ilvl="7" w:tplc="31464296" w:tentative="1">
      <w:start w:val="1"/>
      <w:numFmt w:val="lowerLetter"/>
      <w:lvlText w:val="%8."/>
      <w:lvlJc w:val="left"/>
      <w:pPr>
        <w:ind w:left="5760" w:hanging="360"/>
      </w:pPr>
    </w:lvl>
    <w:lvl w:ilvl="8" w:tplc="31464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4">
    <w:multiLevelType w:val="hybridMultilevel"/>
    <w:lvl w:ilvl="0" w:tplc="16699041">
      <w:start w:val="1"/>
      <w:numFmt w:val="decimal"/>
      <w:lvlText w:val="%1."/>
      <w:lvlJc w:val="left"/>
      <w:pPr>
        <w:ind w:left="720" w:hanging="360"/>
      </w:pPr>
    </w:lvl>
    <w:lvl w:ilvl="1" w:tplc="16699041" w:tentative="1">
      <w:start w:val="1"/>
      <w:numFmt w:val="lowerLetter"/>
      <w:lvlText w:val="%2."/>
      <w:lvlJc w:val="left"/>
      <w:pPr>
        <w:ind w:left="1440" w:hanging="360"/>
      </w:pPr>
    </w:lvl>
    <w:lvl w:ilvl="2" w:tplc="16699041" w:tentative="1">
      <w:start w:val="1"/>
      <w:numFmt w:val="lowerRoman"/>
      <w:lvlText w:val="%3."/>
      <w:lvlJc w:val="right"/>
      <w:pPr>
        <w:ind w:left="2160" w:hanging="180"/>
      </w:pPr>
    </w:lvl>
    <w:lvl w:ilvl="3" w:tplc="16699041" w:tentative="1">
      <w:start w:val="1"/>
      <w:numFmt w:val="decimal"/>
      <w:lvlText w:val="%4."/>
      <w:lvlJc w:val="left"/>
      <w:pPr>
        <w:ind w:left="2880" w:hanging="360"/>
      </w:pPr>
    </w:lvl>
    <w:lvl w:ilvl="4" w:tplc="16699041" w:tentative="1">
      <w:start w:val="1"/>
      <w:numFmt w:val="lowerLetter"/>
      <w:lvlText w:val="%5."/>
      <w:lvlJc w:val="left"/>
      <w:pPr>
        <w:ind w:left="3600" w:hanging="360"/>
      </w:pPr>
    </w:lvl>
    <w:lvl w:ilvl="5" w:tplc="16699041" w:tentative="1">
      <w:start w:val="1"/>
      <w:numFmt w:val="lowerRoman"/>
      <w:lvlText w:val="%6."/>
      <w:lvlJc w:val="right"/>
      <w:pPr>
        <w:ind w:left="4320" w:hanging="180"/>
      </w:pPr>
    </w:lvl>
    <w:lvl w:ilvl="6" w:tplc="16699041" w:tentative="1">
      <w:start w:val="1"/>
      <w:numFmt w:val="decimal"/>
      <w:lvlText w:val="%7."/>
      <w:lvlJc w:val="left"/>
      <w:pPr>
        <w:ind w:left="5040" w:hanging="360"/>
      </w:pPr>
    </w:lvl>
    <w:lvl w:ilvl="7" w:tplc="16699041" w:tentative="1">
      <w:start w:val="1"/>
      <w:numFmt w:val="lowerLetter"/>
      <w:lvlText w:val="%8."/>
      <w:lvlJc w:val="left"/>
      <w:pPr>
        <w:ind w:left="5760" w:hanging="360"/>
      </w:pPr>
    </w:lvl>
    <w:lvl w:ilvl="8" w:tplc="16699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3">
    <w:multiLevelType w:val="hybridMultilevel"/>
    <w:lvl w:ilvl="0" w:tplc="15853474">
      <w:start w:val="1"/>
      <w:numFmt w:val="decimal"/>
      <w:lvlText w:val="%1."/>
      <w:lvlJc w:val="left"/>
      <w:pPr>
        <w:ind w:left="720" w:hanging="360"/>
      </w:pPr>
    </w:lvl>
    <w:lvl w:ilvl="1" w:tplc="15853474" w:tentative="1">
      <w:start w:val="1"/>
      <w:numFmt w:val="lowerLetter"/>
      <w:lvlText w:val="%2."/>
      <w:lvlJc w:val="left"/>
      <w:pPr>
        <w:ind w:left="1440" w:hanging="360"/>
      </w:pPr>
    </w:lvl>
    <w:lvl w:ilvl="2" w:tplc="15853474" w:tentative="1">
      <w:start w:val="1"/>
      <w:numFmt w:val="lowerRoman"/>
      <w:lvlText w:val="%3."/>
      <w:lvlJc w:val="right"/>
      <w:pPr>
        <w:ind w:left="2160" w:hanging="180"/>
      </w:pPr>
    </w:lvl>
    <w:lvl w:ilvl="3" w:tplc="15853474" w:tentative="1">
      <w:start w:val="1"/>
      <w:numFmt w:val="decimal"/>
      <w:lvlText w:val="%4."/>
      <w:lvlJc w:val="left"/>
      <w:pPr>
        <w:ind w:left="2880" w:hanging="360"/>
      </w:pPr>
    </w:lvl>
    <w:lvl w:ilvl="4" w:tplc="15853474" w:tentative="1">
      <w:start w:val="1"/>
      <w:numFmt w:val="lowerLetter"/>
      <w:lvlText w:val="%5."/>
      <w:lvlJc w:val="left"/>
      <w:pPr>
        <w:ind w:left="3600" w:hanging="360"/>
      </w:pPr>
    </w:lvl>
    <w:lvl w:ilvl="5" w:tplc="15853474" w:tentative="1">
      <w:start w:val="1"/>
      <w:numFmt w:val="lowerRoman"/>
      <w:lvlText w:val="%6."/>
      <w:lvlJc w:val="right"/>
      <w:pPr>
        <w:ind w:left="4320" w:hanging="180"/>
      </w:pPr>
    </w:lvl>
    <w:lvl w:ilvl="6" w:tplc="15853474" w:tentative="1">
      <w:start w:val="1"/>
      <w:numFmt w:val="decimal"/>
      <w:lvlText w:val="%7."/>
      <w:lvlJc w:val="left"/>
      <w:pPr>
        <w:ind w:left="5040" w:hanging="360"/>
      </w:pPr>
    </w:lvl>
    <w:lvl w:ilvl="7" w:tplc="15853474" w:tentative="1">
      <w:start w:val="1"/>
      <w:numFmt w:val="lowerLetter"/>
      <w:lvlText w:val="%8."/>
      <w:lvlJc w:val="left"/>
      <w:pPr>
        <w:ind w:left="5760" w:hanging="360"/>
      </w:pPr>
    </w:lvl>
    <w:lvl w:ilvl="8" w:tplc="15853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2">
    <w:multiLevelType w:val="hybridMultilevel"/>
    <w:lvl w:ilvl="0" w:tplc="99765344">
      <w:start w:val="1"/>
      <w:numFmt w:val="decimal"/>
      <w:lvlText w:val="%1."/>
      <w:lvlJc w:val="left"/>
      <w:pPr>
        <w:ind w:left="720" w:hanging="360"/>
      </w:pPr>
    </w:lvl>
    <w:lvl w:ilvl="1" w:tplc="99765344" w:tentative="1">
      <w:start w:val="1"/>
      <w:numFmt w:val="lowerLetter"/>
      <w:lvlText w:val="%2."/>
      <w:lvlJc w:val="left"/>
      <w:pPr>
        <w:ind w:left="1440" w:hanging="360"/>
      </w:pPr>
    </w:lvl>
    <w:lvl w:ilvl="2" w:tplc="99765344" w:tentative="1">
      <w:start w:val="1"/>
      <w:numFmt w:val="lowerRoman"/>
      <w:lvlText w:val="%3."/>
      <w:lvlJc w:val="right"/>
      <w:pPr>
        <w:ind w:left="2160" w:hanging="180"/>
      </w:pPr>
    </w:lvl>
    <w:lvl w:ilvl="3" w:tplc="99765344" w:tentative="1">
      <w:start w:val="1"/>
      <w:numFmt w:val="decimal"/>
      <w:lvlText w:val="%4."/>
      <w:lvlJc w:val="left"/>
      <w:pPr>
        <w:ind w:left="2880" w:hanging="360"/>
      </w:pPr>
    </w:lvl>
    <w:lvl w:ilvl="4" w:tplc="99765344" w:tentative="1">
      <w:start w:val="1"/>
      <w:numFmt w:val="lowerLetter"/>
      <w:lvlText w:val="%5."/>
      <w:lvlJc w:val="left"/>
      <w:pPr>
        <w:ind w:left="3600" w:hanging="360"/>
      </w:pPr>
    </w:lvl>
    <w:lvl w:ilvl="5" w:tplc="99765344" w:tentative="1">
      <w:start w:val="1"/>
      <w:numFmt w:val="lowerRoman"/>
      <w:lvlText w:val="%6."/>
      <w:lvlJc w:val="right"/>
      <w:pPr>
        <w:ind w:left="4320" w:hanging="180"/>
      </w:pPr>
    </w:lvl>
    <w:lvl w:ilvl="6" w:tplc="99765344" w:tentative="1">
      <w:start w:val="1"/>
      <w:numFmt w:val="decimal"/>
      <w:lvlText w:val="%7."/>
      <w:lvlJc w:val="left"/>
      <w:pPr>
        <w:ind w:left="5040" w:hanging="360"/>
      </w:pPr>
    </w:lvl>
    <w:lvl w:ilvl="7" w:tplc="99765344" w:tentative="1">
      <w:start w:val="1"/>
      <w:numFmt w:val="lowerLetter"/>
      <w:lvlText w:val="%8."/>
      <w:lvlJc w:val="left"/>
      <w:pPr>
        <w:ind w:left="5760" w:hanging="360"/>
      </w:pPr>
    </w:lvl>
    <w:lvl w:ilvl="8" w:tplc="99765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1">
    <w:multiLevelType w:val="hybridMultilevel"/>
    <w:lvl w:ilvl="0" w:tplc="95069174">
      <w:start w:val="1"/>
      <w:numFmt w:val="decimal"/>
      <w:lvlText w:val="%1."/>
      <w:lvlJc w:val="left"/>
      <w:pPr>
        <w:ind w:left="720" w:hanging="360"/>
      </w:pPr>
    </w:lvl>
    <w:lvl w:ilvl="1" w:tplc="95069174" w:tentative="1">
      <w:start w:val="1"/>
      <w:numFmt w:val="lowerLetter"/>
      <w:lvlText w:val="%2."/>
      <w:lvlJc w:val="left"/>
      <w:pPr>
        <w:ind w:left="1440" w:hanging="360"/>
      </w:pPr>
    </w:lvl>
    <w:lvl w:ilvl="2" w:tplc="95069174" w:tentative="1">
      <w:start w:val="1"/>
      <w:numFmt w:val="lowerRoman"/>
      <w:lvlText w:val="%3."/>
      <w:lvlJc w:val="right"/>
      <w:pPr>
        <w:ind w:left="2160" w:hanging="180"/>
      </w:pPr>
    </w:lvl>
    <w:lvl w:ilvl="3" w:tplc="95069174" w:tentative="1">
      <w:start w:val="1"/>
      <w:numFmt w:val="decimal"/>
      <w:lvlText w:val="%4."/>
      <w:lvlJc w:val="left"/>
      <w:pPr>
        <w:ind w:left="2880" w:hanging="360"/>
      </w:pPr>
    </w:lvl>
    <w:lvl w:ilvl="4" w:tplc="95069174" w:tentative="1">
      <w:start w:val="1"/>
      <w:numFmt w:val="lowerLetter"/>
      <w:lvlText w:val="%5."/>
      <w:lvlJc w:val="left"/>
      <w:pPr>
        <w:ind w:left="3600" w:hanging="360"/>
      </w:pPr>
    </w:lvl>
    <w:lvl w:ilvl="5" w:tplc="95069174" w:tentative="1">
      <w:start w:val="1"/>
      <w:numFmt w:val="lowerRoman"/>
      <w:lvlText w:val="%6."/>
      <w:lvlJc w:val="right"/>
      <w:pPr>
        <w:ind w:left="4320" w:hanging="180"/>
      </w:pPr>
    </w:lvl>
    <w:lvl w:ilvl="6" w:tplc="95069174" w:tentative="1">
      <w:start w:val="1"/>
      <w:numFmt w:val="decimal"/>
      <w:lvlText w:val="%7."/>
      <w:lvlJc w:val="left"/>
      <w:pPr>
        <w:ind w:left="5040" w:hanging="360"/>
      </w:pPr>
    </w:lvl>
    <w:lvl w:ilvl="7" w:tplc="95069174" w:tentative="1">
      <w:start w:val="1"/>
      <w:numFmt w:val="lowerLetter"/>
      <w:lvlText w:val="%8."/>
      <w:lvlJc w:val="left"/>
      <w:pPr>
        <w:ind w:left="5760" w:hanging="360"/>
      </w:pPr>
    </w:lvl>
    <w:lvl w:ilvl="8" w:tplc="95069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0">
    <w:multiLevelType w:val="hybridMultilevel"/>
    <w:lvl w:ilvl="0" w:tplc="89855814">
      <w:start w:val="1"/>
      <w:numFmt w:val="decimal"/>
      <w:lvlText w:val="%1."/>
      <w:lvlJc w:val="left"/>
      <w:pPr>
        <w:ind w:left="720" w:hanging="360"/>
      </w:pPr>
    </w:lvl>
    <w:lvl w:ilvl="1" w:tplc="89855814" w:tentative="1">
      <w:start w:val="1"/>
      <w:numFmt w:val="decimal"/>
      <w:lvlText w:val="%2."/>
      <w:lvlJc w:val="left"/>
      <w:pPr>
        <w:ind w:left="1440" w:hanging="360"/>
      </w:pPr>
    </w:lvl>
    <w:lvl w:ilvl="2" w:tplc="89855814" w:tentative="1">
      <w:start w:val="1"/>
      <w:numFmt w:val="lowerRoman"/>
      <w:lvlText w:val="%3."/>
      <w:lvlJc w:val="right"/>
      <w:pPr>
        <w:ind w:left="2160" w:hanging="180"/>
      </w:pPr>
    </w:lvl>
    <w:lvl w:ilvl="3" w:tplc="89855814" w:tentative="1">
      <w:start w:val="1"/>
      <w:numFmt w:val="decimal"/>
      <w:lvlText w:val="%4."/>
      <w:lvlJc w:val="left"/>
      <w:pPr>
        <w:ind w:left="2880" w:hanging="360"/>
      </w:pPr>
    </w:lvl>
    <w:lvl w:ilvl="4" w:tplc="89855814" w:tentative="1">
      <w:start w:val="1"/>
      <w:numFmt w:val="lowerLetter"/>
      <w:lvlText w:val="%5."/>
      <w:lvlJc w:val="left"/>
      <w:pPr>
        <w:ind w:left="3600" w:hanging="360"/>
      </w:pPr>
    </w:lvl>
    <w:lvl w:ilvl="5" w:tplc="89855814" w:tentative="1">
      <w:start w:val="1"/>
      <w:numFmt w:val="lowerRoman"/>
      <w:lvlText w:val="%6."/>
      <w:lvlJc w:val="right"/>
      <w:pPr>
        <w:ind w:left="4320" w:hanging="180"/>
      </w:pPr>
    </w:lvl>
    <w:lvl w:ilvl="6" w:tplc="89855814" w:tentative="1">
      <w:start w:val="1"/>
      <w:numFmt w:val="decimal"/>
      <w:lvlText w:val="%7."/>
      <w:lvlJc w:val="left"/>
      <w:pPr>
        <w:ind w:left="5040" w:hanging="360"/>
      </w:pPr>
    </w:lvl>
    <w:lvl w:ilvl="7" w:tplc="89855814" w:tentative="1">
      <w:start w:val="1"/>
      <w:numFmt w:val="lowerLetter"/>
      <w:lvlText w:val="%8."/>
      <w:lvlJc w:val="left"/>
      <w:pPr>
        <w:ind w:left="5760" w:hanging="360"/>
      </w:pPr>
    </w:lvl>
    <w:lvl w:ilvl="8" w:tplc="89855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9">
    <w:multiLevelType w:val="hybridMultilevel"/>
    <w:lvl w:ilvl="0" w:tplc="88655365">
      <w:start w:val="1"/>
      <w:numFmt w:val="decimal"/>
      <w:lvlText w:val="%1."/>
      <w:lvlJc w:val="left"/>
      <w:pPr>
        <w:ind w:left="720" w:hanging="360"/>
      </w:pPr>
    </w:lvl>
    <w:lvl w:ilvl="1" w:tplc="88655365" w:tentative="1">
      <w:start w:val="1"/>
      <w:numFmt w:val="lowerLetter"/>
      <w:lvlText w:val="%2."/>
      <w:lvlJc w:val="left"/>
      <w:pPr>
        <w:ind w:left="1440" w:hanging="360"/>
      </w:pPr>
    </w:lvl>
    <w:lvl w:ilvl="2" w:tplc="88655365" w:tentative="1">
      <w:start w:val="1"/>
      <w:numFmt w:val="lowerRoman"/>
      <w:lvlText w:val="%3."/>
      <w:lvlJc w:val="right"/>
      <w:pPr>
        <w:ind w:left="2160" w:hanging="180"/>
      </w:pPr>
    </w:lvl>
    <w:lvl w:ilvl="3" w:tplc="88655365" w:tentative="1">
      <w:start w:val="1"/>
      <w:numFmt w:val="decimal"/>
      <w:lvlText w:val="%4."/>
      <w:lvlJc w:val="left"/>
      <w:pPr>
        <w:ind w:left="2880" w:hanging="360"/>
      </w:pPr>
    </w:lvl>
    <w:lvl w:ilvl="4" w:tplc="88655365" w:tentative="1">
      <w:start w:val="1"/>
      <w:numFmt w:val="lowerLetter"/>
      <w:lvlText w:val="%5."/>
      <w:lvlJc w:val="left"/>
      <w:pPr>
        <w:ind w:left="3600" w:hanging="360"/>
      </w:pPr>
    </w:lvl>
    <w:lvl w:ilvl="5" w:tplc="88655365" w:tentative="1">
      <w:start w:val="1"/>
      <w:numFmt w:val="lowerRoman"/>
      <w:lvlText w:val="%6."/>
      <w:lvlJc w:val="right"/>
      <w:pPr>
        <w:ind w:left="4320" w:hanging="180"/>
      </w:pPr>
    </w:lvl>
    <w:lvl w:ilvl="6" w:tplc="88655365" w:tentative="1">
      <w:start w:val="1"/>
      <w:numFmt w:val="decimal"/>
      <w:lvlText w:val="%7."/>
      <w:lvlJc w:val="left"/>
      <w:pPr>
        <w:ind w:left="5040" w:hanging="360"/>
      </w:pPr>
    </w:lvl>
    <w:lvl w:ilvl="7" w:tplc="88655365" w:tentative="1">
      <w:start w:val="1"/>
      <w:numFmt w:val="lowerLetter"/>
      <w:lvlText w:val="%8."/>
      <w:lvlJc w:val="left"/>
      <w:pPr>
        <w:ind w:left="5760" w:hanging="360"/>
      </w:pPr>
    </w:lvl>
    <w:lvl w:ilvl="8" w:tplc="88655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8">
    <w:multiLevelType w:val="hybridMultilevel"/>
    <w:lvl w:ilvl="0" w:tplc="85701271">
      <w:start w:val="1"/>
      <w:numFmt w:val="decimal"/>
      <w:lvlText w:val="%1."/>
      <w:lvlJc w:val="left"/>
      <w:pPr>
        <w:ind w:left="720" w:hanging="360"/>
      </w:pPr>
    </w:lvl>
    <w:lvl w:ilvl="1" w:tplc="85701271" w:tentative="1">
      <w:start w:val="1"/>
      <w:numFmt w:val="lowerLetter"/>
      <w:lvlText w:val="%2."/>
      <w:lvlJc w:val="left"/>
      <w:pPr>
        <w:ind w:left="1440" w:hanging="360"/>
      </w:pPr>
    </w:lvl>
    <w:lvl w:ilvl="2" w:tplc="85701271" w:tentative="1">
      <w:start w:val="1"/>
      <w:numFmt w:val="lowerRoman"/>
      <w:lvlText w:val="%3."/>
      <w:lvlJc w:val="right"/>
      <w:pPr>
        <w:ind w:left="2160" w:hanging="180"/>
      </w:pPr>
    </w:lvl>
    <w:lvl w:ilvl="3" w:tplc="85701271" w:tentative="1">
      <w:start w:val="1"/>
      <w:numFmt w:val="decimal"/>
      <w:lvlText w:val="%4."/>
      <w:lvlJc w:val="left"/>
      <w:pPr>
        <w:ind w:left="2880" w:hanging="360"/>
      </w:pPr>
    </w:lvl>
    <w:lvl w:ilvl="4" w:tplc="85701271" w:tentative="1">
      <w:start w:val="1"/>
      <w:numFmt w:val="lowerLetter"/>
      <w:lvlText w:val="%5."/>
      <w:lvlJc w:val="left"/>
      <w:pPr>
        <w:ind w:left="3600" w:hanging="360"/>
      </w:pPr>
    </w:lvl>
    <w:lvl w:ilvl="5" w:tplc="85701271" w:tentative="1">
      <w:start w:val="1"/>
      <w:numFmt w:val="lowerRoman"/>
      <w:lvlText w:val="%6."/>
      <w:lvlJc w:val="right"/>
      <w:pPr>
        <w:ind w:left="4320" w:hanging="180"/>
      </w:pPr>
    </w:lvl>
    <w:lvl w:ilvl="6" w:tplc="85701271" w:tentative="1">
      <w:start w:val="1"/>
      <w:numFmt w:val="decimal"/>
      <w:lvlText w:val="%7."/>
      <w:lvlJc w:val="left"/>
      <w:pPr>
        <w:ind w:left="5040" w:hanging="360"/>
      </w:pPr>
    </w:lvl>
    <w:lvl w:ilvl="7" w:tplc="85701271" w:tentative="1">
      <w:start w:val="1"/>
      <w:numFmt w:val="lowerLetter"/>
      <w:lvlText w:val="%8."/>
      <w:lvlJc w:val="left"/>
      <w:pPr>
        <w:ind w:left="5760" w:hanging="360"/>
      </w:pPr>
    </w:lvl>
    <w:lvl w:ilvl="8" w:tplc="85701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7">
    <w:multiLevelType w:val="hybridMultilevel"/>
    <w:lvl w:ilvl="0" w:tplc="69126363">
      <w:start w:val="1"/>
      <w:numFmt w:val="decimal"/>
      <w:lvlText w:val="%1."/>
      <w:lvlJc w:val="left"/>
      <w:pPr>
        <w:ind w:left="720" w:hanging="360"/>
      </w:pPr>
    </w:lvl>
    <w:lvl w:ilvl="1" w:tplc="69126363" w:tentative="1">
      <w:start w:val="1"/>
      <w:numFmt w:val="lowerLetter"/>
      <w:lvlText w:val="%2."/>
      <w:lvlJc w:val="left"/>
      <w:pPr>
        <w:ind w:left="1440" w:hanging="360"/>
      </w:pPr>
    </w:lvl>
    <w:lvl w:ilvl="2" w:tplc="69126363" w:tentative="1">
      <w:start w:val="1"/>
      <w:numFmt w:val="lowerRoman"/>
      <w:lvlText w:val="%3."/>
      <w:lvlJc w:val="right"/>
      <w:pPr>
        <w:ind w:left="2160" w:hanging="180"/>
      </w:pPr>
    </w:lvl>
    <w:lvl w:ilvl="3" w:tplc="69126363" w:tentative="1">
      <w:start w:val="1"/>
      <w:numFmt w:val="decimal"/>
      <w:lvlText w:val="%4."/>
      <w:lvlJc w:val="left"/>
      <w:pPr>
        <w:ind w:left="2880" w:hanging="360"/>
      </w:pPr>
    </w:lvl>
    <w:lvl w:ilvl="4" w:tplc="69126363" w:tentative="1">
      <w:start w:val="1"/>
      <w:numFmt w:val="lowerLetter"/>
      <w:lvlText w:val="%5."/>
      <w:lvlJc w:val="left"/>
      <w:pPr>
        <w:ind w:left="3600" w:hanging="360"/>
      </w:pPr>
    </w:lvl>
    <w:lvl w:ilvl="5" w:tplc="69126363" w:tentative="1">
      <w:start w:val="1"/>
      <w:numFmt w:val="lowerRoman"/>
      <w:lvlText w:val="%6."/>
      <w:lvlJc w:val="right"/>
      <w:pPr>
        <w:ind w:left="4320" w:hanging="180"/>
      </w:pPr>
    </w:lvl>
    <w:lvl w:ilvl="6" w:tplc="69126363" w:tentative="1">
      <w:start w:val="1"/>
      <w:numFmt w:val="decimal"/>
      <w:lvlText w:val="%7."/>
      <w:lvlJc w:val="left"/>
      <w:pPr>
        <w:ind w:left="5040" w:hanging="360"/>
      </w:pPr>
    </w:lvl>
    <w:lvl w:ilvl="7" w:tplc="69126363" w:tentative="1">
      <w:start w:val="1"/>
      <w:numFmt w:val="lowerLetter"/>
      <w:lvlText w:val="%8."/>
      <w:lvlJc w:val="left"/>
      <w:pPr>
        <w:ind w:left="5760" w:hanging="360"/>
      </w:pPr>
    </w:lvl>
    <w:lvl w:ilvl="8" w:tplc="69126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6">
    <w:multiLevelType w:val="hybridMultilevel"/>
    <w:lvl w:ilvl="0" w:tplc="57353553">
      <w:start w:val="1"/>
      <w:numFmt w:val="decimal"/>
      <w:lvlText w:val="%1."/>
      <w:lvlJc w:val="left"/>
      <w:pPr>
        <w:ind w:left="720" w:hanging="360"/>
      </w:pPr>
    </w:lvl>
    <w:lvl w:ilvl="1" w:tplc="57353553" w:tentative="1">
      <w:start w:val="1"/>
      <w:numFmt w:val="lowerLetter"/>
      <w:lvlText w:val="%2."/>
      <w:lvlJc w:val="left"/>
      <w:pPr>
        <w:ind w:left="1440" w:hanging="360"/>
      </w:pPr>
    </w:lvl>
    <w:lvl w:ilvl="2" w:tplc="57353553" w:tentative="1">
      <w:start w:val="1"/>
      <w:numFmt w:val="lowerRoman"/>
      <w:lvlText w:val="%3."/>
      <w:lvlJc w:val="right"/>
      <w:pPr>
        <w:ind w:left="2160" w:hanging="180"/>
      </w:pPr>
    </w:lvl>
    <w:lvl w:ilvl="3" w:tplc="57353553" w:tentative="1">
      <w:start w:val="1"/>
      <w:numFmt w:val="decimal"/>
      <w:lvlText w:val="%4."/>
      <w:lvlJc w:val="left"/>
      <w:pPr>
        <w:ind w:left="2880" w:hanging="360"/>
      </w:pPr>
    </w:lvl>
    <w:lvl w:ilvl="4" w:tplc="57353553" w:tentative="1">
      <w:start w:val="1"/>
      <w:numFmt w:val="lowerLetter"/>
      <w:lvlText w:val="%5."/>
      <w:lvlJc w:val="left"/>
      <w:pPr>
        <w:ind w:left="3600" w:hanging="360"/>
      </w:pPr>
    </w:lvl>
    <w:lvl w:ilvl="5" w:tplc="57353553" w:tentative="1">
      <w:start w:val="1"/>
      <w:numFmt w:val="lowerRoman"/>
      <w:lvlText w:val="%6."/>
      <w:lvlJc w:val="right"/>
      <w:pPr>
        <w:ind w:left="4320" w:hanging="180"/>
      </w:pPr>
    </w:lvl>
    <w:lvl w:ilvl="6" w:tplc="57353553" w:tentative="1">
      <w:start w:val="1"/>
      <w:numFmt w:val="decimal"/>
      <w:lvlText w:val="%7."/>
      <w:lvlJc w:val="left"/>
      <w:pPr>
        <w:ind w:left="5040" w:hanging="360"/>
      </w:pPr>
    </w:lvl>
    <w:lvl w:ilvl="7" w:tplc="57353553" w:tentative="1">
      <w:start w:val="1"/>
      <w:numFmt w:val="lowerLetter"/>
      <w:lvlText w:val="%8."/>
      <w:lvlJc w:val="left"/>
      <w:pPr>
        <w:ind w:left="5760" w:hanging="360"/>
      </w:pPr>
    </w:lvl>
    <w:lvl w:ilvl="8" w:tplc="57353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5">
    <w:multiLevelType w:val="hybridMultilevel"/>
    <w:lvl w:ilvl="0" w:tplc="73616266">
      <w:start w:val="1"/>
      <w:numFmt w:val="decimal"/>
      <w:lvlText w:val="%1."/>
      <w:lvlJc w:val="left"/>
      <w:pPr>
        <w:ind w:left="720" w:hanging="360"/>
      </w:pPr>
    </w:lvl>
    <w:lvl w:ilvl="1" w:tplc="73616266" w:tentative="1">
      <w:start w:val="1"/>
      <w:numFmt w:val="lowerLetter"/>
      <w:lvlText w:val="%2."/>
      <w:lvlJc w:val="left"/>
      <w:pPr>
        <w:ind w:left="1440" w:hanging="360"/>
      </w:pPr>
    </w:lvl>
    <w:lvl w:ilvl="2" w:tplc="73616266" w:tentative="1">
      <w:start w:val="1"/>
      <w:numFmt w:val="lowerRoman"/>
      <w:lvlText w:val="%3."/>
      <w:lvlJc w:val="right"/>
      <w:pPr>
        <w:ind w:left="2160" w:hanging="180"/>
      </w:pPr>
    </w:lvl>
    <w:lvl w:ilvl="3" w:tplc="73616266" w:tentative="1">
      <w:start w:val="1"/>
      <w:numFmt w:val="decimal"/>
      <w:lvlText w:val="%4."/>
      <w:lvlJc w:val="left"/>
      <w:pPr>
        <w:ind w:left="2880" w:hanging="360"/>
      </w:pPr>
    </w:lvl>
    <w:lvl w:ilvl="4" w:tplc="73616266" w:tentative="1">
      <w:start w:val="1"/>
      <w:numFmt w:val="lowerLetter"/>
      <w:lvlText w:val="%5."/>
      <w:lvlJc w:val="left"/>
      <w:pPr>
        <w:ind w:left="3600" w:hanging="360"/>
      </w:pPr>
    </w:lvl>
    <w:lvl w:ilvl="5" w:tplc="73616266" w:tentative="1">
      <w:start w:val="1"/>
      <w:numFmt w:val="lowerRoman"/>
      <w:lvlText w:val="%6."/>
      <w:lvlJc w:val="right"/>
      <w:pPr>
        <w:ind w:left="4320" w:hanging="180"/>
      </w:pPr>
    </w:lvl>
    <w:lvl w:ilvl="6" w:tplc="73616266" w:tentative="1">
      <w:start w:val="1"/>
      <w:numFmt w:val="decimal"/>
      <w:lvlText w:val="%7."/>
      <w:lvlJc w:val="left"/>
      <w:pPr>
        <w:ind w:left="5040" w:hanging="360"/>
      </w:pPr>
    </w:lvl>
    <w:lvl w:ilvl="7" w:tplc="73616266" w:tentative="1">
      <w:start w:val="1"/>
      <w:numFmt w:val="lowerLetter"/>
      <w:lvlText w:val="%8."/>
      <w:lvlJc w:val="left"/>
      <w:pPr>
        <w:ind w:left="5760" w:hanging="360"/>
      </w:pPr>
    </w:lvl>
    <w:lvl w:ilvl="8" w:tplc="73616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4">
    <w:multiLevelType w:val="hybridMultilevel"/>
    <w:lvl w:ilvl="0" w:tplc="69365028">
      <w:start w:val="1"/>
      <w:numFmt w:val="decimal"/>
      <w:lvlText w:val="%1."/>
      <w:lvlJc w:val="left"/>
      <w:pPr>
        <w:ind w:left="720" w:hanging="360"/>
      </w:pPr>
    </w:lvl>
    <w:lvl w:ilvl="1" w:tplc="69365028" w:tentative="1">
      <w:start w:val="1"/>
      <w:numFmt w:val="lowerLetter"/>
      <w:lvlText w:val="%2."/>
      <w:lvlJc w:val="left"/>
      <w:pPr>
        <w:ind w:left="1440" w:hanging="360"/>
      </w:pPr>
    </w:lvl>
    <w:lvl w:ilvl="2" w:tplc="69365028" w:tentative="1">
      <w:start w:val="1"/>
      <w:numFmt w:val="lowerRoman"/>
      <w:lvlText w:val="%3."/>
      <w:lvlJc w:val="right"/>
      <w:pPr>
        <w:ind w:left="2160" w:hanging="180"/>
      </w:pPr>
    </w:lvl>
    <w:lvl w:ilvl="3" w:tplc="69365028" w:tentative="1">
      <w:start w:val="1"/>
      <w:numFmt w:val="decimal"/>
      <w:lvlText w:val="%4."/>
      <w:lvlJc w:val="left"/>
      <w:pPr>
        <w:ind w:left="2880" w:hanging="360"/>
      </w:pPr>
    </w:lvl>
    <w:lvl w:ilvl="4" w:tplc="69365028" w:tentative="1">
      <w:start w:val="1"/>
      <w:numFmt w:val="lowerLetter"/>
      <w:lvlText w:val="%5."/>
      <w:lvlJc w:val="left"/>
      <w:pPr>
        <w:ind w:left="3600" w:hanging="360"/>
      </w:pPr>
    </w:lvl>
    <w:lvl w:ilvl="5" w:tplc="69365028" w:tentative="1">
      <w:start w:val="1"/>
      <w:numFmt w:val="lowerRoman"/>
      <w:lvlText w:val="%6."/>
      <w:lvlJc w:val="right"/>
      <w:pPr>
        <w:ind w:left="4320" w:hanging="180"/>
      </w:pPr>
    </w:lvl>
    <w:lvl w:ilvl="6" w:tplc="69365028" w:tentative="1">
      <w:start w:val="1"/>
      <w:numFmt w:val="decimal"/>
      <w:lvlText w:val="%7."/>
      <w:lvlJc w:val="left"/>
      <w:pPr>
        <w:ind w:left="5040" w:hanging="360"/>
      </w:pPr>
    </w:lvl>
    <w:lvl w:ilvl="7" w:tplc="69365028" w:tentative="1">
      <w:start w:val="1"/>
      <w:numFmt w:val="lowerLetter"/>
      <w:lvlText w:val="%8."/>
      <w:lvlJc w:val="left"/>
      <w:pPr>
        <w:ind w:left="5760" w:hanging="360"/>
      </w:pPr>
    </w:lvl>
    <w:lvl w:ilvl="8" w:tplc="69365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3">
    <w:multiLevelType w:val="hybridMultilevel"/>
    <w:lvl w:ilvl="0" w:tplc="95112541">
      <w:start w:val="1"/>
      <w:numFmt w:val="decimal"/>
      <w:lvlText w:val="%1."/>
      <w:lvlJc w:val="left"/>
      <w:pPr>
        <w:ind w:left="720" w:hanging="360"/>
      </w:pPr>
    </w:lvl>
    <w:lvl w:ilvl="1" w:tplc="95112541" w:tentative="1">
      <w:start w:val="1"/>
      <w:numFmt w:val="lowerLetter"/>
      <w:lvlText w:val="%2."/>
      <w:lvlJc w:val="left"/>
      <w:pPr>
        <w:ind w:left="1440" w:hanging="360"/>
      </w:pPr>
    </w:lvl>
    <w:lvl w:ilvl="2" w:tplc="95112541" w:tentative="1">
      <w:start w:val="1"/>
      <w:numFmt w:val="lowerRoman"/>
      <w:lvlText w:val="%3."/>
      <w:lvlJc w:val="right"/>
      <w:pPr>
        <w:ind w:left="2160" w:hanging="180"/>
      </w:pPr>
    </w:lvl>
    <w:lvl w:ilvl="3" w:tplc="95112541" w:tentative="1">
      <w:start w:val="1"/>
      <w:numFmt w:val="decimal"/>
      <w:lvlText w:val="%4."/>
      <w:lvlJc w:val="left"/>
      <w:pPr>
        <w:ind w:left="2880" w:hanging="360"/>
      </w:pPr>
    </w:lvl>
    <w:lvl w:ilvl="4" w:tplc="95112541" w:tentative="1">
      <w:start w:val="1"/>
      <w:numFmt w:val="lowerLetter"/>
      <w:lvlText w:val="%5."/>
      <w:lvlJc w:val="left"/>
      <w:pPr>
        <w:ind w:left="3600" w:hanging="360"/>
      </w:pPr>
    </w:lvl>
    <w:lvl w:ilvl="5" w:tplc="95112541" w:tentative="1">
      <w:start w:val="1"/>
      <w:numFmt w:val="lowerRoman"/>
      <w:lvlText w:val="%6."/>
      <w:lvlJc w:val="right"/>
      <w:pPr>
        <w:ind w:left="4320" w:hanging="180"/>
      </w:pPr>
    </w:lvl>
    <w:lvl w:ilvl="6" w:tplc="95112541" w:tentative="1">
      <w:start w:val="1"/>
      <w:numFmt w:val="decimal"/>
      <w:lvlText w:val="%7."/>
      <w:lvlJc w:val="left"/>
      <w:pPr>
        <w:ind w:left="5040" w:hanging="360"/>
      </w:pPr>
    </w:lvl>
    <w:lvl w:ilvl="7" w:tplc="95112541" w:tentative="1">
      <w:start w:val="1"/>
      <w:numFmt w:val="lowerLetter"/>
      <w:lvlText w:val="%8."/>
      <w:lvlJc w:val="left"/>
      <w:pPr>
        <w:ind w:left="5760" w:hanging="360"/>
      </w:pPr>
    </w:lvl>
    <w:lvl w:ilvl="8" w:tplc="95112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2">
    <w:multiLevelType w:val="hybridMultilevel"/>
    <w:lvl w:ilvl="0" w:tplc="30867462">
      <w:start w:val="1"/>
      <w:numFmt w:val="decimal"/>
      <w:lvlText w:val="%1."/>
      <w:lvlJc w:val="left"/>
      <w:pPr>
        <w:ind w:left="720" w:hanging="360"/>
      </w:pPr>
    </w:lvl>
    <w:lvl w:ilvl="1" w:tplc="30867462" w:tentative="1">
      <w:start w:val="1"/>
      <w:numFmt w:val="lowerLetter"/>
      <w:lvlText w:val="%2."/>
      <w:lvlJc w:val="left"/>
      <w:pPr>
        <w:ind w:left="1440" w:hanging="360"/>
      </w:pPr>
    </w:lvl>
    <w:lvl w:ilvl="2" w:tplc="30867462" w:tentative="1">
      <w:start w:val="1"/>
      <w:numFmt w:val="lowerRoman"/>
      <w:lvlText w:val="%3."/>
      <w:lvlJc w:val="right"/>
      <w:pPr>
        <w:ind w:left="2160" w:hanging="180"/>
      </w:pPr>
    </w:lvl>
    <w:lvl w:ilvl="3" w:tplc="30867462" w:tentative="1">
      <w:start w:val="1"/>
      <w:numFmt w:val="decimal"/>
      <w:lvlText w:val="%4."/>
      <w:lvlJc w:val="left"/>
      <w:pPr>
        <w:ind w:left="2880" w:hanging="360"/>
      </w:pPr>
    </w:lvl>
    <w:lvl w:ilvl="4" w:tplc="30867462" w:tentative="1">
      <w:start w:val="1"/>
      <w:numFmt w:val="lowerLetter"/>
      <w:lvlText w:val="%5."/>
      <w:lvlJc w:val="left"/>
      <w:pPr>
        <w:ind w:left="3600" w:hanging="360"/>
      </w:pPr>
    </w:lvl>
    <w:lvl w:ilvl="5" w:tplc="30867462" w:tentative="1">
      <w:start w:val="1"/>
      <w:numFmt w:val="lowerRoman"/>
      <w:lvlText w:val="%6."/>
      <w:lvlJc w:val="right"/>
      <w:pPr>
        <w:ind w:left="4320" w:hanging="180"/>
      </w:pPr>
    </w:lvl>
    <w:lvl w:ilvl="6" w:tplc="30867462" w:tentative="1">
      <w:start w:val="1"/>
      <w:numFmt w:val="decimal"/>
      <w:lvlText w:val="%7."/>
      <w:lvlJc w:val="left"/>
      <w:pPr>
        <w:ind w:left="5040" w:hanging="360"/>
      </w:pPr>
    </w:lvl>
    <w:lvl w:ilvl="7" w:tplc="30867462" w:tentative="1">
      <w:start w:val="1"/>
      <w:numFmt w:val="lowerLetter"/>
      <w:lvlText w:val="%8."/>
      <w:lvlJc w:val="left"/>
      <w:pPr>
        <w:ind w:left="5760" w:hanging="360"/>
      </w:pPr>
    </w:lvl>
    <w:lvl w:ilvl="8" w:tplc="30867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1">
    <w:multiLevelType w:val="hybridMultilevel"/>
    <w:lvl w:ilvl="0" w:tplc="61008571">
      <w:start w:val="1"/>
      <w:numFmt w:val="decimal"/>
      <w:lvlText w:val="%1."/>
      <w:lvlJc w:val="left"/>
      <w:pPr>
        <w:ind w:left="720" w:hanging="360"/>
      </w:pPr>
    </w:lvl>
    <w:lvl w:ilvl="1" w:tplc="61008571" w:tentative="1">
      <w:start w:val="1"/>
      <w:numFmt w:val="lowerLetter"/>
      <w:lvlText w:val="%2."/>
      <w:lvlJc w:val="left"/>
      <w:pPr>
        <w:ind w:left="1440" w:hanging="360"/>
      </w:pPr>
    </w:lvl>
    <w:lvl w:ilvl="2" w:tplc="61008571" w:tentative="1">
      <w:start w:val="1"/>
      <w:numFmt w:val="lowerRoman"/>
      <w:lvlText w:val="%3."/>
      <w:lvlJc w:val="right"/>
      <w:pPr>
        <w:ind w:left="2160" w:hanging="180"/>
      </w:pPr>
    </w:lvl>
    <w:lvl w:ilvl="3" w:tplc="61008571" w:tentative="1">
      <w:start w:val="1"/>
      <w:numFmt w:val="decimal"/>
      <w:lvlText w:val="%4."/>
      <w:lvlJc w:val="left"/>
      <w:pPr>
        <w:ind w:left="2880" w:hanging="360"/>
      </w:pPr>
    </w:lvl>
    <w:lvl w:ilvl="4" w:tplc="61008571" w:tentative="1">
      <w:start w:val="1"/>
      <w:numFmt w:val="lowerLetter"/>
      <w:lvlText w:val="%5."/>
      <w:lvlJc w:val="left"/>
      <w:pPr>
        <w:ind w:left="3600" w:hanging="360"/>
      </w:pPr>
    </w:lvl>
    <w:lvl w:ilvl="5" w:tplc="61008571" w:tentative="1">
      <w:start w:val="1"/>
      <w:numFmt w:val="lowerRoman"/>
      <w:lvlText w:val="%6."/>
      <w:lvlJc w:val="right"/>
      <w:pPr>
        <w:ind w:left="4320" w:hanging="180"/>
      </w:pPr>
    </w:lvl>
    <w:lvl w:ilvl="6" w:tplc="61008571" w:tentative="1">
      <w:start w:val="1"/>
      <w:numFmt w:val="decimal"/>
      <w:lvlText w:val="%7."/>
      <w:lvlJc w:val="left"/>
      <w:pPr>
        <w:ind w:left="5040" w:hanging="360"/>
      </w:pPr>
    </w:lvl>
    <w:lvl w:ilvl="7" w:tplc="61008571" w:tentative="1">
      <w:start w:val="1"/>
      <w:numFmt w:val="lowerLetter"/>
      <w:lvlText w:val="%8."/>
      <w:lvlJc w:val="left"/>
      <w:pPr>
        <w:ind w:left="5760" w:hanging="360"/>
      </w:pPr>
    </w:lvl>
    <w:lvl w:ilvl="8" w:tplc="61008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0">
    <w:multiLevelType w:val="hybridMultilevel"/>
    <w:lvl w:ilvl="0" w:tplc="37329922">
      <w:start w:val="1"/>
      <w:numFmt w:val="decimal"/>
      <w:lvlText w:val="%1."/>
      <w:lvlJc w:val="left"/>
      <w:pPr>
        <w:ind w:left="720" w:hanging="360"/>
      </w:pPr>
    </w:lvl>
    <w:lvl w:ilvl="1" w:tplc="37329922" w:tentative="1">
      <w:start w:val="1"/>
      <w:numFmt w:val="lowerLetter"/>
      <w:lvlText w:val="%2."/>
      <w:lvlJc w:val="left"/>
      <w:pPr>
        <w:ind w:left="1440" w:hanging="360"/>
      </w:pPr>
    </w:lvl>
    <w:lvl w:ilvl="2" w:tplc="37329922" w:tentative="1">
      <w:start w:val="1"/>
      <w:numFmt w:val="lowerRoman"/>
      <w:lvlText w:val="%3."/>
      <w:lvlJc w:val="right"/>
      <w:pPr>
        <w:ind w:left="2160" w:hanging="180"/>
      </w:pPr>
    </w:lvl>
    <w:lvl w:ilvl="3" w:tplc="37329922" w:tentative="1">
      <w:start w:val="1"/>
      <w:numFmt w:val="decimal"/>
      <w:lvlText w:val="%4."/>
      <w:lvlJc w:val="left"/>
      <w:pPr>
        <w:ind w:left="2880" w:hanging="360"/>
      </w:pPr>
    </w:lvl>
    <w:lvl w:ilvl="4" w:tplc="37329922" w:tentative="1">
      <w:start w:val="1"/>
      <w:numFmt w:val="lowerLetter"/>
      <w:lvlText w:val="%5."/>
      <w:lvlJc w:val="left"/>
      <w:pPr>
        <w:ind w:left="3600" w:hanging="360"/>
      </w:pPr>
    </w:lvl>
    <w:lvl w:ilvl="5" w:tplc="37329922" w:tentative="1">
      <w:start w:val="1"/>
      <w:numFmt w:val="lowerRoman"/>
      <w:lvlText w:val="%6."/>
      <w:lvlJc w:val="right"/>
      <w:pPr>
        <w:ind w:left="4320" w:hanging="180"/>
      </w:pPr>
    </w:lvl>
    <w:lvl w:ilvl="6" w:tplc="37329922" w:tentative="1">
      <w:start w:val="1"/>
      <w:numFmt w:val="decimal"/>
      <w:lvlText w:val="%7."/>
      <w:lvlJc w:val="left"/>
      <w:pPr>
        <w:ind w:left="5040" w:hanging="360"/>
      </w:pPr>
    </w:lvl>
    <w:lvl w:ilvl="7" w:tplc="37329922" w:tentative="1">
      <w:start w:val="1"/>
      <w:numFmt w:val="lowerLetter"/>
      <w:lvlText w:val="%8."/>
      <w:lvlJc w:val="left"/>
      <w:pPr>
        <w:ind w:left="5760" w:hanging="360"/>
      </w:pPr>
    </w:lvl>
    <w:lvl w:ilvl="8" w:tplc="37329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9">
    <w:multiLevelType w:val="hybridMultilevel"/>
    <w:lvl w:ilvl="0" w:tplc="60269102">
      <w:start w:val="1"/>
      <w:numFmt w:val="decimal"/>
      <w:lvlText w:val="%1."/>
      <w:lvlJc w:val="left"/>
      <w:pPr>
        <w:ind w:left="720" w:hanging="360"/>
      </w:pPr>
    </w:lvl>
    <w:lvl w:ilvl="1" w:tplc="60269102" w:tentative="1">
      <w:start w:val="1"/>
      <w:numFmt w:val="lowerLetter"/>
      <w:lvlText w:val="%2."/>
      <w:lvlJc w:val="left"/>
      <w:pPr>
        <w:ind w:left="1440" w:hanging="360"/>
      </w:pPr>
    </w:lvl>
    <w:lvl w:ilvl="2" w:tplc="60269102" w:tentative="1">
      <w:start w:val="1"/>
      <w:numFmt w:val="lowerRoman"/>
      <w:lvlText w:val="%3."/>
      <w:lvlJc w:val="right"/>
      <w:pPr>
        <w:ind w:left="2160" w:hanging="180"/>
      </w:pPr>
    </w:lvl>
    <w:lvl w:ilvl="3" w:tplc="60269102" w:tentative="1">
      <w:start w:val="1"/>
      <w:numFmt w:val="decimal"/>
      <w:lvlText w:val="%4."/>
      <w:lvlJc w:val="left"/>
      <w:pPr>
        <w:ind w:left="2880" w:hanging="360"/>
      </w:pPr>
    </w:lvl>
    <w:lvl w:ilvl="4" w:tplc="60269102" w:tentative="1">
      <w:start w:val="1"/>
      <w:numFmt w:val="lowerLetter"/>
      <w:lvlText w:val="%5."/>
      <w:lvlJc w:val="left"/>
      <w:pPr>
        <w:ind w:left="3600" w:hanging="360"/>
      </w:pPr>
    </w:lvl>
    <w:lvl w:ilvl="5" w:tplc="60269102" w:tentative="1">
      <w:start w:val="1"/>
      <w:numFmt w:val="lowerRoman"/>
      <w:lvlText w:val="%6."/>
      <w:lvlJc w:val="right"/>
      <w:pPr>
        <w:ind w:left="4320" w:hanging="180"/>
      </w:pPr>
    </w:lvl>
    <w:lvl w:ilvl="6" w:tplc="60269102" w:tentative="1">
      <w:start w:val="1"/>
      <w:numFmt w:val="decimal"/>
      <w:lvlText w:val="%7."/>
      <w:lvlJc w:val="left"/>
      <w:pPr>
        <w:ind w:left="5040" w:hanging="360"/>
      </w:pPr>
    </w:lvl>
    <w:lvl w:ilvl="7" w:tplc="60269102" w:tentative="1">
      <w:start w:val="1"/>
      <w:numFmt w:val="lowerLetter"/>
      <w:lvlText w:val="%8."/>
      <w:lvlJc w:val="left"/>
      <w:pPr>
        <w:ind w:left="5760" w:hanging="360"/>
      </w:pPr>
    </w:lvl>
    <w:lvl w:ilvl="8" w:tplc="60269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8">
    <w:multiLevelType w:val="hybridMultilevel"/>
    <w:lvl w:ilvl="0" w:tplc="76244016">
      <w:start w:val="1"/>
      <w:numFmt w:val="decimal"/>
      <w:lvlText w:val="%1."/>
      <w:lvlJc w:val="left"/>
      <w:pPr>
        <w:ind w:left="720" w:hanging="360"/>
      </w:pPr>
    </w:lvl>
    <w:lvl w:ilvl="1" w:tplc="76244016" w:tentative="1">
      <w:start w:val="1"/>
      <w:numFmt w:val="lowerLetter"/>
      <w:lvlText w:val="%2."/>
      <w:lvlJc w:val="left"/>
      <w:pPr>
        <w:ind w:left="1440" w:hanging="360"/>
      </w:pPr>
    </w:lvl>
    <w:lvl w:ilvl="2" w:tplc="76244016" w:tentative="1">
      <w:start w:val="1"/>
      <w:numFmt w:val="lowerRoman"/>
      <w:lvlText w:val="%3."/>
      <w:lvlJc w:val="right"/>
      <w:pPr>
        <w:ind w:left="2160" w:hanging="180"/>
      </w:pPr>
    </w:lvl>
    <w:lvl w:ilvl="3" w:tplc="76244016" w:tentative="1">
      <w:start w:val="1"/>
      <w:numFmt w:val="decimal"/>
      <w:lvlText w:val="%4."/>
      <w:lvlJc w:val="left"/>
      <w:pPr>
        <w:ind w:left="2880" w:hanging="360"/>
      </w:pPr>
    </w:lvl>
    <w:lvl w:ilvl="4" w:tplc="76244016" w:tentative="1">
      <w:start w:val="1"/>
      <w:numFmt w:val="lowerLetter"/>
      <w:lvlText w:val="%5."/>
      <w:lvlJc w:val="left"/>
      <w:pPr>
        <w:ind w:left="3600" w:hanging="360"/>
      </w:pPr>
    </w:lvl>
    <w:lvl w:ilvl="5" w:tplc="76244016" w:tentative="1">
      <w:start w:val="1"/>
      <w:numFmt w:val="lowerRoman"/>
      <w:lvlText w:val="%6."/>
      <w:lvlJc w:val="right"/>
      <w:pPr>
        <w:ind w:left="4320" w:hanging="180"/>
      </w:pPr>
    </w:lvl>
    <w:lvl w:ilvl="6" w:tplc="76244016" w:tentative="1">
      <w:start w:val="1"/>
      <w:numFmt w:val="decimal"/>
      <w:lvlText w:val="%7."/>
      <w:lvlJc w:val="left"/>
      <w:pPr>
        <w:ind w:left="5040" w:hanging="360"/>
      </w:pPr>
    </w:lvl>
    <w:lvl w:ilvl="7" w:tplc="76244016" w:tentative="1">
      <w:start w:val="1"/>
      <w:numFmt w:val="lowerLetter"/>
      <w:lvlText w:val="%8."/>
      <w:lvlJc w:val="left"/>
      <w:pPr>
        <w:ind w:left="5760" w:hanging="360"/>
      </w:pPr>
    </w:lvl>
    <w:lvl w:ilvl="8" w:tplc="76244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7">
    <w:multiLevelType w:val="hybridMultilevel"/>
    <w:lvl w:ilvl="0" w:tplc="15313391">
      <w:start w:val="1"/>
      <w:numFmt w:val="decimal"/>
      <w:lvlText w:val="%1."/>
      <w:lvlJc w:val="left"/>
      <w:pPr>
        <w:ind w:left="720" w:hanging="360"/>
      </w:pPr>
    </w:lvl>
    <w:lvl w:ilvl="1" w:tplc="15313391" w:tentative="1">
      <w:start w:val="1"/>
      <w:numFmt w:val="lowerLetter"/>
      <w:lvlText w:val="%2."/>
      <w:lvlJc w:val="left"/>
      <w:pPr>
        <w:ind w:left="1440" w:hanging="360"/>
      </w:pPr>
    </w:lvl>
    <w:lvl w:ilvl="2" w:tplc="15313391" w:tentative="1">
      <w:start w:val="1"/>
      <w:numFmt w:val="lowerRoman"/>
      <w:lvlText w:val="%3."/>
      <w:lvlJc w:val="right"/>
      <w:pPr>
        <w:ind w:left="2160" w:hanging="180"/>
      </w:pPr>
    </w:lvl>
    <w:lvl w:ilvl="3" w:tplc="15313391" w:tentative="1">
      <w:start w:val="1"/>
      <w:numFmt w:val="decimal"/>
      <w:lvlText w:val="%4."/>
      <w:lvlJc w:val="left"/>
      <w:pPr>
        <w:ind w:left="2880" w:hanging="360"/>
      </w:pPr>
    </w:lvl>
    <w:lvl w:ilvl="4" w:tplc="15313391" w:tentative="1">
      <w:start w:val="1"/>
      <w:numFmt w:val="lowerLetter"/>
      <w:lvlText w:val="%5."/>
      <w:lvlJc w:val="left"/>
      <w:pPr>
        <w:ind w:left="3600" w:hanging="360"/>
      </w:pPr>
    </w:lvl>
    <w:lvl w:ilvl="5" w:tplc="15313391" w:tentative="1">
      <w:start w:val="1"/>
      <w:numFmt w:val="lowerRoman"/>
      <w:lvlText w:val="%6."/>
      <w:lvlJc w:val="right"/>
      <w:pPr>
        <w:ind w:left="4320" w:hanging="180"/>
      </w:pPr>
    </w:lvl>
    <w:lvl w:ilvl="6" w:tplc="15313391" w:tentative="1">
      <w:start w:val="1"/>
      <w:numFmt w:val="decimal"/>
      <w:lvlText w:val="%7."/>
      <w:lvlJc w:val="left"/>
      <w:pPr>
        <w:ind w:left="5040" w:hanging="360"/>
      </w:pPr>
    </w:lvl>
    <w:lvl w:ilvl="7" w:tplc="15313391" w:tentative="1">
      <w:start w:val="1"/>
      <w:numFmt w:val="lowerLetter"/>
      <w:lvlText w:val="%8."/>
      <w:lvlJc w:val="left"/>
      <w:pPr>
        <w:ind w:left="5760" w:hanging="360"/>
      </w:pPr>
    </w:lvl>
    <w:lvl w:ilvl="8" w:tplc="15313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6">
    <w:multiLevelType w:val="hybridMultilevel"/>
    <w:lvl w:ilvl="0" w:tplc="38851369">
      <w:start w:val="1"/>
      <w:numFmt w:val="decimal"/>
      <w:lvlText w:val="%1."/>
      <w:lvlJc w:val="left"/>
      <w:pPr>
        <w:ind w:left="720" w:hanging="360"/>
      </w:pPr>
    </w:lvl>
    <w:lvl w:ilvl="1" w:tplc="38851369" w:tentative="1">
      <w:start w:val="1"/>
      <w:numFmt w:val="lowerLetter"/>
      <w:lvlText w:val="%2."/>
      <w:lvlJc w:val="left"/>
      <w:pPr>
        <w:ind w:left="1440" w:hanging="360"/>
      </w:pPr>
    </w:lvl>
    <w:lvl w:ilvl="2" w:tplc="38851369" w:tentative="1">
      <w:start w:val="1"/>
      <w:numFmt w:val="lowerRoman"/>
      <w:lvlText w:val="%3."/>
      <w:lvlJc w:val="right"/>
      <w:pPr>
        <w:ind w:left="2160" w:hanging="180"/>
      </w:pPr>
    </w:lvl>
    <w:lvl w:ilvl="3" w:tplc="38851369" w:tentative="1">
      <w:start w:val="1"/>
      <w:numFmt w:val="decimal"/>
      <w:lvlText w:val="%4."/>
      <w:lvlJc w:val="left"/>
      <w:pPr>
        <w:ind w:left="2880" w:hanging="360"/>
      </w:pPr>
    </w:lvl>
    <w:lvl w:ilvl="4" w:tplc="38851369" w:tentative="1">
      <w:start w:val="1"/>
      <w:numFmt w:val="lowerLetter"/>
      <w:lvlText w:val="%5."/>
      <w:lvlJc w:val="left"/>
      <w:pPr>
        <w:ind w:left="3600" w:hanging="360"/>
      </w:pPr>
    </w:lvl>
    <w:lvl w:ilvl="5" w:tplc="38851369" w:tentative="1">
      <w:start w:val="1"/>
      <w:numFmt w:val="lowerRoman"/>
      <w:lvlText w:val="%6."/>
      <w:lvlJc w:val="right"/>
      <w:pPr>
        <w:ind w:left="4320" w:hanging="180"/>
      </w:pPr>
    </w:lvl>
    <w:lvl w:ilvl="6" w:tplc="38851369" w:tentative="1">
      <w:start w:val="1"/>
      <w:numFmt w:val="decimal"/>
      <w:lvlText w:val="%7."/>
      <w:lvlJc w:val="left"/>
      <w:pPr>
        <w:ind w:left="5040" w:hanging="360"/>
      </w:pPr>
    </w:lvl>
    <w:lvl w:ilvl="7" w:tplc="38851369" w:tentative="1">
      <w:start w:val="1"/>
      <w:numFmt w:val="lowerLetter"/>
      <w:lvlText w:val="%8."/>
      <w:lvlJc w:val="left"/>
      <w:pPr>
        <w:ind w:left="5760" w:hanging="360"/>
      </w:pPr>
    </w:lvl>
    <w:lvl w:ilvl="8" w:tplc="38851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5">
    <w:multiLevelType w:val="hybridMultilevel"/>
    <w:lvl w:ilvl="0" w:tplc="43938112">
      <w:start w:val="1"/>
      <w:numFmt w:val="decimal"/>
      <w:lvlText w:val="%1."/>
      <w:lvlJc w:val="left"/>
      <w:pPr>
        <w:ind w:left="720" w:hanging="360"/>
      </w:pPr>
    </w:lvl>
    <w:lvl w:ilvl="1" w:tplc="43938112" w:tentative="1">
      <w:start w:val="1"/>
      <w:numFmt w:val="decimal"/>
      <w:lvlText w:val="%2."/>
      <w:lvlJc w:val="left"/>
      <w:pPr>
        <w:ind w:left="1440" w:hanging="360"/>
      </w:pPr>
    </w:lvl>
    <w:lvl w:ilvl="2" w:tplc="43938112" w:tentative="1">
      <w:start w:val="1"/>
      <w:numFmt w:val="decimal"/>
      <w:lvlText w:val="%3."/>
      <w:lvlJc w:val="right"/>
      <w:pPr>
        <w:ind w:left="2160" w:hanging="180"/>
      </w:pPr>
    </w:lvl>
    <w:lvl w:ilvl="3" w:tplc="43938112" w:tentative="1">
      <w:start w:val="1"/>
      <w:numFmt w:val="decimal"/>
      <w:lvlText w:val="%4."/>
      <w:lvlJc w:val="left"/>
      <w:pPr>
        <w:ind w:left="2880" w:hanging="360"/>
      </w:pPr>
    </w:lvl>
    <w:lvl w:ilvl="4" w:tplc="43938112" w:tentative="1">
      <w:start w:val="1"/>
      <w:numFmt w:val="lowerLetter"/>
      <w:lvlText w:val="%5."/>
      <w:lvlJc w:val="left"/>
      <w:pPr>
        <w:ind w:left="3600" w:hanging="360"/>
      </w:pPr>
    </w:lvl>
    <w:lvl w:ilvl="5" w:tplc="43938112" w:tentative="1">
      <w:start w:val="1"/>
      <w:numFmt w:val="lowerRoman"/>
      <w:lvlText w:val="%6."/>
      <w:lvlJc w:val="right"/>
      <w:pPr>
        <w:ind w:left="4320" w:hanging="180"/>
      </w:pPr>
    </w:lvl>
    <w:lvl w:ilvl="6" w:tplc="43938112" w:tentative="1">
      <w:start w:val="1"/>
      <w:numFmt w:val="decimal"/>
      <w:lvlText w:val="%7."/>
      <w:lvlJc w:val="left"/>
      <w:pPr>
        <w:ind w:left="5040" w:hanging="360"/>
      </w:pPr>
    </w:lvl>
    <w:lvl w:ilvl="7" w:tplc="43938112" w:tentative="1">
      <w:start w:val="1"/>
      <w:numFmt w:val="lowerLetter"/>
      <w:lvlText w:val="%8."/>
      <w:lvlJc w:val="left"/>
      <w:pPr>
        <w:ind w:left="5760" w:hanging="360"/>
      </w:pPr>
    </w:lvl>
    <w:lvl w:ilvl="8" w:tplc="43938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4">
    <w:multiLevelType w:val="hybridMultilevel"/>
    <w:lvl w:ilvl="0" w:tplc="36198688">
      <w:start w:val="1"/>
      <w:numFmt w:val="decimal"/>
      <w:lvlText w:val="%1."/>
      <w:lvlJc w:val="left"/>
      <w:pPr>
        <w:ind w:left="720" w:hanging="360"/>
      </w:pPr>
    </w:lvl>
    <w:lvl w:ilvl="1" w:tplc="36198688" w:tentative="1">
      <w:start w:val="1"/>
      <w:numFmt w:val="lowerLetter"/>
      <w:lvlText w:val="%2."/>
      <w:lvlJc w:val="left"/>
      <w:pPr>
        <w:ind w:left="1440" w:hanging="360"/>
      </w:pPr>
    </w:lvl>
    <w:lvl w:ilvl="2" w:tplc="36198688" w:tentative="1">
      <w:start w:val="1"/>
      <w:numFmt w:val="lowerRoman"/>
      <w:lvlText w:val="%3."/>
      <w:lvlJc w:val="right"/>
      <w:pPr>
        <w:ind w:left="2160" w:hanging="180"/>
      </w:pPr>
    </w:lvl>
    <w:lvl w:ilvl="3" w:tplc="36198688" w:tentative="1">
      <w:start w:val="1"/>
      <w:numFmt w:val="decimal"/>
      <w:lvlText w:val="%4."/>
      <w:lvlJc w:val="left"/>
      <w:pPr>
        <w:ind w:left="2880" w:hanging="360"/>
      </w:pPr>
    </w:lvl>
    <w:lvl w:ilvl="4" w:tplc="36198688" w:tentative="1">
      <w:start w:val="1"/>
      <w:numFmt w:val="lowerLetter"/>
      <w:lvlText w:val="%5."/>
      <w:lvlJc w:val="left"/>
      <w:pPr>
        <w:ind w:left="3600" w:hanging="360"/>
      </w:pPr>
    </w:lvl>
    <w:lvl w:ilvl="5" w:tplc="36198688" w:tentative="1">
      <w:start w:val="1"/>
      <w:numFmt w:val="lowerRoman"/>
      <w:lvlText w:val="%6."/>
      <w:lvlJc w:val="right"/>
      <w:pPr>
        <w:ind w:left="4320" w:hanging="180"/>
      </w:pPr>
    </w:lvl>
    <w:lvl w:ilvl="6" w:tplc="36198688" w:tentative="1">
      <w:start w:val="1"/>
      <w:numFmt w:val="decimal"/>
      <w:lvlText w:val="%7."/>
      <w:lvlJc w:val="left"/>
      <w:pPr>
        <w:ind w:left="5040" w:hanging="360"/>
      </w:pPr>
    </w:lvl>
    <w:lvl w:ilvl="7" w:tplc="36198688" w:tentative="1">
      <w:start w:val="1"/>
      <w:numFmt w:val="lowerLetter"/>
      <w:lvlText w:val="%8."/>
      <w:lvlJc w:val="left"/>
      <w:pPr>
        <w:ind w:left="5760" w:hanging="360"/>
      </w:pPr>
    </w:lvl>
    <w:lvl w:ilvl="8" w:tplc="36198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3">
    <w:multiLevelType w:val="hybridMultilevel"/>
    <w:lvl w:ilvl="0" w:tplc="72562764">
      <w:start w:val="1"/>
      <w:numFmt w:val="decimal"/>
      <w:lvlText w:val="%1."/>
      <w:lvlJc w:val="left"/>
      <w:pPr>
        <w:ind w:left="720" w:hanging="360"/>
      </w:pPr>
    </w:lvl>
    <w:lvl w:ilvl="1" w:tplc="72562764" w:tentative="1">
      <w:start w:val="1"/>
      <w:numFmt w:val="lowerLetter"/>
      <w:lvlText w:val="%2."/>
      <w:lvlJc w:val="left"/>
      <w:pPr>
        <w:ind w:left="1440" w:hanging="360"/>
      </w:pPr>
    </w:lvl>
    <w:lvl w:ilvl="2" w:tplc="72562764" w:tentative="1">
      <w:start w:val="1"/>
      <w:numFmt w:val="lowerRoman"/>
      <w:lvlText w:val="%3."/>
      <w:lvlJc w:val="right"/>
      <w:pPr>
        <w:ind w:left="2160" w:hanging="180"/>
      </w:pPr>
    </w:lvl>
    <w:lvl w:ilvl="3" w:tplc="72562764" w:tentative="1">
      <w:start w:val="1"/>
      <w:numFmt w:val="decimal"/>
      <w:lvlText w:val="%4."/>
      <w:lvlJc w:val="left"/>
      <w:pPr>
        <w:ind w:left="2880" w:hanging="360"/>
      </w:pPr>
    </w:lvl>
    <w:lvl w:ilvl="4" w:tplc="72562764" w:tentative="1">
      <w:start w:val="1"/>
      <w:numFmt w:val="lowerLetter"/>
      <w:lvlText w:val="%5."/>
      <w:lvlJc w:val="left"/>
      <w:pPr>
        <w:ind w:left="3600" w:hanging="360"/>
      </w:pPr>
    </w:lvl>
    <w:lvl w:ilvl="5" w:tplc="72562764" w:tentative="1">
      <w:start w:val="1"/>
      <w:numFmt w:val="lowerRoman"/>
      <w:lvlText w:val="%6."/>
      <w:lvlJc w:val="right"/>
      <w:pPr>
        <w:ind w:left="4320" w:hanging="180"/>
      </w:pPr>
    </w:lvl>
    <w:lvl w:ilvl="6" w:tplc="72562764" w:tentative="1">
      <w:start w:val="1"/>
      <w:numFmt w:val="decimal"/>
      <w:lvlText w:val="%7."/>
      <w:lvlJc w:val="left"/>
      <w:pPr>
        <w:ind w:left="5040" w:hanging="360"/>
      </w:pPr>
    </w:lvl>
    <w:lvl w:ilvl="7" w:tplc="72562764" w:tentative="1">
      <w:start w:val="1"/>
      <w:numFmt w:val="lowerLetter"/>
      <w:lvlText w:val="%8."/>
      <w:lvlJc w:val="left"/>
      <w:pPr>
        <w:ind w:left="5760" w:hanging="360"/>
      </w:pPr>
    </w:lvl>
    <w:lvl w:ilvl="8" w:tplc="72562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2">
    <w:multiLevelType w:val="hybridMultilevel"/>
    <w:lvl w:ilvl="0" w:tplc="66154107">
      <w:start w:val="1"/>
      <w:numFmt w:val="decimal"/>
      <w:lvlText w:val="%1."/>
      <w:lvlJc w:val="left"/>
      <w:pPr>
        <w:ind w:left="720" w:hanging="360"/>
      </w:pPr>
    </w:lvl>
    <w:lvl w:ilvl="1" w:tplc="66154107" w:tentative="1">
      <w:start w:val="1"/>
      <w:numFmt w:val="lowerLetter"/>
      <w:lvlText w:val="%2."/>
      <w:lvlJc w:val="left"/>
      <w:pPr>
        <w:ind w:left="1440" w:hanging="360"/>
      </w:pPr>
    </w:lvl>
    <w:lvl w:ilvl="2" w:tplc="66154107" w:tentative="1">
      <w:start w:val="1"/>
      <w:numFmt w:val="lowerRoman"/>
      <w:lvlText w:val="%3."/>
      <w:lvlJc w:val="right"/>
      <w:pPr>
        <w:ind w:left="2160" w:hanging="180"/>
      </w:pPr>
    </w:lvl>
    <w:lvl w:ilvl="3" w:tplc="66154107" w:tentative="1">
      <w:start w:val="1"/>
      <w:numFmt w:val="decimal"/>
      <w:lvlText w:val="%4."/>
      <w:lvlJc w:val="left"/>
      <w:pPr>
        <w:ind w:left="2880" w:hanging="360"/>
      </w:pPr>
    </w:lvl>
    <w:lvl w:ilvl="4" w:tplc="66154107" w:tentative="1">
      <w:start w:val="1"/>
      <w:numFmt w:val="lowerLetter"/>
      <w:lvlText w:val="%5."/>
      <w:lvlJc w:val="left"/>
      <w:pPr>
        <w:ind w:left="3600" w:hanging="360"/>
      </w:pPr>
    </w:lvl>
    <w:lvl w:ilvl="5" w:tplc="66154107" w:tentative="1">
      <w:start w:val="1"/>
      <w:numFmt w:val="lowerRoman"/>
      <w:lvlText w:val="%6."/>
      <w:lvlJc w:val="right"/>
      <w:pPr>
        <w:ind w:left="4320" w:hanging="180"/>
      </w:pPr>
    </w:lvl>
    <w:lvl w:ilvl="6" w:tplc="66154107" w:tentative="1">
      <w:start w:val="1"/>
      <w:numFmt w:val="decimal"/>
      <w:lvlText w:val="%7."/>
      <w:lvlJc w:val="left"/>
      <w:pPr>
        <w:ind w:left="5040" w:hanging="360"/>
      </w:pPr>
    </w:lvl>
    <w:lvl w:ilvl="7" w:tplc="66154107" w:tentative="1">
      <w:start w:val="1"/>
      <w:numFmt w:val="lowerLetter"/>
      <w:lvlText w:val="%8."/>
      <w:lvlJc w:val="left"/>
      <w:pPr>
        <w:ind w:left="5760" w:hanging="360"/>
      </w:pPr>
    </w:lvl>
    <w:lvl w:ilvl="8" w:tplc="66154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1">
    <w:multiLevelType w:val="hybridMultilevel"/>
    <w:lvl w:ilvl="0" w:tplc="80499464">
      <w:start w:val="1"/>
      <w:numFmt w:val="decimal"/>
      <w:lvlText w:val="%1."/>
      <w:lvlJc w:val="left"/>
      <w:pPr>
        <w:ind w:left="720" w:hanging="360"/>
      </w:pPr>
    </w:lvl>
    <w:lvl w:ilvl="1" w:tplc="80499464" w:tentative="1">
      <w:start w:val="1"/>
      <w:numFmt w:val="lowerLetter"/>
      <w:lvlText w:val="%2."/>
      <w:lvlJc w:val="left"/>
      <w:pPr>
        <w:ind w:left="1440" w:hanging="360"/>
      </w:pPr>
    </w:lvl>
    <w:lvl w:ilvl="2" w:tplc="80499464" w:tentative="1">
      <w:start w:val="1"/>
      <w:numFmt w:val="lowerRoman"/>
      <w:lvlText w:val="%3."/>
      <w:lvlJc w:val="right"/>
      <w:pPr>
        <w:ind w:left="2160" w:hanging="180"/>
      </w:pPr>
    </w:lvl>
    <w:lvl w:ilvl="3" w:tplc="80499464" w:tentative="1">
      <w:start w:val="1"/>
      <w:numFmt w:val="decimal"/>
      <w:lvlText w:val="%4."/>
      <w:lvlJc w:val="left"/>
      <w:pPr>
        <w:ind w:left="2880" w:hanging="360"/>
      </w:pPr>
    </w:lvl>
    <w:lvl w:ilvl="4" w:tplc="80499464" w:tentative="1">
      <w:start w:val="1"/>
      <w:numFmt w:val="lowerLetter"/>
      <w:lvlText w:val="%5."/>
      <w:lvlJc w:val="left"/>
      <w:pPr>
        <w:ind w:left="3600" w:hanging="360"/>
      </w:pPr>
    </w:lvl>
    <w:lvl w:ilvl="5" w:tplc="80499464" w:tentative="1">
      <w:start w:val="1"/>
      <w:numFmt w:val="lowerRoman"/>
      <w:lvlText w:val="%6."/>
      <w:lvlJc w:val="right"/>
      <w:pPr>
        <w:ind w:left="4320" w:hanging="180"/>
      </w:pPr>
    </w:lvl>
    <w:lvl w:ilvl="6" w:tplc="80499464" w:tentative="1">
      <w:start w:val="1"/>
      <w:numFmt w:val="decimal"/>
      <w:lvlText w:val="%7."/>
      <w:lvlJc w:val="left"/>
      <w:pPr>
        <w:ind w:left="5040" w:hanging="360"/>
      </w:pPr>
    </w:lvl>
    <w:lvl w:ilvl="7" w:tplc="80499464" w:tentative="1">
      <w:start w:val="1"/>
      <w:numFmt w:val="lowerLetter"/>
      <w:lvlText w:val="%8."/>
      <w:lvlJc w:val="left"/>
      <w:pPr>
        <w:ind w:left="5760" w:hanging="360"/>
      </w:pPr>
    </w:lvl>
    <w:lvl w:ilvl="8" w:tplc="80499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0">
    <w:multiLevelType w:val="hybridMultilevel"/>
    <w:lvl w:ilvl="0" w:tplc="34522040">
      <w:start w:val="1"/>
      <w:numFmt w:val="decimal"/>
      <w:lvlText w:val="%1."/>
      <w:lvlJc w:val="left"/>
      <w:pPr>
        <w:ind w:left="720" w:hanging="360"/>
      </w:pPr>
    </w:lvl>
    <w:lvl w:ilvl="1" w:tplc="34522040" w:tentative="1">
      <w:start w:val="1"/>
      <w:numFmt w:val="lowerLetter"/>
      <w:lvlText w:val="%2."/>
      <w:lvlJc w:val="left"/>
      <w:pPr>
        <w:ind w:left="1440" w:hanging="360"/>
      </w:pPr>
    </w:lvl>
    <w:lvl w:ilvl="2" w:tplc="34522040" w:tentative="1">
      <w:start w:val="1"/>
      <w:numFmt w:val="lowerRoman"/>
      <w:lvlText w:val="%3."/>
      <w:lvlJc w:val="right"/>
      <w:pPr>
        <w:ind w:left="2160" w:hanging="180"/>
      </w:pPr>
    </w:lvl>
    <w:lvl w:ilvl="3" w:tplc="34522040" w:tentative="1">
      <w:start w:val="1"/>
      <w:numFmt w:val="decimal"/>
      <w:lvlText w:val="%4."/>
      <w:lvlJc w:val="left"/>
      <w:pPr>
        <w:ind w:left="2880" w:hanging="360"/>
      </w:pPr>
    </w:lvl>
    <w:lvl w:ilvl="4" w:tplc="34522040" w:tentative="1">
      <w:start w:val="1"/>
      <w:numFmt w:val="lowerLetter"/>
      <w:lvlText w:val="%5."/>
      <w:lvlJc w:val="left"/>
      <w:pPr>
        <w:ind w:left="3600" w:hanging="360"/>
      </w:pPr>
    </w:lvl>
    <w:lvl w:ilvl="5" w:tplc="34522040" w:tentative="1">
      <w:start w:val="1"/>
      <w:numFmt w:val="lowerRoman"/>
      <w:lvlText w:val="%6."/>
      <w:lvlJc w:val="right"/>
      <w:pPr>
        <w:ind w:left="4320" w:hanging="180"/>
      </w:pPr>
    </w:lvl>
    <w:lvl w:ilvl="6" w:tplc="34522040" w:tentative="1">
      <w:start w:val="1"/>
      <w:numFmt w:val="decimal"/>
      <w:lvlText w:val="%7."/>
      <w:lvlJc w:val="left"/>
      <w:pPr>
        <w:ind w:left="5040" w:hanging="360"/>
      </w:pPr>
    </w:lvl>
    <w:lvl w:ilvl="7" w:tplc="34522040" w:tentative="1">
      <w:start w:val="1"/>
      <w:numFmt w:val="lowerLetter"/>
      <w:lvlText w:val="%8."/>
      <w:lvlJc w:val="left"/>
      <w:pPr>
        <w:ind w:left="5760" w:hanging="360"/>
      </w:pPr>
    </w:lvl>
    <w:lvl w:ilvl="8" w:tplc="34522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9">
    <w:multiLevelType w:val="hybridMultilevel"/>
    <w:lvl w:ilvl="0" w:tplc="14979280">
      <w:start w:val="1"/>
      <w:numFmt w:val="decimal"/>
      <w:lvlText w:val="%1."/>
      <w:lvlJc w:val="left"/>
      <w:pPr>
        <w:ind w:left="720" w:hanging="360"/>
      </w:pPr>
    </w:lvl>
    <w:lvl w:ilvl="1" w:tplc="14979280" w:tentative="1">
      <w:start w:val="1"/>
      <w:numFmt w:val="lowerLetter"/>
      <w:lvlText w:val="%2."/>
      <w:lvlJc w:val="left"/>
      <w:pPr>
        <w:ind w:left="1440" w:hanging="360"/>
      </w:pPr>
    </w:lvl>
    <w:lvl w:ilvl="2" w:tplc="14979280" w:tentative="1">
      <w:start w:val="1"/>
      <w:numFmt w:val="lowerRoman"/>
      <w:lvlText w:val="%3."/>
      <w:lvlJc w:val="right"/>
      <w:pPr>
        <w:ind w:left="2160" w:hanging="180"/>
      </w:pPr>
    </w:lvl>
    <w:lvl w:ilvl="3" w:tplc="14979280" w:tentative="1">
      <w:start w:val="1"/>
      <w:numFmt w:val="decimal"/>
      <w:lvlText w:val="%4."/>
      <w:lvlJc w:val="left"/>
      <w:pPr>
        <w:ind w:left="2880" w:hanging="360"/>
      </w:pPr>
    </w:lvl>
    <w:lvl w:ilvl="4" w:tplc="14979280" w:tentative="1">
      <w:start w:val="1"/>
      <w:numFmt w:val="lowerLetter"/>
      <w:lvlText w:val="%5."/>
      <w:lvlJc w:val="left"/>
      <w:pPr>
        <w:ind w:left="3600" w:hanging="360"/>
      </w:pPr>
    </w:lvl>
    <w:lvl w:ilvl="5" w:tplc="14979280" w:tentative="1">
      <w:start w:val="1"/>
      <w:numFmt w:val="lowerRoman"/>
      <w:lvlText w:val="%6."/>
      <w:lvlJc w:val="right"/>
      <w:pPr>
        <w:ind w:left="4320" w:hanging="180"/>
      </w:pPr>
    </w:lvl>
    <w:lvl w:ilvl="6" w:tplc="14979280" w:tentative="1">
      <w:start w:val="1"/>
      <w:numFmt w:val="decimal"/>
      <w:lvlText w:val="%7."/>
      <w:lvlJc w:val="left"/>
      <w:pPr>
        <w:ind w:left="5040" w:hanging="360"/>
      </w:pPr>
    </w:lvl>
    <w:lvl w:ilvl="7" w:tplc="14979280" w:tentative="1">
      <w:start w:val="1"/>
      <w:numFmt w:val="lowerLetter"/>
      <w:lvlText w:val="%8."/>
      <w:lvlJc w:val="left"/>
      <w:pPr>
        <w:ind w:left="5760" w:hanging="360"/>
      </w:pPr>
    </w:lvl>
    <w:lvl w:ilvl="8" w:tplc="14979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8">
    <w:multiLevelType w:val="hybridMultilevel"/>
    <w:lvl w:ilvl="0" w:tplc="31009750">
      <w:start w:val="1"/>
      <w:numFmt w:val="decimal"/>
      <w:lvlText w:val="%1."/>
      <w:lvlJc w:val="left"/>
      <w:pPr>
        <w:ind w:left="720" w:hanging="360"/>
      </w:pPr>
    </w:lvl>
    <w:lvl w:ilvl="1" w:tplc="31009750" w:tentative="1">
      <w:start w:val="1"/>
      <w:numFmt w:val="lowerLetter"/>
      <w:lvlText w:val="%2."/>
      <w:lvlJc w:val="left"/>
      <w:pPr>
        <w:ind w:left="1440" w:hanging="360"/>
      </w:pPr>
    </w:lvl>
    <w:lvl w:ilvl="2" w:tplc="31009750" w:tentative="1">
      <w:start w:val="1"/>
      <w:numFmt w:val="lowerRoman"/>
      <w:lvlText w:val="%3."/>
      <w:lvlJc w:val="right"/>
      <w:pPr>
        <w:ind w:left="2160" w:hanging="180"/>
      </w:pPr>
    </w:lvl>
    <w:lvl w:ilvl="3" w:tplc="31009750" w:tentative="1">
      <w:start w:val="1"/>
      <w:numFmt w:val="decimal"/>
      <w:lvlText w:val="%4."/>
      <w:lvlJc w:val="left"/>
      <w:pPr>
        <w:ind w:left="2880" w:hanging="360"/>
      </w:pPr>
    </w:lvl>
    <w:lvl w:ilvl="4" w:tplc="31009750" w:tentative="1">
      <w:start w:val="1"/>
      <w:numFmt w:val="lowerLetter"/>
      <w:lvlText w:val="%5."/>
      <w:lvlJc w:val="left"/>
      <w:pPr>
        <w:ind w:left="3600" w:hanging="360"/>
      </w:pPr>
    </w:lvl>
    <w:lvl w:ilvl="5" w:tplc="31009750" w:tentative="1">
      <w:start w:val="1"/>
      <w:numFmt w:val="lowerRoman"/>
      <w:lvlText w:val="%6."/>
      <w:lvlJc w:val="right"/>
      <w:pPr>
        <w:ind w:left="4320" w:hanging="180"/>
      </w:pPr>
    </w:lvl>
    <w:lvl w:ilvl="6" w:tplc="31009750" w:tentative="1">
      <w:start w:val="1"/>
      <w:numFmt w:val="decimal"/>
      <w:lvlText w:val="%7."/>
      <w:lvlJc w:val="left"/>
      <w:pPr>
        <w:ind w:left="5040" w:hanging="360"/>
      </w:pPr>
    </w:lvl>
    <w:lvl w:ilvl="7" w:tplc="31009750" w:tentative="1">
      <w:start w:val="1"/>
      <w:numFmt w:val="lowerLetter"/>
      <w:lvlText w:val="%8."/>
      <w:lvlJc w:val="left"/>
      <w:pPr>
        <w:ind w:left="5760" w:hanging="360"/>
      </w:pPr>
    </w:lvl>
    <w:lvl w:ilvl="8" w:tplc="31009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7">
    <w:multiLevelType w:val="hybridMultilevel"/>
    <w:lvl w:ilvl="0" w:tplc="75820037">
      <w:start w:val="1"/>
      <w:numFmt w:val="decimal"/>
      <w:lvlText w:val="%1."/>
      <w:lvlJc w:val="left"/>
      <w:pPr>
        <w:ind w:left="720" w:hanging="360"/>
      </w:pPr>
    </w:lvl>
    <w:lvl w:ilvl="1" w:tplc="75820037" w:tentative="1">
      <w:start w:val="1"/>
      <w:numFmt w:val="lowerLetter"/>
      <w:lvlText w:val="%2."/>
      <w:lvlJc w:val="left"/>
      <w:pPr>
        <w:ind w:left="1440" w:hanging="360"/>
      </w:pPr>
    </w:lvl>
    <w:lvl w:ilvl="2" w:tplc="75820037" w:tentative="1">
      <w:start w:val="1"/>
      <w:numFmt w:val="lowerRoman"/>
      <w:lvlText w:val="%3."/>
      <w:lvlJc w:val="right"/>
      <w:pPr>
        <w:ind w:left="2160" w:hanging="180"/>
      </w:pPr>
    </w:lvl>
    <w:lvl w:ilvl="3" w:tplc="75820037" w:tentative="1">
      <w:start w:val="1"/>
      <w:numFmt w:val="decimal"/>
      <w:lvlText w:val="%4."/>
      <w:lvlJc w:val="left"/>
      <w:pPr>
        <w:ind w:left="2880" w:hanging="360"/>
      </w:pPr>
    </w:lvl>
    <w:lvl w:ilvl="4" w:tplc="75820037" w:tentative="1">
      <w:start w:val="1"/>
      <w:numFmt w:val="lowerLetter"/>
      <w:lvlText w:val="%5."/>
      <w:lvlJc w:val="left"/>
      <w:pPr>
        <w:ind w:left="3600" w:hanging="360"/>
      </w:pPr>
    </w:lvl>
    <w:lvl w:ilvl="5" w:tplc="75820037" w:tentative="1">
      <w:start w:val="1"/>
      <w:numFmt w:val="lowerRoman"/>
      <w:lvlText w:val="%6."/>
      <w:lvlJc w:val="right"/>
      <w:pPr>
        <w:ind w:left="4320" w:hanging="180"/>
      </w:pPr>
    </w:lvl>
    <w:lvl w:ilvl="6" w:tplc="75820037" w:tentative="1">
      <w:start w:val="1"/>
      <w:numFmt w:val="decimal"/>
      <w:lvlText w:val="%7."/>
      <w:lvlJc w:val="left"/>
      <w:pPr>
        <w:ind w:left="5040" w:hanging="360"/>
      </w:pPr>
    </w:lvl>
    <w:lvl w:ilvl="7" w:tplc="75820037" w:tentative="1">
      <w:start w:val="1"/>
      <w:numFmt w:val="lowerLetter"/>
      <w:lvlText w:val="%8."/>
      <w:lvlJc w:val="left"/>
      <w:pPr>
        <w:ind w:left="5760" w:hanging="360"/>
      </w:pPr>
    </w:lvl>
    <w:lvl w:ilvl="8" w:tplc="75820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6">
    <w:multiLevelType w:val="hybridMultilevel"/>
    <w:lvl w:ilvl="0" w:tplc="388612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1806">
    <w:abstractNumId w:val="21806"/>
  </w:num>
  <w:num w:numId="21807">
    <w:abstractNumId w:val="21807"/>
  </w:num>
  <w:num w:numId="21808">
    <w:abstractNumId w:val="21808"/>
  </w:num>
  <w:num w:numId="21809">
    <w:abstractNumId w:val="21809"/>
  </w:num>
  <w:num w:numId="21810">
    <w:abstractNumId w:val="21810"/>
  </w:num>
  <w:num w:numId="21811">
    <w:abstractNumId w:val="21811"/>
  </w:num>
  <w:num w:numId="21812">
    <w:abstractNumId w:val="21812"/>
  </w:num>
  <w:num w:numId="21813">
    <w:abstractNumId w:val="21813"/>
  </w:num>
  <w:num w:numId="21814">
    <w:abstractNumId w:val="21814"/>
  </w:num>
  <w:num w:numId="21815">
    <w:abstractNumId w:val="21815"/>
  </w:num>
  <w:num w:numId="21816">
    <w:abstractNumId w:val="21816"/>
  </w:num>
  <w:num w:numId="21817">
    <w:abstractNumId w:val="21817"/>
  </w:num>
  <w:num w:numId="21818">
    <w:abstractNumId w:val="21818"/>
  </w:num>
  <w:num w:numId="21819">
    <w:abstractNumId w:val="21819"/>
  </w:num>
  <w:num w:numId="21820">
    <w:abstractNumId w:val="21820"/>
  </w:num>
  <w:num w:numId="21821">
    <w:abstractNumId w:val="21821"/>
  </w:num>
  <w:num w:numId="21822">
    <w:abstractNumId w:val="21822"/>
  </w:num>
  <w:num w:numId="21823">
    <w:abstractNumId w:val="21823"/>
  </w:num>
  <w:num w:numId="21824">
    <w:abstractNumId w:val="21824"/>
  </w:num>
  <w:num w:numId="21825">
    <w:abstractNumId w:val="21825"/>
  </w:num>
  <w:num w:numId="21826">
    <w:abstractNumId w:val="21826"/>
  </w:num>
  <w:num w:numId="21827">
    <w:abstractNumId w:val="21827"/>
  </w:num>
  <w:num w:numId="21828">
    <w:abstractNumId w:val="21828"/>
  </w:num>
  <w:num w:numId="21829">
    <w:abstractNumId w:val="21829"/>
  </w:num>
  <w:num w:numId="21830">
    <w:abstractNumId w:val="21830"/>
  </w:num>
  <w:num w:numId="21831">
    <w:abstractNumId w:val="21831"/>
  </w:num>
  <w:num w:numId="21832">
    <w:abstractNumId w:val="21832"/>
  </w:num>
  <w:num w:numId="21833">
    <w:abstractNumId w:val="21833"/>
  </w:num>
  <w:num w:numId="21834">
    <w:abstractNumId w:val="21834"/>
  </w:num>
  <w:num w:numId="21835">
    <w:abstractNumId w:val="21835"/>
  </w:num>
  <w:num w:numId="21836">
    <w:abstractNumId w:val="21836"/>
  </w:num>
  <w:num w:numId="21837">
    <w:abstractNumId w:val="21837"/>
  </w:num>
  <w:num w:numId="21838">
    <w:abstractNumId w:val="21838"/>
  </w:num>
  <w:num w:numId="21839">
    <w:abstractNumId w:val="21839"/>
  </w:num>
  <w:num w:numId="21840">
    <w:abstractNumId w:val="21840"/>
  </w:num>
  <w:num w:numId="21841">
    <w:abstractNumId w:val="21841"/>
  </w:num>
  <w:num w:numId="21842">
    <w:abstractNumId w:val="21842"/>
  </w:num>
  <w:num w:numId="21843">
    <w:abstractNumId w:val="21843"/>
  </w:num>
  <w:num w:numId="21844">
    <w:abstractNumId w:val="21844"/>
  </w:num>
  <w:num w:numId="21845">
    <w:abstractNumId w:val="21845"/>
  </w:num>
  <w:num w:numId="21846">
    <w:abstractNumId w:val="21846"/>
  </w:num>
  <w:num w:numId="21847">
    <w:abstractNumId w:val="21847"/>
  </w:num>
  <w:num w:numId="21848">
    <w:abstractNumId w:val="21848"/>
  </w:num>
  <w:num w:numId="21849">
    <w:abstractNumId w:val="21849"/>
  </w:num>
  <w:num w:numId="21850">
    <w:abstractNumId w:val="21850"/>
  </w:num>
  <w:num w:numId="21851">
    <w:abstractNumId w:val="21851"/>
  </w:num>
  <w:num w:numId="21852">
    <w:abstractNumId w:val="21852"/>
  </w:num>
  <w:num w:numId="21853">
    <w:abstractNumId w:val="21853"/>
  </w:num>
  <w:num w:numId="21854">
    <w:abstractNumId w:val="21854"/>
  </w:num>
  <w:num w:numId="21855">
    <w:abstractNumId w:val="21855"/>
  </w:num>
  <w:num w:numId="21856">
    <w:abstractNumId w:val="21856"/>
  </w:num>
  <w:num w:numId="21857">
    <w:abstractNumId w:val="21857"/>
  </w:num>
  <w:num w:numId="21858">
    <w:abstractNumId w:val="21858"/>
  </w:num>
  <w:num w:numId="21859">
    <w:abstractNumId w:val="21859"/>
  </w:num>
  <w:num w:numId="21860">
    <w:abstractNumId w:val="21860"/>
  </w:num>
  <w:num w:numId="21861">
    <w:abstractNumId w:val="21861"/>
  </w:num>
  <w:num w:numId="21862">
    <w:abstractNumId w:val="21862"/>
  </w:num>
  <w:num w:numId="21863">
    <w:abstractNumId w:val="21863"/>
  </w:num>
  <w:num w:numId="21864">
    <w:abstractNumId w:val="21864"/>
  </w:num>
  <w:num w:numId="21865">
    <w:abstractNumId w:val="21865"/>
  </w:num>
  <w:num w:numId="21866">
    <w:abstractNumId w:val="21866"/>
  </w:num>
  <w:num w:numId="21867">
    <w:abstractNumId w:val="21867"/>
  </w:num>
  <w:num w:numId="21868">
    <w:abstractNumId w:val="21868"/>
  </w:num>
  <w:num w:numId="21869">
    <w:abstractNumId w:val="21869"/>
  </w:num>
  <w:num w:numId="21870">
    <w:abstractNumId w:val="21870"/>
  </w:num>
  <w:num w:numId="21871">
    <w:abstractNumId w:val="21871"/>
  </w:num>
  <w:num w:numId="21872">
    <w:abstractNumId w:val="21872"/>
  </w:num>
  <w:num w:numId="21873">
    <w:abstractNumId w:val="21873"/>
  </w:num>
  <w:num w:numId="21874">
    <w:abstractNumId w:val="21874"/>
  </w:num>
  <w:num w:numId="21875">
    <w:abstractNumId w:val="21875"/>
  </w:num>
  <w:num w:numId="21876">
    <w:abstractNumId w:val="21876"/>
  </w:num>
  <w:num w:numId="21877">
    <w:abstractNumId w:val="21877"/>
  </w:num>
  <w:num w:numId="21878">
    <w:abstractNumId w:val="21878"/>
  </w:num>
  <w:num w:numId="21879">
    <w:abstractNumId w:val="21879"/>
  </w:num>
  <w:num w:numId="21880">
    <w:abstractNumId w:val="21880"/>
  </w:num>
  <w:num w:numId="21881">
    <w:abstractNumId w:val="21881"/>
  </w:num>
  <w:num w:numId="21882">
    <w:abstractNumId w:val="21882"/>
  </w:num>
  <w:num w:numId="21883">
    <w:abstractNumId w:val="21883"/>
  </w:num>
  <w:num w:numId="21884">
    <w:abstractNumId w:val="21884"/>
  </w:num>
  <w:num w:numId="21885">
    <w:abstractNumId w:val="21885"/>
  </w:num>
  <w:num w:numId="21886">
    <w:abstractNumId w:val="21886"/>
  </w:num>
  <w:num w:numId="21887">
    <w:abstractNumId w:val="21887"/>
  </w:num>
  <w:num w:numId="21888">
    <w:abstractNumId w:val="21888"/>
  </w:num>
  <w:num w:numId="21889">
    <w:abstractNumId w:val="21889"/>
  </w:num>
  <w:num w:numId="21890">
    <w:abstractNumId w:val="21890"/>
  </w:num>
  <w:num w:numId="21891">
    <w:abstractNumId w:val="21891"/>
  </w:num>
  <w:num w:numId="21892">
    <w:abstractNumId w:val="2189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51078629" Type="http://schemas.openxmlformats.org/officeDocument/2006/relationships/comments" Target="comments.xml"/><Relationship Id="rId908981175" Type="http://schemas.microsoft.com/office/2011/relationships/commentsExtended" Target="commentsExtended.xml"/><Relationship Id="rId96618102" Type="http://schemas.openxmlformats.org/officeDocument/2006/relationships/image" Target="media/imgrId96618102.jpg"/><Relationship Id="rId39036102d2bcc702b" Type="http://schemas.openxmlformats.org/officeDocument/2006/relationships/hyperlink" Target="https://iservice.lombardini.it/jsp/Template2/manuale.jsp?id=547&amp;parent=1273" TargetMode="External"/><Relationship Id="rId89956102d2bcc70e2" Type="http://schemas.openxmlformats.org/officeDocument/2006/relationships/hyperlink" Target="https://iservice.lombardini.it/jsp/Template2/manuale.jsp?id=548&amp;parent=1273" TargetMode="External"/><Relationship Id="rId69946102d2bcc7204" Type="http://schemas.openxmlformats.org/officeDocument/2006/relationships/hyperlink" Target="https://iservice.lombardini.it/jsp/Template2/manuale.jsp?id=624&amp;parent=1273" TargetMode="External"/><Relationship Id="rId83306102d2bcc7318" Type="http://schemas.openxmlformats.org/officeDocument/2006/relationships/hyperlink" Target="https://iservice.lombardini.it/jsp/Template2/manuale.jsp?id=624&amp;parent=1273" TargetMode="External"/><Relationship Id="rId14056102d2bcc747b" Type="http://schemas.openxmlformats.org/officeDocument/2006/relationships/hyperlink" Target="https://iservice.lombardini.it/jsp/Template2/manuale.jsp?id=624&amp;parent=1273" TargetMode="External"/><Relationship Id="rId27476102d2bcc750e" Type="http://schemas.openxmlformats.org/officeDocument/2006/relationships/hyperlink" Target="https://iservice.lombardini.it/jsp/Template2/manuale.jsp?id=640&amp;parent=1273" TargetMode="External"/><Relationship Id="rId86836102d2bcc75a2" Type="http://schemas.openxmlformats.org/officeDocument/2006/relationships/hyperlink" Target="https://iservice.lombardini.it/jsp/Template2/manuale.jsp?id=639&amp;parent=1273" TargetMode="External"/><Relationship Id="rId10826102d2bcc7630" Type="http://schemas.openxmlformats.org/officeDocument/2006/relationships/hyperlink" Target="https://iservice.lombardini.it/jsp/Template2/manuale.jsp?id=631&amp;parent=1273" TargetMode="External"/><Relationship Id="rId14886102d2bcc76be" Type="http://schemas.openxmlformats.org/officeDocument/2006/relationships/hyperlink" Target="https://iservice.lombardini.it/jsp/Template2/manuale.jsp?id=629&amp;parent=1273" TargetMode="External"/><Relationship Id="rId11226102d2bcc77e3" Type="http://schemas.openxmlformats.org/officeDocument/2006/relationships/hyperlink" Target="https://iservice.lombardini.it/jsp/Template4/manuale.jsp?id=2681&amp;parent=1273" TargetMode="External"/><Relationship Id="rId46196102d2bcc7b10" Type="http://schemas.openxmlformats.org/officeDocument/2006/relationships/hyperlink" Target="https://iservice.lombardini.it/jsp/Template2/manuale.jsp?id=573&amp;parent=1273" TargetMode="External"/><Relationship Id="rId49696102d2bcc7c00" Type="http://schemas.openxmlformats.org/officeDocument/2006/relationships/hyperlink" Target="https://iservice.lombardini.it/jsp/Template2/manuale.jsp?id=573&amp;parent=1273" TargetMode="External"/><Relationship Id="rId32806102d2bd2aa22" Type="http://schemas.openxmlformats.org/officeDocument/2006/relationships/hyperlink" Target="https://iservice.lombardini.it/jsp/Template2/manuale.jsp?id=642&amp;parent=1273&amp;txts=3.3.2" TargetMode="External"/><Relationship Id="rId90746102d2bd3d8ad" Type="http://schemas.openxmlformats.org/officeDocument/2006/relationships/hyperlink" Target="https://iservice.lombardini.it/jsp/Template2/manuale.jsp?id=574&amp;parent=1273" TargetMode="External"/><Relationship Id="rId75186102d2bdca4cb" Type="http://schemas.openxmlformats.org/officeDocument/2006/relationships/hyperlink" Target="https://iservice.lombardini.it/jsp/Template2/manuale.jsp?id=576&amp;parent=1273" TargetMode="External"/><Relationship Id="rId73726102d2be7298b" Type="http://schemas.openxmlformats.org/officeDocument/2006/relationships/hyperlink" Target="https://iservice.lombardini.it/jsp/Template2/manuale.jsp?id=573&amp;parent=1273" TargetMode="External"/><Relationship Id="rId72176102d2bed14ac" Type="http://schemas.openxmlformats.org/officeDocument/2006/relationships/hyperlink" Target="https://iservice.lombardini.it/jsp/Template2/manuale.jsp?id=577&amp;parent=1273" TargetMode="External"/><Relationship Id="rId13076102d2bed2245" Type="http://schemas.openxmlformats.org/officeDocument/2006/relationships/hyperlink" Target="https://iservice.lombardini.it/jsp/Template2/manuale.jsp?id=577&amp;parent=1273" TargetMode="External"/><Relationship Id="rId81576102d2bf1d086" Type="http://schemas.openxmlformats.org/officeDocument/2006/relationships/hyperlink" Target="https://iservice.lombardini.it/jsp/Template2/manuale.jsp?id=577&amp;parent=1273" TargetMode="External"/><Relationship Id="rId71916102d2bf1d2d1" Type="http://schemas.openxmlformats.org/officeDocument/2006/relationships/hyperlink" Target="https://iservice.lombardini.it/jsp/Template2/manuale.jsp?id=605&amp;parent=1273" TargetMode="External"/><Relationship Id="rId50676102d2bf6050b" Type="http://schemas.openxmlformats.org/officeDocument/2006/relationships/hyperlink" Target="https://iservice.lombardini.it/jsp/Template2/manuale.jsp?id=577&amp;parent=1273" TargetMode="External"/><Relationship Id="rId35566102d2c028e3c" Type="http://schemas.openxmlformats.org/officeDocument/2006/relationships/hyperlink" Target="https://iservice.lombardini.it/jsp/Template2/manuale.jsp?id=605&amp;parent=1273" TargetMode="External"/><Relationship Id="rId68296102d2c08f670" Type="http://schemas.openxmlformats.org/officeDocument/2006/relationships/hyperlink" Target="https://www.youtube.com/embed/V4aXYc_0x8U?showinfo=0&amp;rel=0" TargetMode="External"/><Relationship Id="rId99416102d2c103022" Type="http://schemas.openxmlformats.org/officeDocument/2006/relationships/hyperlink" Target="https://iservice.lombardini.it/jsp/Template2/manuale.jsp?id=573&amp;parent=1273" TargetMode="External"/><Relationship Id="rId96306102d2c15985b" Type="http://schemas.openxmlformats.org/officeDocument/2006/relationships/hyperlink" Target="https://iservice.lombardini.it/jsp/Template2/manuale.jsp?id=578&amp;parent=1273" TargetMode="External"/><Relationship Id="rId66076102d2c159cf8" Type="http://schemas.openxmlformats.org/officeDocument/2006/relationships/hyperlink" Target="https://iservice.lombardini.it/jsp/Template2/manuale.jsp?id=573&amp;parent=1273" TargetMode="External"/><Relationship Id="rId19316102d2c1a0c04" Type="http://schemas.openxmlformats.org/officeDocument/2006/relationships/hyperlink" Target="https://iservice.lombardini.it/jsp/Template2/manuale.jsp?id=580&amp;parent=1273" TargetMode="External"/><Relationship Id="rId13296102d2c1a1482" Type="http://schemas.openxmlformats.org/officeDocument/2006/relationships/hyperlink" Target="https://iservice.lombardini.it/jsp/Template2/manuale.jsp?id=580&amp;parent=1273" TargetMode="External"/><Relationship Id="rId98946102d2c1a1705" Type="http://schemas.openxmlformats.org/officeDocument/2006/relationships/hyperlink" Target="https://iservice.lombardini.it/jsp/Template2/manuale.jsp?id=573&amp;parent=1273" TargetMode="External"/><Relationship Id="rId88546102d2c1bb56c" Type="http://schemas.openxmlformats.org/officeDocument/2006/relationships/hyperlink" Target="https://iservice.lombardini.it/jsp/Template2/manuale.jsp?id=603&amp;parent=1273" TargetMode="External"/><Relationship Id="rId19816102d2c1bc824" Type="http://schemas.openxmlformats.org/officeDocument/2006/relationships/hyperlink" Target="https://iservice.lombardini.it/jsp/Template2/manuale.jsp?id=573&amp;parent=1273" TargetMode="External"/><Relationship Id="rId70036102d2c1bd57d" Type="http://schemas.openxmlformats.org/officeDocument/2006/relationships/hyperlink" Target="https://iservice.lombardini.it/jsp/Template2/manuale.jsp?id=573&amp;parent=1273" TargetMode="External"/><Relationship Id="rId11246102d2c1bd836" Type="http://schemas.openxmlformats.org/officeDocument/2006/relationships/hyperlink" Target="https://iservice.lombardini.it/jsp/Template2/manuale.jsp?id=573&amp;parent=1273" TargetMode="External"/><Relationship Id="rId37966102d2c1bdc0b" Type="http://schemas.openxmlformats.org/officeDocument/2006/relationships/hyperlink" Target="https://iservice.lombardini.it/jsp/Template2/manuale.jsp?id=573&amp;parent=1273" TargetMode="External"/><Relationship Id="rId22166102d2c1bddd7" Type="http://schemas.openxmlformats.org/officeDocument/2006/relationships/hyperlink" Target="https://iservice.lombardini.it/jsp/Template2/manuale.jsp?id=573&amp;parent=1273" TargetMode="External"/><Relationship Id="rId24906102d2c217e4b" Type="http://schemas.openxmlformats.org/officeDocument/2006/relationships/hyperlink" Target="https://iservice.lombardini.it/jsp/Template2/manuale.jsp?id=573&amp;parent=1273" TargetMode="External"/><Relationship Id="rId77336102d2c3f0ee9" Type="http://schemas.openxmlformats.org/officeDocument/2006/relationships/hyperlink" Target="https://iservice.lombardini.it/jsp/Template2/manuale.jsp?id=573&amp;parent=1273" TargetMode="External"/><Relationship Id="rId96406102d2c3f119c" Type="http://schemas.openxmlformats.org/officeDocument/2006/relationships/hyperlink" Target="https://iservice.lombardini.it/jsp/Template2/manuale.jsp?id=573&amp;parent=1273" TargetMode="External"/><Relationship Id="rId76556102d2c3f183a" Type="http://schemas.openxmlformats.org/officeDocument/2006/relationships/hyperlink" Target="https://iservice.lombardini.it/jsp/Template2/manuale.jsp?id=573&amp;parent=1273" TargetMode="External"/><Relationship Id="rId51146102d2c3f2489" Type="http://schemas.openxmlformats.org/officeDocument/2006/relationships/hyperlink" Target="https://iservice.lombardini.it/jsp/Template2/manuale.jsp?id=573&amp;parent=1273" TargetMode="External"/><Relationship Id="rId11016102d2c443f6c" Type="http://schemas.openxmlformats.org/officeDocument/2006/relationships/hyperlink" Target="https://iservice.lombardini.it/jsp/Template2/manuale.jsp?id=573&amp;parent=1273" TargetMode="External"/><Relationship Id="rId55126102d2c46ced6" Type="http://schemas.openxmlformats.org/officeDocument/2006/relationships/hyperlink" Target="https://iservice.lombardini.it/jsp/Template2/manuale.jsp?id=573&amp;parent=1273" TargetMode="External"/><Relationship Id="rId23956102d2c46d5ce" Type="http://schemas.openxmlformats.org/officeDocument/2006/relationships/hyperlink" Target="https://iservice.lombardini.it/jsp/Template2/manuale.jsp?id=573&amp;parent=1273" TargetMode="External"/><Relationship Id="rId37436102d2c495d30" Type="http://schemas.openxmlformats.org/officeDocument/2006/relationships/hyperlink" Target="https://iservice.lombardini.it/jsp/Template2/manuale.jsp?id=573&amp;parent=1273" TargetMode="External"/><Relationship Id="rId86936102d2c495ea8" Type="http://schemas.openxmlformats.org/officeDocument/2006/relationships/hyperlink" Target="https://iservice.lombardini.it/jsp/Template2/manuale.jsp?id=560&amp;parent=1273" TargetMode="External"/><Relationship Id="rId50026102d2c4efd41" Type="http://schemas.openxmlformats.org/officeDocument/2006/relationships/hyperlink" Target="https://iservice.lombardini.it/jsp/Template2/manuale.jsp?id=590&amp;parent=1273" TargetMode="External"/><Relationship Id="rId38906102d2c526c49" Type="http://schemas.openxmlformats.org/officeDocument/2006/relationships/hyperlink" Target="https://iservice.lombardini.it/jsp/Template2/manuale.jsp?id=600&amp;parent=1273" TargetMode="External"/><Relationship Id="rId9996102d2c526ff0" Type="http://schemas.openxmlformats.org/officeDocument/2006/relationships/hyperlink" Target="https://iservice.lombardini.it/jsp/Template2/manuale.jsp?id=573&amp;parent=1273" TargetMode="External"/><Relationship Id="rId88816102d2c67efe1" Type="http://schemas.openxmlformats.org/officeDocument/2006/relationships/hyperlink" Target="https://iservice.lombardini.it/jsp/Template2/manuale.jsp?id=573&amp;parent=1273" TargetMode="External"/><Relationship Id="rId99006102d2c680041" Type="http://schemas.openxmlformats.org/officeDocument/2006/relationships/hyperlink" Target="https://iservice.lombardini.it/jsp/Template2/manuale.jsp?id=588&amp;parent=1273" TargetMode="External"/><Relationship Id="rId26006102d2c6cb77b" Type="http://schemas.openxmlformats.org/officeDocument/2006/relationships/hyperlink" Target="https://iservice.lombardini.it/jsp/Template2/manuale.jsp?id=589&amp;parent=1273" TargetMode="External"/><Relationship Id="rId96676102d2c6cbc01" Type="http://schemas.openxmlformats.org/officeDocument/2006/relationships/hyperlink" Target="https://iservice.lombardini.it/jsp/Template2/manuale.jsp?id=589&amp;parent=1273" TargetMode="External"/><Relationship Id="rId15306102d2c6e5c7c" Type="http://schemas.openxmlformats.org/officeDocument/2006/relationships/hyperlink" Target="https://iservice.lombardini.it/jsp/Template2/manuale.jsp?id=561&amp;parent=1273" TargetMode="External"/><Relationship Id="rId34706102d2c7501c5" Type="http://schemas.openxmlformats.org/officeDocument/2006/relationships/hyperlink" Target="https://iservice.lombardini.it/jsp/Template2/manuale.jsp?id=573&amp;parent=1273" TargetMode="External"/><Relationship Id="rId20986102d2c7508dc" Type="http://schemas.openxmlformats.org/officeDocument/2006/relationships/hyperlink" Target="https://iservice.lombardini.it/jsp/Template2/manuale.jsp?id=640&amp;parent=1273" TargetMode="External"/><Relationship Id="rId84006102d2c7509ae" Type="http://schemas.openxmlformats.org/officeDocument/2006/relationships/hyperlink" Target="https://iservice.lombardini.it/jsp/Template2/manuale.jsp?id=639&amp;parent=1273" TargetMode="External"/><Relationship Id="rId98376102d2c750c72" Type="http://schemas.openxmlformats.org/officeDocument/2006/relationships/hyperlink" Target="https://iservice.lombardini.it/jsp/Template2/manuale.jsp?id=631&amp;parent=1273" TargetMode="External"/><Relationship Id="rId60236102d2c750dfb" Type="http://schemas.openxmlformats.org/officeDocument/2006/relationships/hyperlink" Target="https://iservice.lombardini.it/jsp/Template2/manuale.jsp?id=629&amp;parent=1273" TargetMode="External"/><Relationship Id="rId80426102d2c7522ed" Type="http://schemas.openxmlformats.org/officeDocument/2006/relationships/hyperlink" Target="https://iservice.lombardini.it/jsp/Template2/manuale.jsp?id=573&amp;parent=1273" TargetMode="External"/><Relationship Id="rId88016102d2c7a81da" Type="http://schemas.openxmlformats.org/officeDocument/2006/relationships/hyperlink" Target="https://iservice.lombardini.it/jsp/Template2/manuale.jsp?id=573&amp;parent=1273" TargetMode="External"/><Relationship Id="rId29846102d2c7a88ab" Type="http://schemas.openxmlformats.org/officeDocument/2006/relationships/hyperlink" Target="https://iservice.lombardini.it/jsp/Template2/manuale.jsp?id=573&amp;parent=1273" TargetMode="External"/><Relationship Id="rId65626102d2c7e88a5" Type="http://schemas.openxmlformats.org/officeDocument/2006/relationships/hyperlink" Target="https://iservice.lombardini.it/jsp/Template2/manuale.jsp?id=585&amp;parent=1273" TargetMode="External"/><Relationship Id="rId73016102d2c807b5f" Type="http://schemas.openxmlformats.org/officeDocument/2006/relationships/hyperlink" Target="https://iservice.lombardini.it/jsp/Template2/manuale.jsp?id=637&amp;parent=1273" TargetMode="External"/><Relationship Id="rId44426102d2c819710" Type="http://schemas.openxmlformats.org/officeDocument/2006/relationships/hyperlink" Target="https://iservice.lombardini.it/jsp/Template2/manuale.jsp?id=637&amp;parent=1273" TargetMode="External"/><Relationship Id="rId24666102d2c867a96" Type="http://schemas.openxmlformats.org/officeDocument/2006/relationships/hyperlink" Target="https://iservice.lombardini.it/jsp/Template2/manuale.jsp?id=573&amp;parent=1273" TargetMode="External"/><Relationship Id="rId96186102d2c9034a7" Type="http://schemas.openxmlformats.org/officeDocument/2006/relationships/hyperlink" Target="https://iservice.lombardini.it/jsp/Template2/manuale.jsp?id=573&amp;parent=1273" TargetMode="External"/><Relationship Id="rId36056102d2c95f201" Type="http://schemas.openxmlformats.org/officeDocument/2006/relationships/hyperlink" Target="https://iservice.lombardini.it/jsp/Template2/manuale.jsp?id=583&amp;parent=1273" TargetMode="External"/><Relationship Id="rId77076102d2c97892a" Type="http://schemas.openxmlformats.org/officeDocument/2006/relationships/hyperlink" Target="https://iservice.lombardini.it/jsp/Template2/manuale.jsp?id=585&amp;parent=1273" TargetMode="External"/><Relationship Id="rId94396102d2c98f550" Type="http://schemas.openxmlformats.org/officeDocument/2006/relationships/hyperlink" Target="https://iservice.lombardini.it/jsp/Template2/manuale.jsp?id=573&amp;parent=1273" TargetMode="External"/><Relationship Id="rId93896102d2cab6935" Type="http://schemas.openxmlformats.org/officeDocument/2006/relationships/hyperlink" Target="https://iservice.lombardini.it/jsp/Template2/manuale.jsp?id=584&amp;parent=1273" TargetMode="External"/><Relationship Id="rId34876102d2cacd320" Type="http://schemas.openxmlformats.org/officeDocument/2006/relationships/hyperlink" Target="https://iservice.lombardini.it/jsp/Template2/manuale.jsp?id=573&amp;parent=1273" TargetMode="External"/><Relationship Id="rId29236102d2cb0f538" Type="http://schemas.openxmlformats.org/officeDocument/2006/relationships/hyperlink" Target="https://iservice.lombardini.it/jsp/Template2/manuale.jsp?id=573&amp;parent=1273" TargetMode="External"/><Relationship Id="rId66776102d2cb21e5d" Type="http://schemas.openxmlformats.org/officeDocument/2006/relationships/hyperlink" Target="https://iservice.lombardini.it/jsp/Template2/manuale.jsp?id=573&amp;parent=1273" TargetMode="External"/><Relationship Id="rId15146102d2cb3bbb6" Type="http://schemas.openxmlformats.org/officeDocument/2006/relationships/hyperlink" Target="https://iservice.lombardini.it/jsp/Template2/manuale.jsp?id=573&amp;parent=1273" TargetMode="External"/><Relationship Id="rId48236102d2bd12415" Type="http://schemas.openxmlformats.org/officeDocument/2006/relationships/image" Target="media/imgrId48236102d2bd12415.jpg"/><Relationship Id="rId38856102d2bd29fb1" Type="http://schemas.openxmlformats.org/officeDocument/2006/relationships/image" Target="media/imgrId38856102d2bd29fb1.jpg"/><Relationship Id="rId49146102d2bd3ce02" Type="http://schemas.openxmlformats.org/officeDocument/2006/relationships/image" Target="media/imgrId49146102d2bd3ce02.jpg"/><Relationship Id="rId25526102d2bd505a4" Type="http://schemas.openxmlformats.org/officeDocument/2006/relationships/image" Target="media/imgrId25526102d2bd505a4.jpg"/><Relationship Id="rId42866102d2bd63d72" Type="http://schemas.openxmlformats.org/officeDocument/2006/relationships/image" Target="media/imgrId42866102d2bd63d72.jpg"/><Relationship Id="rId44356102d2bd85e67" Type="http://schemas.openxmlformats.org/officeDocument/2006/relationships/image" Target="media/imgrId44356102d2bd85e67.jpg"/><Relationship Id="rId21486102d2bd9ba6f" Type="http://schemas.openxmlformats.org/officeDocument/2006/relationships/image" Target="media/imgrId21486102d2bd9ba6f.jpg"/><Relationship Id="rId42286102d2bdb6c54" Type="http://schemas.openxmlformats.org/officeDocument/2006/relationships/image" Target="media/imgrId42286102d2bdb6c54.jpg"/><Relationship Id="rId79596102d2bdc9edd" Type="http://schemas.openxmlformats.org/officeDocument/2006/relationships/image" Target="media/imgrId79596102d2bdc9edd.jpg"/><Relationship Id="rId94016102d2bde3e36" Type="http://schemas.openxmlformats.org/officeDocument/2006/relationships/image" Target="media/imgrId94016102d2bde3e36.jpg"/><Relationship Id="rId58346102d2be0a2c4" Type="http://schemas.openxmlformats.org/officeDocument/2006/relationships/image" Target="media/imgrId58346102d2be0a2c4.jpg"/><Relationship Id="rId45846102d2be2a06a" Type="http://schemas.openxmlformats.org/officeDocument/2006/relationships/image" Target="media/imgrId45846102d2be2a06a.jpg"/><Relationship Id="rId52366102d2be4491d" Type="http://schemas.openxmlformats.org/officeDocument/2006/relationships/image" Target="media/imgrId52366102d2be4491d.jpg"/><Relationship Id="rId56886102d2be5d90e" Type="http://schemas.openxmlformats.org/officeDocument/2006/relationships/image" Target="media/imgrId56886102d2be5d90e.jpg"/><Relationship Id="rId91216102d2be7161c" Type="http://schemas.openxmlformats.org/officeDocument/2006/relationships/image" Target="media/imgrId91216102d2be7161c.jpg"/><Relationship Id="rId45906102d2be8c4f4" Type="http://schemas.openxmlformats.org/officeDocument/2006/relationships/image" Target="media/imgrId45906102d2be8c4f4.jpg"/><Relationship Id="rId57106102d2be9e24c" Type="http://schemas.openxmlformats.org/officeDocument/2006/relationships/image" Target="media/imgrId57106102d2be9e24c.jpg"/><Relationship Id="rId60536102d2beb25da" Type="http://schemas.openxmlformats.org/officeDocument/2006/relationships/image" Target="media/imgrId60536102d2beb25da.jpg"/><Relationship Id="rId37866102d2bed0418" Type="http://schemas.openxmlformats.org/officeDocument/2006/relationships/image" Target="media/imgrId37866102d2bed0418.jpg"/><Relationship Id="rId57016102d2beec267" Type="http://schemas.openxmlformats.org/officeDocument/2006/relationships/image" Target="media/imgrId57016102d2beec267.jpg"/><Relationship Id="rId84376102d2bf0c7e0" Type="http://schemas.openxmlformats.org/officeDocument/2006/relationships/image" Target="media/imgrId84376102d2bf0c7e0.png"/><Relationship Id="rId48896102d2bf1cc9f" Type="http://schemas.openxmlformats.org/officeDocument/2006/relationships/image" Target="media/imgrId48896102d2bf1cc9f.jpg"/><Relationship Id="rId70986102d2bf38284" Type="http://schemas.openxmlformats.org/officeDocument/2006/relationships/image" Target="media/imgrId70986102d2bf38284.jpg"/><Relationship Id="rId32946102d2bf5240c" Type="http://schemas.openxmlformats.org/officeDocument/2006/relationships/image" Target="media/imgrId32946102d2bf5240c.jpg"/><Relationship Id="rId80066102d2bf5fd55" Type="http://schemas.openxmlformats.org/officeDocument/2006/relationships/image" Target="media/imgrId80066102d2bf5fd55.jpg"/><Relationship Id="rId84796102d2bf7c4d6" Type="http://schemas.openxmlformats.org/officeDocument/2006/relationships/image" Target="media/imgrId84796102d2bf7c4d6.jpg"/><Relationship Id="rId58846102d2bf90167" Type="http://schemas.openxmlformats.org/officeDocument/2006/relationships/image" Target="media/imgrId58846102d2bf90167.jpg"/><Relationship Id="rId38366102d2bfa8743" Type="http://schemas.openxmlformats.org/officeDocument/2006/relationships/image" Target="media/imgrId38366102d2bfa8743.jpg"/><Relationship Id="rId26426102d2bfbd112" Type="http://schemas.openxmlformats.org/officeDocument/2006/relationships/image" Target="media/imgrId26426102d2bfbd112.jpg"/><Relationship Id="rId93026102d2bfd2cc5" Type="http://schemas.openxmlformats.org/officeDocument/2006/relationships/image" Target="media/imgrId93026102d2bfd2cc5.jpg"/><Relationship Id="rId55216102d2bfe6c5d" Type="http://schemas.openxmlformats.org/officeDocument/2006/relationships/image" Target="media/imgrId55216102d2bfe6c5d.jpg"/><Relationship Id="rId89146102d2c00349b" Type="http://schemas.openxmlformats.org/officeDocument/2006/relationships/image" Target="media/imgrId89146102d2c00349b.jpg"/><Relationship Id="rId54356102d2c01b136" Type="http://schemas.openxmlformats.org/officeDocument/2006/relationships/image" Target="media/imgrId54356102d2c01b136.jpg"/><Relationship Id="rId20406102d2c027dca" Type="http://schemas.openxmlformats.org/officeDocument/2006/relationships/image" Target="media/imgrId20406102d2c027dca.jpg"/><Relationship Id="rId86946102d2c03e881" Type="http://schemas.openxmlformats.org/officeDocument/2006/relationships/image" Target="media/imgrId86946102d2c03e881.jpg"/><Relationship Id="rId62156102d2c05ba6d" Type="http://schemas.openxmlformats.org/officeDocument/2006/relationships/image" Target="media/imgrId62156102d2c05ba6d.jpg"/><Relationship Id="rId20226102d2c074901" Type="http://schemas.openxmlformats.org/officeDocument/2006/relationships/image" Target="media/imgrId20226102d2c074901.jpg"/><Relationship Id="rId69886102d2c08c7f8" Type="http://schemas.openxmlformats.org/officeDocument/2006/relationships/image" Target="media/imgrId69886102d2c08c7f8.jpg"/><Relationship Id="rId55106102d2c09d580" Type="http://schemas.openxmlformats.org/officeDocument/2006/relationships/image" Target="media/imgrId55106102d2c09d580.jpg"/><Relationship Id="rId21186102d2c0b4fef" Type="http://schemas.openxmlformats.org/officeDocument/2006/relationships/image" Target="media/imgrId21186102d2c0b4fef.jpg"/><Relationship Id="rId25946102d2c0c62ae" Type="http://schemas.openxmlformats.org/officeDocument/2006/relationships/image" Target="media/imgrId25946102d2c0c62ae.jpg"/><Relationship Id="rId47306102d2c0dc7c1" Type="http://schemas.openxmlformats.org/officeDocument/2006/relationships/image" Target="media/imgrId47306102d2c0dc7c1.jpg"/><Relationship Id="rId13426102d2c102368" Type="http://schemas.openxmlformats.org/officeDocument/2006/relationships/image" Target="media/imgrId13426102d2c102368.jpg"/><Relationship Id="rId59996102d2c11e4a4" Type="http://schemas.openxmlformats.org/officeDocument/2006/relationships/image" Target="media/imgrId59996102d2c11e4a4.jpg"/><Relationship Id="rId10426102d2c130a5d" Type="http://schemas.openxmlformats.org/officeDocument/2006/relationships/image" Target="media/imgrId10426102d2c130a5d.jpg"/><Relationship Id="rId50136102d2c148db7" Type="http://schemas.openxmlformats.org/officeDocument/2006/relationships/image" Target="media/imgrId50136102d2c148db7.jpg"/><Relationship Id="rId99046102d2c159563" Type="http://schemas.openxmlformats.org/officeDocument/2006/relationships/image" Target="media/imgrId99046102d2c159563.jpg"/><Relationship Id="rId99116102d2c170a2a" Type="http://schemas.openxmlformats.org/officeDocument/2006/relationships/image" Target="media/imgrId99116102d2c170a2a.jpg"/><Relationship Id="rId79226102d2c186e41" Type="http://schemas.openxmlformats.org/officeDocument/2006/relationships/image" Target="media/imgrId79226102d2c186e41.gif"/><Relationship Id="rId65056102d2c1a00d3" Type="http://schemas.openxmlformats.org/officeDocument/2006/relationships/image" Target="media/imgrId65056102d2c1a00d3.jpg"/><Relationship Id="rId47466102d2c1ba089" Type="http://schemas.openxmlformats.org/officeDocument/2006/relationships/image" Target="media/imgrId47466102d2c1ba089.jpg"/><Relationship Id="rId31066102d2c1ddd64" Type="http://schemas.openxmlformats.org/officeDocument/2006/relationships/image" Target="media/imgrId31066102d2c1ddd64.jpg"/><Relationship Id="rId56426102d2c201ffa" Type="http://schemas.openxmlformats.org/officeDocument/2006/relationships/image" Target="media/imgrId56426102d2c201ffa.jpg"/><Relationship Id="rId46266102d2c21712e" Type="http://schemas.openxmlformats.org/officeDocument/2006/relationships/image" Target="media/imgrId46266102d2c21712e.jpg"/><Relationship Id="rId86246102d2c22b2a2" Type="http://schemas.openxmlformats.org/officeDocument/2006/relationships/image" Target="media/imgrId86246102d2c22b2a2.jpg"/><Relationship Id="rId74886102d2c23fdf4" Type="http://schemas.openxmlformats.org/officeDocument/2006/relationships/image" Target="media/imgrId74886102d2c23fdf4.jpg"/><Relationship Id="rId93426102d2c254567" Type="http://schemas.openxmlformats.org/officeDocument/2006/relationships/image" Target="media/imgrId93426102d2c254567.jpg"/><Relationship Id="rId76086102d2c266008" Type="http://schemas.openxmlformats.org/officeDocument/2006/relationships/image" Target="media/imgrId76086102d2c266008.jpg"/><Relationship Id="rId57126102d2c27b69e" Type="http://schemas.openxmlformats.org/officeDocument/2006/relationships/image" Target="media/imgrId57126102d2c27b69e.jpg"/><Relationship Id="rId81016102d2c291d2b" Type="http://schemas.openxmlformats.org/officeDocument/2006/relationships/image" Target="media/imgrId81016102d2c291d2b.jpg"/><Relationship Id="rId61066102d2c2a4bc6" Type="http://schemas.openxmlformats.org/officeDocument/2006/relationships/image" Target="media/imgrId61066102d2c2a4bc6.jpg"/><Relationship Id="rId13486102d2c2b720d" Type="http://schemas.openxmlformats.org/officeDocument/2006/relationships/image" Target="media/imgrId13486102d2c2b720d.jpg"/><Relationship Id="rId27216102d2c2ce5aa" Type="http://schemas.openxmlformats.org/officeDocument/2006/relationships/image" Target="media/imgrId27216102d2c2ce5aa.jpg"/><Relationship Id="rId74286102d2c2e7742" Type="http://schemas.openxmlformats.org/officeDocument/2006/relationships/image" Target="media/imgrId74286102d2c2e7742.jpg"/><Relationship Id="rId32976102d2c3071fd" Type="http://schemas.openxmlformats.org/officeDocument/2006/relationships/image" Target="media/imgrId32976102d2c3071fd.jpg"/><Relationship Id="rId34096102d2c320b50" Type="http://schemas.openxmlformats.org/officeDocument/2006/relationships/image" Target="media/imgrId34096102d2c320b50.jpg"/><Relationship Id="rId94126102d2c337966" Type="http://schemas.openxmlformats.org/officeDocument/2006/relationships/image" Target="media/imgrId94126102d2c337966.jpg"/><Relationship Id="rId75076102d2c351c7c" Type="http://schemas.openxmlformats.org/officeDocument/2006/relationships/image" Target="media/imgrId75076102d2c351c7c.jpg"/><Relationship Id="rId93296102d2c36bc81" Type="http://schemas.openxmlformats.org/officeDocument/2006/relationships/image" Target="media/imgrId93296102d2c36bc81.jpg"/><Relationship Id="rId44786102d2c384441" Type="http://schemas.openxmlformats.org/officeDocument/2006/relationships/image" Target="media/imgrId44786102d2c384441.jpg"/><Relationship Id="rId74526102d2c3961a2" Type="http://schemas.openxmlformats.org/officeDocument/2006/relationships/image" Target="media/imgrId74526102d2c3961a2.jpg"/><Relationship Id="rId64456102d2c3ac7ed" Type="http://schemas.openxmlformats.org/officeDocument/2006/relationships/image" Target="media/imgrId64456102d2c3ac7ed.jpg"/><Relationship Id="rId56786102d2c3c5273" Type="http://schemas.openxmlformats.org/officeDocument/2006/relationships/image" Target="media/imgrId56786102d2c3c5273.jpg"/><Relationship Id="rId25646102d2c3dd196" Type="http://schemas.openxmlformats.org/officeDocument/2006/relationships/image" Target="media/imgrId25646102d2c3dd196.jpg"/><Relationship Id="rId97796102d2c3efc66" Type="http://schemas.openxmlformats.org/officeDocument/2006/relationships/image" Target="media/imgrId97796102d2c3efc66.jpg"/><Relationship Id="rId60226102d2c417680" Type="http://schemas.openxmlformats.org/officeDocument/2006/relationships/image" Target="media/imgrId60226102d2c417680.jpg"/><Relationship Id="rId26456102d2c430dff" Type="http://schemas.openxmlformats.org/officeDocument/2006/relationships/image" Target="media/imgrId26456102d2c430dff.jpg"/><Relationship Id="rId82876102d2c442b08" Type="http://schemas.openxmlformats.org/officeDocument/2006/relationships/image" Target="media/imgrId82876102d2c442b08.jpg"/><Relationship Id="rId52196102d2c45c8ad" Type="http://schemas.openxmlformats.org/officeDocument/2006/relationships/image" Target="media/imgrId52196102d2c45c8ad.jpg"/><Relationship Id="rId44486102d2c46c764" Type="http://schemas.openxmlformats.org/officeDocument/2006/relationships/image" Target="media/imgrId44486102d2c46c764.jpg"/><Relationship Id="rId61806102d2c47f7b2" Type="http://schemas.openxmlformats.org/officeDocument/2006/relationships/image" Target="media/imgrId61806102d2c47f7b2.jpg"/><Relationship Id="rId60156102d2c4959a7" Type="http://schemas.openxmlformats.org/officeDocument/2006/relationships/image" Target="media/imgrId60156102d2c4959a7.jpg"/><Relationship Id="rId71456102d2c4a8946" Type="http://schemas.openxmlformats.org/officeDocument/2006/relationships/image" Target="media/imgrId71456102d2c4a8946.jpg"/><Relationship Id="rId91156102d2c4bf43f" Type="http://schemas.openxmlformats.org/officeDocument/2006/relationships/image" Target="media/imgrId91156102d2c4bf43f.jpg"/><Relationship Id="rId98406102d2c4d62f4" Type="http://schemas.openxmlformats.org/officeDocument/2006/relationships/image" Target="media/imgrId98406102d2c4d62f4.jpg"/><Relationship Id="rId95466102d2c4ee1ec" Type="http://schemas.openxmlformats.org/officeDocument/2006/relationships/image" Target="media/imgrId95466102d2c4ee1ec.jpg"/><Relationship Id="rId35606102d2c513b26" Type="http://schemas.openxmlformats.org/officeDocument/2006/relationships/image" Target="media/imgrId35606102d2c513b26.jpg"/><Relationship Id="rId84726102d2c525dc1" Type="http://schemas.openxmlformats.org/officeDocument/2006/relationships/image" Target="media/imgrId84726102d2c525dc1.jpg"/><Relationship Id="rId82056102d2c53bcd3" Type="http://schemas.openxmlformats.org/officeDocument/2006/relationships/image" Target="media/imgrId82056102d2c53bcd3.jpg"/><Relationship Id="rId55026102d2c5541f7" Type="http://schemas.openxmlformats.org/officeDocument/2006/relationships/image" Target="media/imgrId55026102d2c5541f7.jpg"/><Relationship Id="rId64906102d2c568bd5" Type="http://schemas.openxmlformats.org/officeDocument/2006/relationships/image" Target="media/imgrId64906102d2c568bd5.jpg"/><Relationship Id="rId24466102d2c57969e" Type="http://schemas.openxmlformats.org/officeDocument/2006/relationships/image" Target="media/imgrId24466102d2c57969e.jpg"/><Relationship Id="rId76336102d2c58b254" Type="http://schemas.openxmlformats.org/officeDocument/2006/relationships/image" Target="media/imgrId76336102d2c58b254.jpg"/><Relationship Id="rId38046102d2c5a1281" Type="http://schemas.openxmlformats.org/officeDocument/2006/relationships/image" Target="media/imgrId38046102d2c5a1281.jpg"/><Relationship Id="rId34736102d2c5b126e" Type="http://schemas.openxmlformats.org/officeDocument/2006/relationships/image" Target="media/imgrId34736102d2c5b126e.jpg"/><Relationship Id="rId54416102d2c5c7515" Type="http://schemas.openxmlformats.org/officeDocument/2006/relationships/image" Target="media/imgrId54416102d2c5c7515.jpg"/><Relationship Id="rId82396102d2c5de511" Type="http://schemas.openxmlformats.org/officeDocument/2006/relationships/image" Target="media/imgrId82396102d2c5de511.jpg"/><Relationship Id="rId51466102d2c604ec0" Type="http://schemas.openxmlformats.org/officeDocument/2006/relationships/image" Target="media/imgrId51466102d2c604ec0.jpg"/><Relationship Id="rId22676102d2c61fd0e" Type="http://schemas.openxmlformats.org/officeDocument/2006/relationships/image" Target="media/imgrId22676102d2c61fd0e.jpg"/><Relationship Id="rId89976102d2c639591" Type="http://schemas.openxmlformats.org/officeDocument/2006/relationships/image" Target="media/imgrId89976102d2c639591.jpg"/><Relationship Id="rId74086102d2c650bb5" Type="http://schemas.openxmlformats.org/officeDocument/2006/relationships/image" Target="media/imgrId74086102d2c650bb5.jpg"/><Relationship Id="rId24836102d2c668e57" Type="http://schemas.openxmlformats.org/officeDocument/2006/relationships/image" Target="media/imgrId24836102d2c668e57.jpg"/><Relationship Id="rId94126102d2c67e5bc" Type="http://schemas.openxmlformats.org/officeDocument/2006/relationships/image" Target="media/imgrId94126102d2c67e5bc.jpg"/><Relationship Id="rId62916102d2c696a3f" Type="http://schemas.openxmlformats.org/officeDocument/2006/relationships/image" Target="media/imgrId62916102d2c696a3f.jpg"/><Relationship Id="rId64636102d2c6afae9" Type="http://schemas.openxmlformats.org/officeDocument/2006/relationships/image" Target="media/imgrId64636102d2c6afae9.jpg"/><Relationship Id="rId49506102d2c6ca4ee" Type="http://schemas.openxmlformats.org/officeDocument/2006/relationships/image" Target="media/imgrId49506102d2c6ca4ee.jpg"/><Relationship Id="rId85906102d2c6e4e6c" Type="http://schemas.openxmlformats.org/officeDocument/2006/relationships/image" Target="media/imgrId85906102d2c6e4e6c.jpg"/><Relationship Id="rId47886102d2c704ea7" Type="http://schemas.openxmlformats.org/officeDocument/2006/relationships/image" Target="media/imgrId47886102d2c704ea7.jpg"/><Relationship Id="rId77796102d2c718f75" Type="http://schemas.openxmlformats.org/officeDocument/2006/relationships/image" Target="media/imgrId77796102d2c718f75.jpg"/><Relationship Id="rId63586102d2c72d96c" Type="http://schemas.openxmlformats.org/officeDocument/2006/relationships/image" Target="media/imgrId63586102d2c72d96c.jpg"/><Relationship Id="rId57106102d2c74ef11" Type="http://schemas.openxmlformats.org/officeDocument/2006/relationships/image" Target="media/imgrId57106102d2c74ef11.jpg"/><Relationship Id="rId71086102d2c765ab1" Type="http://schemas.openxmlformats.org/officeDocument/2006/relationships/image" Target="media/imgrId71086102d2c765ab1.jpg"/><Relationship Id="rId89156102d2c77e26b" Type="http://schemas.openxmlformats.org/officeDocument/2006/relationships/image" Target="media/imgrId89156102d2c77e26b.jpg"/><Relationship Id="rId88226102d2c795689" Type="http://schemas.openxmlformats.org/officeDocument/2006/relationships/image" Target="media/imgrId88226102d2c795689.jpg"/><Relationship Id="rId97236102d2c7a7045" Type="http://schemas.openxmlformats.org/officeDocument/2006/relationships/image" Target="media/imgrId97236102d2c7a7045.jpg"/><Relationship Id="rId23166102d2c7c0160" Type="http://schemas.openxmlformats.org/officeDocument/2006/relationships/image" Target="media/imgrId23166102d2c7c0160.jpg"/><Relationship Id="rId25716102d2c7d1653" Type="http://schemas.openxmlformats.org/officeDocument/2006/relationships/image" Target="media/imgrId25716102d2c7d1653.jpg"/><Relationship Id="rId36106102d2c7e744f" Type="http://schemas.openxmlformats.org/officeDocument/2006/relationships/image" Target="media/imgrId36106102d2c7e744f.jpg"/><Relationship Id="rId61746102d2c8076bf" Type="http://schemas.openxmlformats.org/officeDocument/2006/relationships/image" Target="media/imgrId61746102d2c8076bf.jpg"/><Relationship Id="rId99516102d2c8190aa" Type="http://schemas.openxmlformats.org/officeDocument/2006/relationships/image" Target="media/imgrId99516102d2c8190aa.jpg"/><Relationship Id="rId75516102d2c8338cc" Type="http://schemas.openxmlformats.org/officeDocument/2006/relationships/image" Target="media/imgrId75516102d2c8338cc.jpg"/><Relationship Id="rId63736102d2c84ddc7" Type="http://schemas.openxmlformats.org/officeDocument/2006/relationships/image" Target="media/imgrId63736102d2c84ddc7.jpg"/><Relationship Id="rId73156102d2c864de5" Type="http://schemas.openxmlformats.org/officeDocument/2006/relationships/image" Target="media/imgrId73156102d2c864de5.jpg"/><Relationship Id="rId94626102d2c87ffdb" Type="http://schemas.openxmlformats.org/officeDocument/2006/relationships/image" Target="media/imgrId94626102d2c87ffdb.jpg"/><Relationship Id="rId88996102d2c899d35" Type="http://schemas.openxmlformats.org/officeDocument/2006/relationships/image" Target="media/imgrId88996102d2c899d35.jpg"/><Relationship Id="rId36156102d2c8b5354" Type="http://schemas.openxmlformats.org/officeDocument/2006/relationships/image" Target="media/imgrId36156102d2c8b5354.jpg"/><Relationship Id="rId38806102d2c8cd972" Type="http://schemas.openxmlformats.org/officeDocument/2006/relationships/image" Target="media/imgrId38806102d2c8cd972.jpg"/><Relationship Id="rId92066102d2c900ae6" Type="http://schemas.openxmlformats.org/officeDocument/2006/relationships/image" Target="media/imgrId92066102d2c900ae6.jpg"/><Relationship Id="rId52936102d2c91bff7" Type="http://schemas.openxmlformats.org/officeDocument/2006/relationships/image" Target="media/imgrId52936102d2c91bff7.jpg"/><Relationship Id="rId53286102d2c93058e" Type="http://schemas.openxmlformats.org/officeDocument/2006/relationships/image" Target="media/imgrId53286102d2c93058e.jpg"/><Relationship Id="rId45256102d2c94c84d" Type="http://schemas.openxmlformats.org/officeDocument/2006/relationships/image" Target="media/imgrId45256102d2c94c84d.jpg"/><Relationship Id="rId38316102d2c95e3e1" Type="http://schemas.openxmlformats.org/officeDocument/2006/relationships/image" Target="media/imgrId38316102d2c95e3e1.jpg"/><Relationship Id="rId40656102d2c9765b8" Type="http://schemas.openxmlformats.org/officeDocument/2006/relationships/image" Target="media/imgrId40656102d2c9765b8.jpg"/><Relationship Id="rId79516102d2c98d05e" Type="http://schemas.openxmlformats.org/officeDocument/2006/relationships/image" Target="media/imgrId79516102d2c98d05e.jpg"/><Relationship Id="rId57426102d2c9a63f6" Type="http://schemas.openxmlformats.org/officeDocument/2006/relationships/image" Target="media/imgrId57426102d2c9a63f6.jpg"/><Relationship Id="rId48286102d2c9be18a" Type="http://schemas.openxmlformats.org/officeDocument/2006/relationships/image" Target="media/imgrId48286102d2c9be18a.jpg"/><Relationship Id="rId43596102d2c9d755c" Type="http://schemas.openxmlformats.org/officeDocument/2006/relationships/image" Target="media/imgrId43596102d2c9d755c.jpg"/><Relationship Id="rId14296102d2c9ee7c4" Type="http://schemas.openxmlformats.org/officeDocument/2006/relationships/image" Target="media/imgrId14296102d2c9ee7c4.jpg"/><Relationship Id="rId35436102d2ca12238" Type="http://schemas.openxmlformats.org/officeDocument/2006/relationships/image" Target="media/imgrId35436102d2ca12238.jpg"/><Relationship Id="rId89336102d2ca2d6f4" Type="http://schemas.openxmlformats.org/officeDocument/2006/relationships/image" Target="media/imgrId89336102d2ca2d6f4.jpg"/><Relationship Id="rId76686102d2ca4ab22" Type="http://schemas.openxmlformats.org/officeDocument/2006/relationships/image" Target="media/imgrId76686102d2ca4ab22.jpg"/><Relationship Id="rId16906102d2ca623ca" Type="http://schemas.openxmlformats.org/officeDocument/2006/relationships/image" Target="media/imgrId16906102d2ca623ca.jpg"/><Relationship Id="rId57316102d2ca79e48" Type="http://schemas.openxmlformats.org/officeDocument/2006/relationships/image" Target="media/imgrId57316102d2ca79e48.jpg"/><Relationship Id="rId44146102d2ca8b816" Type="http://schemas.openxmlformats.org/officeDocument/2006/relationships/image" Target="media/imgrId44146102d2ca8b816.jpg"/><Relationship Id="rId55146102d2caa4f89" Type="http://schemas.openxmlformats.org/officeDocument/2006/relationships/image" Target="media/imgrId55146102d2caa4f89.jpg"/><Relationship Id="rId50516102d2cab5d2c" Type="http://schemas.openxmlformats.org/officeDocument/2006/relationships/image" Target="media/imgrId50516102d2cab5d2c.jpg"/><Relationship Id="rId65576102d2cacbc03" Type="http://schemas.openxmlformats.org/officeDocument/2006/relationships/image" Target="media/imgrId65576102d2cacbc03.jpg"/><Relationship Id="rId47076102d2cae5c8f" Type="http://schemas.openxmlformats.org/officeDocument/2006/relationships/image" Target="media/imgrId47076102d2cae5c8f.jpg"/><Relationship Id="rId33466102d2cb0c512" Type="http://schemas.openxmlformats.org/officeDocument/2006/relationships/image" Target="media/imgrId33466102d2cb0c512.jpg"/><Relationship Id="rId28186102d2cb2134c" Type="http://schemas.openxmlformats.org/officeDocument/2006/relationships/image" Target="media/imgrId28186102d2cb2134c.jpg"/><Relationship Id="rId48526102d2cb3957f" Type="http://schemas.openxmlformats.org/officeDocument/2006/relationships/image" Target="media/imgrId48526102d2cb3957f.jpg"/><Relationship Id="rId89286102d2cb4f850" Type="http://schemas.openxmlformats.org/officeDocument/2006/relationships/image" Target="media/imgrId89286102d2cb4f85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618102" Type="http://schemas.openxmlformats.org/officeDocument/2006/relationships/image" Target="media/imgrId9661810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618102" Type="http://schemas.openxmlformats.org/officeDocument/2006/relationships/image" Target="media/imgrId9661810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618102" Type="http://schemas.openxmlformats.org/officeDocument/2006/relationships/image" Target="media/imgrId9661810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618102" Type="http://schemas.openxmlformats.org/officeDocument/2006/relationships/image" Target="media/imgrId9661810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618102" Type="http://schemas.openxmlformats.org/officeDocument/2006/relationships/image" Target="media/imgrId9661810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618102" Type="http://schemas.openxmlformats.org/officeDocument/2006/relationships/image" Target="media/imgrId9661810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