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0997165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09906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2529495" w:name="ctxt"/>
    <w:bookmarkEnd w:id="1252949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280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119268f20a417ed9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466168f20a417f05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910368f20a417f21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80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893868f20a417f5c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0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402068f20a417f99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541868f20a417ff1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857568f20a41800d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443268f20a418029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989268f20a418044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198768f20a418060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590568f20a4180a6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365368f20a4180d6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888768f20a418107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141368f20a41814b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893468f20a418166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151668f20a418181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344368f20a41819d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612468f20a4181d6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469268f20a418209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734268f20a41824f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858968f20a41829a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520568f20a4182d0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280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280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280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795568f20a418396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774968f20a4183b2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611368f20a4183cd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284668f20a418400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50711434" name="name710568f20a418b58d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403568f20a418b5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4509281" name="name390768f20a419b96b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52368f20a419b9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80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995568f20a419c26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0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0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280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280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280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280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280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280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280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280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922393" name="name248768f20a41a51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7968f20a41a51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746068f20a41a5c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28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892195" name="name430368f20a41ace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2368f20a41ace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280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895813" name="name894468f20a41b5f4f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248268f20a41b5f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951817" name="name195568f20a41be109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952068f20a41be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280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80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618817" name="name518068f20a41c74e7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990768f20a41c74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28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28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8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3465279" name="name174668f20a41d14b3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205168f20a41d14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28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638799" name="name101868f20a41d86b2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973468f20a41d86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609025" name="name805268f20a41dd4c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1168f20a41dd4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481168f20a41ddf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28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527423" name="name576468f20a41e4c6e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835868f20a41e4c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281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281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281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423725" name="name747768f20a41ef543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656968f20a41ef5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6907716" name="name494068f20a4207d90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354768f20a4207d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159660" name="name249768f20a42139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7268f20a42139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28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8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13368f20a42161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41454136" name="name382068f20a4222ded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582868f20a4222d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81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179368f20a42250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25478576" name="name396068f20a423090d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944868f20a42309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28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65168f20a42311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9119641" name="name777768f20a4237bba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813368f20a4237b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48468f20a42383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8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3181300" name="name520468f20a4240dcb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854368f20a4240d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363981" name="name347268f20a4245c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9768f20a4245c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543668f20a42464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243368f20a4246b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281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7229082" name="name163368f20a424ea84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439568f20a424ea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31743157" name="name168968f20a42560ae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438168f20a42560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820657" name="name527568f20a425c63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4868f20a425c6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651068f20a425ce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471352" name="name465268f20a4265c60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996568f20a4265c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281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605510" name="name893268f20a426bd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1268f20a426bd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28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362806" name="name808568f20a427504f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900668f20a42750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189417" name="name112468f20a427cc32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361668f20a427cc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998643" name="name153768f20a4282466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873168f20a42824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274956" name="name953968f20a42862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6568f20a42862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28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31131371" name="name595168f20a428f39a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180868f20a428f3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28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720655" name="name978668f20a42958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7068f20a42958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28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464268f20a42966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340110" name="name619668f20a429d6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6268f20a429d6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2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9013822" name="name841868f20a42a6ecc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505668f20a42a6e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275692" name="name479268f20a42ae4d8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165668f20a42ae4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41419" name="name316468f20a42b6257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692568f20a42b6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14468f20a42b69c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059932" name="name863768f20a42baa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7568f20a42baa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28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014090" name="name947768f20a42c330c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698768f20a42c33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279768" name="name646468f20a42cd271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880668f20a42cd2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665256" name="name321768f20a42d2d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7968f20a42d2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8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702369" name="name413568f20a42dc1bf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335668f20a42dc1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28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3051" name="name533668f20a42e35c7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185568f20a42e35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920629" name="name995268f20a42e96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8968f20a42e96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4213425" name="name904768f20a42f2dc2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829868f20a42f2d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28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28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8095819" name="name782068f20a4306399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403768f20a43063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756028" name="name496968f20a430c4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3068f20a430c4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5133075" name="name354668f20a4315e8a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299568f20a4315e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168354" name="name987368f20a431bc9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35668f20a431bc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8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608753" name="name784068f20a4324c6a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310568f20a4324c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8350" name="name158568f20a432ae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8868f20a432ae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7001713" name="name193668f20a4335684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251568f20a43356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724085" name="name777368f20a4339f2c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75968f20a4339f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8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747168f20a433aa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560668f20a433b4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212368f20a433b8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28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182068f20a433bc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8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112198" name="name948568f20a4343daa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404268f20a4343d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28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28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230517" name="name458068f20a434d6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3668f20a434d6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8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28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745401" name="name785768f20a4354f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9468f20a4354f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28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621062" name="name199968f20a435e46c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812868f20a435e4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7141890" name="name256168f20a4365eb6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508968f20a4365e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3366361" name="name842468f20a436bb25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313768f20a436bb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487248" name="name966068f20a437560a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188268f20a43756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28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083549" name="name832768f20a437ae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3568f20a437ae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8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562968f20a437e9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893804" name="name468468f20a4388601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876268f20a43885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710018" name="name338468f20a438fad3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763068f20a438fa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757277" name="name607068f20a4397f54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515468f20a4397f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543518" name="name286868f20a439d2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7668f20a439d2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633168f20a439da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257068f20a439e6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873933" name="name134068f20a43a6de0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162168f20a43a6d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4786623" name="name536068f20a43ab57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50468f20a43ab5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8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4905765" name="name982768f20a43b5ba3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631168f20a43b5b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28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28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28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367568f20a43b71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231720" name="name953268f20a43bd5d8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736868f20a43bd5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6027810" name="name494668f20a43c562b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140968f20a43c56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28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394168f20a43c63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8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309468f20a43c7b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276368f20a43c8c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28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487168f20a43c94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884968f20a43ca7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239368f20a43cae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771380" name="name477468f20a43d514c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554268f20a43d51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16566067" name="name517868f20a43dc0e0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248468f20a43dc0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30556252" name="name653968f20a43e3c9a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669868f20a43e3c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28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28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116568f20a43e4f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2725029" name="name700468f20a43eab16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364168f20a43eab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3955421" name="name622468f20a43f1a28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496768f20a43f1a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7171586" name="name357568f20a440507d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422568f20a440507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8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405202" name="name913668f20a440c5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2668f20a440c5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28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3884377" name="name569568f20a44155b1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490568f20a44155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690364" name="name381068f20a441d366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495768f20a441d3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4841050" name="name847568f20a4424e8d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213768f20a4424e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8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699006" name="name944468f20a442af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7068f20a442af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28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1179219" name="name786168f20a443474e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876568f20a44347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596223" name="name815968f20a443a0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6268f20a443a0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35929551" name="name784968f20a4449a2e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732868f20a4449a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41810836" name="name433068f20a4455915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482168f20a44559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28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539326" name="name535568f20a445c5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2968f20a445c5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010475" name="name337968f20a4465cb2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449768f20a4465c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10496925" name="name927568f20a446d916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923168f20a446d9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143666" name="name499668f20a44730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3668f20a44730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28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2308678" name="name227968f20a447bf31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361268f20a447bf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4349111" name="name788068f20a44842d8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839268f20a44842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921768" name="name268968f20a4489f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0268f20a4489f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28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2058923" name="name984668f20a44929fe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336368f20a44929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054381" name="name674968f20a449b0ef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916268f20a449b0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61719141" name="name866968f20a44a2a21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540768f20a44a2a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635176" name="name535968f20a44aa02d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301268f20a44aa0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811058" name="name824768f20a44b01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7968f20a44b0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24268f20a44b0a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04668f20a44b0c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974168f20a44b16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994168f20a44b1f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28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28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5623347" name="name477968f20a44b98e3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532968f20a44b98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26114103" name="name969168f20a44bf099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643368f20a44bf0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294161" name="name295668f20a44c5f68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433268f20a44c5f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22199" name="name260668f20a44cb0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0968f20a44cb0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261568f20a44cb8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28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182268f20a44cce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118804" name="name631068f20a44d4a1c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620368f20a44d4a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662601" name="name857468f20a44dc3b5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846768f20a44dc3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28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712550" name="name921968f20a44e6ac8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262768f20a44e6a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465537" name="name445368f20a44eeb6c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815168f20a44eeb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731986" name="name549968f20a450123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5568f20a45012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244668f20a45020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114568f20a45024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900022" name="name171668f20a450aad0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452268f20a450aa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259769" name="name204768f20a45102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6268f20a45102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607714" name="name268368f20a4517d1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6168f20a4517d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358398" name="name249368f20a451f6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3568f20a451f6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28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8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200705" name="name508868f20a45270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7368f20a45270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28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96294" name="name489868f20a452e6ef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701468f20a452e6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449088" name="name973768f20a4534a59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144568f20a4534a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6354964" name="name508868f20a453d0fd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868868f20a453d0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28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973711" name="name972368f20a4544765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911668f20a45447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766768" name="name853168f20a454f256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820868f20a454f2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679551" name="name711168f20a45553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2168f20a45553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686868f20a4555d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349625" name="name605468f20a455bf21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565268f20a455bf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774756" name="name874468f20a45611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9868f20a45611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396668f20a45621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28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02268f20a45639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09868f20a45641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0645305" name="name444568f20a456db55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787668f20a456db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555339" name="name544568f20a4574f18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745468f20a4574f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723643" name="name148368f20a457ae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3768f20a457ae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249068f20a457d1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662119" name="name611368f20a4584cd2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542568f20a4584c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96500" name="name740468f20a458c3ac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624868f20a458c3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995696" name="name667068f20a45939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7768f20a45938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3898096" name="name392068f20a459f778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652668f20a459f7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811854" name="name157768f20a45a51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4768f20a45a51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28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8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565802" name="name319168f20a45ae63d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394368f20a45ae6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157303" name="name315768f20a45b674b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232368f20a45b67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28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8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545553" name="name943368f20a45bf7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6068f20a45bf7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28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565996" name="name118268f20a45c74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9168f20a45c74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18225315" name="name835968f20a45d1de0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131068f20a45d1d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576768f20a45d25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068111" name="name263068f20a45d67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2368f20a45d67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28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632787" name="name760068f20a45e02c0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687068f20a45e02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565168f20a45e0e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8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192068f20a45e26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8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4177419" name="name465668f20a45eb047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995468f20a45eb0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6881137" name="name172068f20a45f3ae8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785068f20a45f3a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979531" name="name122168f20a46046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9568f20a46046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955468f20a46050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28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28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28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28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8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707575" name="name469168f20a4611f73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744868f20a4611f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874656" name="name363268f20a4619e44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634968f20a4619e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7872203" name="name128068f20a46217e6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726568f20a46217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719482" name="name789668f20a4626f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3668f20a4626f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8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74368f20a46286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999334" name="name126268f20a463077b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391068f20a46307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28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868379" name="name265468f20a46364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1268f20a46364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8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449110" name="name633768f20a463fd86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411468f20a463f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984468f20a4640d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576868f20a46428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93370" name="name683768f20a464b812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112568f20a464b8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167159" name="name771168f20a4650b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9368f20a4650b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28939574" name="name124868f20a465a9dd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478768f20a465a9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017691" name="name219168f20a46601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9368f20a46601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51101070" name="name761568f20a46696ad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892868f20a46696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28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28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66261877" name="name183168f20a4672bf5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435168f20a4672b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495768f20a46747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903868" name="name631068f20a467d1a1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645168f20a467d1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678345" name="name633468f20a46867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4268f20a46867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167068f20a4686f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28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807550" name="name697868f20a468de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0968f20a468de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8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330271" name="name670668f20a469593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6068f20a46959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28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233506" name="name161168f20a469d3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7468f20a469d3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332668f20a469e0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28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036123" name="name645168f20a46a6984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694068f20a46a69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238667" name="name821768f20a46ae9ed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504468f20a46ae9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033747" name="name859168f20a46b6b6e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461068f20a46b6b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530284" name="name311668f20a46bdf05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219668f20a46bdf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28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33568f20a46bf8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881440" name="name187868f20a46c9186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199168f20a46c91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28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151278" name="name500268f20a46d1133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513868f20a46d11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28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027780" name="name979068f20a46d8326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214968f20a46d83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28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53168f20a46da6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4840652" name="name684968f20a46e4124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477668f20a46e41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049142" name="name278768f20a46ef37c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138568f20a46ef3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28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13168f20a46f18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22968f20a46f26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974131" name="name104368f20a4703ec1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867668f20a4703e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608819" name="name444168f20a470a12c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862468f20a470a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28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194483" name="name176168f20a4710cdc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258168f20a4710c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28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28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001069" name="name703368f20a471984a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825768f20a47198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492183" name="name776168f20a471f1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6168f20a471f1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28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650208" name="name273368f20a4728c84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754068f20a4728c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39887" name="name107168f20a473061b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490868f20a47306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624922" name="name842868f20a47382ba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397168f20a47382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157094" name="name332168f20a473d9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1668f20a473d9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957668f20a473e1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28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016491" name="name460168f20a47475c7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423068f20a47475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28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32568f20a4748a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9780961" name="name314968f20a474f3ad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238668f20a474f3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827942" name="name421968f20a475746e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443768f20a47574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301884" name="name117468f20a475e293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965968f20a475e2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7931452" name="name771968f20a4767b33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409068f20a4767b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295788" name="name551968f20a4773456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560668f20a47734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284117" name="name343968f20a477c5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9568f20a477c5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8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783515" name="name971768f20a4785abb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207668f20a4785a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357539" name="name930268f20a478da1f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653668f20a478da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5059414" name="name970768f20a4795c8b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599768f20a4795c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28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28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43468f20a47974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479494" name="name396368f20a47a10b2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746568f20a47a10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15068f20a47a1f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815748" name="name966168f20a47ac93a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440868f20a47ac9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432568f20a47ad6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236268f20a47aec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9402916" name="name788468f20a47b7a26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893968f20a47b7a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8201">
    <w:multiLevelType w:val="hybridMultilevel"/>
    <w:lvl w:ilvl="0" w:tplc="76611753">
      <w:start w:val="1"/>
      <w:numFmt w:val="decimal"/>
      <w:lvlText w:val="%1."/>
      <w:lvlJc w:val="left"/>
      <w:pPr>
        <w:ind w:left="720" w:hanging="360"/>
      </w:pPr>
    </w:lvl>
    <w:lvl w:ilvl="1" w:tplc="76611753" w:tentative="1">
      <w:start w:val="1"/>
      <w:numFmt w:val="lowerLetter"/>
      <w:lvlText w:val="%2."/>
      <w:lvlJc w:val="left"/>
      <w:pPr>
        <w:ind w:left="1440" w:hanging="360"/>
      </w:pPr>
    </w:lvl>
    <w:lvl w:ilvl="2" w:tplc="76611753" w:tentative="1">
      <w:start w:val="1"/>
      <w:numFmt w:val="lowerRoman"/>
      <w:lvlText w:val="%3."/>
      <w:lvlJc w:val="right"/>
      <w:pPr>
        <w:ind w:left="2160" w:hanging="180"/>
      </w:pPr>
    </w:lvl>
    <w:lvl w:ilvl="3" w:tplc="76611753" w:tentative="1">
      <w:start w:val="1"/>
      <w:numFmt w:val="decimal"/>
      <w:lvlText w:val="%4."/>
      <w:lvlJc w:val="left"/>
      <w:pPr>
        <w:ind w:left="2880" w:hanging="360"/>
      </w:pPr>
    </w:lvl>
    <w:lvl w:ilvl="4" w:tplc="76611753" w:tentative="1">
      <w:start w:val="1"/>
      <w:numFmt w:val="lowerLetter"/>
      <w:lvlText w:val="%5."/>
      <w:lvlJc w:val="left"/>
      <w:pPr>
        <w:ind w:left="3600" w:hanging="360"/>
      </w:pPr>
    </w:lvl>
    <w:lvl w:ilvl="5" w:tplc="76611753" w:tentative="1">
      <w:start w:val="1"/>
      <w:numFmt w:val="lowerRoman"/>
      <w:lvlText w:val="%6."/>
      <w:lvlJc w:val="right"/>
      <w:pPr>
        <w:ind w:left="4320" w:hanging="180"/>
      </w:pPr>
    </w:lvl>
    <w:lvl w:ilvl="6" w:tplc="76611753" w:tentative="1">
      <w:start w:val="1"/>
      <w:numFmt w:val="decimal"/>
      <w:lvlText w:val="%7."/>
      <w:lvlJc w:val="left"/>
      <w:pPr>
        <w:ind w:left="5040" w:hanging="360"/>
      </w:pPr>
    </w:lvl>
    <w:lvl w:ilvl="7" w:tplc="76611753" w:tentative="1">
      <w:start w:val="1"/>
      <w:numFmt w:val="lowerLetter"/>
      <w:lvlText w:val="%8."/>
      <w:lvlJc w:val="left"/>
      <w:pPr>
        <w:ind w:left="5760" w:hanging="360"/>
      </w:pPr>
    </w:lvl>
    <w:lvl w:ilvl="8" w:tplc="766117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00">
    <w:multiLevelType w:val="hybridMultilevel"/>
    <w:lvl w:ilvl="0" w:tplc="23655218">
      <w:start w:val="1"/>
      <w:numFmt w:val="decimal"/>
      <w:lvlText w:val="%1."/>
      <w:lvlJc w:val="left"/>
      <w:pPr>
        <w:ind w:left="720" w:hanging="360"/>
      </w:pPr>
    </w:lvl>
    <w:lvl w:ilvl="1" w:tplc="23655218" w:tentative="1">
      <w:start w:val="1"/>
      <w:numFmt w:val="lowerLetter"/>
      <w:lvlText w:val="%2."/>
      <w:lvlJc w:val="left"/>
      <w:pPr>
        <w:ind w:left="1440" w:hanging="360"/>
      </w:pPr>
    </w:lvl>
    <w:lvl w:ilvl="2" w:tplc="23655218" w:tentative="1">
      <w:start w:val="1"/>
      <w:numFmt w:val="lowerRoman"/>
      <w:lvlText w:val="%3."/>
      <w:lvlJc w:val="right"/>
      <w:pPr>
        <w:ind w:left="2160" w:hanging="180"/>
      </w:pPr>
    </w:lvl>
    <w:lvl w:ilvl="3" w:tplc="23655218" w:tentative="1">
      <w:start w:val="1"/>
      <w:numFmt w:val="decimal"/>
      <w:lvlText w:val="%4."/>
      <w:lvlJc w:val="left"/>
      <w:pPr>
        <w:ind w:left="2880" w:hanging="360"/>
      </w:pPr>
    </w:lvl>
    <w:lvl w:ilvl="4" w:tplc="23655218" w:tentative="1">
      <w:start w:val="1"/>
      <w:numFmt w:val="lowerLetter"/>
      <w:lvlText w:val="%5."/>
      <w:lvlJc w:val="left"/>
      <w:pPr>
        <w:ind w:left="3600" w:hanging="360"/>
      </w:pPr>
    </w:lvl>
    <w:lvl w:ilvl="5" w:tplc="23655218" w:tentative="1">
      <w:start w:val="1"/>
      <w:numFmt w:val="lowerRoman"/>
      <w:lvlText w:val="%6."/>
      <w:lvlJc w:val="right"/>
      <w:pPr>
        <w:ind w:left="4320" w:hanging="180"/>
      </w:pPr>
    </w:lvl>
    <w:lvl w:ilvl="6" w:tplc="23655218" w:tentative="1">
      <w:start w:val="1"/>
      <w:numFmt w:val="decimal"/>
      <w:lvlText w:val="%7."/>
      <w:lvlJc w:val="left"/>
      <w:pPr>
        <w:ind w:left="5040" w:hanging="360"/>
      </w:pPr>
    </w:lvl>
    <w:lvl w:ilvl="7" w:tplc="23655218" w:tentative="1">
      <w:start w:val="1"/>
      <w:numFmt w:val="lowerLetter"/>
      <w:lvlText w:val="%8."/>
      <w:lvlJc w:val="left"/>
      <w:pPr>
        <w:ind w:left="5760" w:hanging="360"/>
      </w:pPr>
    </w:lvl>
    <w:lvl w:ilvl="8" w:tplc="236552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9">
    <w:multiLevelType w:val="hybridMultilevel"/>
    <w:lvl w:ilvl="0" w:tplc="55196103">
      <w:start w:val="1"/>
      <w:numFmt w:val="decimal"/>
      <w:lvlText w:val="%1."/>
      <w:lvlJc w:val="left"/>
      <w:pPr>
        <w:ind w:left="720" w:hanging="360"/>
      </w:pPr>
    </w:lvl>
    <w:lvl w:ilvl="1" w:tplc="55196103" w:tentative="1">
      <w:start w:val="1"/>
      <w:numFmt w:val="lowerLetter"/>
      <w:lvlText w:val="%2."/>
      <w:lvlJc w:val="left"/>
      <w:pPr>
        <w:ind w:left="1440" w:hanging="360"/>
      </w:pPr>
    </w:lvl>
    <w:lvl w:ilvl="2" w:tplc="55196103" w:tentative="1">
      <w:start w:val="1"/>
      <w:numFmt w:val="lowerRoman"/>
      <w:lvlText w:val="%3."/>
      <w:lvlJc w:val="right"/>
      <w:pPr>
        <w:ind w:left="2160" w:hanging="180"/>
      </w:pPr>
    </w:lvl>
    <w:lvl w:ilvl="3" w:tplc="55196103" w:tentative="1">
      <w:start w:val="1"/>
      <w:numFmt w:val="decimal"/>
      <w:lvlText w:val="%4."/>
      <w:lvlJc w:val="left"/>
      <w:pPr>
        <w:ind w:left="2880" w:hanging="360"/>
      </w:pPr>
    </w:lvl>
    <w:lvl w:ilvl="4" w:tplc="55196103" w:tentative="1">
      <w:start w:val="1"/>
      <w:numFmt w:val="lowerLetter"/>
      <w:lvlText w:val="%5."/>
      <w:lvlJc w:val="left"/>
      <w:pPr>
        <w:ind w:left="3600" w:hanging="360"/>
      </w:pPr>
    </w:lvl>
    <w:lvl w:ilvl="5" w:tplc="55196103" w:tentative="1">
      <w:start w:val="1"/>
      <w:numFmt w:val="lowerRoman"/>
      <w:lvlText w:val="%6."/>
      <w:lvlJc w:val="right"/>
      <w:pPr>
        <w:ind w:left="4320" w:hanging="180"/>
      </w:pPr>
    </w:lvl>
    <w:lvl w:ilvl="6" w:tplc="55196103" w:tentative="1">
      <w:start w:val="1"/>
      <w:numFmt w:val="decimal"/>
      <w:lvlText w:val="%7."/>
      <w:lvlJc w:val="left"/>
      <w:pPr>
        <w:ind w:left="5040" w:hanging="360"/>
      </w:pPr>
    </w:lvl>
    <w:lvl w:ilvl="7" w:tplc="55196103" w:tentative="1">
      <w:start w:val="1"/>
      <w:numFmt w:val="lowerLetter"/>
      <w:lvlText w:val="%8."/>
      <w:lvlJc w:val="left"/>
      <w:pPr>
        <w:ind w:left="5760" w:hanging="360"/>
      </w:pPr>
    </w:lvl>
    <w:lvl w:ilvl="8" w:tplc="551961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8">
    <w:multiLevelType w:val="hybridMultilevel"/>
    <w:lvl w:ilvl="0" w:tplc="52457116">
      <w:start w:val="1"/>
      <w:numFmt w:val="decimal"/>
      <w:lvlText w:val="%1."/>
      <w:lvlJc w:val="left"/>
      <w:pPr>
        <w:ind w:left="720" w:hanging="360"/>
      </w:pPr>
    </w:lvl>
    <w:lvl w:ilvl="1" w:tplc="52457116" w:tentative="1">
      <w:start w:val="1"/>
      <w:numFmt w:val="lowerLetter"/>
      <w:lvlText w:val="%2."/>
      <w:lvlJc w:val="left"/>
      <w:pPr>
        <w:ind w:left="1440" w:hanging="360"/>
      </w:pPr>
    </w:lvl>
    <w:lvl w:ilvl="2" w:tplc="52457116" w:tentative="1">
      <w:start w:val="1"/>
      <w:numFmt w:val="lowerRoman"/>
      <w:lvlText w:val="%3."/>
      <w:lvlJc w:val="right"/>
      <w:pPr>
        <w:ind w:left="2160" w:hanging="180"/>
      </w:pPr>
    </w:lvl>
    <w:lvl w:ilvl="3" w:tplc="52457116" w:tentative="1">
      <w:start w:val="1"/>
      <w:numFmt w:val="decimal"/>
      <w:lvlText w:val="%4."/>
      <w:lvlJc w:val="left"/>
      <w:pPr>
        <w:ind w:left="2880" w:hanging="360"/>
      </w:pPr>
    </w:lvl>
    <w:lvl w:ilvl="4" w:tplc="52457116" w:tentative="1">
      <w:start w:val="1"/>
      <w:numFmt w:val="lowerLetter"/>
      <w:lvlText w:val="%5."/>
      <w:lvlJc w:val="left"/>
      <w:pPr>
        <w:ind w:left="3600" w:hanging="360"/>
      </w:pPr>
    </w:lvl>
    <w:lvl w:ilvl="5" w:tplc="52457116" w:tentative="1">
      <w:start w:val="1"/>
      <w:numFmt w:val="lowerRoman"/>
      <w:lvlText w:val="%6."/>
      <w:lvlJc w:val="right"/>
      <w:pPr>
        <w:ind w:left="4320" w:hanging="180"/>
      </w:pPr>
    </w:lvl>
    <w:lvl w:ilvl="6" w:tplc="52457116" w:tentative="1">
      <w:start w:val="1"/>
      <w:numFmt w:val="decimal"/>
      <w:lvlText w:val="%7."/>
      <w:lvlJc w:val="left"/>
      <w:pPr>
        <w:ind w:left="5040" w:hanging="360"/>
      </w:pPr>
    </w:lvl>
    <w:lvl w:ilvl="7" w:tplc="52457116" w:tentative="1">
      <w:start w:val="1"/>
      <w:numFmt w:val="lowerLetter"/>
      <w:lvlText w:val="%8."/>
      <w:lvlJc w:val="left"/>
      <w:pPr>
        <w:ind w:left="5760" w:hanging="360"/>
      </w:pPr>
    </w:lvl>
    <w:lvl w:ilvl="8" w:tplc="524571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7">
    <w:multiLevelType w:val="hybridMultilevel"/>
    <w:lvl w:ilvl="0" w:tplc="45372901">
      <w:start w:val="1"/>
      <w:numFmt w:val="decimal"/>
      <w:lvlText w:val="%1."/>
      <w:lvlJc w:val="left"/>
      <w:pPr>
        <w:ind w:left="720" w:hanging="360"/>
      </w:pPr>
    </w:lvl>
    <w:lvl w:ilvl="1" w:tplc="45372901" w:tentative="1">
      <w:start w:val="1"/>
      <w:numFmt w:val="lowerLetter"/>
      <w:lvlText w:val="%2."/>
      <w:lvlJc w:val="left"/>
      <w:pPr>
        <w:ind w:left="1440" w:hanging="360"/>
      </w:pPr>
    </w:lvl>
    <w:lvl w:ilvl="2" w:tplc="45372901" w:tentative="1">
      <w:start w:val="1"/>
      <w:numFmt w:val="lowerRoman"/>
      <w:lvlText w:val="%3."/>
      <w:lvlJc w:val="right"/>
      <w:pPr>
        <w:ind w:left="2160" w:hanging="180"/>
      </w:pPr>
    </w:lvl>
    <w:lvl w:ilvl="3" w:tplc="45372901" w:tentative="1">
      <w:start w:val="1"/>
      <w:numFmt w:val="decimal"/>
      <w:lvlText w:val="%4."/>
      <w:lvlJc w:val="left"/>
      <w:pPr>
        <w:ind w:left="2880" w:hanging="360"/>
      </w:pPr>
    </w:lvl>
    <w:lvl w:ilvl="4" w:tplc="45372901" w:tentative="1">
      <w:start w:val="1"/>
      <w:numFmt w:val="lowerLetter"/>
      <w:lvlText w:val="%5."/>
      <w:lvlJc w:val="left"/>
      <w:pPr>
        <w:ind w:left="3600" w:hanging="360"/>
      </w:pPr>
    </w:lvl>
    <w:lvl w:ilvl="5" w:tplc="45372901" w:tentative="1">
      <w:start w:val="1"/>
      <w:numFmt w:val="lowerRoman"/>
      <w:lvlText w:val="%6."/>
      <w:lvlJc w:val="right"/>
      <w:pPr>
        <w:ind w:left="4320" w:hanging="180"/>
      </w:pPr>
    </w:lvl>
    <w:lvl w:ilvl="6" w:tplc="45372901" w:tentative="1">
      <w:start w:val="1"/>
      <w:numFmt w:val="decimal"/>
      <w:lvlText w:val="%7."/>
      <w:lvlJc w:val="left"/>
      <w:pPr>
        <w:ind w:left="5040" w:hanging="360"/>
      </w:pPr>
    </w:lvl>
    <w:lvl w:ilvl="7" w:tplc="45372901" w:tentative="1">
      <w:start w:val="1"/>
      <w:numFmt w:val="lowerLetter"/>
      <w:lvlText w:val="%8."/>
      <w:lvlJc w:val="left"/>
      <w:pPr>
        <w:ind w:left="5760" w:hanging="360"/>
      </w:pPr>
    </w:lvl>
    <w:lvl w:ilvl="8" w:tplc="453729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6">
    <w:multiLevelType w:val="hybridMultilevel"/>
    <w:lvl w:ilvl="0" w:tplc="33867197">
      <w:start w:val="1"/>
      <w:numFmt w:val="decimal"/>
      <w:lvlText w:val="%1."/>
      <w:lvlJc w:val="left"/>
      <w:pPr>
        <w:ind w:left="720" w:hanging="360"/>
      </w:pPr>
    </w:lvl>
    <w:lvl w:ilvl="1" w:tplc="33867197" w:tentative="1">
      <w:start w:val="1"/>
      <w:numFmt w:val="lowerLetter"/>
      <w:lvlText w:val="%2."/>
      <w:lvlJc w:val="left"/>
      <w:pPr>
        <w:ind w:left="1440" w:hanging="360"/>
      </w:pPr>
    </w:lvl>
    <w:lvl w:ilvl="2" w:tplc="33867197" w:tentative="1">
      <w:start w:val="1"/>
      <w:numFmt w:val="lowerRoman"/>
      <w:lvlText w:val="%3."/>
      <w:lvlJc w:val="right"/>
      <w:pPr>
        <w:ind w:left="2160" w:hanging="180"/>
      </w:pPr>
    </w:lvl>
    <w:lvl w:ilvl="3" w:tplc="33867197" w:tentative="1">
      <w:start w:val="1"/>
      <w:numFmt w:val="decimal"/>
      <w:lvlText w:val="%4."/>
      <w:lvlJc w:val="left"/>
      <w:pPr>
        <w:ind w:left="2880" w:hanging="360"/>
      </w:pPr>
    </w:lvl>
    <w:lvl w:ilvl="4" w:tplc="33867197" w:tentative="1">
      <w:start w:val="1"/>
      <w:numFmt w:val="lowerLetter"/>
      <w:lvlText w:val="%5."/>
      <w:lvlJc w:val="left"/>
      <w:pPr>
        <w:ind w:left="3600" w:hanging="360"/>
      </w:pPr>
    </w:lvl>
    <w:lvl w:ilvl="5" w:tplc="33867197" w:tentative="1">
      <w:start w:val="1"/>
      <w:numFmt w:val="lowerRoman"/>
      <w:lvlText w:val="%6."/>
      <w:lvlJc w:val="right"/>
      <w:pPr>
        <w:ind w:left="4320" w:hanging="180"/>
      </w:pPr>
    </w:lvl>
    <w:lvl w:ilvl="6" w:tplc="33867197" w:tentative="1">
      <w:start w:val="1"/>
      <w:numFmt w:val="decimal"/>
      <w:lvlText w:val="%7."/>
      <w:lvlJc w:val="left"/>
      <w:pPr>
        <w:ind w:left="5040" w:hanging="360"/>
      </w:pPr>
    </w:lvl>
    <w:lvl w:ilvl="7" w:tplc="33867197" w:tentative="1">
      <w:start w:val="1"/>
      <w:numFmt w:val="lowerLetter"/>
      <w:lvlText w:val="%8."/>
      <w:lvlJc w:val="left"/>
      <w:pPr>
        <w:ind w:left="5760" w:hanging="360"/>
      </w:pPr>
    </w:lvl>
    <w:lvl w:ilvl="8" w:tplc="338671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5">
    <w:multiLevelType w:val="hybridMultilevel"/>
    <w:lvl w:ilvl="0" w:tplc="59469723">
      <w:start w:val="1"/>
      <w:numFmt w:val="decimal"/>
      <w:lvlText w:val="%1."/>
      <w:lvlJc w:val="left"/>
      <w:pPr>
        <w:ind w:left="720" w:hanging="360"/>
      </w:pPr>
    </w:lvl>
    <w:lvl w:ilvl="1" w:tplc="59469723" w:tentative="1">
      <w:start w:val="1"/>
      <w:numFmt w:val="lowerLetter"/>
      <w:lvlText w:val="%2."/>
      <w:lvlJc w:val="left"/>
      <w:pPr>
        <w:ind w:left="1440" w:hanging="360"/>
      </w:pPr>
    </w:lvl>
    <w:lvl w:ilvl="2" w:tplc="59469723" w:tentative="1">
      <w:start w:val="1"/>
      <w:numFmt w:val="lowerRoman"/>
      <w:lvlText w:val="%3."/>
      <w:lvlJc w:val="right"/>
      <w:pPr>
        <w:ind w:left="2160" w:hanging="180"/>
      </w:pPr>
    </w:lvl>
    <w:lvl w:ilvl="3" w:tplc="59469723" w:tentative="1">
      <w:start w:val="1"/>
      <w:numFmt w:val="decimal"/>
      <w:lvlText w:val="%4."/>
      <w:lvlJc w:val="left"/>
      <w:pPr>
        <w:ind w:left="2880" w:hanging="360"/>
      </w:pPr>
    </w:lvl>
    <w:lvl w:ilvl="4" w:tplc="59469723" w:tentative="1">
      <w:start w:val="1"/>
      <w:numFmt w:val="lowerLetter"/>
      <w:lvlText w:val="%5."/>
      <w:lvlJc w:val="left"/>
      <w:pPr>
        <w:ind w:left="3600" w:hanging="360"/>
      </w:pPr>
    </w:lvl>
    <w:lvl w:ilvl="5" w:tplc="59469723" w:tentative="1">
      <w:start w:val="1"/>
      <w:numFmt w:val="lowerRoman"/>
      <w:lvlText w:val="%6."/>
      <w:lvlJc w:val="right"/>
      <w:pPr>
        <w:ind w:left="4320" w:hanging="180"/>
      </w:pPr>
    </w:lvl>
    <w:lvl w:ilvl="6" w:tplc="59469723" w:tentative="1">
      <w:start w:val="1"/>
      <w:numFmt w:val="decimal"/>
      <w:lvlText w:val="%7."/>
      <w:lvlJc w:val="left"/>
      <w:pPr>
        <w:ind w:left="5040" w:hanging="360"/>
      </w:pPr>
    </w:lvl>
    <w:lvl w:ilvl="7" w:tplc="59469723" w:tentative="1">
      <w:start w:val="1"/>
      <w:numFmt w:val="lowerLetter"/>
      <w:lvlText w:val="%8."/>
      <w:lvlJc w:val="left"/>
      <w:pPr>
        <w:ind w:left="5760" w:hanging="360"/>
      </w:pPr>
    </w:lvl>
    <w:lvl w:ilvl="8" w:tplc="594697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4">
    <w:multiLevelType w:val="hybridMultilevel"/>
    <w:lvl w:ilvl="0" w:tplc="50964324">
      <w:start w:val="1"/>
      <w:numFmt w:val="decimal"/>
      <w:lvlText w:val="%1."/>
      <w:lvlJc w:val="left"/>
      <w:pPr>
        <w:ind w:left="720" w:hanging="360"/>
      </w:pPr>
    </w:lvl>
    <w:lvl w:ilvl="1" w:tplc="50964324" w:tentative="1">
      <w:start w:val="1"/>
      <w:numFmt w:val="lowerLetter"/>
      <w:lvlText w:val="%2."/>
      <w:lvlJc w:val="left"/>
      <w:pPr>
        <w:ind w:left="1440" w:hanging="360"/>
      </w:pPr>
    </w:lvl>
    <w:lvl w:ilvl="2" w:tplc="50964324" w:tentative="1">
      <w:start w:val="1"/>
      <w:numFmt w:val="lowerRoman"/>
      <w:lvlText w:val="%3."/>
      <w:lvlJc w:val="right"/>
      <w:pPr>
        <w:ind w:left="2160" w:hanging="180"/>
      </w:pPr>
    </w:lvl>
    <w:lvl w:ilvl="3" w:tplc="50964324" w:tentative="1">
      <w:start w:val="1"/>
      <w:numFmt w:val="decimal"/>
      <w:lvlText w:val="%4."/>
      <w:lvlJc w:val="left"/>
      <w:pPr>
        <w:ind w:left="2880" w:hanging="360"/>
      </w:pPr>
    </w:lvl>
    <w:lvl w:ilvl="4" w:tplc="50964324" w:tentative="1">
      <w:start w:val="1"/>
      <w:numFmt w:val="lowerLetter"/>
      <w:lvlText w:val="%5."/>
      <w:lvlJc w:val="left"/>
      <w:pPr>
        <w:ind w:left="3600" w:hanging="360"/>
      </w:pPr>
    </w:lvl>
    <w:lvl w:ilvl="5" w:tplc="50964324" w:tentative="1">
      <w:start w:val="1"/>
      <w:numFmt w:val="lowerRoman"/>
      <w:lvlText w:val="%6."/>
      <w:lvlJc w:val="right"/>
      <w:pPr>
        <w:ind w:left="4320" w:hanging="180"/>
      </w:pPr>
    </w:lvl>
    <w:lvl w:ilvl="6" w:tplc="50964324" w:tentative="1">
      <w:start w:val="1"/>
      <w:numFmt w:val="decimal"/>
      <w:lvlText w:val="%7."/>
      <w:lvlJc w:val="left"/>
      <w:pPr>
        <w:ind w:left="5040" w:hanging="360"/>
      </w:pPr>
    </w:lvl>
    <w:lvl w:ilvl="7" w:tplc="50964324" w:tentative="1">
      <w:start w:val="1"/>
      <w:numFmt w:val="lowerLetter"/>
      <w:lvlText w:val="%8."/>
      <w:lvlJc w:val="left"/>
      <w:pPr>
        <w:ind w:left="5760" w:hanging="360"/>
      </w:pPr>
    </w:lvl>
    <w:lvl w:ilvl="8" w:tplc="509643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3">
    <w:multiLevelType w:val="hybridMultilevel"/>
    <w:lvl w:ilvl="0" w:tplc="11472149">
      <w:start w:val="1"/>
      <w:numFmt w:val="decimal"/>
      <w:lvlText w:val="%1."/>
      <w:lvlJc w:val="left"/>
      <w:pPr>
        <w:ind w:left="720" w:hanging="360"/>
      </w:pPr>
    </w:lvl>
    <w:lvl w:ilvl="1" w:tplc="11472149" w:tentative="1">
      <w:start w:val="1"/>
      <w:numFmt w:val="lowerLetter"/>
      <w:lvlText w:val="%2."/>
      <w:lvlJc w:val="left"/>
      <w:pPr>
        <w:ind w:left="1440" w:hanging="360"/>
      </w:pPr>
    </w:lvl>
    <w:lvl w:ilvl="2" w:tplc="11472149" w:tentative="1">
      <w:start w:val="1"/>
      <w:numFmt w:val="lowerRoman"/>
      <w:lvlText w:val="%3."/>
      <w:lvlJc w:val="right"/>
      <w:pPr>
        <w:ind w:left="2160" w:hanging="180"/>
      </w:pPr>
    </w:lvl>
    <w:lvl w:ilvl="3" w:tplc="11472149" w:tentative="1">
      <w:start w:val="1"/>
      <w:numFmt w:val="decimal"/>
      <w:lvlText w:val="%4."/>
      <w:lvlJc w:val="left"/>
      <w:pPr>
        <w:ind w:left="2880" w:hanging="360"/>
      </w:pPr>
    </w:lvl>
    <w:lvl w:ilvl="4" w:tplc="11472149" w:tentative="1">
      <w:start w:val="1"/>
      <w:numFmt w:val="lowerLetter"/>
      <w:lvlText w:val="%5."/>
      <w:lvlJc w:val="left"/>
      <w:pPr>
        <w:ind w:left="3600" w:hanging="360"/>
      </w:pPr>
    </w:lvl>
    <w:lvl w:ilvl="5" w:tplc="11472149" w:tentative="1">
      <w:start w:val="1"/>
      <w:numFmt w:val="lowerRoman"/>
      <w:lvlText w:val="%6."/>
      <w:lvlJc w:val="right"/>
      <w:pPr>
        <w:ind w:left="4320" w:hanging="180"/>
      </w:pPr>
    </w:lvl>
    <w:lvl w:ilvl="6" w:tplc="11472149" w:tentative="1">
      <w:start w:val="1"/>
      <w:numFmt w:val="decimal"/>
      <w:lvlText w:val="%7."/>
      <w:lvlJc w:val="left"/>
      <w:pPr>
        <w:ind w:left="5040" w:hanging="360"/>
      </w:pPr>
    </w:lvl>
    <w:lvl w:ilvl="7" w:tplc="11472149" w:tentative="1">
      <w:start w:val="1"/>
      <w:numFmt w:val="lowerLetter"/>
      <w:lvlText w:val="%8."/>
      <w:lvlJc w:val="left"/>
      <w:pPr>
        <w:ind w:left="5760" w:hanging="360"/>
      </w:pPr>
    </w:lvl>
    <w:lvl w:ilvl="8" w:tplc="114721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2">
    <w:multiLevelType w:val="hybridMultilevel"/>
    <w:lvl w:ilvl="0" w:tplc="51398841">
      <w:start w:val="1"/>
      <w:numFmt w:val="decimal"/>
      <w:lvlText w:val="%1."/>
      <w:lvlJc w:val="left"/>
      <w:pPr>
        <w:ind w:left="720" w:hanging="360"/>
      </w:pPr>
    </w:lvl>
    <w:lvl w:ilvl="1" w:tplc="51398841" w:tentative="1">
      <w:start w:val="1"/>
      <w:numFmt w:val="lowerLetter"/>
      <w:lvlText w:val="%2."/>
      <w:lvlJc w:val="left"/>
      <w:pPr>
        <w:ind w:left="1440" w:hanging="360"/>
      </w:pPr>
    </w:lvl>
    <w:lvl w:ilvl="2" w:tplc="51398841" w:tentative="1">
      <w:start w:val="1"/>
      <w:numFmt w:val="lowerRoman"/>
      <w:lvlText w:val="%3."/>
      <w:lvlJc w:val="right"/>
      <w:pPr>
        <w:ind w:left="2160" w:hanging="180"/>
      </w:pPr>
    </w:lvl>
    <w:lvl w:ilvl="3" w:tplc="51398841" w:tentative="1">
      <w:start w:val="1"/>
      <w:numFmt w:val="decimal"/>
      <w:lvlText w:val="%4."/>
      <w:lvlJc w:val="left"/>
      <w:pPr>
        <w:ind w:left="2880" w:hanging="360"/>
      </w:pPr>
    </w:lvl>
    <w:lvl w:ilvl="4" w:tplc="51398841" w:tentative="1">
      <w:start w:val="1"/>
      <w:numFmt w:val="lowerLetter"/>
      <w:lvlText w:val="%5."/>
      <w:lvlJc w:val="left"/>
      <w:pPr>
        <w:ind w:left="3600" w:hanging="360"/>
      </w:pPr>
    </w:lvl>
    <w:lvl w:ilvl="5" w:tplc="51398841" w:tentative="1">
      <w:start w:val="1"/>
      <w:numFmt w:val="lowerRoman"/>
      <w:lvlText w:val="%6."/>
      <w:lvlJc w:val="right"/>
      <w:pPr>
        <w:ind w:left="4320" w:hanging="180"/>
      </w:pPr>
    </w:lvl>
    <w:lvl w:ilvl="6" w:tplc="51398841" w:tentative="1">
      <w:start w:val="1"/>
      <w:numFmt w:val="decimal"/>
      <w:lvlText w:val="%7."/>
      <w:lvlJc w:val="left"/>
      <w:pPr>
        <w:ind w:left="5040" w:hanging="360"/>
      </w:pPr>
    </w:lvl>
    <w:lvl w:ilvl="7" w:tplc="51398841" w:tentative="1">
      <w:start w:val="1"/>
      <w:numFmt w:val="lowerLetter"/>
      <w:lvlText w:val="%8."/>
      <w:lvlJc w:val="left"/>
      <w:pPr>
        <w:ind w:left="5760" w:hanging="360"/>
      </w:pPr>
    </w:lvl>
    <w:lvl w:ilvl="8" w:tplc="51398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1">
    <w:multiLevelType w:val="hybridMultilevel"/>
    <w:lvl w:ilvl="0" w:tplc="88894599">
      <w:start w:val="1"/>
      <w:numFmt w:val="decimal"/>
      <w:lvlText w:val="%1."/>
      <w:lvlJc w:val="left"/>
      <w:pPr>
        <w:ind w:left="720" w:hanging="360"/>
      </w:pPr>
    </w:lvl>
    <w:lvl w:ilvl="1" w:tplc="88894599" w:tentative="1">
      <w:start w:val="1"/>
      <w:numFmt w:val="lowerLetter"/>
      <w:lvlText w:val="%2."/>
      <w:lvlJc w:val="left"/>
      <w:pPr>
        <w:ind w:left="1440" w:hanging="360"/>
      </w:pPr>
    </w:lvl>
    <w:lvl w:ilvl="2" w:tplc="88894599" w:tentative="1">
      <w:start w:val="1"/>
      <w:numFmt w:val="lowerRoman"/>
      <w:lvlText w:val="%3."/>
      <w:lvlJc w:val="right"/>
      <w:pPr>
        <w:ind w:left="2160" w:hanging="180"/>
      </w:pPr>
    </w:lvl>
    <w:lvl w:ilvl="3" w:tplc="88894599" w:tentative="1">
      <w:start w:val="1"/>
      <w:numFmt w:val="decimal"/>
      <w:lvlText w:val="%4."/>
      <w:lvlJc w:val="left"/>
      <w:pPr>
        <w:ind w:left="2880" w:hanging="360"/>
      </w:pPr>
    </w:lvl>
    <w:lvl w:ilvl="4" w:tplc="88894599" w:tentative="1">
      <w:start w:val="1"/>
      <w:numFmt w:val="lowerLetter"/>
      <w:lvlText w:val="%5."/>
      <w:lvlJc w:val="left"/>
      <w:pPr>
        <w:ind w:left="3600" w:hanging="360"/>
      </w:pPr>
    </w:lvl>
    <w:lvl w:ilvl="5" w:tplc="88894599" w:tentative="1">
      <w:start w:val="1"/>
      <w:numFmt w:val="lowerRoman"/>
      <w:lvlText w:val="%6."/>
      <w:lvlJc w:val="right"/>
      <w:pPr>
        <w:ind w:left="4320" w:hanging="180"/>
      </w:pPr>
    </w:lvl>
    <w:lvl w:ilvl="6" w:tplc="88894599" w:tentative="1">
      <w:start w:val="1"/>
      <w:numFmt w:val="decimal"/>
      <w:lvlText w:val="%7."/>
      <w:lvlJc w:val="left"/>
      <w:pPr>
        <w:ind w:left="5040" w:hanging="360"/>
      </w:pPr>
    </w:lvl>
    <w:lvl w:ilvl="7" w:tplc="88894599" w:tentative="1">
      <w:start w:val="1"/>
      <w:numFmt w:val="lowerLetter"/>
      <w:lvlText w:val="%8."/>
      <w:lvlJc w:val="left"/>
      <w:pPr>
        <w:ind w:left="5760" w:hanging="360"/>
      </w:pPr>
    </w:lvl>
    <w:lvl w:ilvl="8" w:tplc="888945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0">
    <w:multiLevelType w:val="hybridMultilevel"/>
    <w:lvl w:ilvl="0" w:tplc="38550109">
      <w:start w:val="1"/>
      <w:numFmt w:val="decimal"/>
      <w:lvlText w:val="%1."/>
      <w:lvlJc w:val="left"/>
      <w:pPr>
        <w:ind w:left="720" w:hanging="360"/>
      </w:pPr>
    </w:lvl>
    <w:lvl w:ilvl="1" w:tplc="38550109" w:tentative="1">
      <w:start w:val="1"/>
      <w:numFmt w:val="lowerLetter"/>
      <w:lvlText w:val="%2."/>
      <w:lvlJc w:val="left"/>
      <w:pPr>
        <w:ind w:left="1440" w:hanging="360"/>
      </w:pPr>
    </w:lvl>
    <w:lvl w:ilvl="2" w:tplc="38550109" w:tentative="1">
      <w:start w:val="1"/>
      <w:numFmt w:val="lowerRoman"/>
      <w:lvlText w:val="%3."/>
      <w:lvlJc w:val="right"/>
      <w:pPr>
        <w:ind w:left="2160" w:hanging="180"/>
      </w:pPr>
    </w:lvl>
    <w:lvl w:ilvl="3" w:tplc="38550109" w:tentative="1">
      <w:start w:val="1"/>
      <w:numFmt w:val="decimal"/>
      <w:lvlText w:val="%4."/>
      <w:lvlJc w:val="left"/>
      <w:pPr>
        <w:ind w:left="2880" w:hanging="360"/>
      </w:pPr>
    </w:lvl>
    <w:lvl w:ilvl="4" w:tplc="38550109" w:tentative="1">
      <w:start w:val="1"/>
      <w:numFmt w:val="lowerLetter"/>
      <w:lvlText w:val="%5."/>
      <w:lvlJc w:val="left"/>
      <w:pPr>
        <w:ind w:left="3600" w:hanging="360"/>
      </w:pPr>
    </w:lvl>
    <w:lvl w:ilvl="5" w:tplc="38550109" w:tentative="1">
      <w:start w:val="1"/>
      <w:numFmt w:val="lowerRoman"/>
      <w:lvlText w:val="%6."/>
      <w:lvlJc w:val="right"/>
      <w:pPr>
        <w:ind w:left="4320" w:hanging="180"/>
      </w:pPr>
    </w:lvl>
    <w:lvl w:ilvl="6" w:tplc="38550109" w:tentative="1">
      <w:start w:val="1"/>
      <w:numFmt w:val="decimal"/>
      <w:lvlText w:val="%7."/>
      <w:lvlJc w:val="left"/>
      <w:pPr>
        <w:ind w:left="5040" w:hanging="360"/>
      </w:pPr>
    </w:lvl>
    <w:lvl w:ilvl="7" w:tplc="38550109" w:tentative="1">
      <w:start w:val="1"/>
      <w:numFmt w:val="lowerLetter"/>
      <w:lvlText w:val="%8."/>
      <w:lvlJc w:val="left"/>
      <w:pPr>
        <w:ind w:left="5760" w:hanging="360"/>
      </w:pPr>
    </w:lvl>
    <w:lvl w:ilvl="8" w:tplc="385501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9">
    <w:multiLevelType w:val="hybridMultilevel"/>
    <w:lvl w:ilvl="0" w:tplc="21914011">
      <w:start w:val="1"/>
      <w:numFmt w:val="decimal"/>
      <w:lvlText w:val="%1."/>
      <w:lvlJc w:val="left"/>
      <w:pPr>
        <w:ind w:left="720" w:hanging="360"/>
      </w:pPr>
    </w:lvl>
    <w:lvl w:ilvl="1" w:tplc="21914011" w:tentative="1">
      <w:start w:val="1"/>
      <w:numFmt w:val="lowerLetter"/>
      <w:lvlText w:val="%2."/>
      <w:lvlJc w:val="left"/>
      <w:pPr>
        <w:ind w:left="1440" w:hanging="360"/>
      </w:pPr>
    </w:lvl>
    <w:lvl w:ilvl="2" w:tplc="21914011" w:tentative="1">
      <w:start w:val="1"/>
      <w:numFmt w:val="lowerRoman"/>
      <w:lvlText w:val="%3."/>
      <w:lvlJc w:val="right"/>
      <w:pPr>
        <w:ind w:left="2160" w:hanging="180"/>
      </w:pPr>
    </w:lvl>
    <w:lvl w:ilvl="3" w:tplc="21914011" w:tentative="1">
      <w:start w:val="1"/>
      <w:numFmt w:val="decimal"/>
      <w:lvlText w:val="%4."/>
      <w:lvlJc w:val="left"/>
      <w:pPr>
        <w:ind w:left="2880" w:hanging="360"/>
      </w:pPr>
    </w:lvl>
    <w:lvl w:ilvl="4" w:tplc="21914011" w:tentative="1">
      <w:start w:val="1"/>
      <w:numFmt w:val="lowerLetter"/>
      <w:lvlText w:val="%5."/>
      <w:lvlJc w:val="left"/>
      <w:pPr>
        <w:ind w:left="3600" w:hanging="360"/>
      </w:pPr>
    </w:lvl>
    <w:lvl w:ilvl="5" w:tplc="21914011" w:tentative="1">
      <w:start w:val="1"/>
      <w:numFmt w:val="lowerRoman"/>
      <w:lvlText w:val="%6."/>
      <w:lvlJc w:val="right"/>
      <w:pPr>
        <w:ind w:left="4320" w:hanging="180"/>
      </w:pPr>
    </w:lvl>
    <w:lvl w:ilvl="6" w:tplc="21914011" w:tentative="1">
      <w:start w:val="1"/>
      <w:numFmt w:val="decimal"/>
      <w:lvlText w:val="%7."/>
      <w:lvlJc w:val="left"/>
      <w:pPr>
        <w:ind w:left="5040" w:hanging="360"/>
      </w:pPr>
    </w:lvl>
    <w:lvl w:ilvl="7" w:tplc="21914011" w:tentative="1">
      <w:start w:val="1"/>
      <w:numFmt w:val="lowerLetter"/>
      <w:lvlText w:val="%8."/>
      <w:lvlJc w:val="left"/>
      <w:pPr>
        <w:ind w:left="5760" w:hanging="360"/>
      </w:pPr>
    </w:lvl>
    <w:lvl w:ilvl="8" w:tplc="219140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8">
    <w:multiLevelType w:val="hybridMultilevel"/>
    <w:lvl w:ilvl="0" w:tplc="83102529">
      <w:start w:val="1"/>
      <w:numFmt w:val="decimal"/>
      <w:lvlText w:val="%1."/>
      <w:lvlJc w:val="left"/>
      <w:pPr>
        <w:ind w:left="720" w:hanging="360"/>
      </w:pPr>
    </w:lvl>
    <w:lvl w:ilvl="1" w:tplc="83102529" w:tentative="1">
      <w:start w:val="1"/>
      <w:numFmt w:val="lowerLetter"/>
      <w:lvlText w:val="%2."/>
      <w:lvlJc w:val="left"/>
      <w:pPr>
        <w:ind w:left="1440" w:hanging="360"/>
      </w:pPr>
    </w:lvl>
    <w:lvl w:ilvl="2" w:tplc="83102529" w:tentative="1">
      <w:start w:val="1"/>
      <w:numFmt w:val="lowerRoman"/>
      <w:lvlText w:val="%3."/>
      <w:lvlJc w:val="right"/>
      <w:pPr>
        <w:ind w:left="2160" w:hanging="180"/>
      </w:pPr>
    </w:lvl>
    <w:lvl w:ilvl="3" w:tplc="83102529" w:tentative="1">
      <w:start w:val="1"/>
      <w:numFmt w:val="decimal"/>
      <w:lvlText w:val="%4."/>
      <w:lvlJc w:val="left"/>
      <w:pPr>
        <w:ind w:left="2880" w:hanging="360"/>
      </w:pPr>
    </w:lvl>
    <w:lvl w:ilvl="4" w:tplc="83102529" w:tentative="1">
      <w:start w:val="1"/>
      <w:numFmt w:val="lowerLetter"/>
      <w:lvlText w:val="%5."/>
      <w:lvlJc w:val="left"/>
      <w:pPr>
        <w:ind w:left="3600" w:hanging="360"/>
      </w:pPr>
    </w:lvl>
    <w:lvl w:ilvl="5" w:tplc="83102529" w:tentative="1">
      <w:start w:val="1"/>
      <w:numFmt w:val="lowerRoman"/>
      <w:lvlText w:val="%6."/>
      <w:lvlJc w:val="right"/>
      <w:pPr>
        <w:ind w:left="4320" w:hanging="180"/>
      </w:pPr>
    </w:lvl>
    <w:lvl w:ilvl="6" w:tplc="83102529" w:tentative="1">
      <w:start w:val="1"/>
      <w:numFmt w:val="decimal"/>
      <w:lvlText w:val="%7."/>
      <w:lvlJc w:val="left"/>
      <w:pPr>
        <w:ind w:left="5040" w:hanging="360"/>
      </w:pPr>
    </w:lvl>
    <w:lvl w:ilvl="7" w:tplc="83102529" w:tentative="1">
      <w:start w:val="1"/>
      <w:numFmt w:val="lowerLetter"/>
      <w:lvlText w:val="%8."/>
      <w:lvlJc w:val="left"/>
      <w:pPr>
        <w:ind w:left="5760" w:hanging="360"/>
      </w:pPr>
    </w:lvl>
    <w:lvl w:ilvl="8" w:tplc="831025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7">
    <w:multiLevelType w:val="hybridMultilevel"/>
    <w:lvl w:ilvl="0" w:tplc="20988970">
      <w:start w:val="1"/>
      <w:numFmt w:val="decimal"/>
      <w:lvlText w:val="%1."/>
      <w:lvlJc w:val="left"/>
      <w:pPr>
        <w:ind w:left="720" w:hanging="360"/>
      </w:pPr>
    </w:lvl>
    <w:lvl w:ilvl="1" w:tplc="20988970" w:tentative="1">
      <w:start w:val="1"/>
      <w:numFmt w:val="lowerLetter"/>
      <w:lvlText w:val="%2."/>
      <w:lvlJc w:val="left"/>
      <w:pPr>
        <w:ind w:left="1440" w:hanging="360"/>
      </w:pPr>
    </w:lvl>
    <w:lvl w:ilvl="2" w:tplc="20988970" w:tentative="1">
      <w:start w:val="1"/>
      <w:numFmt w:val="lowerRoman"/>
      <w:lvlText w:val="%3."/>
      <w:lvlJc w:val="right"/>
      <w:pPr>
        <w:ind w:left="2160" w:hanging="180"/>
      </w:pPr>
    </w:lvl>
    <w:lvl w:ilvl="3" w:tplc="20988970" w:tentative="1">
      <w:start w:val="1"/>
      <w:numFmt w:val="decimal"/>
      <w:lvlText w:val="%4."/>
      <w:lvlJc w:val="left"/>
      <w:pPr>
        <w:ind w:left="2880" w:hanging="360"/>
      </w:pPr>
    </w:lvl>
    <w:lvl w:ilvl="4" w:tplc="20988970" w:tentative="1">
      <w:start w:val="1"/>
      <w:numFmt w:val="lowerLetter"/>
      <w:lvlText w:val="%5."/>
      <w:lvlJc w:val="left"/>
      <w:pPr>
        <w:ind w:left="3600" w:hanging="360"/>
      </w:pPr>
    </w:lvl>
    <w:lvl w:ilvl="5" w:tplc="20988970" w:tentative="1">
      <w:start w:val="1"/>
      <w:numFmt w:val="lowerRoman"/>
      <w:lvlText w:val="%6."/>
      <w:lvlJc w:val="right"/>
      <w:pPr>
        <w:ind w:left="4320" w:hanging="180"/>
      </w:pPr>
    </w:lvl>
    <w:lvl w:ilvl="6" w:tplc="20988970" w:tentative="1">
      <w:start w:val="1"/>
      <w:numFmt w:val="decimal"/>
      <w:lvlText w:val="%7."/>
      <w:lvlJc w:val="left"/>
      <w:pPr>
        <w:ind w:left="5040" w:hanging="360"/>
      </w:pPr>
    </w:lvl>
    <w:lvl w:ilvl="7" w:tplc="20988970" w:tentative="1">
      <w:start w:val="1"/>
      <w:numFmt w:val="lowerLetter"/>
      <w:lvlText w:val="%8."/>
      <w:lvlJc w:val="left"/>
      <w:pPr>
        <w:ind w:left="5760" w:hanging="360"/>
      </w:pPr>
    </w:lvl>
    <w:lvl w:ilvl="8" w:tplc="209889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6">
    <w:multiLevelType w:val="hybridMultilevel"/>
    <w:lvl w:ilvl="0" w:tplc="72145126">
      <w:start w:val="1"/>
      <w:numFmt w:val="decimal"/>
      <w:lvlText w:val="%1."/>
      <w:lvlJc w:val="left"/>
      <w:pPr>
        <w:ind w:left="720" w:hanging="360"/>
      </w:pPr>
    </w:lvl>
    <w:lvl w:ilvl="1" w:tplc="72145126" w:tentative="1">
      <w:start w:val="1"/>
      <w:numFmt w:val="lowerLetter"/>
      <w:lvlText w:val="%2."/>
      <w:lvlJc w:val="left"/>
      <w:pPr>
        <w:ind w:left="1440" w:hanging="360"/>
      </w:pPr>
    </w:lvl>
    <w:lvl w:ilvl="2" w:tplc="72145126" w:tentative="1">
      <w:start w:val="1"/>
      <w:numFmt w:val="lowerRoman"/>
      <w:lvlText w:val="%3."/>
      <w:lvlJc w:val="right"/>
      <w:pPr>
        <w:ind w:left="2160" w:hanging="180"/>
      </w:pPr>
    </w:lvl>
    <w:lvl w:ilvl="3" w:tplc="72145126" w:tentative="1">
      <w:start w:val="1"/>
      <w:numFmt w:val="decimal"/>
      <w:lvlText w:val="%4."/>
      <w:lvlJc w:val="left"/>
      <w:pPr>
        <w:ind w:left="2880" w:hanging="360"/>
      </w:pPr>
    </w:lvl>
    <w:lvl w:ilvl="4" w:tplc="72145126" w:tentative="1">
      <w:start w:val="1"/>
      <w:numFmt w:val="lowerLetter"/>
      <w:lvlText w:val="%5."/>
      <w:lvlJc w:val="left"/>
      <w:pPr>
        <w:ind w:left="3600" w:hanging="360"/>
      </w:pPr>
    </w:lvl>
    <w:lvl w:ilvl="5" w:tplc="72145126" w:tentative="1">
      <w:start w:val="1"/>
      <w:numFmt w:val="lowerRoman"/>
      <w:lvlText w:val="%6."/>
      <w:lvlJc w:val="right"/>
      <w:pPr>
        <w:ind w:left="4320" w:hanging="180"/>
      </w:pPr>
    </w:lvl>
    <w:lvl w:ilvl="6" w:tplc="72145126" w:tentative="1">
      <w:start w:val="1"/>
      <w:numFmt w:val="decimal"/>
      <w:lvlText w:val="%7."/>
      <w:lvlJc w:val="left"/>
      <w:pPr>
        <w:ind w:left="5040" w:hanging="360"/>
      </w:pPr>
    </w:lvl>
    <w:lvl w:ilvl="7" w:tplc="72145126" w:tentative="1">
      <w:start w:val="1"/>
      <w:numFmt w:val="lowerLetter"/>
      <w:lvlText w:val="%8."/>
      <w:lvlJc w:val="left"/>
      <w:pPr>
        <w:ind w:left="5760" w:hanging="360"/>
      </w:pPr>
    </w:lvl>
    <w:lvl w:ilvl="8" w:tplc="721451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5">
    <w:multiLevelType w:val="hybridMultilevel"/>
    <w:lvl w:ilvl="0" w:tplc="88701134">
      <w:start w:val="1"/>
      <w:numFmt w:val="decimal"/>
      <w:lvlText w:val="%1."/>
      <w:lvlJc w:val="left"/>
      <w:pPr>
        <w:ind w:left="720" w:hanging="360"/>
      </w:pPr>
    </w:lvl>
    <w:lvl w:ilvl="1" w:tplc="88701134" w:tentative="1">
      <w:start w:val="1"/>
      <w:numFmt w:val="lowerLetter"/>
      <w:lvlText w:val="%2."/>
      <w:lvlJc w:val="left"/>
      <w:pPr>
        <w:ind w:left="1440" w:hanging="360"/>
      </w:pPr>
    </w:lvl>
    <w:lvl w:ilvl="2" w:tplc="88701134" w:tentative="1">
      <w:start w:val="1"/>
      <w:numFmt w:val="lowerRoman"/>
      <w:lvlText w:val="%3."/>
      <w:lvlJc w:val="right"/>
      <w:pPr>
        <w:ind w:left="2160" w:hanging="180"/>
      </w:pPr>
    </w:lvl>
    <w:lvl w:ilvl="3" w:tplc="88701134" w:tentative="1">
      <w:start w:val="1"/>
      <w:numFmt w:val="decimal"/>
      <w:lvlText w:val="%4."/>
      <w:lvlJc w:val="left"/>
      <w:pPr>
        <w:ind w:left="2880" w:hanging="360"/>
      </w:pPr>
    </w:lvl>
    <w:lvl w:ilvl="4" w:tplc="88701134" w:tentative="1">
      <w:start w:val="1"/>
      <w:numFmt w:val="lowerLetter"/>
      <w:lvlText w:val="%5."/>
      <w:lvlJc w:val="left"/>
      <w:pPr>
        <w:ind w:left="3600" w:hanging="360"/>
      </w:pPr>
    </w:lvl>
    <w:lvl w:ilvl="5" w:tplc="88701134" w:tentative="1">
      <w:start w:val="1"/>
      <w:numFmt w:val="lowerRoman"/>
      <w:lvlText w:val="%6."/>
      <w:lvlJc w:val="right"/>
      <w:pPr>
        <w:ind w:left="4320" w:hanging="180"/>
      </w:pPr>
    </w:lvl>
    <w:lvl w:ilvl="6" w:tplc="88701134" w:tentative="1">
      <w:start w:val="1"/>
      <w:numFmt w:val="decimal"/>
      <w:lvlText w:val="%7."/>
      <w:lvlJc w:val="left"/>
      <w:pPr>
        <w:ind w:left="5040" w:hanging="360"/>
      </w:pPr>
    </w:lvl>
    <w:lvl w:ilvl="7" w:tplc="88701134" w:tentative="1">
      <w:start w:val="1"/>
      <w:numFmt w:val="lowerLetter"/>
      <w:lvlText w:val="%8."/>
      <w:lvlJc w:val="left"/>
      <w:pPr>
        <w:ind w:left="5760" w:hanging="360"/>
      </w:pPr>
    </w:lvl>
    <w:lvl w:ilvl="8" w:tplc="88701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4">
    <w:multiLevelType w:val="hybridMultilevel"/>
    <w:lvl w:ilvl="0" w:tplc="65562940">
      <w:start w:val="1"/>
      <w:numFmt w:val="decimal"/>
      <w:lvlText w:val="%1."/>
      <w:lvlJc w:val="left"/>
      <w:pPr>
        <w:ind w:left="720" w:hanging="360"/>
      </w:pPr>
    </w:lvl>
    <w:lvl w:ilvl="1" w:tplc="65562940" w:tentative="1">
      <w:start w:val="1"/>
      <w:numFmt w:val="lowerLetter"/>
      <w:lvlText w:val="%2."/>
      <w:lvlJc w:val="left"/>
      <w:pPr>
        <w:ind w:left="1440" w:hanging="360"/>
      </w:pPr>
    </w:lvl>
    <w:lvl w:ilvl="2" w:tplc="65562940" w:tentative="1">
      <w:start w:val="1"/>
      <w:numFmt w:val="lowerRoman"/>
      <w:lvlText w:val="%3."/>
      <w:lvlJc w:val="right"/>
      <w:pPr>
        <w:ind w:left="2160" w:hanging="180"/>
      </w:pPr>
    </w:lvl>
    <w:lvl w:ilvl="3" w:tplc="65562940" w:tentative="1">
      <w:start w:val="1"/>
      <w:numFmt w:val="decimal"/>
      <w:lvlText w:val="%4."/>
      <w:lvlJc w:val="left"/>
      <w:pPr>
        <w:ind w:left="2880" w:hanging="360"/>
      </w:pPr>
    </w:lvl>
    <w:lvl w:ilvl="4" w:tplc="65562940" w:tentative="1">
      <w:start w:val="1"/>
      <w:numFmt w:val="lowerLetter"/>
      <w:lvlText w:val="%5."/>
      <w:lvlJc w:val="left"/>
      <w:pPr>
        <w:ind w:left="3600" w:hanging="360"/>
      </w:pPr>
    </w:lvl>
    <w:lvl w:ilvl="5" w:tplc="65562940" w:tentative="1">
      <w:start w:val="1"/>
      <w:numFmt w:val="lowerRoman"/>
      <w:lvlText w:val="%6."/>
      <w:lvlJc w:val="right"/>
      <w:pPr>
        <w:ind w:left="4320" w:hanging="180"/>
      </w:pPr>
    </w:lvl>
    <w:lvl w:ilvl="6" w:tplc="65562940" w:tentative="1">
      <w:start w:val="1"/>
      <w:numFmt w:val="decimal"/>
      <w:lvlText w:val="%7."/>
      <w:lvlJc w:val="left"/>
      <w:pPr>
        <w:ind w:left="5040" w:hanging="360"/>
      </w:pPr>
    </w:lvl>
    <w:lvl w:ilvl="7" w:tplc="65562940" w:tentative="1">
      <w:start w:val="1"/>
      <w:numFmt w:val="lowerLetter"/>
      <w:lvlText w:val="%8."/>
      <w:lvlJc w:val="left"/>
      <w:pPr>
        <w:ind w:left="5760" w:hanging="360"/>
      </w:pPr>
    </w:lvl>
    <w:lvl w:ilvl="8" w:tplc="655629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3">
    <w:multiLevelType w:val="hybridMultilevel"/>
    <w:lvl w:ilvl="0" w:tplc="43769210">
      <w:start w:val="1"/>
      <w:numFmt w:val="decimal"/>
      <w:lvlText w:val="%1."/>
      <w:lvlJc w:val="left"/>
      <w:pPr>
        <w:ind w:left="720" w:hanging="360"/>
      </w:pPr>
    </w:lvl>
    <w:lvl w:ilvl="1" w:tplc="43769210" w:tentative="1">
      <w:start w:val="1"/>
      <w:numFmt w:val="lowerLetter"/>
      <w:lvlText w:val="%2."/>
      <w:lvlJc w:val="left"/>
      <w:pPr>
        <w:ind w:left="1440" w:hanging="360"/>
      </w:pPr>
    </w:lvl>
    <w:lvl w:ilvl="2" w:tplc="43769210" w:tentative="1">
      <w:start w:val="1"/>
      <w:numFmt w:val="lowerRoman"/>
      <w:lvlText w:val="%3."/>
      <w:lvlJc w:val="right"/>
      <w:pPr>
        <w:ind w:left="2160" w:hanging="180"/>
      </w:pPr>
    </w:lvl>
    <w:lvl w:ilvl="3" w:tplc="43769210" w:tentative="1">
      <w:start w:val="1"/>
      <w:numFmt w:val="decimal"/>
      <w:lvlText w:val="%4."/>
      <w:lvlJc w:val="left"/>
      <w:pPr>
        <w:ind w:left="2880" w:hanging="360"/>
      </w:pPr>
    </w:lvl>
    <w:lvl w:ilvl="4" w:tplc="43769210" w:tentative="1">
      <w:start w:val="1"/>
      <w:numFmt w:val="lowerLetter"/>
      <w:lvlText w:val="%5."/>
      <w:lvlJc w:val="left"/>
      <w:pPr>
        <w:ind w:left="3600" w:hanging="360"/>
      </w:pPr>
    </w:lvl>
    <w:lvl w:ilvl="5" w:tplc="43769210" w:tentative="1">
      <w:start w:val="1"/>
      <w:numFmt w:val="lowerRoman"/>
      <w:lvlText w:val="%6."/>
      <w:lvlJc w:val="right"/>
      <w:pPr>
        <w:ind w:left="4320" w:hanging="180"/>
      </w:pPr>
    </w:lvl>
    <w:lvl w:ilvl="6" w:tplc="43769210" w:tentative="1">
      <w:start w:val="1"/>
      <w:numFmt w:val="decimal"/>
      <w:lvlText w:val="%7."/>
      <w:lvlJc w:val="left"/>
      <w:pPr>
        <w:ind w:left="5040" w:hanging="360"/>
      </w:pPr>
    </w:lvl>
    <w:lvl w:ilvl="7" w:tplc="43769210" w:tentative="1">
      <w:start w:val="1"/>
      <w:numFmt w:val="lowerLetter"/>
      <w:lvlText w:val="%8."/>
      <w:lvlJc w:val="left"/>
      <w:pPr>
        <w:ind w:left="5760" w:hanging="360"/>
      </w:pPr>
    </w:lvl>
    <w:lvl w:ilvl="8" w:tplc="43769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2">
    <w:multiLevelType w:val="hybridMultilevel"/>
    <w:lvl w:ilvl="0" w:tplc="29023200">
      <w:start w:val="1"/>
      <w:numFmt w:val="decimal"/>
      <w:lvlText w:val="%1."/>
      <w:lvlJc w:val="left"/>
      <w:pPr>
        <w:ind w:left="720" w:hanging="360"/>
      </w:pPr>
    </w:lvl>
    <w:lvl w:ilvl="1" w:tplc="29023200" w:tentative="1">
      <w:start w:val="1"/>
      <w:numFmt w:val="lowerLetter"/>
      <w:lvlText w:val="%2."/>
      <w:lvlJc w:val="left"/>
      <w:pPr>
        <w:ind w:left="1440" w:hanging="360"/>
      </w:pPr>
    </w:lvl>
    <w:lvl w:ilvl="2" w:tplc="29023200" w:tentative="1">
      <w:start w:val="1"/>
      <w:numFmt w:val="lowerRoman"/>
      <w:lvlText w:val="%3."/>
      <w:lvlJc w:val="right"/>
      <w:pPr>
        <w:ind w:left="2160" w:hanging="180"/>
      </w:pPr>
    </w:lvl>
    <w:lvl w:ilvl="3" w:tplc="29023200" w:tentative="1">
      <w:start w:val="1"/>
      <w:numFmt w:val="decimal"/>
      <w:lvlText w:val="%4."/>
      <w:lvlJc w:val="left"/>
      <w:pPr>
        <w:ind w:left="2880" w:hanging="360"/>
      </w:pPr>
    </w:lvl>
    <w:lvl w:ilvl="4" w:tplc="29023200" w:tentative="1">
      <w:start w:val="1"/>
      <w:numFmt w:val="lowerLetter"/>
      <w:lvlText w:val="%5."/>
      <w:lvlJc w:val="left"/>
      <w:pPr>
        <w:ind w:left="3600" w:hanging="360"/>
      </w:pPr>
    </w:lvl>
    <w:lvl w:ilvl="5" w:tplc="29023200" w:tentative="1">
      <w:start w:val="1"/>
      <w:numFmt w:val="lowerRoman"/>
      <w:lvlText w:val="%6."/>
      <w:lvlJc w:val="right"/>
      <w:pPr>
        <w:ind w:left="4320" w:hanging="180"/>
      </w:pPr>
    </w:lvl>
    <w:lvl w:ilvl="6" w:tplc="29023200" w:tentative="1">
      <w:start w:val="1"/>
      <w:numFmt w:val="decimal"/>
      <w:lvlText w:val="%7."/>
      <w:lvlJc w:val="left"/>
      <w:pPr>
        <w:ind w:left="5040" w:hanging="360"/>
      </w:pPr>
    </w:lvl>
    <w:lvl w:ilvl="7" w:tplc="29023200" w:tentative="1">
      <w:start w:val="1"/>
      <w:numFmt w:val="lowerLetter"/>
      <w:lvlText w:val="%8."/>
      <w:lvlJc w:val="left"/>
      <w:pPr>
        <w:ind w:left="5760" w:hanging="360"/>
      </w:pPr>
    </w:lvl>
    <w:lvl w:ilvl="8" w:tplc="290232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1">
    <w:multiLevelType w:val="hybridMultilevel"/>
    <w:lvl w:ilvl="0" w:tplc="43567211">
      <w:start w:val="1"/>
      <w:numFmt w:val="decimal"/>
      <w:lvlText w:val="%1."/>
      <w:lvlJc w:val="left"/>
      <w:pPr>
        <w:ind w:left="720" w:hanging="360"/>
      </w:pPr>
    </w:lvl>
    <w:lvl w:ilvl="1" w:tplc="43567211" w:tentative="1">
      <w:start w:val="1"/>
      <w:numFmt w:val="lowerLetter"/>
      <w:lvlText w:val="%2."/>
      <w:lvlJc w:val="left"/>
      <w:pPr>
        <w:ind w:left="1440" w:hanging="360"/>
      </w:pPr>
    </w:lvl>
    <w:lvl w:ilvl="2" w:tplc="43567211" w:tentative="1">
      <w:start w:val="1"/>
      <w:numFmt w:val="lowerRoman"/>
      <w:lvlText w:val="%3."/>
      <w:lvlJc w:val="right"/>
      <w:pPr>
        <w:ind w:left="2160" w:hanging="180"/>
      </w:pPr>
    </w:lvl>
    <w:lvl w:ilvl="3" w:tplc="43567211" w:tentative="1">
      <w:start w:val="1"/>
      <w:numFmt w:val="decimal"/>
      <w:lvlText w:val="%4."/>
      <w:lvlJc w:val="left"/>
      <w:pPr>
        <w:ind w:left="2880" w:hanging="360"/>
      </w:pPr>
    </w:lvl>
    <w:lvl w:ilvl="4" w:tplc="43567211" w:tentative="1">
      <w:start w:val="1"/>
      <w:numFmt w:val="lowerLetter"/>
      <w:lvlText w:val="%5."/>
      <w:lvlJc w:val="left"/>
      <w:pPr>
        <w:ind w:left="3600" w:hanging="360"/>
      </w:pPr>
    </w:lvl>
    <w:lvl w:ilvl="5" w:tplc="43567211" w:tentative="1">
      <w:start w:val="1"/>
      <w:numFmt w:val="lowerRoman"/>
      <w:lvlText w:val="%6."/>
      <w:lvlJc w:val="right"/>
      <w:pPr>
        <w:ind w:left="4320" w:hanging="180"/>
      </w:pPr>
    </w:lvl>
    <w:lvl w:ilvl="6" w:tplc="43567211" w:tentative="1">
      <w:start w:val="1"/>
      <w:numFmt w:val="decimal"/>
      <w:lvlText w:val="%7."/>
      <w:lvlJc w:val="left"/>
      <w:pPr>
        <w:ind w:left="5040" w:hanging="360"/>
      </w:pPr>
    </w:lvl>
    <w:lvl w:ilvl="7" w:tplc="43567211" w:tentative="1">
      <w:start w:val="1"/>
      <w:numFmt w:val="lowerLetter"/>
      <w:lvlText w:val="%8."/>
      <w:lvlJc w:val="left"/>
      <w:pPr>
        <w:ind w:left="5760" w:hanging="360"/>
      </w:pPr>
    </w:lvl>
    <w:lvl w:ilvl="8" w:tplc="435672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0">
    <w:multiLevelType w:val="hybridMultilevel"/>
    <w:lvl w:ilvl="0" w:tplc="61240486">
      <w:start w:val="1"/>
      <w:numFmt w:val="decimal"/>
      <w:lvlText w:val="%1."/>
      <w:lvlJc w:val="left"/>
      <w:pPr>
        <w:ind w:left="720" w:hanging="360"/>
      </w:pPr>
    </w:lvl>
    <w:lvl w:ilvl="1" w:tplc="61240486" w:tentative="1">
      <w:start w:val="1"/>
      <w:numFmt w:val="lowerLetter"/>
      <w:lvlText w:val="%2."/>
      <w:lvlJc w:val="left"/>
      <w:pPr>
        <w:ind w:left="1440" w:hanging="360"/>
      </w:pPr>
    </w:lvl>
    <w:lvl w:ilvl="2" w:tplc="61240486" w:tentative="1">
      <w:start w:val="1"/>
      <w:numFmt w:val="lowerRoman"/>
      <w:lvlText w:val="%3."/>
      <w:lvlJc w:val="right"/>
      <w:pPr>
        <w:ind w:left="2160" w:hanging="180"/>
      </w:pPr>
    </w:lvl>
    <w:lvl w:ilvl="3" w:tplc="61240486" w:tentative="1">
      <w:start w:val="1"/>
      <w:numFmt w:val="decimal"/>
      <w:lvlText w:val="%4."/>
      <w:lvlJc w:val="left"/>
      <w:pPr>
        <w:ind w:left="2880" w:hanging="360"/>
      </w:pPr>
    </w:lvl>
    <w:lvl w:ilvl="4" w:tplc="61240486" w:tentative="1">
      <w:start w:val="1"/>
      <w:numFmt w:val="lowerLetter"/>
      <w:lvlText w:val="%5."/>
      <w:lvlJc w:val="left"/>
      <w:pPr>
        <w:ind w:left="3600" w:hanging="360"/>
      </w:pPr>
    </w:lvl>
    <w:lvl w:ilvl="5" w:tplc="61240486" w:tentative="1">
      <w:start w:val="1"/>
      <w:numFmt w:val="lowerRoman"/>
      <w:lvlText w:val="%6."/>
      <w:lvlJc w:val="right"/>
      <w:pPr>
        <w:ind w:left="4320" w:hanging="180"/>
      </w:pPr>
    </w:lvl>
    <w:lvl w:ilvl="6" w:tplc="61240486" w:tentative="1">
      <w:start w:val="1"/>
      <w:numFmt w:val="decimal"/>
      <w:lvlText w:val="%7."/>
      <w:lvlJc w:val="left"/>
      <w:pPr>
        <w:ind w:left="5040" w:hanging="360"/>
      </w:pPr>
    </w:lvl>
    <w:lvl w:ilvl="7" w:tplc="61240486" w:tentative="1">
      <w:start w:val="1"/>
      <w:numFmt w:val="lowerLetter"/>
      <w:lvlText w:val="%8."/>
      <w:lvlJc w:val="left"/>
      <w:pPr>
        <w:ind w:left="5760" w:hanging="360"/>
      </w:pPr>
    </w:lvl>
    <w:lvl w:ilvl="8" w:tplc="61240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9">
    <w:multiLevelType w:val="hybridMultilevel"/>
    <w:lvl w:ilvl="0" w:tplc="78478479">
      <w:start w:val="1"/>
      <w:numFmt w:val="decimal"/>
      <w:lvlText w:val="%1."/>
      <w:lvlJc w:val="left"/>
      <w:pPr>
        <w:ind w:left="720" w:hanging="360"/>
      </w:pPr>
    </w:lvl>
    <w:lvl w:ilvl="1" w:tplc="78478479" w:tentative="1">
      <w:start w:val="1"/>
      <w:numFmt w:val="lowerLetter"/>
      <w:lvlText w:val="%2."/>
      <w:lvlJc w:val="left"/>
      <w:pPr>
        <w:ind w:left="1440" w:hanging="360"/>
      </w:pPr>
    </w:lvl>
    <w:lvl w:ilvl="2" w:tplc="78478479" w:tentative="1">
      <w:start w:val="1"/>
      <w:numFmt w:val="lowerRoman"/>
      <w:lvlText w:val="%3."/>
      <w:lvlJc w:val="right"/>
      <w:pPr>
        <w:ind w:left="2160" w:hanging="180"/>
      </w:pPr>
    </w:lvl>
    <w:lvl w:ilvl="3" w:tplc="78478479" w:tentative="1">
      <w:start w:val="1"/>
      <w:numFmt w:val="decimal"/>
      <w:lvlText w:val="%4."/>
      <w:lvlJc w:val="left"/>
      <w:pPr>
        <w:ind w:left="2880" w:hanging="360"/>
      </w:pPr>
    </w:lvl>
    <w:lvl w:ilvl="4" w:tplc="78478479" w:tentative="1">
      <w:start w:val="1"/>
      <w:numFmt w:val="lowerLetter"/>
      <w:lvlText w:val="%5."/>
      <w:lvlJc w:val="left"/>
      <w:pPr>
        <w:ind w:left="3600" w:hanging="360"/>
      </w:pPr>
    </w:lvl>
    <w:lvl w:ilvl="5" w:tplc="78478479" w:tentative="1">
      <w:start w:val="1"/>
      <w:numFmt w:val="lowerRoman"/>
      <w:lvlText w:val="%6."/>
      <w:lvlJc w:val="right"/>
      <w:pPr>
        <w:ind w:left="4320" w:hanging="180"/>
      </w:pPr>
    </w:lvl>
    <w:lvl w:ilvl="6" w:tplc="78478479" w:tentative="1">
      <w:start w:val="1"/>
      <w:numFmt w:val="decimal"/>
      <w:lvlText w:val="%7."/>
      <w:lvlJc w:val="left"/>
      <w:pPr>
        <w:ind w:left="5040" w:hanging="360"/>
      </w:pPr>
    </w:lvl>
    <w:lvl w:ilvl="7" w:tplc="78478479" w:tentative="1">
      <w:start w:val="1"/>
      <w:numFmt w:val="lowerLetter"/>
      <w:lvlText w:val="%8."/>
      <w:lvlJc w:val="left"/>
      <w:pPr>
        <w:ind w:left="5760" w:hanging="360"/>
      </w:pPr>
    </w:lvl>
    <w:lvl w:ilvl="8" w:tplc="78478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8">
    <w:multiLevelType w:val="hybridMultilevel"/>
    <w:lvl w:ilvl="0" w:tplc="76686264">
      <w:start w:val="1"/>
      <w:numFmt w:val="decimal"/>
      <w:lvlText w:val="%1."/>
      <w:lvlJc w:val="left"/>
      <w:pPr>
        <w:ind w:left="720" w:hanging="360"/>
      </w:pPr>
    </w:lvl>
    <w:lvl w:ilvl="1" w:tplc="76686264" w:tentative="1">
      <w:start w:val="1"/>
      <w:numFmt w:val="lowerLetter"/>
      <w:lvlText w:val="%2."/>
      <w:lvlJc w:val="left"/>
      <w:pPr>
        <w:ind w:left="1440" w:hanging="360"/>
      </w:pPr>
    </w:lvl>
    <w:lvl w:ilvl="2" w:tplc="76686264" w:tentative="1">
      <w:start w:val="1"/>
      <w:numFmt w:val="lowerRoman"/>
      <w:lvlText w:val="%3."/>
      <w:lvlJc w:val="right"/>
      <w:pPr>
        <w:ind w:left="2160" w:hanging="180"/>
      </w:pPr>
    </w:lvl>
    <w:lvl w:ilvl="3" w:tplc="76686264" w:tentative="1">
      <w:start w:val="1"/>
      <w:numFmt w:val="decimal"/>
      <w:lvlText w:val="%4."/>
      <w:lvlJc w:val="left"/>
      <w:pPr>
        <w:ind w:left="2880" w:hanging="360"/>
      </w:pPr>
    </w:lvl>
    <w:lvl w:ilvl="4" w:tplc="76686264" w:tentative="1">
      <w:start w:val="1"/>
      <w:numFmt w:val="lowerLetter"/>
      <w:lvlText w:val="%5."/>
      <w:lvlJc w:val="left"/>
      <w:pPr>
        <w:ind w:left="3600" w:hanging="360"/>
      </w:pPr>
    </w:lvl>
    <w:lvl w:ilvl="5" w:tplc="76686264" w:tentative="1">
      <w:start w:val="1"/>
      <w:numFmt w:val="lowerRoman"/>
      <w:lvlText w:val="%6."/>
      <w:lvlJc w:val="right"/>
      <w:pPr>
        <w:ind w:left="4320" w:hanging="180"/>
      </w:pPr>
    </w:lvl>
    <w:lvl w:ilvl="6" w:tplc="76686264" w:tentative="1">
      <w:start w:val="1"/>
      <w:numFmt w:val="decimal"/>
      <w:lvlText w:val="%7."/>
      <w:lvlJc w:val="left"/>
      <w:pPr>
        <w:ind w:left="5040" w:hanging="360"/>
      </w:pPr>
    </w:lvl>
    <w:lvl w:ilvl="7" w:tplc="76686264" w:tentative="1">
      <w:start w:val="1"/>
      <w:numFmt w:val="lowerLetter"/>
      <w:lvlText w:val="%8."/>
      <w:lvlJc w:val="left"/>
      <w:pPr>
        <w:ind w:left="5760" w:hanging="360"/>
      </w:pPr>
    </w:lvl>
    <w:lvl w:ilvl="8" w:tplc="766862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7">
    <w:multiLevelType w:val="hybridMultilevel"/>
    <w:lvl w:ilvl="0" w:tplc="91359224">
      <w:start w:val="1"/>
      <w:numFmt w:val="decimal"/>
      <w:lvlText w:val="%1."/>
      <w:lvlJc w:val="left"/>
      <w:pPr>
        <w:ind w:left="720" w:hanging="360"/>
      </w:pPr>
    </w:lvl>
    <w:lvl w:ilvl="1" w:tplc="91359224" w:tentative="1">
      <w:start w:val="1"/>
      <w:numFmt w:val="lowerLetter"/>
      <w:lvlText w:val="%2."/>
      <w:lvlJc w:val="left"/>
      <w:pPr>
        <w:ind w:left="1440" w:hanging="360"/>
      </w:pPr>
    </w:lvl>
    <w:lvl w:ilvl="2" w:tplc="91359224" w:tentative="1">
      <w:start w:val="1"/>
      <w:numFmt w:val="lowerRoman"/>
      <w:lvlText w:val="%3."/>
      <w:lvlJc w:val="right"/>
      <w:pPr>
        <w:ind w:left="2160" w:hanging="180"/>
      </w:pPr>
    </w:lvl>
    <w:lvl w:ilvl="3" w:tplc="91359224" w:tentative="1">
      <w:start w:val="1"/>
      <w:numFmt w:val="decimal"/>
      <w:lvlText w:val="%4."/>
      <w:lvlJc w:val="left"/>
      <w:pPr>
        <w:ind w:left="2880" w:hanging="360"/>
      </w:pPr>
    </w:lvl>
    <w:lvl w:ilvl="4" w:tplc="91359224" w:tentative="1">
      <w:start w:val="1"/>
      <w:numFmt w:val="lowerLetter"/>
      <w:lvlText w:val="%5."/>
      <w:lvlJc w:val="left"/>
      <w:pPr>
        <w:ind w:left="3600" w:hanging="360"/>
      </w:pPr>
    </w:lvl>
    <w:lvl w:ilvl="5" w:tplc="91359224" w:tentative="1">
      <w:start w:val="1"/>
      <w:numFmt w:val="lowerRoman"/>
      <w:lvlText w:val="%6."/>
      <w:lvlJc w:val="right"/>
      <w:pPr>
        <w:ind w:left="4320" w:hanging="180"/>
      </w:pPr>
    </w:lvl>
    <w:lvl w:ilvl="6" w:tplc="91359224" w:tentative="1">
      <w:start w:val="1"/>
      <w:numFmt w:val="decimal"/>
      <w:lvlText w:val="%7."/>
      <w:lvlJc w:val="left"/>
      <w:pPr>
        <w:ind w:left="5040" w:hanging="360"/>
      </w:pPr>
    </w:lvl>
    <w:lvl w:ilvl="7" w:tplc="91359224" w:tentative="1">
      <w:start w:val="1"/>
      <w:numFmt w:val="lowerLetter"/>
      <w:lvlText w:val="%8."/>
      <w:lvlJc w:val="left"/>
      <w:pPr>
        <w:ind w:left="5760" w:hanging="360"/>
      </w:pPr>
    </w:lvl>
    <w:lvl w:ilvl="8" w:tplc="913592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6">
    <w:multiLevelType w:val="hybridMultilevel"/>
    <w:lvl w:ilvl="0" w:tplc="81589567">
      <w:start w:val="1"/>
      <w:numFmt w:val="decimal"/>
      <w:lvlText w:val="%1."/>
      <w:lvlJc w:val="left"/>
      <w:pPr>
        <w:ind w:left="720" w:hanging="360"/>
      </w:pPr>
    </w:lvl>
    <w:lvl w:ilvl="1" w:tplc="81589567" w:tentative="1">
      <w:start w:val="1"/>
      <w:numFmt w:val="lowerLetter"/>
      <w:lvlText w:val="%2."/>
      <w:lvlJc w:val="left"/>
      <w:pPr>
        <w:ind w:left="1440" w:hanging="360"/>
      </w:pPr>
    </w:lvl>
    <w:lvl w:ilvl="2" w:tplc="81589567" w:tentative="1">
      <w:start w:val="1"/>
      <w:numFmt w:val="lowerRoman"/>
      <w:lvlText w:val="%3."/>
      <w:lvlJc w:val="right"/>
      <w:pPr>
        <w:ind w:left="2160" w:hanging="180"/>
      </w:pPr>
    </w:lvl>
    <w:lvl w:ilvl="3" w:tplc="81589567" w:tentative="1">
      <w:start w:val="1"/>
      <w:numFmt w:val="decimal"/>
      <w:lvlText w:val="%4."/>
      <w:lvlJc w:val="left"/>
      <w:pPr>
        <w:ind w:left="2880" w:hanging="360"/>
      </w:pPr>
    </w:lvl>
    <w:lvl w:ilvl="4" w:tplc="81589567" w:tentative="1">
      <w:start w:val="1"/>
      <w:numFmt w:val="lowerLetter"/>
      <w:lvlText w:val="%5."/>
      <w:lvlJc w:val="left"/>
      <w:pPr>
        <w:ind w:left="3600" w:hanging="360"/>
      </w:pPr>
    </w:lvl>
    <w:lvl w:ilvl="5" w:tplc="81589567" w:tentative="1">
      <w:start w:val="1"/>
      <w:numFmt w:val="lowerRoman"/>
      <w:lvlText w:val="%6."/>
      <w:lvlJc w:val="right"/>
      <w:pPr>
        <w:ind w:left="4320" w:hanging="180"/>
      </w:pPr>
    </w:lvl>
    <w:lvl w:ilvl="6" w:tplc="81589567" w:tentative="1">
      <w:start w:val="1"/>
      <w:numFmt w:val="decimal"/>
      <w:lvlText w:val="%7."/>
      <w:lvlJc w:val="left"/>
      <w:pPr>
        <w:ind w:left="5040" w:hanging="360"/>
      </w:pPr>
    </w:lvl>
    <w:lvl w:ilvl="7" w:tplc="81589567" w:tentative="1">
      <w:start w:val="1"/>
      <w:numFmt w:val="lowerLetter"/>
      <w:lvlText w:val="%8."/>
      <w:lvlJc w:val="left"/>
      <w:pPr>
        <w:ind w:left="5760" w:hanging="360"/>
      </w:pPr>
    </w:lvl>
    <w:lvl w:ilvl="8" w:tplc="81589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5">
    <w:multiLevelType w:val="hybridMultilevel"/>
    <w:lvl w:ilvl="0" w:tplc="19594790">
      <w:start w:val="1"/>
      <w:numFmt w:val="decimal"/>
      <w:lvlText w:val="%1."/>
      <w:lvlJc w:val="left"/>
      <w:pPr>
        <w:ind w:left="720" w:hanging="360"/>
      </w:pPr>
    </w:lvl>
    <w:lvl w:ilvl="1" w:tplc="19594790" w:tentative="1">
      <w:start w:val="1"/>
      <w:numFmt w:val="lowerLetter"/>
      <w:lvlText w:val="%2."/>
      <w:lvlJc w:val="left"/>
      <w:pPr>
        <w:ind w:left="1440" w:hanging="360"/>
      </w:pPr>
    </w:lvl>
    <w:lvl w:ilvl="2" w:tplc="19594790" w:tentative="1">
      <w:start w:val="1"/>
      <w:numFmt w:val="lowerRoman"/>
      <w:lvlText w:val="%3."/>
      <w:lvlJc w:val="right"/>
      <w:pPr>
        <w:ind w:left="2160" w:hanging="180"/>
      </w:pPr>
    </w:lvl>
    <w:lvl w:ilvl="3" w:tplc="19594790" w:tentative="1">
      <w:start w:val="1"/>
      <w:numFmt w:val="decimal"/>
      <w:lvlText w:val="%4."/>
      <w:lvlJc w:val="left"/>
      <w:pPr>
        <w:ind w:left="2880" w:hanging="360"/>
      </w:pPr>
    </w:lvl>
    <w:lvl w:ilvl="4" w:tplc="19594790" w:tentative="1">
      <w:start w:val="1"/>
      <w:numFmt w:val="lowerLetter"/>
      <w:lvlText w:val="%5."/>
      <w:lvlJc w:val="left"/>
      <w:pPr>
        <w:ind w:left="3600" w:hanging="360"/>
      </w:pPr>
    </w:lvl>
    <w:lvl w:ilvl="5" w:tplc="19594790" w:tentative="1">
      <w:start w:val="1"/>
      <w:numFmt w:val="lowerRoman"/>
      <w:lvlText w:val="%6."/>
      <w:lvlJc w:val="right"/>
      <w:pPr>
        <w:ind w:left="4320" w:hanging="180"/>
      </w:pPr>
    </w:lvl>
    <w:lvl w:ilvl="6" w:tplc="19594790" w:tentative="1">
      <w:start w:val="1"/>
      <w:numFmt w:val="decimal"/>
      <w:lvlText w:val="%7."/>
      <w:lvlJc w:val="left"/>
      <w:pPr>
        <w:ind w:left="5040" w:hanging="360"/>
      </w:pPr>
    </w:lvl>
    <w:lvl w:ilvl="7" w:tplc="19594790" w:tentative="1">
      <w:start w:val="1"/>
      <w:numFmt w:val="lowerLetter"/>
      <w:lvlText w:val="%8."/>
      <w:lvlJc w:val="left"/>
      <w:pPr>
        <w:ind w:left="5760" w:hanging="360"/>
      </w:pPr>
    </w:lvl>
    <w:lvl w:ilvl="8" w:tplc="195947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4">
    <w:multiLevelType w:val="hybridMultilevel"/>
    <w:lvl w:ilvl="0" w:tplc="22483617">
      <w:start w:val="1"/>
      <w:numFmt w:val="decimal"/>
      <w:lvlText w:val="%1."/>
      <w:lvlJc w:val="left"/>
      <w:pPr>
        <w:ind w:left="720" w:hanging="360"/>
      </w:pPr>
    </w:lvl>
    <w:lvl w:ilvl="1" w:tplc="22483617" w:tentative="1">
      <w:start w:val="1"/>
      <w:numFmt w:val="lowerLetter"/>
      <w:lvlText w:val="%2."/>
      <w:lvlJc w:val="left"/>
      <w:pPr>
        <w:ind w:left="1440" w:hanging="360"/>
      </w:pPr>
    </w:lvl>
    <w:lvl w:ilvl="2" w:tplc="22483617" w:tentative="1">
      <w:start w:val="1"/>
      <w:numFmt w:val="lowerRoman"/>
      <w:lvlText w:val="%3."/>
      <w:lvlJc w:val="right"/>
      <w:pPr>
        <w:ind w:left="2160" w:hanging="180"/>
      </w:pPr>
    </w:lvl>
    <w:lvl w:ilvl="3" w:tplc="22483617" w:tentative="1">
      <w:start w:val="1"/>
      <w:numFmt w:val="decimal"/>
      <w:lvlText w:val="%4."/>
      <w:lvlJc w:val="left"/>
      <w:pPr>
        <w:ind w:left="2880" w:hanging="360"/>
      </w:pPr>
    </w:lvl>
    <w:lvl w:ilvl="4" w:tplc="22483617" w:tentative="1">
      <w:start w:val="1"/>
      <w:numFmt w:val="lowerLetter"/>
      <w:lvlText w:val="%5."/>
      <w:lvlJc w:val="left"/>
      <w:pPr>
        <w:ind w:left="3600" w:hanging="360"/>
      </w:pPr>
    </w:lvl>
    <w:lvl w:ilvl="5" w:tplc="22483617" w:tentative="1">
      <w:start w:val="1"/>
      <w:numFmt w:val="lowerRoman"/>
      <w:lvlText w:val="%6."/>
      <w:lvlJc w:val="right"/>
      <w:pPr>
        <w:ind w:left="4320" w:hanging="180"/>
      </w:pPr>
    </w:lvl>
    <w:lvl w:ilvl="6" w:tplc="22483617" w:tentative="1">
      <w:start w:val="1"/>
      <w:numFmt w:val="decimal"/>
      <w:lvlText w:val="%7."/>
      <w:lvlJc w:val="left"/>
      <w:pPr>
        <w:ind w:left="5040" w:hanging="360"/>
      </w:pPr>
    </w:lvl>
    <w:lvl w:ilvl="7" w:tplc="22483617" w:tentative="1">
      <w:start w:val="1"/>
      <w:numFmt w:val="lowerLetter"/>
      <w:lvlText w:val="%8."/>
      <w:lvlJc w:val="left"/>
      <w:pPr>
        <w:ind w:left="5760" w:hanging="360"/>
      </w:pPr>
    </w:lvl>
    <w:lvl w:ilvl="8" w:tplc="224836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3">
    <w:multiLevelType w:val="hybridMultilevel"/>
    <w:lvl w:ilvl="0" w:tplc="91292892">
      <w:start w:val="1"/>
      <w:numFmt w:val="decimal"/>
      <w:lvlText w:val="%1."/>
      <w:lvlJc w:val="left"/>
      <w:pPr>
        <w:ind w:left="720" w:hanging="360"/>
      </w:pPr>
    </w:lvl>
    <w:lvl w:ilvl="1" w:tplc="91292892" w:tentative="1">
      <w:start w:val="1"/>
      <w:numFmt w:val="lowerLetter"/>
      <w:lvlText w:val="%2."/>
      <w:lvlJc w:val="left"/>
      <w:pPr>
        <w:ind w:left="1440" w:hanging="360"/>
      </w:pPr>
    </w:lvl>
    <w:lvl w:ilvl="2" w:tplc="91292892" w:tentative="1">
      <w:start w:val="1"/>
      <w:numFmt w:val="lowerRoman"/>
      <w:lvlText w:val="%3."/>
      <w:lvlJc w:val="right"/>
      <w:pPr>
        <w:ind w:left="2160" w:hanging="180"/>
      </w:pPr>
    </w:lvl>
    <w:lvl w:ilvl="3" w:tplc="91292892" w:tentative="1">
      <w:start w:val="1"/>
      <w:numFmt w:val="decimal"/>
      <w:lvlText w:val="%4."/>
      <w:lvlJc w:val="left"/>
      <w:pPr>
        <w:ind w:left="2880" w:hanging="360"/>
      </w:pPr>
    </w:lvl>
    <w:lvl w:ilvl="4" w:tplc="91292892" w:tentative="1">
      <w:start w:val="1"/>
      <w:numFmt w:val="lowerLetter"/>
      <w:lvlText w:val="%5."/>
      <w:lvlJc w:val="left"/>
      <w:pPr>
        <w:ind w:left="3600" w:hanging="360"/>
      </w:pPr>
    </w:lvl>
    <w:lvl w:ilvl="5" w:tplc="91292892" w:tentative="1">
      <w:start w:val="1"/>
      <w:numFmt w:val="lowerRoman"/>
      <w:lvlText w:val="%6."/>
      <w:lvlJc w:val="right"/>
      <w:pPr>
        <w:ind w:left="4320" w:hanging="180"/>
      </w:pPr>
    </w:lvl>
    <w:lvl w:ilvl="6" w:tplc="91292892" w:tentative="1">
      <w:start w:val="1"/>
      <w:numFmt w:val="decimal"/>
      <w:lvlText w:val="%7."/>
      <w:lvlJc w:val="left"/>
      <w:pPr>
        <w:ind w:left="5040" w:hanging="360"/>
      </w:pPr>
    </w:lvl>
    <w:lvl w:ilvl="7" w:tplc="91292892" w:tentative="1">
      <w:start w:val="1"/>
      <w:numFmt w:val="lowerLetter"/>
      <w:lvlText w:val="%8."/>
      <w:lvlJc w:val="left"/>
      <w:pPr>
        <w:ind w:left="5760" w:hanging="360"/>
      </w:pPr>
    </w:lvl>
    <w:lvl w:ilvl="8" w:tplc="912928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2">
    <w:multiLevelType w:val="hybridMultilevel"/>
    <w:lvl w:ilvl="0" w:tplc="77038286">
      <w:start w:val="1"/>
      <w:numFmt w:val="decimal"/>
      <w:lvlText w:val="%1."/>
      <w:lvlJc w:val="left"/>
      <w:pPr>
        <w:ind w:left="720" w:hanging="360"/>
      </w:pPr>
    </w:lvl>
    <w:lvl w:ilvl="1" w:tplc="77038286" w:tentative="1">
      <w:start w:val="1"/>
      <w:numFmt w:val="lowerLetter"/>
      <w:lvlText w:val="%2."/>
      <w:lvlJc w:val="left"/>
      <w:pPr>
        <w:ind w:left="1440" w:hanging="360"/>
      </w:pPr>
    </w:lvl>
    <w:lvl w:ilvl="2" w:tplc="77038286" w:tentative="1">
      <w:start w:val="1"/>
      <w:numFmt w:val="lowerRoman"/>
      <w:lvlText w:val="%3."/>
      <w:lvlJc w:val="right"/>
      <w:pPr>
        <w:ind w:left="2160" w:hanging="180"/>
      </w:pPr>
    </w:lvl>
    <w:lvl w:ilvl="3" w:tplc="77038286" w:tentative="1">
      <w:start w:val="1"/>
      <w:numFmt w:val="decimal"/>
      <w:lvlText w:val="%4."/>
      <w:lvlJc w:val="left"/>
      <w:pPr>
        <w:ind w:left="2880" w:hanging="360"/>
      </w:pPr>
    </w:lvl>
    <w:lvl w:ilvl="4" w:tplc="77038286" w:tentative="1">
      <w:start w:val="1"/>
      <w:numFmt w:val="lowerLetter"/>
      <w:lvlText w:val="%5."/>
      <w:lvlJc w:val="left"/>
      <w:pPr>
        <w:ind w:left="3600" w:hanging="360"/>
      </w:pPr>
    </w:lvl>
    <w:lvl w:ilvl="5" w:tplc="77038286" w:tentative="1">
      <w:start w:val="1"/>
      <w:numFmt w:val="lowerRoman"/>
      <w:lvlText w:val="%6."/>
      <w:lvlJc w:val="right"/>
      <w:pPr>
        <w:ind w:left="4320" w:hanging="180"/>
      </w:pPr>
    </w:lvl>
    <w:lvl w:ilvl="6" w:tplc="77038286" w:tentative="1">
      <w:start w:val="1"/>
      <w:numFmt w:val="decimal"/>
      <w:lvlText w:val="%7."/>
      <w:lvlJc w:val="left"/>
      <w:pPr>
        <w:ind w:left="5040" w:hanging="360"/>
      </w:pPr>
    </w:lvl>
    <w:lvl w:ilvl="7" w:tplc="77038286" w:tentative="1">
      <w:start w:val="1"/>
      <w:numFmt w:val="lowerLetter"/>
      <w:lvlText w:val="%8."/>
      <w:lvlJc w:val="left"/>
      <w:pPr>
        <w:ind w:left="5760" w:hanging="360"/>
      </w:pPr>
    </w:lvl>
    <w:lvl w:ilvl="8" w:tplc="770382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1">
    <w:multiLevelType w:val="hybridMultilevel"/>
    <w:lvl w:ilvl="0" w:tplc="22143179">
      <w:start w:val="1"/>
      <w:numFmt w:val="decimal"/>
      <w:lvlText w:val="%1."/>
      <w:lvlJc w:val="left"/>
      <w:pPr>
        <w:ind w:left="720" w:hanging="360"/>
      </w:pPr>
    </w:lvl>
    <w:lvl w:ilvl="1" w:tplc="22143179" w:tentative="1">
      <w:start w:val="1"/>
      <w:numFmt w:val="lowerLetter"/>
      <w:lvlText w:val="%2."/>
      <w:lvlJc w:val="left"/>
      <w:pPr>
        <w:ind w:left="1440" w:hanging="360"/>
      </w:pPr>
    </w:lvl>
    <w:lvl w:ilvl="2" w:tplc="22143179" w:tentative="1">
      <w:start w:val="1"/>
      <w:numFmt w:val="lowerRoman"/>
      <w:lvlText w:val="%3."/>
      <w:lvlJc w:val="right"/>
      <w:pPr>
        <w:ind w:left="2160" w:hanging="180"/>
      </w:pPr>
    </w:lvl>
    <w:lvl w:ilvl="3" w:tplc="22143179" w:tentative="1">
      <w:start w:val="1"/>
      <w:numFmt w:val="decimal"/>
      <w:lvlText w:val="%4."/>
      <w:lvlJc w:val="left"/>
      <w:pPr>
        <w:ind w:left="2880" w:hanging="360"/>
      </w:pPr>
    </w:lvl>
    <w:lvl w:ilvl="4" w:tplc="22143179" w:tentative="1">
      <w:start w:val="1"/>
      <w:numFmt w:val="lowerLetter"/>
      <w:lvlText w:val="%5."/>
      <w:lvlJc w:val="left"/>
      <w:pPr>
        <w:ind w:left="3600" w:hanging="360"/>
      </w:pPr>
    </w:lvl>
    <w:lvl w:ilvl="5" w:tplc="22143179" w:tentative="1">
      <w:start w:val="1"/>
      <w:numFmt w:val="lowerRoman"/>
      <w:lvlText w:val="%6."/>
      <w:lvlJc w:val="right"/>
      <w:pPr>
        <w:ind w:left="4320" w:hanging="180"/>
      </w:pPr>
    </w:lvl>
    <w:lvl w:ilvl="6" w:tplc="22143179" w:tentative="1">
      <w:start w:val="1"/>
      <w:numFmt w:val="decimal"/>
      <w:lvlText w:val="%7."/>
      <w:lvlJc w:val="left"/>
      <w:pPr>
        <w:ind w:left="5040" w:hanging="360"/>
      </w:pPr>
    </w:lvl>
    <w:lvl w:ilvl="7" w:tplc="22143179" w:tentative="1">
      <w:start w:val="1"/>
      <w:numFmt w:val="lowerLetter"/>
      <w:lvlText w:val="%8."/>
      <w:lvlJc w:val="left"/>
      <w:pPr>
        <w:ind w:left="5760" w:hanging="360"/>
      </w:pPr>
    </w:lvl>
    <w:lvl w:ilvl="8" w:tplc="221431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0">
    <w:multiLevelType w:val="hybridMultilevel"/>
    <w:lvl w:ilvl="0" w:tplc="14711283">
      <w:start w:val="1"/>
      <w:numFmt w:val="decimal"/>
      <w:lvlText w:val="%1."/>
      <w:lvlJc w:val="left"/>
      <w:pPr>
        <w:ind w:left="720" w:hanging="360"/>
      </w:pPr>
    </w:lvl>
    <w:lvl w:ilvl="1" w:tplc="14711283" w:tentative="1">
      <w:start w:val="1"/>
      <w:numFmt w:val="lowerLetter"/>
      <w:lvlText w:val="%2."/>
      <w:lvlJc w:val="left"/>
      <w:pPr>
        <w:ind w:left="1440" w:hanging="360"/>
      </w:pPr>
    </w:lvl>
    <w:lvl w:ilvl="2" w:tplc="14711283" w:tentative="1">
      <w:start w:val="1"/>
      <w:numFmt w:val="lowerRoman"/>
      <w:lvlText w:val="%3."/>
      <w:lvlJc w:val="right"/>
      <w:pPr>
        <w:ind w:left="2160" w:hanging="180"/>
      </w:pPr>
    </w:lvl>
    <w:lvl w:ilvl="3" w:tplc="14711283" w:tentative="1">
      <w:start w:val="1"/>
      <w:numFmt w:val="decimal"/>
      <w:lvlText w:val="%4."/>
      <w:lvlJc w:val="left"/>
      <w:pPr>
        <w:ind w:left="2880" w:hanging="360"/>
      </w:pPr>
    </w:lvl>
    <w:lvl w:ilvl="4" w:tplc="14711283" w:tentative="1">
      <w:start w:val="1"/>
      <w:numFmt w:val="lowerLetter"/>
      <w:lvlText w:val="%5."/>
      <w:lvlJc w:val="left"/>
      <w:pPr>
        <w:ind w:left="3600" w:hanging="360"/>
      </w:pPr>
    </w:lvl>
    <w:lvl w:ilvl="5" w:tplc="14711283" w:tentative="1">
      <w:start w:val="1"/>
      <w:numFmt w:val="lowerRoman"/>
      <w:lvlText w:val="%6."/>
      <w:lvlJc w:val="right"/>
      <w:pPr>
        <w:ind w:left="4320" w:hanging="180"/>
      </w:pPr>
    </w:lvl>
    <w:lvl w:ilvl="6" w:tplc="14711283" w:tentative="1">
      <w:start w:val="1"/>
      <w:numFmt w:val="decimal"/>
      <w:lvlText w:val="%7."/>
      <w:lvlJc w:val="left"/>
      <w:pPr>
        <w:ind w:left="5040" w:hanging="360"/>
      </w:pPr>
    </w:lvl>
    <w:lvl w:ilvl="7" w:tplc="14711283" w:tentative="1">
      <w:start w:val="1"/>
      <w:numFmt w:val="lowerLetter"/>
      <w:lvlText w:val="%8."/>
      <w:lvlJc w:val="left"/>
      <w:pPr>
        <w:ind w:left="5760" w:hanging="360"/>
      </w:pPr>
    </w:lvl>
    <w:lvl w:ilvl="8" w:tplc="147112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9">
    <w:multiLevelType w:val="hybridMultilevel"/>
    <w:lvl w:ilvl="0" w:tplc="35673743">
      <w:start w:val="1"/>
      <w:numFmt w:val="decimal"/>
      <w:lvlText w:val="%1."/>
      <w:lvlJc w:val="left"/>
      <w:pPr>
        <w:ind w:left="720" w:hanging="360"/>
      </w:pPr>
    </w:lvl>
    <w:lvl w:ilvl="1" w:tplc="35673743" w:tentative="1">
      <w:start w:val="1"/>
      <w:numFmt w:val="lowerLetter"/>
      <w:lvlText w:val="%2."/>
      <w:lvlJc w:val="left"/>
      <w:pPr>
        <w:ind w:left="1440" w:hanging="360"/>
      </w:pPr>
    </w:lvl>
    <w:lvl w:ilvl="2" w:tplc="35673743" w:tentative="1">
      <w:start w:val="1"/>
      <w:numFmt w:val="lowerRoman"/>
      <w:lvlText w:val="%3."/>
      <w:lvlJc w:val="right"/>
      <w:pPr>
        <w:ind w:left="2160" w:hanging="180"/>
      </w:pPr>
    </w:lvl>
    <w:lvl w:ilvl="3" w:tplc="35673743" w:tentative="1">
      <w:start w:val="1"/>
      <w:numFmt w:val="decimal"/>
      <w:lvlText w:val="%4."/>
      <w:lvlJc w:val="left"/>
      <w:pPr>
        <w:ind w:left="2880" w:hanging="360"/>
      </w:pPr>
    </w:lvl>
    <w:lvl w:ilvl="4" w:tplc="35673743" w:tentative="1">
      <w:start w:val="1"/>
      <w:numFmt w:val="lowerLetter"/>
      <w:lvlText w:val="%5."/>
      <w:lvlJc w:val="left"/>
      <w:pPr>
        <w:ind w:left="3600" w:hanging="360"/>
      </w:pPr>
    </w:lvl>
    <w:lvl w:ilvl="5" w:tplc="35673743" w:tentative="1">
      <w:start w:val="1"/>
      <w:numFmt w:val="lowerRoman"/>
      <w:lvlText w:val="%6."/>
      <w:lvlJc w:val="right"/>
      <w:pPr>
        <w:ind w:left="4320" w:hanging="180"/>
      </w:pPr>
    </w:lvl>
    <w:lvl w:ilvl="6" w:tplc="35673743" w:tentative="1">
      <w:start w:val="1"/>
      <w:numFmt w:val="decimal"/>
      <w:lvlText w:val="%7."/>
      <w:lvlJc w:val="left"/>
      <w:pPr>
        <w:ind w:left="5040" w:hanging="360"/>
      </w:pPr>
    </w:lvl>
    <w:lvl w:ilvl="7" w:tplc="35673743" w:tentative="1">
      <w:start w:val="1"/>
      <w:numFmt w:val="lowerLetter"/>
      <w:lvlText w:val="%8."/>
      <w:lvlJc w:val="left"/>
      <w:pPr>
        <w:ind w:left="5760" w:hanging="360"/>
      </w:pPr>
    </w:lvl>
    <w:lvl w:ilvl="8" w:tplc="356737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8">
    <w:multiLevelType w:val="hybridMultilevel"/>
    <w:lvl w:ilvl="0" w:tplc="74984765">
      <w:start w:val="1"/>
      <w:numFmt w:val="decimal"/>
      <w:lvlText w:val="%1."/>
      <w:lvlJc w:val="left"/>
      <w:pPr>
        <w:ind w:left="720" w:hanging="360"/>
      </w:pPr>
    </w:lvl>
    <w:lvl w:ilvl="1" w:tplc="74984765" w:tentative="1">
      <w:start w:val="1"/>
      <w:numFmt w:val="lowerLetter"/>
      <w:lvlText w:val="%2."/>
      <w:lvlJc w:val="left"/>
      <w:pPr>
        <w:ind w:left="1440" w:hanging="360"/>
      </w:pPr>
    </w:lvl>
    <w:lvl w:ilvl="2" w:tplc="74984765" w:tentative="1">
      <w:start w:val="1"/>
      <w:numFmt w:val="lowerRoman"/>
      <w:lvlText w:val="%3."/>
      <w:lvlJc w:val="right"/>
      <w:pPr>
        <w:ind w:left="2160" w:hanging="180"/>
      </w:pPr>
    </w:lvl>
    <w:lvl w:ilvl="3" w:tplc="74984765" w:tentative="1">
      <w:start w:val="1"/>
      <w:numFmt w:val="decimal"/>
      <w:lvlText w:val="%4."/>
      <w:lvlJc w:val="left"/>
      <w:pPr>
        <w:ind w:left="2880" w:hanging="360"/>
      </w:pPr>
    </w:lvl>
    <w:lvl w:ilvl="4" w:tplc="74984765" w:tentative="1">
      <w:start w:val="1"/>
      <w:numFmt w:val="lowerLetter"/>
      <w:lvlText w:val="%5."/>
      <w:lvlJc w:val="left"/>
      <w:pPr>
        <w:ind w:left="3600" w:hanging="360"/>
      </w:pPr>
    </w:lvl>
    <w:lvl w:ilvl="5" w:tplc="74984765" w:tentative="1">
      <w:start w:val="1"/>
      <w:numFmt w:val="lowerRoman"/>
      <w:lvlText w:val="%6."/>
      <w:lvlJc w:val="right"/>
      <w:pPr>
        <w:ind w:left="4320" w:hanging="180"/>
      </w:pPr>
    </w:lvl>
    <w:lvl w:ilvl="6" w:tplc="74984765" w:tentative="1">
      <w:start w:val="1"/>
      <w:numFmt w:val="decimal"/>
      <w:lvlText w:val="%7."/>
      <w:lvlJc w:val="left"/>
      <w:pPr>
        <w:ind w:left="5040" w:hanging="360"/>
      </w:pPr>
    </w:lvl>
    <w:lvl w:ilvl="7" w:tplc="74984765" w:tentative="1">
      <w:start w:val="1"/>
      <w:numFmt w:val="lowerLetter"/>
      <w:lvlText w:val="%8."/>
      <w:lvlJc w:val="left"/>
      <w:pPr>
        <w:ind w:left="5760" w:hanging="360"/>
      </w:pPr>
    </w:lvl>
    <w:lvl w:ilvl="8" w:tplc="749847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7">
    <w:multiLevelType w:val="hybridMultilevel"/>
    <w:lvl w:ilvl="0" w:tplc="16652430">
      <w:start w:val="1"/>
      <w:numFmt w:val="decimal"/>
      <w:lvlText w:val="%1."/>
      <w:lvlJc w:val="left"/>
      <w:pPr>
        <w:ind w:left="720" w:hanging="360"/>
      </w:pPr>
    </w:lvl>
    <w:lvl w:ilvl="1" w:tplc="16652430" w:tentative="1">
      <w:start w:val="1"/>
      <w:numFmt w:val="lowerLetter"/>
      <w:lvlText w:val="%2."/>
      <w:lvlJc w:val="left"/>
      <w:pPr>
        <w:ind w:left="1440" w:hanging="360"/>
      </w:pPr>
    </w:lvl>
    <w:lvl w:ilvl="2" w:tplc="16652430" w:tentative="1">
      <w:start w:val="1"/>
      <w:numFmt w:val="lowerRoman"/>
      <w:lvlText w:val="%3."/>
      <w:lvlJc w:val="right"/>
      <w:pPr>
        <w:ind w:left="2160" w:hanging="180"/>
      </w:pPr>
    </w:lvl>
    <w:lvl w:ilvl="3" w:tplc="16652430" w:tentative="1">
      <w:start w:val="1"/>
      <w:numFmt w:val="decimal"/>
      <w:lvlText w:val="%4."/>
      <w:lvlJc w:val="left"/>
      <w:pPr>
        <w:ind w:left="2880" w:hanging="360"/>
      </w:pPr>
    </w:lvl>
    <w:lvl w:ilvl="4" w:tplc="16652430" w:tentative="1">
      <w:start w:val="1"/>
      <w:numFmt w:val="lowerLetter"/>
      <w:lvlText w:val="%5."/>
      <w:lvlJc w:val="left"/>
      <w:pPr>
        <w:ind w:left="3600" w:hanging="360"/>
      </w:pPr>
    </w:lvl>
    <w:lvl w:ilvl="5" w:tplc="16652430" w:tentative="1">
      <w:start w:val="1"/>
      <w:numFmt w:val="lowerRoman"/>
      <w:lvlText w:val="%6."/>
      <w:lvlJc w:val="right"/>
      <w:pPr>
        <w:ind w:left="4320" w:hanging="180"/>
      </w:pPr>
    </w:lvl>
    <w:lvl w:ilvl="6" w:tplc="16652430" w:tentative="1">
      <w:start w:val="1"/>
      <w:numFmt w:val="decimal"/>
      <w:lvlText w:val="%7."/>
      <w:lvlJc w:val="left"/>
      <w:pPr>
        <w:ind w:left="5040" w:hanging="360"/>
      </w:pPr>
    </w:lvl>
    <w:lvl w:ilvl="7" w:tplc="16652430" w:tentative="1">
      <w:start w:val="1"/>
      <w:numFmt w:val="lowerLetter"/>
      <w:lvlText w:val="%8."/>
      <w:lvlJc w:val="left"/>
      <w:pPr>
        <w:ind w:left="5760" w:hanging="360"/>
      </w:pPr>
    </w:lvl>
    <w:lvl w:ilvl="8" w:tplc="166524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6">
    <w:multiLevelType w:val="hybridMultilevel"/>
    <w:lvl w:ilvl="0" w:tplc="39293150">
      <w:start w:val="1"/>
      <w:numFmt w:val="decimal"/>
      <w:lvlText w:val="%1."/>
      <w:lvlJc w:val="left"/>
      <w:pPr>
        <w:ind w:left="720" w:hanging="360"/>
      </w:pPr>
    </w:lvl>
    <w:lvl w:ilvl="1" w:tplc="39293150" w:tentative="1">
      <w:start w:val="1"/>
      <w:numFmt w:val="lowerLetter"/>
      <w:lvlText w:val="%2."/>
      <w:lvlJc w:val="left"/>
      <w:pPr>
        <w:ind w:left="1440" w:hanging="360"/>
      </w:pPr>
    </w:lvl>
    <w:lvl w:ilvl="2" w:tplc="39293150" w:tentative="1">
      <w:start w:val="1"/>
      <w:numFmt w:val="lowerRoman"/>
      <w:lvlText w:val="%3."/>
      <w:lvlJc w:val="right"/>
      <w:pPr>
        <w:ind w:left="2160" w:hanging="180"/>
      </w:pPr>
    </w:lvl>
    <w:lvl w:ilvl="3" w:tplc="39293150" w:tentative="1">
      <w:start w:val="1"/>
      <w:numFmt w:val="decimal"/>
      <w:lvlText w:val="%4."/>
      <w:lvlJc w:val="left"/>
      <w:pPr>
        <w:ind w:left="2880" w:hanging="360"/>
      </w:pPr>
    </w:lvl>
    <w:lvl w:ilvl="4" w:tplc="39293150" w:tentative="1">
      <w:start w:val="1"/>
      <w:numFmt w:val="lowerLetter"/>
      <w:lvlText w:val="%5."/>
      <w:lvlJc w:val="left"/>
      <w:pPr>
        <w:ind w:left="3600" w:hanging="360"/>
      </w:pPr>
    </w:lvl>
    <w:lvl w:ilvl="5" w:tplc="39293150" w:tentative="1">
      <w:start w:val="1"/>
      <w:numFmt w:val="lowerRoman"/>
      <w:lvlText w:val="%6."/>
      <w:lvlJc w:val="right"/>
      <w:pPr>
        <w:ind w:left="4320" w:hanging="180"/>
      </w:pPr>
    </w:lvl>
    <w:lvl w:ilvl="6" w:tplc="39293150" w:tentative="1">
      <w:start w:val="1"/>
      <w:numFmt w:val="decimal"/>
      <w:lvlText w:val="%7."/>
      <w:lvlJc w:val="left"/>
      <w:pPr>
        <w:ind w:left="5040" w:hanging="360"/>
      </w:pPr>
    </w:lvl>
    <w:lvl w:ilvl="7" w:tplc="39293150" w:tentative="1">
      <w:start w:val="1"/>
      <w:numFmt w:val="lowerLetter"/>
      <w:lvlText w:val="%8."/>
      <w:lvlJc w:val="left"/>
      <w:pPr>
        <w:ind w:left="5760" w:hanging="360"/>
      </w:pPr>
    </w:lvl>
    <w:lvl w:ilvl="8" w:tplc="392931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5">
    <w:multiLevelType w:val="hybridMultilevel"/>
    <w:lvl w:ilvl="0" w:tplc="54403078">
      <w:start w:val="1"/>
      <w:numFmt w:val="decimal"/>
      <w:lvlText w:val="%1."/>
      <w:lvlJc w:val="left"/>
      <w:pPr>
        <w:ind w:left="720" w:hanging="360"/>
      </w:pPr>
    </w:lvl>
    <w:lvl w:ilvl="1" w:tplc="54403078" w:tentative="1">
      <w:start w:val="1"/>
      <w:numFmt w:val="lowerLetter"/>
      <w:lvlText w:val="%2."/>
      <w:lvlJc w:val="left"/>
      <w:pPr>
        <w:ind w:left="1440" w:hanging="360"/>
      </w:pPr>
    </w:lvl>
    <w:lvl w:ilvl="2" w:tplc="54403078" w:tentative="1">
      <w:start w:val="1"/>
      <w:numFmt w:val="lowerRoman"/>
      <w:lvlText w:val="%3."/>
      <w:lvlJc w:val="right"/>
      <w:pPr>
        <w:ind w:left="2160" w:hanging="180"/>
      </w:pPr>
    </w:lvl>
    <w:lvl w:ilvl="3" w:tplc="54403078" w:tentative="1">
      <w:start w:val="1"/>
      <w:numFmt w:val="decimal"/>
      <w:lvlText w:val="%4."/>
      <w:lvlJc w:val="left"/>
      <w:pPr>
        <w:ind w:left="2880" w:hanging="360"/>
      </w:pPr>
    </w:lvl>
    <w:lvl w:ilvl="4" w:tplc="54403078" w:tentative="1">
      <w:start w:val="1"/>
      <w:numFmt w:val="lowerLetter"/>
      <w:lvlText w:val="%5."/>
      <w:lvlJc w:val="left"/>
      <w:pPr>
        <w:ind w:left="3600" w:hanging="360"/>
      </w:pPr>
    </w:lvl>
    <w:lvl w:ilvl="5" w:tplc="54403078" w:tentative="1">
      <w:start w:val="1"/>
      <w:numFmt w:val="lowerRoman"/>
      <w:lvlText w:val="%6."/>
      <w:lvlJc w:val="right"/>
      <w:pPr>
        <w:ind w:left="4320" w:hanging="180"/>
      </w:pPr>
    </w:lvl>
    <w:lvl w:ilvl="6" w:tplc="54403078" w:tentative="1">
      <w:start w:val="1"/>
      <w:numFmt w:val="decimal"/>
      <w:lvlText w:val="%7."/>
      <w:lvlJc w:val="left"/>
      <w:pPr>
        <w:ind w:left="5040" w:hanging="360"/>
      </w:pPr>
    </w:lvl>
    <w:lvl w:ilvl="7" w:tplc="54403078" w:tentative="1">
      <w:start w:val="1"/>
      <w:numFmt w:val="lowerLetter"/>
      <w:lvlText w:val="%8."/>
      <w:lvlJc w:val="left"/>
      <w:pPr>
        <w:ind w:left="5760" w:hanging="360"/>
      </w:pPr>
    </w:lvl>
    <w:lvl w:ilvl="8" w:tplc="54403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4">
    <w:multiLevelType w:val="hybridMultilevel"/>
    <w:lvl w:ilvl="0" w:tplc="32139547">
      <w:start w:val="1"/>
      <w:numFmt w:val="decimal"/>
      <w:lvlText w:val="%1."/>
      <w:lvlJc w:val="left"/>
      <w:pPr>
        <w:ind w:left="720" w:hanging="360"/>
      </w:pPr>
    </w:lvl>
    <w:lvl w:ilvl="1" w:tplc="32139547" w:tentative="1">
      <w:start w:val="1"/>
      <w:numFmt w:val="lowerLetter"/>
      <w:lvlText w:val="%2."/>
      <w:lvlJc w:val="left"/>
      <w:pPr>
        <w:ind w:left="1440" w:hanging="360"/>
      </w:pPr>
    </w:lvl>
    <w:lvl w:ilvl="2" w:tplc="32139547" w:tentative="1">
      <w:start w:val="1"/>
      <w:numFmt w:val="lowerRoman"/>
      <w:lvlText w:val="%3."/>
      <w:lvlJc w:val="right"/>
      <w:pPr>
        <w:ind w:left="2160" w:hanging="180"/>
      </w:pPr>
    </w:lvl>
    <w:lvl w:ilvl="3" w:tplc="32139547" w:tentative="1">
      <w:start w:val="1"/>
      <w:numFmt w:val="decimal"/>
      <w:lvlText w:val="%4."/>
      <w:lvlJc w:val="left"/>
      <w:pPr>
        <w:ind w:left="2880" w:hanging="360"/>
      </w:pPr>
    </w:lvl>
    <w:lvl w:ilvl="4" w:tplc="32139547" w:tentative="1">
      <w:start w:val="1"/>
      <w:numFmt w:val="lowerLetter"/>
      <w:lvlText w:val="%5."/>
      <w:lvlJc w:val="left"/>
      <w:pPr>
        <w:ind w:left="3600" w:hanging="360"/>
      </w:pPr>
    </w:lvl>
    <w:lvl w:ilvl="5" w:tplc="32139547" w:tentative="1">
      <w:start w:val="1"/>
      <w:numFmt w:val="lowerRoman"/>
      <w:lvlText w:val="%6."/>
      <w:lvlJc w:val="right"/>
      <w:pPr>
        <w:ind w:left="4320" w:hanging="180"/>
      </w:pPr>
    </w:lvl>
    <w:lvl w:ilvl="6" w:tplc="32139547" w:tentative="1">
      <w:start w:val="1"/>
      <w:numFmt w:val="decimal"/>
      <w:lvlText w:val="%7."/>
      <w:lvlJc w:val="left"/>
      <w:pPr>
        <w:ind w:left="5040" w:hanging="360"/>
      </w:pPr>
    </w:lvl>
    <w:lvl w:ilvl="7" w:tplc="32139547" w:tentative="1">
      <w:start w:val="1"/>
      <w:numFmt w:val="lowerLetter"/>
      <w:lvlText w:val="%8."/>
      <w:lvlJc w:val="left"/>
      <w:pPr>
        <w:ind w:left="5760" w:hanging="360"/>
      </w:pPr>
    </w:lvl>
    <w:lvl w:ilvl="8" w:tplc="321395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3">
    <w:multiLevelType w:val="hybridMultilevel"/>
    <w:lvl w:ilvl="0" w:tplc="84546692">
      <w:start w:val="1"/>
      <w:numFmt w:val="decimal"/>
      <w:lvlText w:val="%1."/>
      <w:lvlJc w:val="left"/>
      <w:pPr>
        <w:ind w:left="720" w:hanging="360"/>
      </w:pPr>
    </w:lvl>
    <w:lvl w:ilvl="1" w:tplc="84546692" w:tentative="1">
      <w:start w:val="1"/>
      <w:numFmt w:val="lowerLetter"/>
      <w:lvlText w:val="%2."/>
      <w:lvlJc w:val="left"/>
      <w:pPr>
        <w:ind w:left="1440" w:hanging="360"/>
      </w:pPr>
    </w:lvl>
    <w:lvl w:ilvl="2" w:tplc="84546692" w:tentative="1">
      <w:start w:val="1"/>
      <w:numFmt w:val="lowerRoman"/>
      <w:lvlText w:val="%3."/>
      <w:lvlJc w:val="right"/>
      <w:pPr>
        <w:ind w:left="2160" w:hanging="180"/>
      </w:pPr>
    </w:lvl>
    <w:lvl w:ilvl="3" w:tplc="84546692" w:tentative="1">
      <w:start w:val="1"/>
      <w:numFmt w:val="decimal"/>
      <w:lvlText w:val="%4."/>
      <w:lvlJc w:val="left"/>
      <w:pPr>
        <w:ind w:left="2880" w:hanging="360"/>
      </w:pPr>
    </w:lvl>
    <w:lvl w:ilvl="4" w:tplc="84546692" w:tentative="1">
      <w:start w:val="1"/>
      <w:numFmt w:val="lowerLetter"/>
      <w:lvlText w:val="%5."/>
      <w:lvlJc w:val="left"/>
      <w:pPr>
        <w:ind w:left="3600" w:hanging="360"/>
      </w:pPr>
    </w:lvl>
    <w:lvl w:ilvl="5" w:tplc="84546692" w:tentative="1">
      <w:start w:val="1"/>
      <w:numFmt w:val="lowerRoman"/>
      <w:lvlText w:val="%6."/>
      <w:lvlJc w:val="right"/>
      <w:pPr>
        <w:ind w:left="4320" w:hanging="180"/>
      </w:pPr>
    </w:lvl>
    <w:lvl w:ilvl="6" w:tplc="84546692" w:tentative="1">
      <w:start w:val="1"/>
      <w:numFmt w:val="decimal"/>
      <w:lvlText w:val="%7."/>
      <w:lvlJc w:val="left"/>
      <w:pPr>
        <w:ind w:left="5040" w:hanging="360"/>
      </w:pPr>
    </w:lvl>
    <w:lvl w:ilvl="7" w:tplc="84546692" w:tentative="1">
      <w:start w:val="1"/>
      <w:numFmt w:val="lowerLetter"/>
      <w:lvlText w:val="%8."/>
      <w:lvlJc w:val="left"/>
      <w:pPr>
        <w:ind w:left="5760" w:hanging="360"/>
      </w:pPr>
    </w:lvl>
    <w:lvl w:ilvl="8" w:tplc="845466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2">
    <w:multiLevelType w:val="hybridMultilevel"/>
    <w:lvl w:ilvl="0" w:tplc="97292768">
      <w:start w:val="1"/>
      <w:numFmt w:val="decimal"/>
      <w:lvlText w:val="%1."/>
      <w:lvlJc w:val="left"/>
      <w:pPr>
        <w:ind w:left="720" w:hanging="360"/>
      </w:pPr>
    </w:lvl>
    <w:lvl w:ilvl="1" w:tplc="97292768" w:tentative="1">
      <w:start w:val="1"/>
      <w:numFmt w:val="lowerLetter"/>
      <w:lvlText w:val="%2."/>
      <w:lvlJc w:val="left"/>
      <w:pPr>
        <w:ind w:left="1440" w:hanging="360"/>
      </w:pPr>
    </w:lvl>
    <w:lvl w:ilvl="2" w:tplc="97292768" w:tentative="1">
      <w:start w:val="1"/>
      <w:numFmt w:val="lowerRoman"/>
      <w:lvlText w:val="%3."/>
      <w:lvlJc w:val="right"/>
      <w:pPr>
        <w:ind w:left="2160" w:hanging="180"/>
      </w:pPr>
    </w:lvl>
    <w:lvl w:ilvl="3" w:tplc="97292768" w:tentative="1">
      <w:start w:val="1"/>
      <w:numFmt w:val="decimal"/>
      <w:lvlText w:val="%4."/>
      <w:lvlJc w:val="left"/>
      <w:pPr>
        <w:ind w:left="2880" w:hanging="360"/>
      </w:pPr>
    </w:lvl>
    <w:lvl w:ilvl="4" w:tplc="97292768" w:tentative="1">
      <w:start w:val="1"/>
      <w:numFmt w:val="lowerLetter"/>
      <w:lvlText w:val="%5."/>
      <w:lvlJc w:val="left"/>
      <w:pPr>
        <w:ind w:left="3600" w:hanging="360"/>
      </w:pPr>
    </w:lvl>
    <w:lvl w:ilvl="5" w:tplc="97292768" w:tentative="1">
      <w:start w:val="1"/>
      <w:numFmt w:val="lowerRoman"/>
      <w:lvlText w:val="%6."/>
      <w:lvlJc w:val="right"/>
      <w:pPr>
        <w:ind w:left="4320" w:hanging="180"/>
      </w:pPr>
    </w:lvl>
    <w:lvl w:ilvl="6" w:tplc="97292768" w:tentative="1">
      <w:start w:val="1"/>
      <w:numFmt w:val="decimal"/>
      <w:lvlText w:val="%7."/>
      <w:lvlJc w:val="left"/>
      <w:pPr>
        <w:ind w:left="5040" w:hanging="360"/>
      </w:pPr>
    </w:lvl>
    <w:lvl w:ilvl="7" w:tplc="97292768" w:tentative="1">
      <w:start w:val="1"/>
      <w:numFmt w:val="lowerLetter"/>
      <w:lvlText w:val="%8."/>
      <w:lvlJc w:val="left"/>
      <w:pPr>
        <w:ind w:left="5760" w:hanging="360"/>
      </w:pPr>
    </w:lvl>
    <w:lvl w:ilvl="8" w:tplc="972927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1">
    <w:multiLevelType w:val="hybridMultilevel"/>
    <w:lvl w:ilvl="0" w:tplc="62043902">
      <w:start w:val="1"/>
      <w:numFmt w:val="decimal"/>
      <w:lvlText w:val="%1."/>
      <w:lvlJc w:val="left"/>
      <w:pPr>
        <w:ind w:left="720" w:hanging="360"/>
      </w:pPr>
    </w:lvl>
    <w:lvl w:ilvl="1" w:tplc="62043902" w:tentative="1">
      <w:start w:val="1"/>
      <w:numFmt w:val="lowerLetter"/>
      <w:lvlText w:val="%2."/>
      <w:lvlJc w:val="left"/>
      <w:pPr>
        <w:ind w:left="1440" w:hanging="360"/>
      </w:pPr>
    </w:lvl>
    <w:lvl w:ilvl="2" w:tplc="62043902" w:tentative="1">
      <w:start w:val="1"/>
      <w:numFmt w:val="lowerRoman"/>
      <w:lvlText w:val="%3."/>
      <w:lvlJc w:val="right"/>
      <w:pPr>
        <w:ind w:left="2160" w:hanging="180"/>
      </w:pPr>
    </w:lvl>
    <w:lvl w:ilvl="3" w:tplc="62043902" w:tentative="1">
      <w:start w:val="1"/>
      <w:numFmt w:val="decimal"/>
      <w:lvlText w:val="%4."/>
      <w:lvlJc w:val="left"/>
      <w:pPr>
        <w:ind w:left="2880" w:hanging="360"/>
      </w:pPr>
    </w:lvl>
    <w:lvl w:ilvl="4" w:tplc="62043902" w:tentative="1">
      <w:start w:val="1"/>
      <w:numFmt w:val="lowerLetter"/>
      <w:lvlText w:val="%5."/>
      <w:lvlJc w:val="left"/>
      <w:pPr>
        <w:ind w:left="3600" w:hanging="360"/>
      </w:pPr>
    </w:lvl>
    <w:lvl w:ilvl="5" w:tplc="62043902" w:tentative="1">
      <w:start w:val="1"/>
      <w:numFmt w:val="lowerRoman"/>
      <w:lvlText w:val="%6."/>
      <w:lvlJc w:val="right"/>
      <w:pPr>
        <w:ind w:left="4320" w:hanging="180"/>
      </w:pPr>
    </w:lvl>
    <w:lvl w:ilvl="6" w:tplc="62043902" w:tentative="1">
      <w:start w:val="1"/>
      <w:numFmt w:val="decimal"/>
      <w:lvlText w:val="%7."/>
      <w:lvlJc w:val="left"/>
      <w:pPr>
        <w:ind w:left="5040" w:hanging="360"/>
      </w:pPr>
    </w:lvl>
    <w:lvl w:ilvl="7" w:tplc="62043902" w:tentative="1">
      <w:start w:val="1"/>
      <w:numFmt w:val="lowerLetter"/>
      <w:lvlText w:val="%8."/>
      <w:lvlJc w:val="left"/>
      <w:pPr>
        <w:ind w:left="5760" w:hanging="360"/>
      </w:pPr>
    </w:lvl>
    <w:lvl w:ilvl="8" w:tplc="620439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0">
    <w:multiLevelType w:val="hybridMultilevel"/>
    <w:lvl w:ilvl="0" w:tplc="62166909">
      <w:start w:val="1"/>
      <w:numFmt w:val="decimal"/>
      <w:lvlText w:val="%1."/>
      <w:lvlJc w:val="left"/>
      <w:pPr>
        <w:ind w:left="720" w:hanging="360"/>
      </w:pPr>
    </w:lvl>
    <w:lvl w:ilvl="1" w:tplc="62166909" w:tentative="1">
      <w:start w:val="1"/>
      <w:numFmt w:val="lowerLetter"/>
      <w:lvlText w:val="%2."/>
      <w:lvlJc w:val="left"/>
      <w:pPr>
        <w:ind w:left="1440" w:hanging="360"/>
      </w:pPr>
    </w:lvl>
    <w:lvl w:ilvl="2" w:tplc="62166909" w:tentative="1">
      <w:start w:val="1"/>
      <w:numFmt w:val="lowerRoman"/>
      <w:lvlText w:val="%3."/>
      <w:lvlJc w:val="right"/>
      <w:pPr>
        <w:ind w:left="2160" w:hanging="180"/>
      </w:pPr>
    </w:lvl>
    <w:lvl w:ilvl="3" w:tplc="62166909" w:tentative="1">
      <w:start w:val="1"/>
      <w:numFmt w:val="decimal"/>
      <w:lvlText w:val="%4."/>
      <w:lvlJc w:val="left"/>
      <w:pPr>
        <w:ind w:left="2880" w:hanging="360"/>
      </w:pPr>
    </w:lvl>
    <w:lvl w:ilvl="4" w:tplc="62166909" w:tentative="1">
      <w:start w:val="1"/>
      <w:numFmt w:val="lowerLetter"/>
      <w:lvlText w:val="%5."/>
      <w:lvlJc w:val="left"/>
      <w:pPr>
        <w:ind w:left="3600" w:hanging="360"/>
      </w:pPr>
    </w:lvl>
    <w:lvl w:ilvl="5" w:tplc="62166909" w:tentative="1">
      <w:start w:val="1"/>
      <w:numFmt w:val="lowerRoman"/>
      <w:lvlText w:val="%6."/>
      <w:lvlJc w:val="right"/>
      <w:pPr>
        <w:ind w:left="4320" w:hanging="180"/>
      </w:pPr>
    </w:lvl>
    <w:lvl w:ilvl="6" w:tplc="62166909" w:tentative="1">
      <w:start w:val="1"/>
      <w:numFmt w:val="decimal"/>
      <w:lvlText w:val="%7."/>
      <w:lvlJc w:val="left"/>
      <w:pPr>
        <w:ind w:left="5040" w:hanging="360"/>
      </w:pPr>
    </w:lvl>
    <w:lvl w:ilvl="7" w:tplc="62166909" w:tentative="1">
      <w:start w:val="1"/>
      <w:numFmt w:val="lowerLetter"/>
      <w:lvlText w:val="%8."/>
      <w:lvlJc w:val="left"/>
      <w:pPr>
        <w:ind w:left="5760" w:hanging="360"/>
      </w:pPr>
    </w:lvl>
    <w:lvl w:ilvl="8" w:tplc="621669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9">
    <w:multiLevelType w:val="hybridMultilevel"/>
    <w:lvl w:ilvl="0" w:tplc="88305047">
      <w:start w:val="1"/>
      <w:numFmt w:val="decimal"/>
      <w:lvlText w:val="%1."/>
      <w:lvlJc w:val="left"/>
      <w:pPr>
        <w:ind w:left="720" w:hanging="360"/>
      </w:pPr>
    </w:lvl>
    <w:lvl w:ilvl="1" w:tplc="88305047" w:tentative="1">
      <w:start w:val="1"/>
      <w:numFmt w:val="lowerLetter"/>
      <w:lvlText w:val="%2."/>
      <w:lvlJc w:val="left"/>
      <w:pPr>
        <w:ind w:left="1440" w:hanging="360"/>
      </w:pPr>
    </w:lvl>
    <w:lvl w:ilvl="2" w:tplc="88305047" w:tentative="1">
      <w:start w:val="1"/>
      <w:numFmt w:val="lowerRoman"/>
      <w:lvlText w:val="%3."/>
      <w:lvlJc w:val="right"/>
      <w:pPr>
        <w:ind w:left="2160" w:hanging="180"/>
      </w:pPr>
    </w:lvl>
    <w:lvl w:ilvl="3" w:tplc="88305047" w:tentative="1">
      <w:start w:val="1"/>
      <w:numFmt w:val="decimal"/>
      <w:lvlText w:val="%4."/>
      <w:lvlJc w:val="left"/>
      <w:pPr>
        <w:ind w:left="2880" w:hanging="360"/>
      </w:pPr>
    </w:lvl>
    <w:lvl w:ilvl="4" w:tplc="88305047" w:tentative="1">
      <w:start w:val="1"/>
      <w:numFmt w:val="lowerLetter"/>
      <w:lvlText w:val="%5."/>
      <w:lvlJc w:val="left"/>
      <w:pPr>
        <w:ind w:left="3600" w:hanging="360"/>
      </w:pPr>
    </w:lvl>
    <w:lvl w:ilvl="5" w:tplc="88305047" w:tentative="1">
      <w:start w:val="1"/>
      <w:numFmt w:val="lowerRoman"/>
      <w:lvlText w:val="%6."/>
      <w:lvlJc w:val="right"/>
      <w:pPr>
        <w:ind w:left="4320" w:hanging="180"/>
      </w:pPr>
    </w:lvl>
    <w:lvl w:ilvl="6" w:tplc="88305047" w:tentative="1">
      <w:start w:val="1"/>
      <w:numFmt w:val="decimal"/>
      <w:lvlText w:val="%7."/>
      <w:lvlJc w:val="left"/>
      <w:pPr>
        <w:ind w:left="5040" w:hanging="360"/>
      </w:pPr>
    </w:lvl>
    <w:lvl w:ilvl="7" w:tplc="88305047" w:tentative="1">
      <w:start w:val="1"/>
      <w:numFmt w:val="lowerLetter"/>
      <w:lvlText w:val="%8."/>
      <w:lvlJc w:val="left"/>
      <w:pPr>
        <w:ind w:left="5760" w:hanging="360"/>
      </w:pPr>
    </w:lvl>
    <w:lvl w:ilvl="8" w:tplc="883050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8">
    <w:multiLevelType w:val="hybridMultilevel"/>
    <w:lvl w:ilvl="0" w:tplc="40293900">
      <w:start w:val="1"/>
      <w:numFmt w:val="decimal"/>
      <w:lvlText w:val="%1."/>
      <w:lvlJc w:val="left"/>
      <w:pPr>
        <w:ind w:left="720" w:hanging="360"/>
      </w:pPr>
    </w:lvl>
    <w:lvl w:ilvl="1" w:tplc="40293900" w:tentative="1">
      <w:start w:val="1"/>
      <w:numFmt w:val="lowerLetter"/>
      <w:lvlText w:val="%2."/>
      <w:lvlJc w:val="left"/>
      <w:pPr>
        <w:ind w:left="1440" w:hanging="360"/>
      </w:pPr>
    </w:lvl>
    <w:lvl w:ilvl="2" w:tplc="40293900" w:tentative="1">
      <w:start w:val="1"/>
      <w:numFmt w:val="lowerRoman"/>
      <w:lvlText w:val="%3."/>
      <w:lvlJc w:val="right"/>
      <w:pPr>
        <w:ind w:left="2160" w:hanging="180"/>
      </w:pPr>
    </w:lvl>
    <w:lvl w:ilvl="3" w:tplc="40293900" w:tentative="1">
      <w:start w:val="1"/>
      <w:numFmt w:val="decimal"/>
      <w:lvlText w:val="%4."/>
      <w:lvlJc w:val="left"/>
      <w:pPr>
        <w:ind w:left="2880" w:hanging="360"/>
      </w:pPr>
    </w:lvl>
    <w:lvl w:ilvl="4" w:tplc="40293900" w:tentative="1">
      <w:start w:val="1"/>
      <w:numFmt w:val="lowerLetter"/>
      <w:lvlText w:val="%5."/>
      <w:lvlJc w:val="left"/>
      <w:pPr>
        <w:ind w:left="3600" w:hanging="360"/>
      </w:pPr>
    </w:lvl>
    <w:lvl w:ilvl="5" w:tplc="40293900" w:tentative="1">
      <w:start w:val="1"/>
      <w:numFmt w:val="lowerRoman"/>
      <w:lvlText w:val="%6."/>
      <w:lvlJc w:val="right"/>
      <w:pPr>
        <w:ind w:left="4320" w:hanging="180"/>
      </w:pPr>
    </w:lvl>
    <w:lvl w:ilvl="6" w:tplc="40293900" w:tentative="1">
      <w:start w:val="1"/>
      <w:numFmt w:val="decimal"/>
      <w:lvlText w:val="%7."/>
      <w:lvlJc w:val="left"/>
      <w:pPr>
        <w:ind w:left="5040" w:hanging="360"/>
      </w:pPr>
    </w:lvl>
    <w:lvl w:ilvl="7" w:tplc="40293900" w:tentative="1">
      <w:start w:val="1"/>
      <w:numFmt w:val="lowerLetter"/>
      <w:lvlText w:val="%8."/>
      <w:lvlJc w:val="left"/>
      <w:pPr>
        <w:ind w:left="5760" w:hanging="360"/>
      </w:pPr>
    </w:lvl>
    <w:lvl w:ilvl="8" w:tplc="402939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7">
    <w:multiLevelType w:val="hybridMultilevel"/>
    <w:lvl w:ilvl="0" w:tplc="82708295">
      <w:start w:val="1"/>
      <w:numFmt w:val="decimal"/>
      <w:lvlText w:val="%1."/>
      <w:lvlJc w:val="left"/>
      <w:pPr>
        <w:ind w:left="720" w:hanging="360"/>
      </w:pPr>
    </w:lvl>
    <w:lvl w:ilvl="1" w:tplc="82708295" w:tentative="1">
      <w:start w:val="1"/>
      <w:numFmt w:val="lowerLetter"/>
      <w:lvlText w:val="%2."/>
      <w:lvlJc w:val="left"/>
      <w:pPr>
        <w:ind w:left="1440" w:hanging="360"/>
      </w:pPr>
    </w:lvl>
    <w:lvl w:ilvl="2" w:tplc="82708295" w:tentative="1">
      <w:start w:val="1"/>
      <w:numFmt w:val="lowerRoman"/>
      <w:lvlText w:val="%3."/>
      <w:lvlJc w:val="right"/>
      <w:pPr>
        <w:ind w:left="2160" w:hanging="180"/>
      </w:pPr>
    </w:lvl>
    <w:lvl w:ilvl="3" w:tplc="82708295" w:tentative="1">
      <w:start w:val="1"/>
      <w:numFmt w:val="decimal"/>
      <w:lvlText w:val="%4."/>
      <w:lvlJc w:val="left"/>
      <w:pPr>
        <w:ind w:left="2880" w:hanging="360"/>
      </w:pPr>
    </w:lvl>
    <w:lvl w:ilvl="4" w:tplc="82708295" w:tentative="1">
      <w:start w:val="1"/>
      <w:numFmt w:val="lowerLetter"/>
      <w:lvlText w:val="%5."/>
      <w:lvlJc w:val="left"/>
      <w:pPr>
        <w:ind w:left="3600" w:hanging="360"/>
      </w:pPr>
    </w:lvl>
    <w:lvl w:ilvl="5" w:tplc="82708295" w:tentative="1">
      <w:start w:val="1"/>
      <w:numFmt w:val="lowerRoman"/>
      <w:lvlText w:val="%6."/>
      <w:lvlJc w:val="right"/>
      <w:pPr>
        <w:ind w:left="4320" w:hanging="180"/>
      </w:pPr>
    </w:lvl>
    <w:lvl w:ilvl="6" w:tplc="82708295" w:tentative="1">
      <w:start w:val="1"/>
      <w:numFmt w:val="decimal"/>
      <w:lvlText w:val="%7."/>
      <w:lvlJc w:val="left"/>
      <w:pPr>
        <w:ind w:left="5040" w:hanging="360"/>
      </w:pPr>
    </w:lvl>
    <w:lvl w:ilvl="7" w:tplc="82708295" w:tentative="1">
      <w:start w:val="1"/>
      <w:numFmt w:val="lowerLetter"/>
      <w:lvlText w:val="%8."/>
      <w:lvlJc w:val="left"/>
      <w:pPr>
        <w:ind w:left="5760" w:hanging="360"/>
      </w:pPr>
    </w:lvl>
    <w:lvl w:ilvl="8" w:tplc="827082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6">
    <w:multiLevelType w:val="hybridMultilevel"/>
    <w:lvl w:ilvl="0" w:tplc="55911642">
      <w:start w:val="1"/>
      <w:numFmt w:val="decimal"/>
      <w:lvlText w:val="%1."/>
      <w:lvlJc w:val="left"/>
      <w:pPr>
        <w:ind w:left="720" w:hanging="360"/>
      </w:pPr>
    </w:lvl>
    <w:lvl w:ilvl="1" w:tplc="55911642" w:tentative="1">
      <w:start w:val="1"/>
      <w:numFmt w:val="lowerLetter"/>
      <w:lvlText w:val="%2."/>
      <w:lvlJc w:val="left"/>
      <w:pPr>
        <w:ind w:left="1440" w:hanging="360"/>
      </w:pPr>
    </w:lvl>
    <w:lvl w:ilvl="2" w:tplc="55911642" w:tentative="1">
      <w:start w:val="1"/>
      <w:numFmt w:val="lowerRoman"/>
      <w:lvlText w:val="%3."/>
      <w:lvlJc w:val="right"/>
      <w:pPr>
        <w:ind w:left="2160" w:hanging="180"/>
      </w:pPr>
    </w:lvl>
    <w:lvl w:ilvl="3" w:tplc="55911642" w:tentative="1">
      <w:start w:val="1"/>
      <w:numFmt w:val="decimal"/>
      <w:lvlText w:val="%4."/>
      <w:lvlJc w:val="left"/>
      <w:pPr>
        <w:ind w:left="2880" w:hanging="360"/>
      </w:pPr>
    </w:lvl>
    <w:lvl w:ilvl="4" w:tplc="55911642" w:tentative="1">
      <w:start w:val="1"/>
      <w:numFmt w:val="lowerLetter"/>
      <w:lvlText w:val="%5."/>
      <w:lvlJc w:val="left"/>
      <w:pPr>
        <w:ind w:left="3600" w:hanging="360"/>
      </w:pPr>
    </w:lvl>
    <w:lvl w:ilvl="5" w:tplc="55911642" w:tentative="1">
      <w:start w:val="1"/>
      <w:numFmt w:val="lowerRoman"/>
      <w:lvlText w:val="%6."/>
      <w:lvlJc w:val="right"/>
      <w:pPr>
        <w:ind w:left="4320" w:hanging="180"/>
      </w:pPr>
    </w:lvl>
    <w:lvl w:ilvl="6" w:tplc="55911642" w:tentative="1">
      <w:start w:val="1"/>
      <w:numFmt w:val="decimal"/>
      <w:lvlText w:val="%7."/>
      <w:lvlJc w:val="left"/>
      <w:pPr>
        <w:ind w:left="5040" w:hanging="360"/>
      </w:pPr>
    </w:lvl>
    <w:lvl w:ilvl="7" w:tplc="55911642" w:tentative="1">
      <w:start w:val="1"/>
      <w:numFmt w:val="lowerLetter"/>
      <w:lvlText w:val="%8."/>
      <w:lvlJc w:val="left"/>
      <w:pPr>
        <w:ind w:left="5760" w:hanging="360"/>
      </w:pPr>
    </w:lvl>
    <w:lvl w:ilvl="8" w:tplc="559116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5">
    <w:multiLevelType w:val="hybridMultilevel"/>
    <w:lvl w:ilvl="0" w:tplc="10153743">
      <w:start w:val="1"/>
      <w:numFmt w:val="decimal"/>
      <w:lvlText w:val="%1."/>
      <w:lvlJc w:val="left"/>
      <w:pPr>
        <w:ind w:left="720" w:hanging="360"/>
      </w:pPr>
    </w:lvl>
    <w:lvl w:ilvl="1" w:tplc="10153743" w:tentative="1">
      <w:start w:val="1"/>
      <w:numFmt w:val="lowerLetter"/>
      <w:lvlText w:val="%2."/>
      <w:lvlJc w:val="left"/>
      <w:pPr>
        <w:ind w:left="1440" w:hanging="360"/>
      </w:pPr>
    </w:lvl>
    <w:lvl w:ilvl="2" w:tplc="10153743" w:tentative="1">
      <w:start w:val="1"/>
      <w:numFmt w:val="lowerRoman"/>
      <w:lvlText w:val="%3."/>
      <w:lvlJc w:val="right"/>
      <w:pPr>
        <w:ind w:left="2160" w:hanging="180"/>
      </w:pPr>
    </w:lvl>
    <w:lvl w:ilvl="3" w:tplc="10153743" w:tentative="1">
      <w:start w:val="1"/>
      <w:numFmt w:val="decimal"/>
      <w:lvlText w:val="%4."/>
      <w:lvlJc w:val="left"/>
      <w:pPr>
        <w:ind w:left="2880" w:hanging="360"/>
      </w:pPr>
    </w:lvl>
    <w:lvl w:ilvl="4" w:tplc="10153743" w:tentative="1">
      <w:start w:val="1"/>
      <w:numFmt w:val="lowerLetter"/>
      <w:lvlText w:val="%5."/>
      <w:lvlJc w:val="left"/>
      <w:pPr>
        <w:ind w:left="3600" w:hanging="360"/>
      </w:pPr>
    </w:lvl>
    <w:lvl w:ilvl="5" w:tplc="10153743" w:tentative="1">
      <w:start w:val="1"/>
      <w:numFmt w:val="lowerRoman"/>
      <w:lvlText w:val="%6."/>
      <w:lvlJc w:val="right"/>
      <w:pPr>
        <w:ind w:left="4320" w:hanging="180"/>
      </w:pPr>
    </w:lvl>
    <w:lvl w:ilvl="6" w:tplc="10153743" w:tentative="1">
      <w:start w:val="1"/>
      <w:numFmt w:val="decimal"/>
      <w:lvlText w:val="%7."/>
      <w:lvlJc w:val="left"/>
      <w:pPr>
        <w:ind w:left="5040" w:hanging="360"/>
      </w:pPr>
    </w:lvl>
    <w:lvl w:ilvl="7" w:tplc="10153743" w:tentative="1">
      <w:start w:val="1"/>
      <w:numFmt w:val="lowerLetter"/>
      <w:lvlText w:val="%8."/>
      <w:lvlJc w:val="left"/>
      <w:pPr>
        <w:ind w:left="5760" w:hanging="360"/>
      </w:pPr>
    </w:lvl>
    <w:lvl w:ilvl="8" w:tplc="101537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4">
    <w:multiLevelType w:val="hybridMultilevel"/>
    <w:lvl w:ilvl="0" w:tplc="33362375">
      <w:start w:val="1"/>
      <w:numFmt w:val="decimal"/>
      <w:lvlText w:val="%1."/>
      <w:lvlJc w:val="left"/>
      <w:pPr>
        <w:ind w:left="720" w:hanging="360"/>
      </w:pPr>
    </w:lvl>
    <w:lvl w:ilvl="1" w:tplc="33362375" w:tentative="1">
      <w:start w:val="1"/>
      <w:numFmt w:val="lowerLetter"/>
      <w:lvlText w:val="%2."/>
      <w:lvlJc w:val="left"/>
      <w:pPr>
        <w:ind w:left="1440" w:hanging="360"/>
      </w:pPr>
    </w:lvl>
    <w:lvl w:ilvl="2" w:tplc="33362375" w:tentative="1">
      <w:start w:val="1"/>
      <w:numFmt w:val="lowerRoman"/>
      <w:lvlText w:val="%3."/>
      <w:lvlJc w:val="right"/>
      <w:pPr>
        <w:ind w:left="2160" w:hanging="180"/>
      </w:pPr>
    </w:lvl>
    <w:lvl w:ilvl="3" w:tplc="33362375" w:tentative="1">
      <w:start w:val="1"/>
      <w:numFmt w:val="decimal"/>
      <w:lvlText w:val="%4."/>
      <w:lvlJc w:val="left"/>
      <w:pPr>
        <w:ind w:left="2880" w:hanging="360"/>
      </w:pPr>
    </w:lvl>
    <w:lvl w:ilvl="4" w:tplc="33362375" w:tentative="1">
      <w:start w:val="1"/>
      <w:numFmt w:val="lowerLetter"/>
      <w:lvlText w:val="%5."/>
      <w:lvlJc w:val="left"/>
      <w:pPr>
        <w:ind w:left="3600" w:hanging="360"/>
      </w:pPr>
    </w:lvl>
    <w:lvl w:ilvl="5" w:tplc="33362375" w:tentative="1">
      <w:start w:val="1"/>
      <w:numFmt w:val="lowerRoman"/>
      <w:lvlText w:val="%6."/>
      <w:lvlJc w:val="right"/>
      <w:pPr>
        <w:ind w:left="4320" w:hanging="180"/>
      </w:pPr>
    </w:lvl>
    <w:lvl w:ilvl="6" w:tplc="33362375" w:tentative="1">
      <w:start w:val="1"/>
      <w:numFmt w:val="decimal"/>
      <w:lvlText w:val="%7."/>
      <w:lvlJc w:val="left"/>
      <w:pPr>
        <w:ind w:left="5040" w:hanging="360"/>
      </w:pPr>
    </w:lvl>
    <w:lvl w:ilvl="7" w:tplc="33362375" w:tentative="1">
      <w:start w:val="1"/>
      <w:numFmt w:val="lowerLetter"/>
      <w:lvlText w:val="%8."/>
      <w:lvlJc w:val="left"/>
      <w:pPr>
        <w:ind w:left="5760" w:hanging="360"/>
      </w:pPr>
    </w:lvl>
    <w:lvl w:ilvl="8" w:tplc="333623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3">
    <w:multiLevelType w:val="hybridMultilevel"/>
    <w:lvl w:ilvl="0" w:tplc="63089829">
      <w:start w:val="1"/>
      <w:numFmt w:val="decimal"/>
      <w:lvlText w:val="%1."/>
      <w:lvlJc w:val="left"/>
      <w:pPr>
        <w:ind w:left="720" w:hanging="360"/>
      </w:pPr>
    </w:lvl>
    <w:lvl w:ilvl="1" w:tplc="63089829" w:tentative="1">
      <w:start w:val="1"/>
      <w:numFmt w:val="lowerLetter"/>
      <w:lvlText w:val="%2."/>
      <w:lvlJc w:val="left"/>
      <w:pPr>
        <w:ind w:left="1440" w:hanging="360"/>
      </w:pPr>
    </w:lvl>
    <w:lvl w:ilvl="2" w:tplc="63089829" w:tentative="1">
      <w:start w:val="1"/>
      <w:numFmt w:val="lowerRoman"/>
      <w:lvlText w:val="%3."/>
      <w:lvlJc w:val="right"/>
      <w:pPr>
        <w:ind w:left="2160" w:hanging="180"/>
      </w:pPr>
    </w:lvl>
    <w:lvl w:ilvl="3" w:tplc="63089829" w:tentative="1">
      <w:start w:val="1"/>
      <w:numFmt w:val="decimal"/>
      <w:lvlText w:val="%4."/>
      <w:lvlJc w:val="left"/>
      <w:pPr>
        <w:ind w:left="2880" w:hanging="360"/>
      </w:pPr>
    </w:lvl>
    <w:lvl w:ilvl="4" w:tplc="63089829" w:tentative="1">
      <w:start w:val="1"/>
      <w:numFmt w:val="lowerLetter"/>
      <w:lvlText w:val="%5."/>
      <w:lvlJc w:val="left"/>
      <w:pPr>
        <w:ind w:left="3600" w:hanging="360"/>
      </w:pPr>
    </w:lvl>
    <w:lvl w:ilvl="5" w:tplc="63089829" w:tentative="1">
      <w:start w:val="1"/>
      <w:numFmt w:val="lowerRoman"/>
      <w:lvlText w:val="%6."/>
      <w:lvlJc w:val="right"/>
      <w:pPr>
        <w:ind w:left="4320" w:hanging="180"/>
      </w:pPr>
    </w:lvl>
    <w:lvl w:ilvl="6" w:tplc="63089829" w:tentative="1">
      <w:start w:val="1"/>
      <w:numFmt w:val="decimal"/>
      <w:lvlText w:val="%7."/>
      <w:lvlJc w:val="left"/>
      <w:pPr>
        <w:ind w:left="5040" w:hanging="360"/>
      </w:pPr>
    </w:lvl>
    <w:lvl w:ilvl="7" w:tplc="63089829" w:tentative="1">
      <w:start w:val="1"/>
      <w:numFmt w:val="lowerLetter"/>
      <w:lvlText w:val="%8."/>
      <w:lvlJc w:val="left"/>
      <w:pPr>
        <w:ind w:left="5760" w:hanging="360"/>
      </w:pPr>
    </w:lvl>
    <w:lvl w:ilvl="8" w:tplc="630898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2">
    <w:multiLevelType w:val="hybridMultilevel"/>
    <w:lvl w:ilvl="0" w:tplc="32303693">
      <w:start w:val="1"/>
      <w:numFmt w:val="decimal"/>
      <w:lvlText w:val="%1."/>
      <w:lvlJc w:val="left"/>
      <w:pPr>
        <w:ind w:left="720" w:hanging="360"/>
      </w:pPr>
    </w:lvl>
    <w:lvl w:ilvl="1" w:tplc="32303693" w:tentative="1">
      <w:start w:val="1"/>
      <w:numFmt w:val="lowerLetter"/>
      <w:lvlText w:val="%2."/>
      <w:lvlJc w:val="left"/>
      <w:pPr>
        <w:ind w:left="1440" w:hanging="360"/>
      </w:pPr>
    </w:lvl>
    <w:lvl w:ilvl="2" w:tplc="32303693" w:tentative="1">
      <w:start w:val="1"/>
      <w:numFmt w:val="lowerRoman"/>
      <w:lvlText w:val="%3."/>
      <w:lvlJc w:val="right"/>
      <w:pPr>
        <w:ind w:left="2160" w:hanging="180"/>
      </w:pPr>
    </w:lvl>
    <w:lvl w:ilvl="3" w:tplc="32303693" w:tentative="1">
      <w:start w:val="1"/>
      <w:numFmt w:val="decimal"/>
      <w:lvlText w:val="%4."/>
      <w:lvlJc w:val="left"/>
      <w:pPr>
        <w:ind w:left="2880" w:hanging="360"/>
      </w:pPr>
    </w:lvl>
    <w:lvl w:ilvl="4" w:tplc="32303693" w:tentative="1">
      <w:start w:val="1"/>
      <w:numFmt w:val="lowerLetter"/>
      <w:lvlText w:val="%5."/>
      <w:lvlJc w:val="left"/>
      <w:pPr>
        <w:ind w:left="3600" w:hanging="360"/>
      </w:pPr>
    </w:lvl>
    <w:lvl w:ilvl="5" w:tplc="32303693" w:tentative="1">
      <w:start w:val="1"/>
      <w:numFmt w:val="lowerRoman"/>
      <w:lvlText w:val="%6."/>
      <w:lvlJc w:val="right"/>
      <w:pPr>
        <w:ind w:left="4320" w:hanging="180"/>
      </w:pPr>
    </w:lvl>
    <w:lvl w:ilvl="6" w:tplc="32303693" w:tentative="1">
      <w:start w:val="1"/>
      <w:numFmt w:val="decimal"/>
      <w:lvlText w:val="%7."/>
      <w:lvlJc w:val="left"/>
      <w:pPr>
        <w:ind w:left="5040" w:hanging="360"/>
      </w:pPr>
    </w:lvl>
    <w:lvl w:ilvl="7" w:tplc="32303693" w:tentative="1">
      <w:start w:val="1"/>
      <w:numFmt w:val="lowerLetter"/>
      <w:lvlText w:val="%8."/>
      <w:lvlJc w:val="left"/>
      <w:pPr>
        <w:ind w:left="5760" w:hanging="360"/>
      </w:pPr>
    </w:lvl>
    <w:lvl w:ilvl="8" w:tplc="323036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1">
    <w:multiLevelType w:val="hybridMultilevel"/>
    <w:lvl w:ilvl="0" w:tplc="39085873">
      <w:start w:val="1"/>
      <w:numFmt w:val="decimal"/>
      <w:lvlText w:val="%1."/>
      <w:lvlJc w:val="left"/>
      <w:pPr>
        <w:ind w:left="720" w:hanging="360"/>
      </w:pPr>
    </w:lvl>
    <w:lvl w:ilvl="1" w:tplc="39085873" w:tentative="1">
      <w:start w:val="1"/>
      <w:numFmt w:val="lowerLetter"/>
      <w:lvlText w:val="%2."/>
      <w:lvlJc w:val="left"/>
      <w:pPr>
        <w:ind w:left="1440" w:hanging="360"/>
      </w:pPr>
    </w:lvl>
    <w:lvl w:ilvl="2" w:tplc="39085873" w:tentative="1">
      <w:start w:val="1"/>
      <w:numFmt w:val="lowerRoman"/>
      <w:lvlText w:val="%3."/>
      <w:lvlJc w:val="right"/>
      <w:pPr>
        <w:ind w:left="2160" w:hanging="180"/>
      </w:pPr>
    </w:lvl>
    <w:lvl w:ilvl="3" w:tplc="39085873" w:tentative="1">
      <w:start w:val="1"/>
      <w:numFmt w:val="decimal"/>
      <w:lvlText w:val="%4."/>
      <w:lvlJc w:val="left"/>
      <w:pPr>
        <w:ind w:left="2880" w:hanging="360"/>
      </w:pPr>
    </w:lvl>
    <w:lvl w:ilvl="4" w:tplc="39085873" w:tentative="1">
      <w:start w:val="1"/>
      <w:numFmt w:val="lowerLetter"/>
      <w:lvlText w:val="%5."/>
      <w:lvlJc w:val="left"/>
      <w:pPr>
        <w:ind w:left="3600" w:hanging="360"/>
      </w:pPr>
    </w:lvl>
    <w:lvl w:ilvl="5" w:tplc="39085873" w:tentative="1">
      <w:start w:val="1"/>
      <w:numFmt w:val="lowerRoman"/>
      <w:lvlText w:val="%6."/>
      <w:lvlJc w:val="right"/>
      <w:pPr>
        <w:ind w:left="4320" w:hanging="180"/>
      </w:pPr>
    </w:lvl>
    <w:lvl w:ilvl="6" w:tplc="39085873" w:tentative="1">
      <w:start w:val="1"/>
      <w:numFmt w:val="decimal"/>
      <w:lvlText w:val="%7."/>
      <w:lvlJc w:val="left"/>
      <w:pPr>
        <w:ind w:left="5040" w:hanging="360"/>
      </w:pPr>
    </w:lvl>
    <w:lvl w:ilvl="7" w:tplc="39085873" w:tentative="1">
      <w:start w:val="1"/>
      <w:numFmt w:val="lowerLetter"/>
      <w:lvlText w:val="%8."/>
      <w:lvlJc w:val="left"/>
      <w:pPr>
        <w:ind w:left="5760" w:hanging="360"/>
      </w:pPr>
    </w:lvl>
    <w:lvl w:ilvl="8" w:tplc="390858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0">
    <w:multiLevelType w:val="hybridMultilevel"/>
    <w:lvl w:ilvl="0" w:tplc="63393880">
      <w:start w:val="1"/>
      <w:numFmt w:val="decimal"/>
      <w:lvlText w:val="%1."/>
      <w:lvlJc w:val="left"/>
      <w:pPr>
        <w:ind w:left="720" w:hanging="360"/>
      </w:pPr>
    </w:lvl>
    <w:lvl w:ilvl="1" w:tplc="63393880" w:tentative="1">
      <w:start w:val="1"/>
      <w:numFmt w:val="lowerLetter"/>
      <w:lvlText w:val="%2."/>
      <w:lvlJc w:val="left"/>
      <w:pPr>
        <w:ind w:left="1440" w:hanging="360"/>
      </w:pPr>
    </w:lvl>
    <w:lvl w:ilvl="2" w:tplc="63393880" w:tentative="1">
      <w:start w:val="1"/>
      <w:numFmt w:val="lowerRoman"/>
      <w:lvlText w:val="%3."/>
      <w:lvlJc w:val="right"/>
      <w:pPr>
        <w:ind w:left="2160" w:hanging="180"/>
      </w:pPr>
    </w:lvl>
    <w:lvl w:ilvl="3" w:tplc="63393880" w:tentative="1">
      <w:start w:val="1"/>
      <w:numFmt w:val="decimal"/>
      <w:lvlText w:val="%4."/>
      <w:lvlJc w:val="left"/>
      <w:pPr>
        <w:ind w:left="2880" w:hanging="360"/>
      </w:pPr>
    </w:lvl>
    <w:lvl w:ilvl="4" w:tplc="63393880" w:tentative="1">
      <w:start w:val="1"/>
      <w:numFmt w:val="lowerLetter"/>
      <w:lvlText w:val="%5."/>
      <w:lvlJc w:val="left"/>
      <w:pPr>
        <w:ind w:left="3600" w:hanging="360"/>
      </w:pPr>
    </w:lvl>
    <w:lvl w:ilvl="5" w:tplc="63393880" w:tentative="1">
      <w:start w:val="1"/>
      <w:numFmt w:val="lowerRoman"/>
      <w:lvlText w:val="%6."/>
      <w:lvlJc w:val="right"/>
      <w:pPr>
        <w:ind w:left="4320" w:hanging="180"/>
      </w:pPr>
    </w:lvl>
    <w:lvl w:ilvl="6" w:tplc="63393880" w:tentative="1">
      <w:start w:val="1"/>
      <w:numFmt w:val="decimal"/>
      <w:lvlText w:val="%7."/>
      <w:lvlJc w:val="left"/>
      <w:pPr>
        <w:ind w:left="5040" w:hanging="360"/>
      </w:pPr>
    </w:lvl>
    <w:lvl w:ilvl="7" w:tplc="63393880" w:tentative="1">
      <w:start w:val="1"/>
      <w:numFmt w:val="lowerLetter"/>
      <w:lvlText w:val="%8."/>
      <w:lvlJc w:val="left"/>
      <w:pPr>
        <w:ind w:left="5760" w:hanging="360"/>
      </w:pPr>
    </w:lvl>
    <w:lvl w:ilvl="8" w:tplc="633938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49">
    <w:multiLevelType w:val="hybridMultilevel"/>
    <w:lvl w:ilvl="0" w:tplc="24073653">
      <w:start w:val="1"/>
      <w:numFmt w:val="decimal"/>
      <w:lvlText w:val="%1."/>
      <w:lvlJc w:val="left"/>
      <w:pPr>
        <w:ind w:left="720" w:hanging="360"/>
      </w:pPr>
    </w:lvl>
    <w:lvl w:ilvl="1" w:tplc="24073653" w:tentative="1">
      <w:start w:val="1"/>
      <w:numFmt w:val="lowerLetter"/>
      <w:lvlText w:val="%2."/>
      <w:lvlJc w:val="left"/>
      <w:pPr>
        <w:ind w:left="1440" w:hanging="360"/>
      </w:pPr>
    </w:lvl>
    <w:lvl w:ilvl="2" w:tplc="24073653" w:tentative="1">
      <w:start w:val="1"/>
      <w:numFmt w:val="lowerRoman"/>
      <w:lvlText w:val="%3."/>
      <w:lvlJc w:val="right"/>
      <w:pPr>
        <w:ind w:left="2160" w:hanging="180"/>
      </w:pPr>
    </w:lvl>
    <w:lvl w:ilvl="3" w:tplc="24073653" w:tentative="1">
      <w:start w:val="1"/>
      <w:numFmt w:val="decimal"/>
      <w:lvlText w:val="%4."/>
      <w:lvlJc w:val="left"/>
      <w:pPr>
        <w:ind w:left="2880" w:hanging="360"/>
      </w:pPr>
    </w:lvl>
    <w:lvl w:ilvl="4" w:tplc="24073653" w:tentative="1">
      <w:start w:val="1"/>
      <w:numFmt w:val="lowerLetter"/>
      <w:lvlText w:val="%5."/>
      <w:lvlJc w:val="left"/>
      <w:pPr>
        <w:ind w:left="3600" w:hanging="360"/>
      </w:pPr>
    </w:lvl>
    <w:lvl w:ilvl="5" w:tplc="24073653" w:tentative="1">
      <w:start w:val="1"/>
      <w:numFmt w:val="lowerRoman"/>
      <w:lvlText w:val="%6."/>
      <w:lvlJc w:val="right"/>
      <w:pPr>
        <w:ind w:left="4320" w:hanging="180"/>
      </w:pPr>
    </w:lvl>
    <w:lvl w:ilvl="6" w:tplc="24073653" w:tentative="1">
      <w:start w:val="1"/>
      <w:numFmt w:val="decimal"/>
      <w:lvlText w:val="%7."/>
      <w:lvlJc w:val="left"/>
      <w:pPr>
        <w:ind w:left="5040" w:hanging="360"/>
      </w:pPr>
    </w:lvl>
    <w:lvl w:ilvl="7" w:tplc="24073653" w:tentative="1">
      <w:start w:val="1"/>
      <w:numFmt w:val="lowerLetter"/>
      <w:lvlText w:val="%8."/>
      <w:lvlJc w:val="left"/>
      <w:pPr>
        <w:ind w:left="5760" w:hanging="360"/>
      </w:pPr>
    </w:lvl>
    <w:lvl w:ilvl="8" w:tplc="240736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48">
    <w:multiLevelType w:val="hybridMultilevel"/>
    <w:lvl w:ilvl="0" w:tplc="32337498">
      <w:start w:val="1"/>
      <w:numFmt w:val="decimal"/>
      <w:lvlText w:val="%1."/>
      <w:lvlJc w:val="left"/>
      <w:pPr>
        <w:ind w:left="720" w:hanging="360"/>
      </w:pPr>
    </w:lvl>
    <w:lvl w:ilvl="1" w:tplc="32337498" w:tentative="1">
      <w:start w:val="1"/>
      <w:numFmt w:val="lowerLetter"/>
      <w:lvlText w:val="%2."/>
      <w:lvlJc w:val="left"/>
      <w:pPr>
        <w:ind w:left="1440" w:hanging="360"/>
      </w:pPr>
    </w:lvl>
    <w:lvl w:ilvl="2" w:tplc="32337498" w:tentative="1">
      <w:start w:val="1"/>
      <w:numFmt w:val="lowerRoman"/>
      <w:lvlText w:val="%3."/>
      <w:lvlJc w:val="right"/>
      <w:pPr>
        <w:ind w:left="2160" w:hanging="180"/>
      </w:pPr>
    </w:lvl>
    <w:lvl w:ilvl="3" w:tplc="32337498" w:tentative="1">
      <w:start w:val="1"/>
      <w:numFmt w:val="decimal"/>
      <w:lvlText w:val="%4."/>
      <w:lvlJc w:val="left"/>
      <w:pPr>
        <w:ind w:left="2880" w:hanging="360"/>
      </w:pPr>
    </w:lvl>
    <w:lvl w:ilvl="4" w:tplc="32337498" w:tentative="1">
      <w:start w:val="1"/>
      <w:numFmt w:val="lowerLetter"/>
      <w:lvlText w:val="%5."/>
      <w:lvlJc w:val="left"/>
      <w:pPr>
        <w:ind w:left="3600" w:hanging="360"/>
      </w:pPr>
    </w:lvl>
    <w:lvl w:ilvl="5" w:tplc="32337498" w:tentative="1">
      <w:start w:val="1"/>
      <w:numFmt w:val="lowerRoman"/>
      <w:lvlText w:val="%6."/>
      <w:lvlJc w:val="right"/>
      <w:pPr>
        <w:ind w:left="4320" w:hanging="180"/>
      </w:pPr>
    </w:lvl>
    <w:lvl w:ilvl="6" w:tplc="32337498" w:tentative="1">
      <w:start w:val="1"/>
      <w:numFmt w:val="decimal"/>
      <w:lvlText w:val="%7."/>
      <w:lvlJc w:val="left"/>
      <w:pPr>
        <w:ind w:left="5040" w:hanging="360"/>
      </w:pPr>
    </w:lvl>
    <w:lvl w:ilvl="7" w:tplc="32337498" w:tentative="1">
      <w:start w:val="1"/>
      <w:numFmt w:val="lowerLetter"/>
      <w:lvlText w:val="%8."/>
      <w:lvlJc w:val="left"/>
      <w:pPr>
        <w:ind w:left="5760" w:hanging="360"/>
      </w:pPr>
    </w:lvl>
    <w:lvl w:ilvl="8" w:tplc="32337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47">
    <w:multiLevelType w:val="hybridMultilevel"/>
    <w:lvl w:ilvl="0" w:tplc="22074373">
      <w:start w:val="1"/>
      <w:numFmt w:val="decimal"/>
      <w:lvlText w:val="%1."/>
      <w:lvlJc w:val="left"/>
      <w:pPr>
        <w:ind w:left="720" w:hanging="360"/>
      </w:pPr>
    </w:lvl>
    <w:lvl w:ilvl="1" w:tplc="22074373" w:tentative="1">
      <w:start w:val="1"/>
      <w:numFmt w:val="lowerLetter"/>
      <w:lvlText w:val="%2."/>
      <w:lvlJc w:val="left"/>
      <w:pPr>
        <w:ind w:left="1440" w:hanging="360"/>
      </w:pPr>
    </w:lvl>
    <w:lvl w:ilvl="2" w:tplc="22074373" w:tentative="1">
      <w:start w:val="1"/>
      <w:numFmt w:val="lowerRoman"/>
      <w:lvlText w:val="%3."/>
      <w:lvlJc w:val="right"/>
      <w:pPr>
        <w:ind w:left="2160" w:hanging="180"/>
      </w:pPr>
    </w:lvl>
    <w:lvl w:ilvl="3" w:tplc="22074373" w:tentative="1">
      <w:start w:val="1"/>
      <w:numFmt w:val="decimal"/>
      <w:lvlText w:val="%4."/>
      <w:lvlJc w:val="left"/>
      <w:pPr>
        <w:ind w:left="2880" w:hanging="360"/>
      </w:pPr>
    </w:lvl>
    <w:lvl w:ilvl="4" w:tplc="22074373" w:tentative="1">
      <w:start w:val="1"/>
      <w:numFmt w:val="lowerLetter"/>
      <w:lvlText w:val="%5."/>
      <w:lvlJc w:val="left"/>
      <w:pPr>
        <w:ind w:left="3600" w:hanging="360"/>
      </w:pPr>
    </w:lvl>
    <w:lvl w:ilvl="5" w:tplc="22074373" w:tentative="1">
      <w:start w:val="1"/>
      <w:numFmt w:val="lowerRoman"/>
      <w:lvlText w:val="%6."/>
      <w:lvlJc w:val="right"/>
      <w:pPr>
        <w:ind w:left="4320" w:hanging="180"/>
      </w:pPr>
    </w:lvl>
    <w:lvl w:ilvl="6" w:tplc="22074373" w:tentative="1">
      <w:start w:val="1"/>
      <w:numFmt w:val="decimal"/>
      <w:lvlText w:val="%7."/>
      <w:lvlJc w:val="left"/>
      <w:pPr>
        <w:ind w:left="5040" w:hanging="360"/>
      </w:pPr>
    </w:lvl>
    <w:lvl w:ilvl="7" w:tplc="22074373" w:tentative="1">
      <w:start w:val="1"/>
      <w:numFmt w:val="lowerLetter"/>
      <w:lvlText w:val="%8."/>
      <w:lvlJc w:val="left"/>
      <w:pPr>
        <w:ind w:left="5760" w:hanging="360"/>
      </w:pPr>
    </w:lvl>
    <w:lvl w:ilvl="8" w:tplc="220743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46">
    <w:multiLevelType w:val="hybridMultilevel"/>
    <w:lvl w:ilvl="0" w:tplc="27852403">
      <w:start w:val="1"/>
      <w:numFmt w:val="decimal"/>
      <w:lvlText w:val="%1."/>
      <w:lvlJc w:val="left"/>
      <w:pPr>
        <w:ind w:left="720" w:hanging="360"/>
      </w:pPr>
    </w:lvl>
    <w:lvl w:ilvl="1" w:tplc="27852403" w:tentative="1">
      <w:start w:val="1"/>
      <w:numFmt w:val="lowerLetter"/>
      <w:lvlText w:val="%2."/>
      <w:lvlJc w:val="left"/>
      <w:pPr>
        <w:ind w:left="1440" w:hanging="360"/>
      </w:pPr>
    </w:lvl>
    <w:lvl w:ilvl="2" w:tplc="27852403" w:tentative="1">
      <w:start w:val="1"/>
      <w:numFmt w:val="lowerRoman"/>
      <w:lvlText w:val="%3."/>
      <w:lvlJc w:val="right"/>
      <w:pPr>
        <w:ind w:left="2160" w:hanging="180"/>
      </w:pPr>
    </w:lvl>
    <w:lvl w:ilvl="3" w:tplc="27852403" w:tentative="1">
      <w:start w:val="1"/>
      <w:numFmt w:val="decimal"/>
      <w:lvlText w:val="%4."/>
      <w:lvlJc w:val="left"/>
      <w:pPr>
        <w:ind w:left="2880" w:hanging="360"/>
      </w:pPr>
    </w:lvl>
    <w:lvl w:ilvl="4" w:tplc="27852403" w:tentative="1">
      <w:start w:val="1"/>
      <w:numFmt w:val="lowerLetter"/>
      <w:lvlText w:val="%5."/>
      <w:lvlJc w:val="left"/>
      <w:pPr>
        <w:ind w:left="3600" w:hanging="360"/>
      </w:pPr>
    </w:lvl>
    <w:lvl w:ilvl="5" w:tplc="27852403" w:tentative="1">
      <w:start w:val="1"/>
      <w:numFmt w:val="lowerRoman"/>
      <w:lvlText w:val="%6."/>
      <w:lvlJc w:val="right"/>
      <w:pPr>
        <w:ind w:left="4320" w:hanging="180"/>
      </w:pPr>
    </w:lvl>
    <w:lvl w:ilvl="6" w:tplc="27852403" w:tentative="1">
      <w:start w:val="1"/>
      <w:numFmt w:val="decimal"/>
      <w:lvlText w:val="%7."/>
      <w:lvlJc w:val="left"/>
      <w:pPr>
        <w:ind w:left="5040" w:hanging="360"/>
      </w:pPr>
    </w:lvl>
    <w:lvl w:ilvl="7" w:tplc="27852403" w:tentative="1">
      <w:start w:val="1"/>
      <w:numFmt w:val="lowerLetter"/>
      <w:lvlText w:val="%8."/>
      <w:lvlJc w:val="left"/>
      <w:pPr>
        <w:ind w:left="5760" w:hanging="360"/>
      </w:pPr>
    </w:lvl>
    <w:lvl w:ilvl="8" w:tplc="278524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45">
    <w:multiLevelType w:val="hybridMultilevel"/>
    <w:lvl w:ilvl="0" w:tplc="61793420">
      <w:start w:val="1"/>
      <w:numFmt w:val="decimal"/>
      <w:lvlText w:val="%1."/>
      <w:lvlJc w:val="left"/>
      <w:pPr>
        <w:ind w:left="720" w:hanging="360"/>
      </w:pPr>
    </w:lvl>
    <w:lvl w:ilvl="1" w:tplc="61793420" w:tentative="1">
      <w:start w:val="1"/>
      <w:numFmt w:val="lowerLetter"/>
      <w:lvlText w:val="%2."/>
      <w:lvlJc w:val="left"/>
      <w:pPr>
        <w:ind w:left="1440" w:hanging="360"/>
      </w:pPr>
    </w:lvl>
    <w:lvl w:ilvl="2" w:tplc="61793420" w:tentative="1">
      <w:start w:val="1"/>
      <w:numFmt w:val="lowerRoman"/>
      <w:lvlText w:val="%3."/>
      <w:lvlJc w:val="right"/>
      <w:pPr>
        <w:ind w:left="2160" w:hanging="180"/>
      </w:pPr>
    </w:lvl>
    <w:lvl w:ilvl="3" w:tplc="61793420" w:tentative="1">
      <w:start w:val="1"/>
      <w:numFmt w:val="decimal"/>
      <w:lvlText w:val="%4."/>
      <w:lvlJc w:val="left"/>
      <w:pPr>
        <w:ind w:left="2880" w:hanging="360"/>
      </w:pPr>
    </w:lvl>
    <w:lvl w:ilvl="4" w:tplc="61793420" w:tentative="1">
      <w:start w:val="1"/>
      <w:numFmt w:val="lowerLetter"/>
      <w:lvlText w:val="%5."/>
      <w:lvlJc w:val="left"/>
      <w:pPr>
        <w:ind w:left="3600" w:hanging="360"/>
      </w:pPr>
    </w:lvl>
    <w:lvl w:ilvl="5" w:tplc="61793420" w:tentative="1">
      <w:start w:val="1"/>
      <w:numFmt w:val="lowerRoman"/>
      <w:lvlText w:val="%6."/>
      <w:lvlJc w:val="right"/>
      <w:pPr>
        <w:ind w:left="4320" w:hanging="180"/>
      </w:pPr>
    </w:lvl>
    <w:lvl w:ilvl="6" w:tplc="61793420" w:tentative="1">
      <w:start w:val="1"/>
      <w:numFmt w:val="decimal"/>
      <w:lvlText w:val="%7."/>
      <w:lvlJc w:val="left"/>
      <w:pPr>
        <w:ind w:left="5040" w:hanging="360"/>
      </w:pPr>
    </w:lvl>
    <w:lvl w:ilvl="7" w:tplc="61793420" w:tentative="1">
      <w:start w:val="1"/>
      <w:numFmt w:val="lowerLetter"/>
      <w:lvlText w:val="%8."/>
      <w:lvlJc w:val="left"/>
      <w:pPr>
        <w:ind w:left="5760" w:hanging="360"/>
      </w:pPr>
    </w:lvl>
    <w:lvl w:ilvl="8" w:tplc="617934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44">
    <w:multiLevelType w:val="hybridMultilevel"/>
    <w:lvl w:ilvl="0" w:tplc="64680653">
      <w:start w:val="1"/>
      <w:numFmt w:val="decimal"/>
      <w:lvlText w:val="%1."/>
      <w:lvlJc w:val="left"/>
      <w:pPr>
        <w:ind w:left="720" w:hanging="360"/>
      </w:pPr>
    </w:lvl>
    <w:lvl w:ilvl="1" w:tplc="64680653" w:tentative="1">
      <w:start w:val="1"/>
      <w:numFmt w:val="lowerLetter"/>
      <w:lvlText w:val="%2."/>
      <w:lvlJc w:val="left"/>
      <w:pPr>
        <w:ind w:left="1440" w:hanging="360"/>
      </w:pPr>
    </w:lvl>
    <w:lvl w:ilvl="2" w:tplc="64680653" w:tentative="1">
      <w:start w:val="1"/>
      <w:numFmt w:val="lowerRoman"/>
      <w:lvlText w:val="%3."/>
      <w:lvlJc w:val="right"/>
      <w:pPr>
        <w:ind w:left="2160" w:hanging="180"/>
      </w:pPr>
    </w:lvl>
    <w:lvl w:ilvl="3" w:tplc="64680653" w:tentative="1">
      <w:start w:val="1"/>
      <w:numFmt w:val="decimal"/>
      <w:lvlText w:val="%4."/>
      <w:lvlJc w:val="left"/>
      <w:pPr>
        <w:ind w:left="2880" w:hanging="360"/>
      </w:pPr>
    </w:lvl>
    <w:lvl w:ilvl="4" w:tplc="64680653" w:tentative="1">
      <w:start w:val="1"/>
      <w:numFmt w:val="lowerLetter"/>
      <w:lvlText w:val="%5."/>
      <w:lvlJc w:val="left"/>
      <w:pPr>
        <w:ind w:left="3600" w:hanging="360"/>
      </w:pPr>
    </w:lvl>
    <w:lvl w:ilvl="5" w:tplc="64680653" w:tentative="1">
      <w:start w:val="1"/>
      <w:numFmt w:val="lowerRoman"/>
      <w:lvlText w:val="%6."/>
      <w:lvlJc w:val="right"/>
      <w:pPr>
        <w:ind w:left="4320" w:hanging="180"/>
      </w:pPr>
    </w:lvl>
    <w:lvl w:ilvl="6" w:tplc="64680653" w:tentative="1">
      <w:start w:val="1"/>
      <w:numFmt w:val="decimal"/>
      <w:lvlText w:val="%7."/>
      <w:lvlJc w:val="left"/>
      <w:pPr>
        <w:ind w:left="5040" w:hanging="360"/>
      </w:pPr>
    </w:lvl>
    <w:lvl w:ilvl="7" w:tplc="64680653" w:tentative="1">
      <w:start w:val="1"/>
      <w:numFmt w:val="lowerLetter"/>
      <w:lvlText w:val="%8."/>
      <w:lvlJc w:val="left"/>
      <w:pPr>
        <w:ind w:left="5760" w:hanging="360"/>
      </w:pPr>
    </w:lvl>
    <w:lvl w:ilvl="8" w:tplc="646806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43">
    <w:multiLevelType w:val="hybridMultilevel"/>
    <w:lvl w:ilvl="0" w:tplc="13868186">
      <w:start w:val="1"/>
      <w:numFmt w:val="decimal"/>
      <w:lvlText w:val="%1."/>
      <w:lvlJc w:val="left"/>
      <w:pPr>
        <w:ind w:left="720" w:hanging="360"/>
      </w:pPr>
    </w:lvl>
    <w:lvl w:ilvl="1" w:tplc="13868186" w:tentative="1">
      <w:start w:val="1"/>
      <w:numFmt w:val="lowerLetter"/>
      <w:lvlText w:val="%2."/>
      <w:lvlJc w:val="left"/>
      <w:pPr>
        <w:ind w:left="1440" w:hanging="360"/>
      </w:pPr>
    </w:lvl>
    <w:lvl w:ilvl="2" w:tplc="13868186" w:tentative="1">
      <w:start w:val="1"/>
      <w:numFmt w:val="lowerRoman"/>
      <w:lvlText w:val="%3."/>
      <w:lvlJc w:val="right"/>
      <w:pPr>
        <w:ind w:left="2160" w:hanging="180"/>
      </w:pPr>
    </w:lvl>
    <w:lvl w:ilvl="3" w:tplc="13868186" w:tentative="1">
      <w:start w:val="1"/>
      <w:numFmt w:val="decimal"/>
      <w:lvlText w:val="%4."/>
      <w:lvlJc w:val="left"/>
      <w:pPr>
        <w:ind w:left="2880" w:hanging="360"/>
      </w:pPr>
    </w:lvl>
    <w:lvl w:ilvl="4" w:tplc="13868186" w:tentative="1">
      <w:start w:val="1"/>
      <w:numFmt w:val="lowerLetter"/>
      <w:lvlText w:val="%5."/>
      <w:lvlJc w:val="left"/>
      <w:pPr>
        <w:ind w:left="3600" w:hanging="360"/>
      </w:pPr>
    </w:lvl>
    <w:lvl w:ilvl="5" w:tplc="13868186" w:tentative="1">
      <w:start w:val="1"/>
      <w:numFmt w:val="lowerRoman"/>
      <w:lvlText w:val="%6."/>
      <w:lvlJc w:val="right"/>
      <w:pPr>
        <w:ind w:left="4320" w:hanging="180"/>
      </w:pPr>
    </w:lvl>
    <w:lvl w:ilvl="6" w:tplc="13868186" w:tentative="1">
      <w:start w:val="1"/>
      <w:numFmt w:val="decimal"/>
      <w:lvlText w:val="%7."/>
      <w:lvlJc w:val="left"/>
      <w:pPr>
        <w:ind w:left="5040" w:hanging="360"/>
      </w:pPr>
    </w:lvl>
    <w:lvl w:ilvl="7" w:tplc="13868186" w:tentative="1">
      <w:start w:val="1"/>
      <w:numFmt w:val="lowerLetter"/>
      <w:lvlText w:val="%8."/>
      <w:lvlJc w:val="left"/>
      <w:pPr>
        <w:ind w:left="5760" w:hanging="360"/>
      </w:pPr>
    </w:lvl>
    <w:lvl w:ilvl="8" w:tplc="138681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42">
    <w:multiLevelType w:val="hybridMultilevel"/>
    <w:lvl w:ilvl="0" w:tplc="14194710">
      <w:start w:val="1"/>
      <w:numFmt w:val="decimal"/>
      <w:lvlText w:val="%1."/>
      <w:lvlJc w:val="left"/>
      <w:pPr>
        <w:ind w:left="720" w:hanging="360"/>
      </w:pPr>
    </w:lvl>
    <w:lvl w:ilvl="1" w:tplc="14194710" w:tentative="1">
      <w:start w:val="1"/>
      <w:numFmt w:val="lowerLetter"/>
      <w:lvlText w:val="%2."/>
      <w:lvlJc w:val="left"/>
      <w:pPr>
        <w:ind w:left="1440" w:hanging="360"/>
      </w:pPr>
    </w:lvl>
    <w:lvl w:ilvl="2" w:tplc="14194710" w:tentative="1">
      <w:start w:val="1"/>
      <w:numFmt w:val="lowerRoman"/>
      <w:lvlText w:val="%3."/>
      <w:lvlJc w:val="right"/>
      <w:pPr>
        <w:ind w:left="2160" w:hanging="180"/>
      </w:pPr>
    </w:lvl>
    <w:lvl w:ilvl="3" w:tplc="14194710" w:tentative="1">
      <w:start w:val="1"/>
      <w:numFmt w:val="decimal"/>
      <w:lvlText w:val="%4."/>
      <w:lvlJc w:val="left"/>
      <w:pPr>
        <w:ind w:left="2880" w:hanging="360"/>
      </w:pPr>
    </w:lvl>
    <w:lvl w:ilvl="4" w:tplc="14194710" w:tentative="1">
      <w:start w:val="1"/>
      <w:numFmt w:val="lowerLetter"/>
      <w:lvlText w:val="%5."/>
      <w:lvlJc w:val="left"/>
      <w:pPr>
        <w:ind w:left="3600" w:hanging="360"/>
      </w:pPr>
    </w:lvl>
    <w:lvl w:ilvl="5" w:tplc="14194710" w:tentative="1">
      <w:start w:val="1"/>
      <w:numFmt w:val="lowerRoman"/>
      <w:lvlText w:val="%6."/>
      <w:lvlJc w:val="right"/>
      <w:pPr>
        <w:ind w:left="4320" w:hanging="180"/>
      </w:pPr>
    </w:lvl>
    <w:lvl w:ilvl="6" w:tplc="14194710" w:tentative="1">
      <w:start w:val="1"/>
      <w:numFmt w:val="decimal"/>
      <w:lvlText w:val="%7."/>
      <w:lvlJc w:val="left"/>
      <w:pPr>
        <w:ind w:left="5040" w:hanging="360"/>
      </w:pPr>
    </w:lvl>
    <w:lvl w:ilvl="7" w:tplc="14194710" w:tentative="1">
      <w:start w:val="1"/>
      <w:numFmt w:val="lowerLetter"/>
      <w:lvlText w:val="%8."/>
      <w:lvlJc w:val="left"/>
      <w:pPr>
        <w:ind w:left="5760" w:hanging="360"/>
      </w:pPr>
    </w:lvl>
    <w:lvl w:ilvl="8" w:tplc="141947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41">
    <w:multiLevelType w:val="hybridMultilevel"/>
    <w:lvl w:ilvl="0" w:tplc="45622012">
      <w:start w:val="1"/>
      <w:numFmt w:val="decimal"/>
      <w:lvlText w:val="%1."/>
      <w:lvlJc w:val="left"/>
      <w:pPr>
        <w:ind w:left="720" w:hanging="360"/>
      </w:pPr>
    </w:lvl>
    <w:lvl w:ilvl="1" w:tplc="45622012" w:tentative="1">
      <w:start w:val="1"/>
      <w:numFmt w:val="lowerLetter"/>
      <w:lvlText w:val="%2."/>
      <w:lvlJc w:val="left"/>
      <w:pPr>
        <w:ind w:left="1440" w:hanging="360"/>
      </w:pPr>
    </w:lvl>
    <w:lvl w:ilvl="2" w:tplc="45622012" w:tentative="1">
      <w:start w:val="1"/>
      <w:numFmt w:val="lowerRoman"/>
      <w:lvlText w:val="%3."/>
      <w:lvlJc w:val="right"/>
      <w:pPr>
        <w:ind w:left="2160" w:hanging="180"/>
      </w:pPr>
    </w:lvl>
    <w:lvl w:ilvl="3" w:tplc="45622012" w:tentative="1">
      <w:start w:val="1"/>
      <w:numFmt w:val="decimal"/>
      <w:lvlText w:val="%4."/>
      <w:lvlJc w:val="left"/>
      <w:pPr>
        <w:ind w:left="2880" w:hanging="360"/>
      </w:pPr>
    </w:lvl>
    <w:lvl w:ilvl="4" w:tplc="45622012" w:tentative="1">
      <w:start w:val="1"/>
      <w:numFmt w:val="lowerLetter"/>
      <w:lvlText w:val="%5."/>
      <w:lvlJc w:val="left"/>
      <w:pPr>
        <w:ind w:left="3600" w:hanging="360"/>
      </w:pPr>
    </w:lvl>
    <w:lvl w:ilvl="5" w:tplc="45622012" w:tentative="1">
      <w:start w:val="1"/>
      <w:numFmt w:val="lowerRoman"/>
      <w:lvlText w:val="%6."/>
      <w:lvlJc w:val="right"/>
      <w:pPr>
        <w:ind w:left="4320" w:hanging="180"/>
      </w:pPr>
    </w:lvl>
    <w:lvl w:ilvl="6" w:tplc="45622012" w:tentative="1">
      <w:start w:val="1"/>
      <w:numFmt w:val="decimal"/>
      <w:lvlText w:val="%7."/>
      <w:lvlJc w:val="left"/>
      <w:pPr>
        <w:ind w:left="5040" w:hanging="360"/>
      </w:pPr>
    </w:lvl>
    <w:lvl w:ilvl="7" w:tplc="45622012" w:tentative="1">
      <w:start w:val="1"/>
      <w:numFmt w:val="lowerLetter"/>
      <w:lvlText w:val="%8."/>
      <w:lvlJc w:val="left"/>
      <w:pPr>
        <w:ind w:left="5760" w:hanging="360"/>
      </w:pPr>
    </w:lvl>
    <w:lvl w:ilvl="8" w:tplc="45622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40">
    <w:multiLevelType w:val="hybridMultilevel"/>
    <w:lvl w:ilvl="0" w:tplc="30129532">
      <w:start w:val="1"/>
      <w:numFmt w:val="decimal"/>
      <w:lvlText w:val="%1."/>
      <w:lvlJc w:val="left"/>
      <w:pPr>
        <w:ind w:left="720" w:hanging="360"/>
      </w:pPr>
    </w:lvl>
    <w:lvl w:ilvl="1" w:tplc="30129532" w:tentative="1">
      <w:start w:val="1"/>
      <w:numFmt w:val="lowerLetter"/>
      <w:lvlText w:val="%2."/>
      <w:lvlJc w:val="left"/>
      <w:pPr>
        <w:ind w:left="1440" w:hanging="360"/>
      </w:pPr>
    </w:lvl>
    <w:lvl w:ilvl="2" w:tplc="30129532" w:tentative="1">
      <w:start w:val="1"/>
      <w:numFmt w:val="lowerRoman"/>
      <w:lvlText w:val="%3."/>
      <w:lvlJc w:val="right"/>
      <w:pPr>
        <w:ind w:left="2160" w:hanging="180"/>
      </w:pPr>
    </w:lvl>
    <w:lvl w:ilvl="3" w:tplc="30129532" w:tentative="1">
      <w:start w:val="1"/>
      <w:numFmt w:val="decimal"/>
      <w:lvlText w:val="%4."/>
      <w:lvlJc w:val="left"/>
      <w:pPr>
        <w:ind w:left="2880" w:hanging="360"/>
      </w:pPr>
    </w:lvl>
    <w:lvl w:ilvl="4" w:tplc="30129532" w:tentative="1">
      <w:start w:val="1"/>
      <w:numFmt w:val="lowerLetter"/>
      <w:lvlText w:val="%5."/>
      <w:lvlJc w:val="left"/>
      <w:pPr>
        <w:ind w:left="3600" w:hanging="360"/>
      </w:pPr>
    </w:lvl>
    <w:lvl w:ilvl="5" w:tplc="30129532" w:tentative="1">
      <w:start w:val="1"/>
      <w:numFmt w:val="lowerRoman"/>
      <w:lvlText w:val="%6."/>
      <w:lvlJc w:val="right"/>
      <w:pPr>
        <w:ind w:left="4320" w:hanging="180"/>
      </w:pPr>
    </w:lvl>
    <w:lvl w:ilvl="6" w:tplc="30129532" w:tentative="1">
      <w:start w:val="1"/>
      <w:numFmt w:val="decimal"/>
      <w:lvlText w:val="%7."/>
      <w:lvlJc w:val="left"/>
      <w:pPr>
        <w:ind w:left="5040" w:hanging="360"/>
      </w:pPr>
    </w:lvl>
    <w:lvl w:ilvl="7" w:tplc="30129532" w:tentative="1">
      <w:start w:val="1"/>
      <w:numFmt w:val="lowerLetter"/>
      <w:lvlText w:val="%8."/>
      <w:lvlJc w:val="left"/>
      <w:pPr>
        <w:ind w:left="5760" w:hanging="360"/>
      </w:pPr>
    </w:lvl>
    <w:lvl w:ilvl="8" w:tplc="301295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39">
    <w:multiLevelType w:val="hybridMultilevel"/>
    <w:lvl w:ilvl="0" w:tplc="43699300">
      <w:start w:val="1"/>
      <w:numFmt w:val="decimal"/>
      <w:lvlText w:val="%1."/>
      <w:lvlJc w:val="left"/>
      <w:pPr>
        <w:ind w:left="720" w:hanging="360"/>
      </w:pPr>
    </w:lvl>
    <w:lvl w:ilvl="1" w:tplc="43699300" w:tentative="1">
      <w:start w:val="1"/>
      <w:numFmt w:val="lowerLetter"/>
      <w:lvlText w:val="%2."/>
      <w:lvlJc w:val="left"/>
      <w:pPr>
        <w:ind w:left="1440" w:hanging="360"/>
      </w:pPr>
    </w:lvl>
    <w:lvl w:ilvl="2" w:tplc="43699300" w:tentative="1">
      <w:start w:val="1"/>
      <w:numFmt w:val="lowerRoman"/>
      <w:lvlText w:val="%3."/>
      <w:lvlJc w:val="right"/>
      <w:pPr>
        <w:ind w:left="2160" w:hanging="180"/>
      </w:pPr>
    </w:lvl>
    <w:lvl w:ilvl="3" w:tplc="43699300" w:tentative="1">
      <w:start w:val="1"/>
      <w:numFmt w:val="decimal"/>
      <w:lvlText w:val="%4."/>
      <w:lvlJc w:val="left"/>
      <w:pPr>
        <w:ind w:left="2880" w:hanging="360"/>
      </w:pPr>
    </w:lvl>
    <w:lvl w:ilvl="4" w:tplc="43699300" w:tentative="1">
      <w:start w:val="1"/>
      <w:numFmt w:val="lowerLetter"/>
      <w:lvlText w:val="%5."/>
      <w:lvlJc w:val="left"/>
      <w:pPr>
        <w:ind w:left="3600" w:hanging="360"/>
      </w:pPr>
    </w:lvl>
    <w:lvl w:ilvl="5" w:tplc="43699300" w:tentative="1">
      <w:start w:val="1"/>
      <w:numFmt w:val="lowerRoman"/>
      <w:lvlText w:val="%6."/>
      <w:lvlJc w:val="right"/>
      <w:pPr>
        <w:ind w:left="4320" w:hanging="180"/>
      </w:pPr>
    </w:lvl>
    <w:lvl w:ilvl="6" w:tplc="43699300" w:tentative="1">
      <w:start w:val="1"/>
      <w:numFmt w:val="decimal"/>
      <w:lvlText w:val="%7."/>
      <w:lvlJc w:val="left"/>
      <w:pPr>
        <w:ind w:left="5040" w:hanging="360"/>
      </w:pPr>
    </w:lvl>
    <w:lvl w:ilvl="7" w:tplc="43699300" w:tentative="1">
      <w:start w:val="1"/>
      <w:numFmt w:val="lowerLetter"/>
      <w:lvlText w:val="%8."/>
      <w:lvlJc w:val="left"/>
      <w:pPr>
        <w:ind w:left="5760" w:hanging="360"/>
      </w:pPr>
    </w:lvl>
    <w:lvl w:ilvl="8" w:tplc="436993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38">
    <w:multiLevelType w:val="hybridMultilevel"/>
    <w:lvl w:ilvl="0" w:tplc="75615893">
      <w:start w:val="1"/>
      <w:numFmt w:val="decimal"/>
      <w:lvlText w:val="%1."/>
      <w:lvlJc w:val="left"/>
      <w:pPr>
        <w:ind w:left="720" w:hanging="360"/>
      </w:pPr>
    </w:lvl>
    <w:lvl w:ilvl="1" w:tplc="75615893" w:tentative="1">
      <w:start w:val="1"/>
      <w:numFmt w:val="lowerLetter"/>
      <w:lvlText w:val="%2."/>
      <w:lvlJc w:val="left"/>
      <w:pPr>
        <w:ind w:left="1440" w:hanging="360"/>
      </w:pPr>
    </w:lvl>
    <w:lvl w:ilvl="2" w:tplc="75615893" w:tentative="1">
      <w:start w:val="1"/>
      <w:numFmt w:val="lowerRoman"/>
      <w:lvlText w:val="%3."/>
      <w:lvlJc w:val="right"/>
      <w:pPr>
        <w:ind w:left="2160" w:hanging="180"/>
      </w:pPr>
    </w:lvl>
    <w:lvl w:ilvl="3" w:tplc="75615893" w:tentative="1">
      <w:start w:val="1"/>
      <w:numFmt w:val="decimal"/>
      <w:lvlText w:val="%4."/>
      <w:lvlJc w:val="left"/>
      <w:pPr>
        <w:ind w:left="2880" w:hanging="360"/>
      </w:pPr>
    </w:lvl>
    <w:lvl w:ilvl="4" w:tplc="75615893" w:tentative="1">
      <w:start w:val="1"/>
      <w:numFmt w:val="lowerLetter"/>
      <w:lvlText w:val="%5."/>
      <w:lvlJc w:val="left"/>
      <w:pPr>
        <w:ind w:left="3600" w:hanging="360"/>
      </w:pPr>
    </w:lvl>
    <w:lvl w:ilvl="5" w:tplc="75615893" w:tentative="1">
      <w:start w:val="1"/>
      <w:numFmt w:val="lowerRoman"/>
      <w:lvlText w:val="%6."/>
      <w:lvlJc w:val="right"/>
      <w:pPr>
        <w:ind w:left="4320" w:hanging="180"/>
      </w:pPr>
    </w:lvl>
    <w:lvl w:ilvl="6" w:tplc="75615893" w:tentative="1">
      <w:start w:val="1"/>
      <w:numFmt w:val="decimal"/>
      <w:lvlText w:val="%7."/>
      <w:lvlJc w:val="left"/>
      <w:pPr>
        <w:ind w:left="5040" w:hanging="360"/>
      </w:pPr>
    </w:lvl>
    <w:lvl w:ilvl="7" w:tplc="75615893" w:tentative="1">
      <w:start w:val="1"/>
      <w:numFmt w:val="lowerLetter"/>
      <w:lvlText w:val="%8."/>
      <w:lvlJc w:val="left"/>
      <w:pPr>
        <w:ind w:left="5760" w:hanging="360"/>
      </w:pPr>
    </w:lvl>
    <w:lvl w:ilvl="8" w:tplc="756158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37">
    <w:multiLevelType w:val="hybridMultilevel"/>
    <w:lvl w:ilvl="0" w:tplc="64362727">
      <w:start w:val="1"/>
      <w:numFmt w:val="decimal"/>
      <w:lvlText w:val="%1."/>
      <w:lvlJc w:val="left"/>
      <w:pPr>
        <w:ind w:left="720" w:hanging="360"/>
      </w:pPr>
    </w:lvl>
    <w:lvl w:ilvl="1" w:tplc="64362727" w:tentative="1">
      <w:start w:val="1"/>
      <w:numFmt w:val="lowerLetter"/>
      <w:lvlText w:val="%2."/>
      <w:lvlJc w:val="left"/>
      <w:pPr>
        <w:ind w:left="1440" w:hanging="360"/>
      </w:pPr>
    </w:lvl>
    <w:lvl w:ilvl="2" w:tplc="64362727" w:tentative="1">
      <w:start w:val="1"/>
      <w:numFmt w:val="lowerRoman"/>
      <w:lvlText w:val="%3."/>
      <w:lvlJc w:val="right"/>
      <w:pPr>
        <w:ind w:left="2160" w:hanging="180"/>
      </w:pPr>
    </w:lvl>
    <w:lvl w:ilvl="3" w:tplc="64362727" w:tentative="1">
      <w:start w:val="1"/>
      <w:numFmt w:val="decimal"/>
      <w:lvlText w:val="%4."/>
      <w:lvlJc w:val="left"/>
      <w:pPr>
        <w:ind w:left="2880" w:hanging="360"/>
      </w:pPr>
    </w:lvl>
    <w:lvl w:ilvl="4" w:tplc="64362727" w:tentative="1">
      <w:start w:val="1"/>
      <w:numFmt w:val="lowerLetter"/>
      <w:lvlText w:val="%5."/>
      <w:lvlJc w:val="left"/>
      <w:pPr>
        <w:ind w:left="3600" w:hanging="360"/>
      </w:pPr>
    </w:lvl>
    <w:lvl w:ilvl="5" w:tplc="64362727" w:tentative="1">
      <w:start w:val="1"/>
      <w:numFmt w:val="lowerRoman"/>
      <w:lvlText w:val="%6."/>
      <w:lvlJc w:val="right"/>
      <w:pPr>
        <w:ind w:left="4320" w:hanging="180"/>
      </w:pPr>
    </w:lvl>
    <w:lvl w:ilvl="6" w:tplc="64362727" w:tentative="1">
      <w:start w:val="1"/>
      <w:numFmt w:val="decimal"/>
      <w:lvlText w:val="%7."/>
      <w:lvlJc w:val="left"/>
      <w:pPr>
        <w:ind w:left="5040" w:hanging="360"/>
      </w:pPr>
    </w:lvl>
    <w:lvl w:ilvl="7" w:tplc="64362727" w:tentative="1">
      <w:start w:val="1"/>
      <w:numFmt w:val="lowerLetter"/>
      <w:lvlText w:val="%8."/>
      <w:lvlJc w:val="left"/>
      <w:pPr>
        <w:ind w:left="5760" w:hanging="360"/>
      </w:pPr>
    </w:lvl>
    <w:lvl w:ilvl="8" w:tplc="643627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36">
    <w:multiLevelType w:val="hybridMultilevel"/>
    <w:lvl w:ilvl="0" w:tplc="74209193">
      <w:start w:val="1"/>
      <w:numFmt w:val="decimal"/>
      <w:lvlText w:val="%1."/>
      <w:lvlJc w:val="left"/>
      <w:pPr>
        <w:ind w:left="720" w:hanging="360"/>
      </w:pPr>
    </w:lvl>
    <w:lvl w:ilvl="1" w:tplc="74209193" w:tentative="1">
      <w:start w:val="1"/>
      <w:numFmt w:val="lowerLetter"/>
      <w:lvlText w:val="%2."/>
      <w:lvlJc w:val="left"/>
      <w:pPr>
        <w:ind w:left="1440" w:hanging="360"/>
      </w:pPr>
    </w:lvl>
    <w:lvl w:ilvl="2" w:tplc="74209193" w:tentative="1">
      <w:start w:val="1"/>
      <w:numFmt w:val="lowerRoman"/>
      <w:lvlText w:val="%3."/>
      <w:lvlJc w:val="right"/>
      <w:pPr>
        <w:ind w:left="2160" w:hanging="180"/>
      </w:pPr>
    </w:lvl>
    <w:lvl w:ilvl="3" w:tplc="74209193" w:tentative="1">
      <w:start w:val="1"/>
      <w:numFmt w:val="decimal"/>
      <w:lvlText w:val="%4."/>
      <w:lvlJc w:val="left"/>
      <w:pPr>
        <w:ind w:left="2880" w:hanging="360"/>
      </w:pPr>
    </w:lvl>
    <w:lvl w:ilvl="4" w:tplc="74209193" w:tentative="1">
      <w:start w:val="1"/>
      <w:numFmt w:val="lowerLetter"/>
      <w:lvlText w:val="%5."/>
      <w:lvlJc w:val="left"/>
      <w:pPr>
        <w:ind w:left="3600" w:hanging="360"/>
      </w:pPr>
    </w:lvl>
    <w:lvl w:ilvl="5" w:tplc="74209193" w:tentative="1">
      <w:start w:val="1"/>
      <w:numFmt w:val="lowerRoman"/>
      <w:lvlText w:val="%6."/>
      <w:lvlJc w:val="right"/>
      <w:pPr>
        <w:ind w:left="4320" w:hanging="180"/>
      </w:pPr>
    </w:lvl>
    <w:lvl w:ilvl="6" w:tplc="74209193" w:tentative="1">
      <w:start w:val="1"/>
      <w:numFmt w:val="decimal"/>
      <w:lvlText w:val="%7."/>
      <w:lvlJc w:val="left"/>
      <w:pPr>
        <w:ind w:left="5040" w:hanging="360"/>
      </w:pPr>
    </w:lvl>
    <w:lvl w:ilvl="7" w:tplc="74209193" w:tentative="1">
      <w:start w:val="1"/>
      <w:numFmt w:val="lowerLetter"/>
      <w:lvlText w:val="%8."/>
      <w:lvlJc w:val="left"/>
      <w:pPr>
        <w:ind w:left="5760" w:hanging="360"/>
      </w:pPr>
    </w:lvl>
    <w:lvl w:ilvl="8" w:tplc="742091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35">
    <w:multiLevelType w:val="hybridMultilevel"/>
    <w:lvl w:ilvl="0" w:tplc="73365853">
      <w:start w:val="1"/>
      <w:numFmt w:val="decimal"/>
      <w:lvlText w:val="%1."/>
      <w:lvlJc w:val="left"/>
      <w:pPr>
        <w:ind w:left="720" w:hanging="360"/>
      </w:pPr>
    </w:lvl>
    <w:lvl w:ilvl="1" w:tplc="73365853" w:tentative="1">
      <w:start w:val="1"/>
      <w:numFmt w:val="lowerLetter"/>
      <w:lvlText w:val="%2."/>
      <w:lvlJc w:val="left"/>
      <w:pPr>
        <w:ind w:left="1440" w:hanging="360"/>
      </w:pPr>
    </w:lvl>
    <w:lvl w:ilvl="2" w:tplc="73365853" w:tentative="1">
      <w:start w:val="1"/>
      <w:numFmt w:val="lowerRoman"/>
      <w:lvlText w:val="%3."/>
      <w:lvlJc w:val="right"/>
      <w:pPr>
        <w:ind w:left="2160" w:hanging="180"/>
      </w:pPr>
    </w:lvl>
    <w:lvl w:ilvl="3" w:tplc="73365853" w:tentative="1">
      <w:start w:val="1"/>
      <w:numFmt w:val="decimal"/>
      <w:lvlText w:val="%4."/>
      <w:lvlJc w:val="left"/>
      <w:pPr>
        <w:ind w:left="2880" w:hanging="360"/>
      </w:pPr>
    </w:lvl>
    <w:lvl w:ilvl="4" w:tplc="73365853" w:tentative="1">
      <w:start w:val="1"/>
      <w:numFmt w:val="lowerLetter"/>
      <w:lvlText w:val="%5."/>
      <w:lvlJc w:val="left"/>
      <w:pPr>
        <w:ind w:left="3600" w:hanging="360"/>
      </w:pPr>
    </w:lvl>
    <w:lvl w:ilvl="5" w:tplc="73365853" w:tentative="1">
      <w:start w:val="1"/>
      <w:numFmt w:val="lowerRoman"/>
      <w:lvlText w:val="%6."/>
      <w:lvlJc w:val="right"/>
      <w:pPr>
        <w:ind w:left="4320" w:hanging="180"/>
      </w:pPr>
    </w:lvl>
    <w:lvl w:ilvl="6" w:tplc="73365853" w:tentative="1">
      <w:start w:val="1"/>
      <w:numFmt w:val="decimal"/>
      <w:lvlText w:val="%7."/>
      <w:lvlJc w:val="left"/>
      <w:pPr>
        <w:ind w:left="5040" w:hanging="360"/>
      </w:pPr>
    </w:lvl>
    <w:lvl w:ilvl="7" w:tplc="73365853" w:tentative="1">
      <w:start w:val="1"/>
      <w:numFmt w:val="lowerLetter"/>
      <w:lvlText w:val="%8."/>
      <w:lvlJc w:val="left"/>
      <w:pPr>
        <w:ind w:left="5760" w:hanging="360"/>
      </w:pPr>
    </w:lvl>
    <w:lvl w:ilvl="8" w:tplc="733658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34">
    <w:multiLevelType w:val="hybridMultilevel"/>
    <w:lvl w:ilvl="0" w:tplc="21357085">
      <w:start w:val="1"/>
      <w:numFmt w:val="decimal"/>
      <w:lvlText w:val="%1."/>
      <w:lvlJc w:val="left"/>
      <w:pPr>
        <w:ind w:left="720" w:hanging="360"/>
      </w:pPr>
    </w:lvl>
    <w:lvl w:ilvl="1" w:tplc="21357085" w:tentative="1">
      <w:start w:val="1"/>
      <w:numFmt w:val="lowerLetter"/>
      <w:lvlText w:val="%2."/>
      <w:lvlJc w:val="left"/>
      <w:pPr>
        <w:ind w:left="1440" w:hanging="360"/>
      </w:pPr>
    </w:lvl>
    <w:lvl w:ilvl="2" w:tplc="21357085" w:tentative="1">
      <w:start w:val="1"/>
      <w:numFmt w:val="lowerRoman"/>
      <w:lvlText w:val="%3."/>
      <w:lvlJc w:val="right"/>
      <w:pPr>
        <w:ind w:left="2160" w:hanging="180"/>
      </w:pPr>
    </w:lvl>
    <w:lvl w:ilvl="3" w:tplc="21357085" w:tentative="1">
      <w:start w:val="1"/>
      <w:numFmt w:val="decimal"/>
      <w:lvlText w:val="%4."/>
      <w:lvlJc w:val="left"/>
      <w:pPr>
        <w:ind w:left="2880" w:hanging="360"/>
      </w:pPr>
    </w:lvl>
    <w:lvl w:ilvl="4" w:tplc="21357085" w:tentative="1">
      <w:start w:val="1"/>
      <w:numFmt w:val="lowerLetter"/>
      <w:lvlText w:val="%5."/>
      <w:lvlJc w:val="left"/>
      <w:pPr>
        <w:ind w:left="3600" w:hanging="360"/>
      </w:pPr>
    </w:lvl>
    <w:lvl w:ilvl="5" w:tplc="21357085" w:tentative="1">
      <w:start w:val="1"/>
      <w:numFmt w:val="lowerRoman"/>
      <w:lvlText w:val="%6."/>
      <w:lvlJc w:val="right"/>
      <w:pPr>
        <w:ind w:left="4320" w:hanging="180"/>
      </w:pPr>
    </w:lvl>
    <w:lvl w:ilvl="6" w:tplc="21357085" w:tentative="1">
      <w:start w:val="1"/>
      <w:numFmt w:val="decimal"/>
      <w:lvlText w:val="%7."/>
      <w:lvlJc w:val="left"/>
      <w:pPr>
        <w:ind w:left="5040" w:hanging="360"/>
      </w:pPr>
    </w:lvl>
    <w:lvl w:ilvl="7" w:tplc="21357085" w:tentative="1">
      <w:start w:val="1"/>
      <w:numFmt w:val="lowerLetter"/>
      <w:lvlText w:val="%8."/>
      <w:lvlJc w:val="left"/>
      <w:pPr>
        <w:ind w:left="5760" w:hanging="360"/>
      </w:pPr>
    </w:lvl>
    <w:lvl w:ilvl="8" w:tplc="213570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33">
    <w:multiLevelType w:val="hybridMultilevel"/>
    <w:lvl w:ilvl="0" w:tplc="48074650">
      <w:start w:val="1"/>
      <w:numFmt w:val="decimal"/>
      <w:lvlText w:val="%1."/>
      <w:lvlJc w:val="left"/>
      <w:pPr>
        <w:ind w:left="720" w:hanging="360"/>
      </w:pPr>
    </w:lvl>
    <w:lvl w:ilvl="1" w:tplc="48074650" w:tentative="1">
      <w:start w:val="1"/>
      <w:numFmt w:val="lowerLetter"/>
      <w:lvlText w:val="%2."/>
      <w:lvlJc w:val="left"/>
      <w:pPr>
        <w:ind w:left="1440" w:hanging="360"/>
      </w:pPr>
    </w:lvl>
    <w:lvl w:ilvl="2" w:tplc="48074650" w:tentative="1">
      <w:start w:val="1"/>
      <w:numFmt w:val="lowerRoman"/>
      <w:lvlText w:val="%3."/>
      <w:lvlJc w:val="right"/>
      <w:pPr>
        <w:ind w:left="2160" w:hanging="180"/>
      </w:pPr>
    </w:lvl>
    <w:lvl w:ilvl="3" w:tplc="48074650" w:tentative="1">
      <w:start w:val="1"/>
      <w:numFmt w:val="decimal"/>
      <w:lvlText w:val="%4."/>
      <w:lvlJc w:val="left"/>
      <w:pPr>
        <w:ind w:left="2880" w:hanging="360"/>
      </w:pPr>
    </w:lvl>
    <w:lvl w:ilvl="4" w:tplc="48074650" w:tentative="1">
      <w:start w:val="1"/>
      <w:numFmt w:val="lowerLetter"/>
      <w:lvlText w:val="%5."/>
      <w:lvlJc w:val="left"/>
      <w:pPr>
        <w:ind w:left="3600" w:hanging="360"/>
      </w:pPr>
    </w:lvl>
    <w:lvl w:ilvl="5" w:tplc="48074650" w:tentative="1">
      <w:start w:val="1"/>
      <w:numFmt w:val="lowerRoman"/>
      <w:lvlText w:val="%6."/>
      <w:lvlJc w:val="right"/>
      <w:pPr>
        <w:ind w:left="4320" w:hanging="180"/>
      </w:pPr>
    </w:lvl>
    <w:lvl w:ilvl="6" w:tplc="48074650" w:tentative="1">
      <w:start w:val="1"/>
      <w:numFmt w:val="decimal"/>
      <w:lvlText w:val="%7."/>
      <w:lvlJc w:val="left"/>
      <w:pPr>
        <w:ind w:left="5040" w:hanging="360"/>
      </w:pPr>
    </w:lvl>
    <w:lvl w:ilvl="7" w:tplc="48074650" w:tentative="1">
      <w:start w:val="1"/>
      <w:numFmt w:val="lowerLetter"/>
      <w:lvlText w:val="%8."/>
      <w:lvlJc w:val="left"/>
      <w:pPr>
        <w:ind w:left="5760" w:hanging="360"/>
      </w:pPr>
    </w:lvl>
    <w:lvl w:ilvl="8" w:tplc="480746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32">
    <w:multiLevelType w:val="hybridMultilevel"/>
    <w:lvl w:ilvl="0" w:tplc="69195346">
      <w:start w:val="1"/>
      <w:numFmt w:val="decimal"/>
      <w:lvlText w:val="%1."/>
      <w:lvlJc w:val="left"/>
      <w:pPr>
        <w:ind w:left="720" w:hanging="360"/>
      </w:pPr>
    </w:lvl>
    <w:lvl w:ilvl="1" w:tplc="69195346" w:tentative="1">
      <w:start w:val="1"/>
      <w:numFmt w:val="lowerLetter"/>
      <w:lvlText w:val="%2."/>
      <w:lvlJc w:val="left"/>
      <w:pPr>
        <w:ind w:left="1440" w:hanging="360"/>
      </w:pPr>
    </w:lvl>
    <w:lvl w:ilvl="2" w:tplc="69195346" w:tentative="1">
      <w:start w:val="1"/>
      <w:numFmt w:val="lowerRoman"/>
      <w:lvlText w:val="%3."/>
      <w:lvlJc w:val="right"/>
      <w:pPr>
        <w:ind w:left="2160" w:hanging="180"/>
      </w:pPr>
    </w:lvl>
    <w:lvl w:ilvl="3" w:tplc="69195346" w:tentative="1">
      <w:start w:val="1"/>
      <w:numFmt w:val="decimal"/>
      <w:lvlText w:val="%4."/>
      <w:lvlJc w:val="left"/>
      <w:pPr>
        <w:ind w:left="2880" w:hanging="360"/>
      </w:pPr>
    </w:lvl>
    <w:lvl w:ilvl="4" w:tplc="69195346" w:tentative="1">
      <w:start w:val="1"/>
      <w:numFmt w:val="lowerLetter"/>
      <w:lvlText w:val="%5."/>
      <w:lvlJc w:val="left"/>
      <w:pPr>
        <w:ind w:left="3600" w:hanging="360"/>
      </w:pPr>
    </w:lvl>
    <w:lvl w:ilvl="5" w:tplc="69195346" w:tentative="1">
      <w:start w:val="1"/>
      <w:numFmt w:val="lowerRoman"/>
      <w:lvlText w:val="%6."/>
      <w:lvlJc w:val="right"/>
      <w:pPr>
        <w:ind w:left="4320" w:hanging="180"/>
      </w:pPr>
    </w:lvl>
    <w:lvl w:ilvl="6" w:tplc="69195346" w:tentative="1">
      <w:start w:val="1"/>
      <w:numFmt w:val="decimal"/>
      <w:lvlText w:val="%7."/>
      <w:lvlJc w:val="left"/>
      <w:pPr>
        <w:ind w:left="5040" w:hanging="360"/>
      </w:pPr>
    </w:lvl>
    <w:lvl w:ilvl="7" w:tplc="69195346" w:tentative="1">
      <w:start w:val="1"/>
      <w:numFmt w:val="lowerLetter"/>
      <w:lvlText w:val="%8."/>
      <w:lvlJc w:val="left"/>
      <w:pPr>
        <w:ind w:left="5760" w:hanging="360"/>
      </w:pPr>
    </w:lvl>
    <w:lvl w:ilvl="8" w:tplc="69195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31">
    <w:multiLevelType w:val="hybridMultilevel"/>
    <w:lvl w:ilvl="0" w:tplc="96967322">
      <w:start w:val="1"/>
      <w:numFmt w:val="decimal"/>
      <w:lvlText w:val="%1."/>
      <w:lvlJc w:val="left"/>
      <w:pPr>
        <w:ind w:left="720" w:hanging="360"/>
      </w:pPr>
    </w:lvl>
    <w:lvl w:ilvl="1" w:tplc="96967322" w:tentative="1">
      <w:start w:val="1"/>
      <w:numFmt w:val="lowerLetter"/>
      <w:lvlText w:val="%2."/>
      <w:lvlJc w:val="left"/>
      <w:pPr>
        <w:ind w:left="1440" w:hanging="360"/>
      </w:pPr>
    </w:lvl>
    <w:lvl w:ilvl="2" w:tplc="96967322" w:tentative="1">
      <w:start w:val="1"/>
      <w:numFmt w:val="lowerRoman"/>
      <w:lvlText w:val="%3."/>
      <w:lvlJc w:val="right"/>
      <w:pPr>
        <w:ind w:left="2160" w:hanging="180"/>
      </w:pPr>
    </w:lvl>
    <w:lvl w:ilvl="3" w:tplc="96967322" w:tentative="1">
      <w:start w:val="1"/>
      <w:numFmt w:val="decimal"/>
      <w:lvlText w:val="%4."/>
      <w:lvlJc w:val="left"/>
      <w:pPr>
        <w:ind w:left="2880" w:hanging="360"/>
      </w:pPr>
    </w:lvl>
    <w:lvl w:ilvl="4" w:tplc="96967322" w:tentative="1">
      <w:start w:val="1"/>
      <w:numFmt w:val="lowerLetter"/>
      <w:lvlText w:val="%5."/>
      <w:lvlJc w:val="left"/>
      <w:pPr>
        <w:ind w:left="3600" w:hanging="360"/>
      </w:pPr>
    </w:lvl>
    <w:lvl w:ilvl="5" w:tplc="96967322" w:tentative="1">
      <w:start w:val="1"/>
      <w:numFmt w:val="lowerRoman"/>
      <w:lvlText w:val="%6."/>
      <w:lvlJc w:val="right"/>
      <w:pPr>
        <w:ind w:left="4320" w:hanging="180"/>
      </w:pPr>
    </w:lvl>
    <w:lvl w:ilvl="6" w:tplc="96967322" w:tentative="1">
      <w:start w:val="1"/>
      <w:numFmt w:val="decimal"/>
      <w:lvlText w:val="%7."/>
      <w:lvlJc w:val="left"/>
      <w:pPr>
        <w:ind w:left="5040" w:hanging="360"/>
      </w:pPr>
    </w:lvl>
    <w:lvl w:ilvl="7" w:tplc="96967322" w:tentative="1">
      <w:start w:val="1"/>
      <w:numFmt w:val="lowerLetter"/>
      <w:lvlText w:val="%8."/>
      <w:lvlJc w:val="left"/>
      <w:pPr>
        <w:ind w:left="5760" w:hanging="360"/>
      </w:pPr>
    </w:lvl>
    <w:lvl w:ilvl="8" w:tplc="96967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30">
    <w:multiLevelType w:val="hybridMultilevel"/>
    <w:lvl w:ilvl="0" w:tplc="11111994">
      <w:start w:val="1"/>
      <w:numFmt w:val="decimal"/>
      <w:lvlText w:val="%1."/>
      <w:lvlJc w:val="left"/>
      <w:pPr>
        <w:ind w:left="720" w:hanging="360"/>
      </w:pPr>
    </w:lvl>
    <w:lvl w:ilvl="1" w:tplc="11111994" w:tentative="1">
      <w:start w:val="1"/>
      <w:numFmt w:val="lowerLetter"/>
      <w:lvlText w:val="%2."/>
      <w:lvlJc w:val="left"/>
      <w:pPr>
        <w:ind w:left="1440" w:hanging="360"/>
      </w:pPr>
    </w:lvl>
    <w:lvl w:ilvl="2" w:tplc="11111994" w:tentative="1">
      <w:start w:val="1"/>
      <w:numFmt w:val="lowerRoman"/>
      <w:lvlText w:val="%3."/>
      <w:lvlJc w:val="right"/>
      <w:pPr>
        <w:ind w:left="2160" w:hanging="180"/>
      </w:pPr>
    </w:lvl>
    <w:lvl w:ilvl="3" w:tplc="11111994" w:tentative="1">
      <w:start w:val="1"/>
      <w:numFmt w:val="decimal"/>
      <w:lvlText w:val="%4."/>
      <w:lvlJc w:val="left"/>
      <w:pPr>
        <w:ind w:left="2880" w:hanging="360"/>
      </w:pPr>
    </w:lvl>
    <w:lvl w:ilvl="4" w:tplc="11111994" w:tentative="1">
      <w:start w:val="1"/>
      <w:numFmt w:val="lowerLetter"/>
      <w:lvlText w:val="%5."/>
      <w:lvlJc w:val="left"/>
      <w:pPr>
        <w:ind w:left="3600" w:hanging="360"/>
      </w:pPr>
    </w:lvl>
    <w:lvl w:ilvl="5" w:tplc="11111994" w:tentative="1">
      <w:start w:val="1"/>
      <w:numFmt w:val="lowerRoman"/>
      <w:lvlText w:val="%6."/>
      <w:lvlJc w:val="right"/>
      <w:pPr>
        <w:ind w:left="4320" w:hanging="180"/>
      </w:pPr>
    </w:lvl>
    <w:lvl w:ilvl="6" w:tplc="11111994" w:tentative="1">
      <w:start w:val="1"/>
      <w:numFmt w:val="decimal"/>
      <w:lvlText w:val="%7."/>
      <w:lvlJc w:val="left"/>
      <w:pPr>
        <w:ind w:left="5040" w:hanging="360"/>
      </w:pPr>
    </w:lvl>
    <w:lvl w:ilvl="7" w:tplc="11111994" w:tentative="1">
      <w:start w:val="1"/>
      <w:numFmt w:val="lowerLetter"/>
      <w:lvlText w:val="%8."/>
      <w:lvlJc w:val="left"/>
      <w:pPr>
        <w:ind w:left="5760" w:hanging="360"/>
      </w:pPr>
    </w:lvl>
    <w:lvl w:ilvl="8" w:tplc="11111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29">
    <w:multiLevelType w:val="hybridMultilevel"/>
    <w:lvl w:ilvl="0" w:tplc="29805239">
      <w:start w:val="1"/>
      <w:numFmt w:val="decimal"/>
      <w:lvlText w:val="%1."/>
      <w:lvlJc w:val="left"/>
      <w:pPr>
        <w:ind w:left="720" w:hanging="360"/>
      </w:pPr>
    </w:lvl>
    <w:lvl w:ilvl="1" w:tplc="29805239" w:tentative="1">
      <w:start w:val="1"/>
      <w:numFmt w:val="lowerLetter"/>
      <w:lvlText w:val="%2."/>
      <w:lvlJc w:val="left"/>
      <w:pPr>
        <w:ind w:left="1440" w:hanging="360"/>
      </w:pPr>
    </w:lvl>
    <w:lvl w:ilvl="2" w:tplc="29805239" w:tentative="1">
      <w:start w:val="1"/>
      <w:numFmt w:val="lowerRoman"/>
      <w:lvlText w:val="%3."/>
      <w:lvlJc w:val="right"/>
      <w:pPr>
        <w:ind w:left="2160" w:hanging="180"/>
      </w:pPr>
    </w:lvl>
    <w:lvl w:ilvl="3" w:tplc="29805239" w:tentative="1">
      <w:start w:val="1"/>
      <w:numFmt w:val="decimal"/>
      <w:lvlText w:val="%4."/>
      <w:lvlJc w:val="left"/>
      <w:pPr>
        <w:ind w:left="2880" w:hanging="360"/>
      </w:pPr>
    </w:lvl>
    <w:lvl w:ilvl="4" w:tplc="29805239" w:tentative="1">
      <w:start w:val="1"/>
      <w:numFmt w:val="lowerLetter"/>
      <w:lvlText w:val="%5."/>
      <w:lvlJc w:val="left"/>
      <w:pPr>
        <w:ind w:left="3600" w:hanging="360"/>
      </w:pPr>
    </w:lvl>
    <w:lvl w:ilvl="5" w:tplc="29805239" w:tentative="1">
      <w:start w:val="1"/>
      <w:numFmt w:val="lowerRoman"/>
      <w:lvlText w:val="%6."/>
      <w:lvlJc w:val="right"/>
      <w:pPr>
        <w:ind w:left="4320" w:hanging="180"/>
      </w:pPr>
    </w:lvl>
    <w:lvl w:ilvl="6" w:tplc="29805239" w:tentative="1">
      <w:start w:val="1"/>
      <w:numFmt w:val="decimal"/>
      <w:lvlText w:val="%7."/>
      <w:lvlJc w:val="left"/>
      <w:pPr>
        <w:ind w:left="5040" w:hanging="360"/>
      </w:pPr>
    </w:lvl>
    <w:lvl w:ilvl="7" w:tplc="29805239" w:tentative="1">
      <w:start w:val="1"/>
      <w:numFmt w:val="lowerLetter"/>
      <w:lvlText w:val="%8."/>
      <w:lvlJc w:val="left"/>
      <w:pPr>
        <w:ind w:left="5760" w:hanging="360"/>
      </w:pPr>
    </w:lvl>
    <w:lvl w:ilvl="8" w:tplc="298052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28">
    <w:multiLevelType w:val="hybridMultilevel"/>
    <w:lvl w:ilvl="0" w:tplc="17833901">
      <w:start w:val="1"/>
      <w:numFmt w:val="decimal"/>
      <w:lvlText w:val="%1."/>
      <w:lvlJc w:val="left"/>
      <w:pPr>
        <w:ind w:left="720" w:hanging="360"/>
      </w:pPr>
    </w:lvl>
    <w:lvl w:ilvl="1" w:tplc="17833901" w:tentative="1">
      <w:start w:val="1"/>
      <w:numFmt w:val="lowerLetter"/>
      <w:lvlText w:val="%2."/>
      <w:lvlJc w:val="left"/>
      <w:pPr>
        <w:ind w:left="1440" w:hanging="360"/>
      </w:pPr>
    </w:lvl>
    <w:lvl w:ilvl="2" w:tplc="17833901" w:tentative="1">
      <w:start w:val="1"/>
      <w:numFmt w:val="lowerRoman"/>
      <w:lvlText w:val="%3."/>
      <w:lvlJc w:val="right"/>
      <w:pPr>
        <w:ind w:left="2160" w:hanging="180"/>
      </w:pPr>
    </w:lvl>
    <w:lvl w:ilvl="3" w:tplc="17833901" w:tentative="1">
      <w:start w:val="1"/>
      <w:numFmt w:val="decimal"/>
      <w:lvlText w:val="%4."/>
      <w:lvlJc w:val="left"/>
      <w:pPr>
        <w:ind w:left="2880" w:hanging="360"/>
      </w:pPr>
    </w:lvl>
    <w:lvl w:ilvl="4" w:tplc="17833901" w:tentative="1">
      <w:start w:val="1"/>
      <w:numFmt w:val="lowerLetter"/>
      <w:lvlText w:val="%5."/>
      <w:lvlJc w:val="left"/>
      <w:pPr>
        <w:ind w:left="3600" w:hanging="360"/>
      </w:pPr>
    </w:lvl>
    <w:lvl w:ilvl="5" w:tplc="17833901" w:tentative="1">
      <w:start w:val="1"/>
      <w:numFmt w:val="lowerRoman"/>
      <w:lvlText w:val="%6."/>
      <w:lvlJc w:val="right"/>
      <w:pPr>
        <w:ind w:left="4320" w:hanging="180"/>
      </w:pPr>
    </w:lvl>
    <w:lvl w:ilvl="6" w:tplc="17833901" w:tentative="1">
      <w:start w:val="1"/>
      <w:numFmt w:val="decimal"/>
      <w:lvlText w:val="%7."/>
      <w:lvlJc w:val="left"/>
      <w:pPr>
        <w:ind w:left="5040" w:hanging="360"/>
      </w:pPr>
    </w:lvl>
    <w:lvl w:ilvl="7" w:tplc="17833901" w:tentative="1">
      <w:start w:val="1"/>
      <w:numFmt w:val="lowerLetter"/>
      <w:lvlText w:val="%8."/>
      <w:lvlJc w:val="left"/>
      <w:pPr>
        <w:ind w:left="5760" w:hanging="360"/>
      </w:pPr>
    </w:lvl>
    <w:lvl w:ilvl="8" w:tplc="178339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27">
    <w:multiLevelType w:val="hybridMultilevel"/>
    <w:lvl w:ilvl="0" w:tplc="42966076">
      <w:start w:val="1"/>
      <w:numFmt w:val="decimal"/>
      <w:lvlText w:val="%1."/>
      <w:lvlJc w:val="left"/>
      <w:pPr>
        <w:ind w:left="720" w:hanging="360"/>
      </w:pPr>
    </w:lvl>
    <w:lvl w:ilvl="1" w:tplc="42966076" w:tentative="1">
      <w:start w:val="1"/>
      <w:numFmt w:val="lowerLetter"/>
      <w:lvlText w:val="%2."/>
      <w:lvlJc w:val="left"/>
      <w:pPr>
        <w:ind w:left="1440" w:hanging="360"/>
      </w:pPr>
    </w:lvl>
    <w:lvl w:ilvl="2" w:tplc="42966076" w:tentative="1">
      <w:start w:val="1"/>
      <w:numFmt w:val="lowerRoman"/>
      <w:lvlText w:val="%3."/>
      <w:lvlJc w:val="right"/>
      <w:pPr>
        <w:ind w:left="2160" w:hanging="180"/>
      </w:pPr>
    </w:lvl>
    <w:lvl w:ilvl="3" w:tplc="42966076" w:tentative="1">
      <w:start w:val="1"/>
      <w:numFmt w:val="decimal"/>
      <w:lvlText w:val="%4."/>
      <w:lvlJc w:val="left"/>
      <w:pPr>
        <w:ind w:left="2880" w:hanging="360"/>
      </w:pPr>
    </w:lvl>
    <w:lvl w:ilvl="4" w:tplc="42966076" w:tentative="1">
      <w:start w:val="1"/>
      <w:numFmt w:val="lowerLetter"/>
      <w:lvlText w:val="%5."/>
      <w:lvlJc w:val="left"/>
      <w:pPr>
        <w:ind w:left="3600" w:hanging="360"/>
      </w:pPr>
    </w:lvl>
    <w:lvl w:ilvl="5" w:tplc="42966076" w:tentative="1">
      <w:start w:val="1"/>
      <w:numFmt w:val="lowerRoman"/>
      <w:lvlText w:val="%6."/>
      <w:lvlJc w:val="right"/>
      <w:pPr>
        <w:ind w:left="4320" w:hanging="180"/>
      </w:pPr>
    </w:lvl>
    <w:lvl w:ilvl="6" w:tplc="42966076" w:tentative="1">
      <w:start w:val="1"/>
      <w:numFmt w:val="decimal"/>
      <w:lvlText w:val="%7."/>
      <w:lvlJc w:val="left"/>
      <w:pPr>
        <w:ind w:left="5040" w:hanging="360"/>
      </w:pPr>
    </w:lvl>
    <w:lvl w:ilvl="7" w:tplc="42966076" w:tentative="1">
      <w:start w:val="1"/>
      <w:numFmt w:val="lowerLetter"/>
      <w:lvlText w:val="%8."/>
      <w:lvlJc w:val="left"/>
      <w:pPr>
        <w:ind w:left="5760" w:hanging="360"/>
      </w:pPr>
    </w:lvl>
    <w:lvl w:ilvl="8" w:tplc="429660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26">
    <w:multiLevelType w:val="hybridMultilevel"/>
    <w:lvl w:ilvl="0" w:tplc="74230141">
      <w:start w:val="1"/>
      <w:numFmt w:val="decimal"/>
      <w:lvlText w:val="%1."/>
      <w:lvlJc w:val="left"/>
      <w:pPr>
        <w:ind w:left="720" w:hanging="360"/>
      </w:pPr>
    </w:lvl>
    <w:lvl w:ilvl="1" w:tplc="74230141" w:tentative="1">
      <w:start w:val="1"/>
      <w:numFmt w:val="lowerLetter"/>
      <w:lvlText w:val="%2."/>
      <w:lvlJc w:val="left"/>
      <w:pPr>
        <w:ind w:left="1440" w:hanging="360"/>
      </w:pPr>
    </w:lvl>
    <w:lvl w:ilvl="2" w:tplc="74230141" w:tentative="1">
      <w:start w:val="1"/>
      <w:numFmt w:val="lowerRoman"/>
      <w:lvlText w:val="%3."/>
      <w:lvlJc w:val="right"/>
      <w:pPr>
        <w:ind w:left="2160" w:hanging="180"/>
      </w:pPr>
    </w:lvl>
    <w:lvl w:ilvl="3" w:tplc="74230141" w:tentative="1">
      <w:start w:val="1"/>
      <w:numFmt w:val="decimal"/>
      <w:lvlText w:val="%4."/>
      <w:lvlJc w:val="left"/>
      <w:pPr>
        <w:ind w:left="2880" w:hanging="360"/>
      </w:pPr>
    </w:lvl>
    <w:lvl w:ilvl="4" w:tplc="74230141" w:tentative="1">
      <w:start w:val="1"/>
      <w:numFmt w:val="lowerLetter"/>
      <w:lvlText w:val="%5."/>
      <w:lvlJc w:val="left"/>
      <w:pPr>
        <w:ind w:left="3600" w:hanging="360"/>
      </w:pPr>
    </w:lvl>
    <w:lvl w:ilvl="5" w:tplc="74230141" w:tentative="1">
      <w:start w:val="1"/>
      <w:numFmt w:val="lowerRoman"/>
      <w:lvlText w:val="%6."/>
      <w:lvlJc w:val="right"/>
      <w:pPr>
        <w:ind w:left="4320" w:hanging="180"/>
      </w:pPr>
    </w:lvl>
    <w:lvl w:ilvl="6" w:tplc="74230141" w:tentative="1">
      <w:start w:val="1"/>
      <w:numFmt w:val="decimal"/>
      <w:lvlText w:val="%7."/>
      <w:lvlJc w:val="left"/>
      <w:pPr>
        <w:ind w:left="5040" w:hanging="360"/>
      </w:pPr>
    </w:lvl>
    <w:lvl w:ilvl="7" w:tplc="74230141" w:tentative="1">
      <w:start w:val="1"/>
      <w:numFmt w:val="lowerLetter"/>
      <w:lvlText w:val="%8."/>
      <w:lvlJc w:val="left"/>
      <w:pPr>
        <w:ind w:left="5760" w:hanging="360"/>
      </w:pPr>
    </w:lvl>
    <w:lvl w:ilvl="8" w:tplc="742301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25">
    <w:multiLevelType w:val="hybridMultilevel"/>
    <w:lvl w:ilvl="0" w:tplc="78992398">
      <w:start w:val="1"/>
      <w:numFmt w:val="decimal"/>
      <w:lvlText w:val="%1."/>
      <w:lvlJc w:val="left"/>
      <w:pPr>
        <w:ind w:left="720" w:hanging="360"/>
      </w:pPr>
    </w:lvl>
    <w:lvl w:ilvl="1" w:tplc="78992398" w:tentative="1">
      <w:start w:val="1"/>
      <w:numFmt w:val="lowerLetter"/>
      <w:lvlText w:val="%2."/>
      <w:lvlJc w:val="left"/>
      <w:pPr>
        <w:ind w:left="1440" w:hanging="360"/>
      </w:pPr>
    </w:lvl>
    <w:lvl w:ilvl="2" w:tplc="78992398" w:tentative="1">
      <w:start w:val="1"/>
      <w:numFmt w:val="lowerRoman"/>
      <w:lvlText w:val="%3."/>
      <w:lvlJc w:val="right"/>
      <w:pPr>
        <w:ind w:left="2160" w:hanging="180"/>
      </w:pPr>
    </w:lvl>
    <w:lvl w:ilvl="3" w:tplc="78992398" w:tentative="1">
      <w:start w:val="1"/>
      <w:numFmt w:val="decimal"/>
      <w:lvlText w:val="%4."/>
      <w:lvlJc w:val="left"/>
      <w:pPr>
        <w:ind w:left="2880" w:hanging="360"/>
      </w:pPr>
    </w:lvl>
    <w:lvl w:ilvl="4" w:tplc="78992398" w:tentative="1">
      <w:start w:val="1"/>
      <w:numFmt w:val="lowerLetter"/>
      <w:lvlText w:val="%5."/>
      <w:lvlJc w:val="left"/>
      <w:pPr>
        <w:ind w:left="3600" w:hanging="360"/>
      </w:pPr>
    </w:lvl>
    <w:lvl w:ilvl="5" w:tplc="78992398" w:tentative="1">
      <w:start w:val="1"/>
      <w:numFmt w:val="lowerRoman"/>
      <w:lvlText w:val="%6."/>
      <w:lvlJc w:val="right"/>
      <w:pPr>
        <w:ind w:left="4320" w:hanging="180"/>
      </w:pPr>
    </w:lvl>
    <w:lvl w:ilvl="6" w:tplc="78992398" w:tentative="1">
      <w:start w:val="1"/>
      <w:numFmt w:val="decimal"/>
      <w:lvlText w:val="%7."/>
      <w:lvlJc w:val="left"/>
      <w:pPr>
        <w:ind w:left="5040" w:hanging="360"/>
      </w:pPr>
    </w:lvl>
    <w:lvl w:ilvl="7" w:tplc="78992398" w:tentative="1">
      <w:start w:val="1"/>
      <w:numFmt w:val="lowerLetter"/>
      <w:lvlText w:val="%8."/>
      <w:lvlJc w:val="left"/>
      <w:pPr>
        <w:ind w:left="5760" w:hanging="360"/>
      </w:pPr>
    </w:lvl>
    <w:lvl w:ilvl="8" w:tplc="78992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24">
    <w:multiLevelType w:val="hybridMultilevel"/>
    <w:lvl w:ilvl="0" w:tplc="58249012">
      <w:start w:val="1"/>
      <w:numFmt w:val="decimal"/>
      <w:lvlText w:val="%1."/>
      <w:lvlJc w:val="left"/>
      <w:pPr>
        <w:ind w:left="720" w:hanging="360"/>
      </w:pPr>
    </w:lvl>
    <w:lvl w:ilvl="1" w:tplc="58249012" w:tentative="1">
      <w:start w:val="1"/>
      <w:numFmt w:val="lowerLetter"/>
      <w:lvlText w:val="%2."/>
      <w:lvlJc w:val="left"/>
      <w:pPr>
        <w:ind w:left="1440" w:hanging="360"/>
      </w:pPr>
    </w:lvl>
    <w:lvl w:ilvl="2" w:tplc="58249012" w:tentative="1">
      <w:start w:val="1"/>
      <w:numFmt w:val="lowerRoman"/>
      <w:lvlText w:val="%3."/>
      <w:lvlJc w:val="right"/>
      <w:pPr>
        <w:ind w:left="2160" w:hanging="180"/>
      </w:pPr>
    </w:lvl>
    <w:lvl w:ilvl="3" w:tplc="58249012" w:tentative="1">
      <w:start w:val="1"/>
      <w:numFmt w:val="decimal"/>
      <w:lvlText w:val="%4."/>
      <w:lvlJc w:val="left"/>
      <w:pPr>
        <w:ind w:left="2880" w:hanging="360"/>
      </w:pPr>
    </w:lvl>
    <w:lvl w:ilvl="4" w:tplc="58249012" w:tentative="1">
      <w:start w:val="1"/>
      <w:numFmt w:val="lowerLetter"/>
      <w:lvlText w:val="%5."/>
      <w:lvlJc w:val="left"/>
      <w:pPr>
        <w:ind w:left="3600" w:hanging="360"/>
      </w:pPr>
    </w:lvl>
    <w:lvl w:ilvl="5" w:tplc="58249012" w:tentative="1">
      <w:start w:val="1"/>
      <w:numFmt w:val="lowerRoman"/>
      <w:lvlText w:val="%6."/>
      <w:lvlJc w:val="right"/>
      <w:pPr>
        <w:ind w:left="4320" w:hanging="180"/>
      </w:pPr>
    </w:lvl>
    <w:lvl w:ilvl="6" w:tplc="58249012" w:tentative="1">
      <w:start w:val="1"/>
      <w:numFmt w:val="decimal"/>
      <w:lvlText w:val="%7."/>
      <w:lvlJc w:val="left"/>
      <w:pPr>
        <w:ind w:left="5040" w:hanging="360"/>
      </w:pPr>
    </w:lvl>
    <w:lvl w:ilvl="7" w:tplc="58249012" w:tentative="1">
      <w:start w:val="1"/>
      <w:numFmt w:val="lowerLetter"/>
      <w:lvlText w:val="%8."/>
      <w:lvlJc w:val="left"/>
      <w:pPr>
        <w:ind w:left="5760" w:hanging="360"/>
      </w:pPr>
    </w:lvl>
    <w:lvl w:ilvl="8" w:tplc="58249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23">
    <w:multiLevelType w:val="hybridMultilevel"/>
    <w:lvl w:ilvl="0" w:tplc="23531054">
      <w:start w:val="1"/>
      <w:numFmt w:val="decimal"/>
      <w:lvlText w:val="%1."/>
      <w:lvlJc w:val="left"/>
      <w:pPr>
        <w:ind w:left="720" w:hanging="360"/>
      </w:pPr>
    </w:lvl>
    <w:lvl w:ilvl="1" w:tplc="23531054" w:tentative="1">
      <w:start w:val="1"/>
      <w:numFmt w:val="lowerLetter"/>
      <w:lvlText w:val="%2."/>
      <w:lvlJc w:val="left"/>
      <w:pPr>
        <w:ind w:left="1440" w:hanging="360"/>
      </w:pPr>
    </w:lvl>
    <w:lvl w:ilvl="2" w:tplc="23531054" w:tentative="1">
      <w:start w:val="1"/>
      <w:numFmt w:val="lowerRoman"/>
      <w:lvlText w:val="%3."/>
      <w:lvlJc w:val="right"/>
      <w:pPr>
        <w:ind w:left="2160" w:hanging="180"/>
      </w:pPr>
    </w:lvl>
    <w:lvl w:ilvl="3" w:tplc="23531054" w:tentative="1">
      <w:start w:val="1"/>
      <w:numFmt w:val="decimal"/>
      <w:lvlText w:val="%4."/>
      <w:lvlJc w:val="left"/>
      <w:pPr>
        <w:ind w:left="2880" w:hanging="360"/>
      </w:pPr>
    </w:lvl>
    <w:lvl w:ilvl="4" w:tplc="23531054" w:tentative="1">
      <w:start w:val="1"/>
      <w:numFmt w:val="lowerLetter"/>
      <w:lvlText w:val="%5."/>
      <w:lvlJc w:val="left"/>
      <w:pPr>
        <w:ind w:left="3600" w:hanging="360"/>
      </w:pPr>
    </w:lvl>
    <w:lvl w:ilvl="5" w:tplc="23531054" w:tentative="1">
      <w:start w:val="1"/>
      <w:numFmt w:val="lowerRoman"/>
      <w:lvlText w:val="%6."/>
      <w:lvlJc w:val="right"/>
      <w:pPr>
        <w:ind w:left="4320" w:hanging="180"/>
      </w:pPr>
    </w:lvl>
    <w:lvl w:ilvl="6" w:tplc="23531054" w:tentative="1">
      <w:start w:val="1"/>
      <w:numFmt w:val="decimal"/>
      <w:lvlText w:val="%7."/>
      <w:lvlJc w:val="left"/>
      <w:pPr>
        <w:ind w:left="5040" w:hanging="360"/>
      </w:pPr>
    </w:lvl>
    <w:lvl w:ilvl="7" w:tplc="23531054" w:tentative="1">
      <w:start w:val="1"/>
      <w:numFmt w:val="lowerLetter"/>
      <w:lvlText w:val="%8."/>
      <w:lvlJc w:val="left"/>
      <w:pPr>
        <w:ind w:left="5760" w:hanging="360"/>
      </w:pPr>
    </w:lvl>
    <w:lvl w:ilvl="8" w:tplc="235310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22">
    <w:multiLevelType w:val="hybridMultilevel"/>
    <w:lvl w:ilvl="0" w:tplc="31935465">
      <w:start w:val="1"/>
      <w:numFmt w:val="decimal"/>
      <w:lvlText w:val="%1."/>
      <w:lvlJc w:val="left"/>
      <w:pPr>
        <w:ind w:left="720" w:hanging="360"/>
      </w:pPr>
    </w:lvl>
    <w:lvl w:ilvl="1" w:tplc="31935465" w:tentative="1">
      <w:start w:val="1"/>
      <w:numFmt w:val="lowerLetter"/>
      <w:lvlText w:val="%2."/>
      <w:lvlJc w:val="left"/>
      <w:pPr>
        <w:ind w:left="1440" w:hanging="360"/>
      </w:pPr>
    </w:lvl>
    <w:lvl w:ilvl="2" w:tplc="31935465" w:tentative="1">
      <w:start w:val="1"/>
      <w:numFmt w:val="lowerRoman"/>
      <w:lvlText w:val="%3."/>
      <w:lvlJc w:val="right"/>
      <w:pPr>
        <w:ind w:left="2160" w:hanging="180"/>
      </w:pPr>
    </w:lvl>
    <w:lvl w:ilvl="3" w:tplc="31935465" w:tentative="1">
      <w:start w:val="1"/>
      <w:numFmt w:val="decimal"/>
      <w:lvlText w:val="%4."/>
      <w:lvlJc w:val="left"/>
      <w:pPr>
        <w:ind w:left="2880" w:hanging="360"/>
      </w:pPr>
    </w:lvl>
    <w:lvl w:ilvl="4" w:tplc="31935465" w:tentative="1">
      <w:start w:val="1"/>
      <w:numFmt w:val="lowerLetter"/>
      <w:lvlText w:val="%5."/>
      <w:lvlJc w:val="left"/>
      <w:pPr>
        <w:ind w:left="3600" w:hanging="360"/>
      </w:pPr>
    </w:lvl>
    <w:lvl w:ilvl="5" w:tplc="31935465" w:tentative="1">
      <w:start w:val="1"/>
      <w:numFmt w:val="lowerRoman"/>
      <w:lvlText w:val="%6."/>
      <w:lvlJc w:val="right"/>
      <w:pPr>
        <w:ind w:left="4320" w:hanging="180"/>
      </w:pPr>
    </w:lvl>
    <w:lvl w:ilvl="6" w:tplc="31935465" w:tentative="1">
      <w:start w:val="1"/>
      <w:numFmt w:val="decimal"/>
      <w:lvlText w:val="%7."/>
      <w:lvlJc w:val="left"/>
      <w:pPr>
        <w:ind w:left="5040" w:hanging="360"/>
      </w:pPr>
    </w:lvl>
    <w:lvl w:ilvl="7" w:tplc="31935465" w:tentative="1">
      <w:start w:val="1"/>
      <w:numFmt w:val="lowerLetter"/>
      <w:lvlText w:val="%8."/>
      <w:lvlJc w:val="left"/>
      <w:pPr>
        <w:ind w:left="5760" w:hanging="360"/>
      </w:pPr>
    </w:lvl>
    <w:lvl w:ilvl="8" w:tplc="319354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21">
    <w:multiLevelType w:val="hybridMultilevel"/>
    <w:lvl w:ilvl="0" w:tplc="71217068">
      <w:start w:val="1"/>
      <w:numFmt w:val="decimal"/>
      <w:lvlText w:val="%1."/>
      <w:lvlJc w:val="left"/>
      <w:pPr>
        <w:ind w:left="720" w:hanging="360"/>
      </w:pPr>
    </w:lvl>
    <w:lvl w:ilvl="1" w:tplc="71217068" w:tentative="1">
      <w:start w:val="1"/>
      <w:numFmt w:val="lowerLetter"/>
      <w:lvlText w:val="%2."/>
      <w:lvlJc w:val="left"/>
      <w:pPr>
        <w:ind w:left="1440" w:hanging="360"/>
      </w:pPr>
    </w:lvl>
    <w:lvl w:ilvl="2" w:tplc="71217068" w:tentative="1">
      <w:start w:val="1"/>
      <w:numFmt w:val="lowerRoman"/>
      <w:lvlText w:val="%3."/>
      <w:lvlJc w:val="right"/>
      <w:pPr>
        <w:ind w:left="2160" w:hanging="180"/>
      </w:pPr>
    </w:lvl>
    <w:lvl w:ilvl="3" w:tplc="71217068" w:tentative="1">
      <w:start w:val="1"/>
      <w:numFmt w:val="decimal"/>
      <w:lvlText w:val="%4."/>
      <w:lvlJc w:val="left"/>
      <w:pPr>
        <w:ind w:left="2880" w:hanging="360"/>
      </w:pPr>
    </w:lvl>
    <w:lvl w:ilvl="4" w:tplc="71217068" w:tentative="1">
      <w:start w:val="1"/>
      <w:numFmt w:val="lowerLetter"/>
      <w:lvlText w:val="%5."/>
      <w:lvlJc w:val="left"/>
      <w:pPr>
        <w:ind w:left="3600" w:hanging="360"/>
      </w:pPr>
    </w:lvl>
    <w:lvl w:ilvl="5" w:tplc="71217068" w:tentative="1">
      <w:start w:val="1"/>
      <w:numFmt w:val="lowerRoman"/>
      <w:lvlText w:val="%6."/>
      <w:lvlJc w:val="right"/>
      <w:pPr>
        <w:ind w:left="4320" w:hanging="180"/>
      </w:pPr>
    </w:lvl>
    <w:lvl w:ilvl="6" w:tplc="71217068" w:tentative="1">
      <w:start w:val="1"/>
      <w:numFmt w:val="decimal"/>
      <w:lvlText w:val="%7."/>
      <w:lvlJc w:val="left"/>
      <w:pPr>
        <w:ind w:left="5040" w:hanging="360"/>
      </w:pPr>
    </w:lvl>
    <w:lvl w:ilvl="7" w:tplc="71217068" w:tentative="1">
      <w:start w:val="1"/>
      <w:numFmt w:val="lowerLetter"/>
      <w:lvlText w:val="%8."/>
      <w:lvlJc w:val="left"/>
      <w:pPr>
        <w:ind w:left="5760" w:hanging="360"/>
      </w:pPr>
    </w:lvl>
    <w:lvl w:ilvl="8" w:tplc="712170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20">
    <w:multiLevelType w:val="hybridMultilevel"/>
    <w:lvl w:ilvl="0" w:tplc="77021280">
      <w:start w:val="1"/>
      <w:numFmt w:val="decimal"/>
      <w:lvlText w:val="%1."/>
      <w:lvlJc w:val="left"/>
      <w:pPr>
        <w:ind w:left="720" w:hanging="360"/>
      </w:pPr>
    </w:lvl>
    <w:lvl w:ilvl="1" w:tplc="77021280" w:tentative="1">
      <w:start w:val="1"/>
      <w:numFmt w:val="lowerLetter"/>
      <w:lvlText w:val="%2."/>
      <w:lvlJc w:val="left"/>
      <w:pPr>
        <w:ind w:left="1440" w:hanging="360"/>
      </w:pPr>
    </w:lvl>
    <w:lvl w:ilvl="2" w:tplc="77021280" w:tentative="1">
      <w:start w:val="1"/>
      <w:numFmt w:val="lowerRoman"/>
      <w:lvlText w:val="%3."/>
      <w:lvlJc w:val="right"/>
      <w:pPr>
        <w:ind w:left="2160" w:hanging="180"/>
      </w:pPr>
    </w:lvl>
    <w:lvl w:ilvl="3" w:tplc="77021280" w:tentative="1">
      <w:start w:val="1"/>
      <w:numFmt w:val="decimal"/>
      <w:lvlText w:val="%4."/>
      <w:lvlJc w:val="left"/>
      <w:pPr>
        <w:ind w:left="2880" w:hanging="360"/>
      </w:pPr>
    </w:lvl>
    <w:lvl w:ilvl="4" w:tplc="77021280" w:tentative="1">
      <w:start w:val="1"/>
      <w:numFmt w:val="lowerLetter"/>
      <w:lvlText w:val="%5."/>
      <w:lvlJc w:val="left"/>
      <w:pPr>
        <w:ind w:left="3600" w:hanging="360"/>
      </w:pPr>
    </w:lvl>
    <w:lvl w:ilvl="5" w:tplc="77021280" w:tentative="1">
      <w:start w:val="1"/>
      <w:numFmt w:val="lowerRoman"/>
      <w:lvlText w:val="%6."/>
      <w:lvlJc w:val="right"/>
      <w:pPr>
        <w:ind w:left="4320" w:hanging="180"/>
      </w:pPr>
    </w:lvl>
    <w:lvl w:ilvl="6" w:tplc="77021280" w:tentative="1">
      <w:start w:val="1"/>
      <w:numFmt w:val="decimal"/>
      <w:lvlText w:val="%7."/>
      <w:lvlJc w:val="left"/>
      <w:pPr>
        <w:ind w:left="5040" w:hanging="360"/>
      </w:pPr>
    </w:lvl>
    <w:lvl w:ilvl="7" w:tplc="77021280" w:tentative="1">
      <w:start w:val="1"/>
      <w:numFmt w:val="lowerLetter"/>
      <w:lvlText w:val="%8."/>
      <w:lvlJc w:val="left"/>
      <w:pPr>
        <w:ind w:left="5760" w:hanging="360"/>
      </w:pPr>
    </w:lvl>
    <w:lvl w:ilvl="8" w:tplc="770212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19">
    <w:multiLevelType w:val="hybridMultilevel"/>
    <w:lvl w:ilvl="0" w:tplc="35350226">
      <w:start w:val="1"/>
      <w:numFmt w:val="decimal"/>
      <w:lvlText w:val="%1."/>
      <w:lvlJc w:val="left"/>
      <w:pPr>
        <w:ind w:left="720" w:hanging="360"/>
      </w:pPr>
    </w:lvl>
    <w:lvl w:ilvl="1" w:tplc="35350226" w:tentative="1">
      <w:start w:val="1"/>
      <w:numFmt w:val="lowerLetter"/>
      <w:lvlText w:val="%2."/>
      <w:lvlJc w:val="left"/>
      <w:pPr>
        <w:ind w:left="1440" w:hanging="360"/>
      </w:pPr>
    </w:lvl>
    <w:lvl w:ilvl="2" w:tplc="35350226" w:tentative="1">
      <w:start w:val="1"/>
      <w:numFmt w:val="lowerRoman"/>
      <w:lvlText w:val="%3."/>
      <w:lvlJc w:val="right"/>
      <w:pPr>
        <w:ind w:left="2160" w:hanging="180"/>
      </w:pPr>
    </w:lvl>
    <w:lvl w:ilvl="3" w:tplc="35350226" w:tentative="1">
      <w:start w:val="1"/>
      <w:numFmt w:val="decimal"/>
      <w:lvlText w:val="%4."/>
      <w:lvlJc w:val="left"/>
      <w:pPr>
        <w:ind w:left="2880" w:hanging="360"/>
      </w:pPr>
    </w:lvl>
    <w:lvl w:ilvl="4" w:tplc="35350226" w:tentative="1">
      <w:start w:val="1"/>
      <w:numFmt w:val="lowerLetter"/>
      <w:lvlText w:val="%5."/>
      <w:lvlJc w:val="left"/>
      <w:pPr>
        <w:ind w:left="3600" w:hanging="360"/>
      </w:pPr>
    </w:lvl>
    <w:lvl w:ilvl="5" w:tplc="35350226" w:tentative="1">
      <w:start w:val="1"/>
      <w:numFmt w:val="lowerRoman"/>
      <w:lvlText w:val="%6."/>
      <w:lvlJc w:val="right"/>
      <w:pPr>
        <w:ind w:left="4320" w:hanging="180"/>
      </w:pPr>
    </w:lvl>
    <w:lvl w:ilvl="6" w:tplc="35350226" w:tentative="1">
      <w:start w:val="1"/>
      <w:numFmt w:val="decimal"/>
      <w:lvlText w:val="%7."/>
      <w:lvlJc w:val="left"/>
      <w:pPr>
        <w:ind w:left="5040" w:hanging="360"/>
      </w:pPr>
    </w:lvl>
    <w:lvl w:ilvl="7" w:tplc="35350226" w:tentative="1">
      <w:start w:val="1"/>
      <w:numFmt w:val="lowerLetter"/>
      <w:lvlText w:val="%8."/>
      <w:lvlJc w:val="left"/>
      <w:pPr>
        <w:ind w:left="5760" w:hanging="360"/>
      </w:pPr>
    </w:lvl>
    <w:lvl w:ilvl="8" w:tplc="353502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18">
    <w:multiLevelType w:val="hybridMultilevel"/>
    <w:lvl w:ilvl="0" w:tplc="28885173">
      <w:start w:val="1"/>
      <w:numFmt w:val="decimal"/>
      <w:lvlText w:val="%1."/>
      <w:lvlJc w:val="left"/>
      <w:pPr>
        <w:ind w:left="720" w:hanging="360"/>
      </w:pPr>
    </w:lvl>
    <w:lvl w:ilvl="1" w:tplc="28885173" w:tentative="1">
      <w:start w:val="1"/>
      <w:numFmt w:val="lowerLetter"/>
      <w:lvlText w:val="%2."/>
      <w:lvlJc w:val="left"/>
      <w:pPr>
        <w:ind w:left="1440" w:hanging="360"/>
      </w:pPr>
    </w:lvl>
    <w:lvl w:ilvl="2" w:tplc="28885173" w:tentative="1">
      <w:start w:val="1"/>
      <w:numFmt w:val="lowerRoman"/>
      <w:lvlText w:val="%3."/>
      <w:lvlJc w:val="right"/>
      <w:pPr>
        <w:ind w:left="2160" w:hanging="180"/>
      </w:pPr>
    </w:lvl>
    <w:lvl w:ilvl="3" w:tplc="28885173" w:tentative="1">
      <w:start w:val="1"/>
      <w:numFmt w:val="decimal"/>
      <w:lvlText w:val="%4."/>
      <w:lvlJc w:val="left"/>
      <w:pPr>
        <w:ind w:left="2880" w:hanging="360"/>
      </w:pPr>
    </w:lvl>
    <w:lvl w:ilvl="4" w:tplc="28885173" w:tentative="1">
      <w:start w:val="1"/>
      <w:numFmt w:val="lowerLetter"/>
      <w:lvlText w:val="%5."/>
      <w:lvlJc w:val="left"/>
      <w:pPr>
        <w:ind w:left="3600" w:hanging="360"/>
      </w:pPr>
    </w:lvl>
    <w:lvl w:ilvl="5" w:tplc="28885173" w:tentative="1">
      <w:start w:val="1"/>
      <w:numFmt w:val="lowerRoman"/>
      <w:lvlText w:val="%6."/>
      <w:lvlJc w:val="right"/>
      <w:pPr>
        <w:ind w:left="4320" w:hanging="180"/>
      </w:pPr>
    </w:lvl>
    <w:lvl w:ilvl="6" w:tplc="28885173" w:tentative="1">
      <w:start w:val="1"/>
      <w:numFmt w:val="decimal"/>
      <w:lvlText w:val="%7."/>
      <w:lvlJc w:val="left"/>
      <w:pPr>
        <w:ind w:left="5040" w:hanging="360"/>
      </w:pPr>
    </w:lvl>
    <w:lvl w:ilvl="7" w:tplc="28885173" w:tentative="1">
      <w:start w:val="1"/>
      <w:numFmt w:val="lowerLetter"/>
      <w:lvlText w:val="%8."/>
      <w:lvlJc w:val="left"/>
      <w:pPr>
        <w:ind w:left="5760" w:hanging="360"/>
      </w:pPr>
    </w:lvl>
    <w:lvl w:ilvl="8" w:tplc="288851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17">
    <w:multiLevelType w:val="hybridMultilevel"/>
    <w:lvl w:ilvl="0" w:tplc="94318909">
      <w:start w:val="1"/>
      <w:numFmt w:val="decimal"/>
      <w:lvlText w:val="%1."/>
      <w:lvlJc w:val="left"/>
      <w:pPr>
        <w:ind w:left="720" w:hanging="360"/>
      </w:pPr>
    </w:lvl>
    <w:lvl w:ilvl="1" w:tplc="94318909" w:tentative="1">
      <w:start w:val="1"/>
      <w:numFmt w:val="lowerLetter"/>
      <w:lvlText w:val="%2."/>
      <w:lvlJc w:val="left"/>
      <w:pPr>
        <w:ind w:left="1440" w:hanging="360"/>
      </w:pPr>
    </w:lvl>
    <w:lvl w:ilvl="2" w:tplc="94318909" w:tentative="1">
      <w:start w:val="1"/>
      <w:numFmt w:val="lowerRoman"/>
      <w:lvlText w:val="%3."/>
      <w:lvlJc w:val="right"/>
      <w:pPr>
        <w:ind w:left="2160" w:hanging="180"/>
      </w:pPr>
    </w:lvl>
    <w:lvl w:ilvl="3" w:tplc="94318909" w:tentative="1">
      <w:start w:val="1"/>
      <w:numFmt w:val="decimal"/>
      <w:lvlText w:val="%4."/>
      <w:lvlJc w:val="left"/>
      <w:pPr>
        <w:ind w:left="2880" w:hanging="360"/>
      </w:pPr>
    </w:lvl>
    <w:lvl w:ilvl="4" w:tplc="94318909" w:tentative="1">
      <w:start w:val="1"/>
      <w:numFmt w:val="lowerLetter"/>
      <w:lvlText w:val="%5."/>
      <w:lvlJc w:val="left"/>
      <w:pPr>
        <w:ind w:left="3600" w:hanging="360"/>
      </w:pPr>
    </w:lvl>
    <w:lvl w:ilvl="5" w:tplc="94318909" w:tentative="1">
      <w:start w:val="1"/>
      <w:numFmt w:val="lowerRoman"/>
      <w:lvlText w:val="%6."/>
      <w:lvlJc w:val="right"/>
      <w:pPr>
        <w:ind w:left="4320" w:hanging="180"/>
      </w:pPr>
    </w:lvl>
    <w:lvl w:ilvl="6" w:tplc="94318909" w:tentative="1">
      <w:start w:val="1"/>
      <w:numFmt w:val="decimal"/>
      <w:lvlText w:val="%7."/>
      <w:lvlJc w:val="left"/>
      <w:pPr>
        <w:ind w:left="5040" w:hanging="360"/>
      </w:pPr>
    </w:lvl>
    <w:lvl w:ilvl="7" w:tplc="94318909" w:tentative="1">
      <w:start w:val="1"/>
      <w:numFmt w:val="lowerLetter"/>
      <w:lvlText w:val="%8."/>
      <w:lvlJc w:val="left"/>
      <w:pPr>
        <w:ind w:left="5760" w:hanging="360"/>
      </w:pPr>
    </w:lvl>
    <w:lvl w:ilvl="8" w:tplc="943189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16">
    <w:multiLevelType w:val="hybridMultilevel"/>
    <w:lvl w:ilvl="0" w:tplc="68053070">
      <w:start w:val="1"/>
      <w:numFmt w:val="decimal"/>
      <w:lvlText w:val="%1."/>
      <w:lvlJc w:val="left"/>
      <w:pPr>
        <w:ind w:left="720" w:hanging="360"/>
      </w:pPr>
    </w:lvl>
    <w:lvl w:ilvl="1" w:tplc="68053070" w:tentative="1">
      <w:start w:val="1"/>
      <w:numFmt w:val="lowerLetter"/>
      <w:lvlText w:val="%2."/>
      <w:lvlJc w:val="left"/>
      <w:pPr>
        <w:ind w:left="1440" w:hanging="360"/>
      </w:pPr>
    </w:lvl>
    <w:lvl w:ilvl="2" w:tplc="68053070" w:tentative="1">
      <w:start w:val="1"/>
      <w:numFmt w:val="lowerRoman"/>
      <w:lvlText w:val="%3."/>
      <w:lvlJc w:val="right"/>
      <w:pPr>
        <w:ind w:left="2160" w:hanging="180"/>
      </w:pPr>
    </w:lvl>
    <w:lvl w:ilvl="3" w:tplc="68053070" w:tentative="1">
      <w:start w:val="1"/>
      <w:numFmt w:val="decimal"/>
      <w:lvlText w:val="%4."/>
      <w:lvlJc w:val="left"/>
      <w:pPr>
        <w:ind w:left="2880" w:hanging="360"/>
      </w:pPr>
    </w:lvl>
    <w:lvl w:ilvl="4" w:tplc="68053070" w:tentative="1">
      <w:start w:val="1"/>
      <w:numFmt w:val="lowerLetter"/>
      <w:lvlText w:val="%5."/>
      <w:lvlJc w:val="left"/>
      <w:pPr>
        <w:ind w:left="3600" w:hanging="360"/>
      </w:pPr>
    </w:lvl>
    <w:lvl w:ilvl="5" w:tplc="68053070" w:tentative="1">
      <w:start w:val="1"/>
      <w:numFmt w:val="lowerRoman"/>
      <w:lvlText w:val="%6."/>
      <w:lvlJc w:val="right"/>
      <w:pPr>
        <w:ind w:left="4320" w:hanging="180"/>
      </w:pPr>
    </w:lvl>
    <w:lvl w:ilvl="6" w:tplc="68053070" w:tentative="1">
      <w:start w:val="1"/>
      <w:numFmt w:val="decimal"/>
      <w:lvlText w:val="%7."/>
      <w:lvlJc w:val="left"/>
      <w:pPr>
        <w:ind w:left="5040" w:hanging="360"/>
      </w:pPr>
    </w:lvl>
    <w:lvl w:ilvl="7" w:tplc="68053070" w:tentative="1">
      <w:start w:val="1"/>
      <w:numFmt w:val="lowerLetter"/>
      <w:lvlText w:val="%8."/>
      <w:lvlJc w:val="left"/>
      <w:pPr>
        <w:ind w:left="5760" w:hanging="360"/>
      </w:pPr>
    </w:lvl>
    <w:lvl w:ilvl="8" w:tplc="68053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15">
    <w:multiLevelType w:val="hybridMultilevel"/>
    <w:lvl w:ilvl="0" w:tplc="42110067">
      <w:start w:val="1"/>
      <w:numFmt w:val="decimal"/>
      <w:lvlText w:val="%1."/>
      <w:lvlJc w:val="left"/>
      <w:pPr>
        <w:ind w:left="720" w:hanging="360"/>
      </w:pPr>
    </w:lvl>
    <w:lvl w:ilvl="1" w:tplc="42110067" w:tentative="1">
      <w:start w:val="1"/>
      <w:numFmt w:val="lowerLetter"/>
      <w:lvlText w:val="%2."/>
      <w:lvlJc w:val="left"/>
      <w:pPr>
        <w:ind w:left="1440" w:hanging="360"/>
      </w:pPr>
    </w:lvl>
    <w:lvl w:ilvl="2" w:tplc="42110067" w:tentative="1">
      <w:start w:val="1"/>
      <w:numFmt w:val="lowerRoman"/>
      <w:lvlText w:val="%3."/>
      <w:lvlJc w:val="right"/>
      <w:pPr>
        <w:ind w:left="2160" w:hanging="180"/>
      </w:pPr>
    </w:lvl>
    <w:lvl w:ilvl="3" w:tplc="42110067" w:tentative="1">
      <w:start w:val="1"/>
      <w:numFmt w:val="decimal"/>
      <w:lvlText w:val="%4."/>
      <w:lvlJc w:val="left"/>
      <w:pPr>
        <w:ind w:left="2880" w:hanging="360"/>
      </w:pPr>
    </w:lvl>
    <w:lvl w:ilvl="4" w:tplc="42110067" w:tentative="1">
      <w:start w:val="1"/>
      <w:numFmt w:val="lowerLetter"/>
      <w:lvlText w:val="%5."/>
      <w:lvlJc w:val="left"/>
      <w:pPr>
        <w:ind w:left="3600" w:hanging="360"/>
      </w:pPr>
    </w:lvl>
    <w:lvl w:ilvl="5" w:tplc="42110067" w:tentative="1">
      <w:start w:val="1"/>
      <w:numFmt w:val="lowerRoman"/>
      <w:lvlText w:val="%6."/>
      <w:lvlJc w:val="right"/>
      <w:pPr>
        <w:ind w:left="4320" w:hanging="180"/>
      </w:pPr>
    </w:lvl>
    <w:lvl w:ilvl="6" w:tplc="42110067" w:tentative="1">
      <w:start w:val="1"/>
      <w:numFmt w:val="decimal"/>
      <w:lvlText w:val="%7."/>
      <w:lvlJc w:val="left"/>
      <w:pPr>
        <w:ind w:left="5040" w:hanging="360"/>
      </w:pPr>
    </w:lvl>
    <w:lvl w:ilvl="7" w:tplc="42110067" w:tentative="1">
      <w:start w:val="1"/>
      <w:numFmt w:val="lowerLetter"/>
      <w:lvlText w:val="%8."/>
      <w:lvlJc w:val="left"/>
      <w:pPr>
        <w:ind w:left="5760" w:hanging="360"/>
      </w:pPr>
    </w:lvl>
    <w:lvl w:ilvl="8" w:tplc="421100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14">
    <w:multiLevelType w:val="hybridMultilevel"/>
    <w:lvl w:ilvl="0" w:tplc="95821094">
      <w:start w:val="1"/>
      <w:numFmt w:val="decimal"/>
      <w:lvlText w:val="%1."/>
      <w:lvlJc w:val="left"/>
      <w:pPr>
        <w:ind w:left="720" w:hanging="360"/>
      </w:pPr>
    </w:lvl>
    <w:lvl w:ilvl="1" w:tplc="95821094" w:tentative="1">
      <w:start w:val="1"/>
      <w:numFmt w:val="lowerLetter"/>
      <w:lvlText w:val="%2."/>
      <w:lvlJc w:val="left"/>
      <w:pPr>
        <w:ind w:left="1440" w:hanging="360"/>
      </w:pPr>
    </w:lvl>
    <w:lvl w:ilvl="2" w:tplc="95821094" w:tentative="1">
      <w:start w:val="1"/>
      <w:numFmt w:val="lowerRoman"/>
      <w:lvlText w:val="%3."/>
      <w:lvlJc w:val="right"/>
      <w:pPr>
        <w:ind w:left="2160" w:hanging="180"/>
      </w:pPr>
    </w:lvl>
    <w:lvl w:ilvl="3" w:tplc="95821094" w:tentative="1">
      <w:start w:val="1"/>
      <w:numFmt w:val="decimal"/>
      <w:lvlText w:val="%4."/>
      <w:lvlJc w:val="left"/>
      <w:pPr>
        <w:ind w:left="2880" w:hanging="360"/>
      </w:pPr>
    </w:lvl>
    <w:lvl w:ilvl="4" w:tplc="95821094" w:tentative="1">
      <w:start w:val="1"/>
      <w:numFmt w:val="lowerLetter"/>
      <w:lvlText w:val="%5."/>
      <w:lvlJc w:val="left"/>
      <w:pPr>
        <w:ind w:left="3600" w:hanging="360"/>
      </w:pPr>
    </w:lvl>
    <w:lvl w:ilvl="5" w:tplc="95821094" w:tentative="1">
      <w:start w:val="1"/>
      <w:numFmt w:val="lowerRoman"/>
      <w:lvlText w:val="%6."/>
      <w:lvlJc w:val="right"/>
      <w:pPr>
        <w:ind w:left="4320" w:hanging="180"/>
      </w:pPr>
    </w:lvl>
    <w:lvl w:ilvl="6" w:tplc="95821094" w:tentative="1">
      <w:start w:val="1"/>
      <w:numFmt w:val="decimal"/>
      <w:lvlText w:val="%7."/>
      <w:lvlJc w:val="left"/>
      <w:pPr>
        <w:ind w:left="5040" w:hanging="360"/>
      </w:pPr>
    </w:lvl>
    <w:lvl w:ilvl="7" w:tplc="95821094" w:tentative="1">
      <w:start w:val="1"/>
      <w:numFmt w:val="lowerLetter"/>
      <w:lvlText w:val="%8."/>
      <w:lvlJc w:val="left"/>
      <w:pPr>
        <w:ind w:left="5760" w:hanging="360"/>
      </w:pPr>
    </w:lvl>
    <w:lvl w:ilvl="8" w:tplc="958210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13">
    <w:multiLevelType w:val="hybridMultilevel"/>
    <w:lvl w:ilvl="0" w:tplc="56654194">
      <w:start w:val="1"/>
      <w:numFmt w:val="decimal"/>
      <w:lvlText w:val="%1."/>
      <w:lvlJc w:val="left"/>
      <w:pPr>
        <w:ind w:left="720" w:hanging="360"/>
      </w:pPr>
    </w:lvl>
    <w:lvl w:ilvl="1" w:tplc="56654194" w:tentative="1">
      <w:start w:val="1"/>
      <w:numFmt w:val="lowerLetter"/>
      <w:lvlText w:val="%2."/>
      <w:lvlJc w:val="left"/>
      <w:pPr>
        <w:ind w:left="1440" w:hanging="360"/>
      </w:pPr>
    </w:lvl>
    <w:lvl w:ilvl="2" w:tplc="56654194" w:tentative="1">
      <w:start w:val="1"/>
      <w:numFmt w:val="lowerRoman"/>
      <w:lvlText w:val="%3."/>
      <w:lvlJc w:val="right"/>
      <w:pPr>
        <w:ind w:left="2160" w:hanging="180"/>
      </w:pPr>
    </w:lvl>
    <w:lvl w:ilvl="3" w:tplc="56654194" w:tentative="1">
      <w:start w:val="1"/>
      <w:numFmt w:val="decimal"/>
      <w:lvlText w:val="%4."/>
      <w:lvlJc w:val="left"/>
      <w:pPr>
        <w:ind w:left="2880" w:hanging="360"/>
      </w:pPr>
    </w:lvl>
    <w:lvl w:ilvl="4" w:tplc="56654194" w:tentative="1">
      <w:start w:val="1"/>
      <w:numFmt w:val="lowerLetter"/>
      <w:lvlText w:val="%5."/>
      <w:lvlJc w:val="left"/>
      <w:pPr>
        <w:ind w:left="3600" w:hanging="360"/>
      </w:pPr>
    </w:lvl>
    <w:lvl w:ilvl="5" w:tplc="56654194" w:tentative="1">
      <w:start w:val="1"/>
      <w:numFmt w:val="lowerRoman"/>
      <w:lvlText w:val="%6."/>
      <w:lvlJc w:val="right"/>
      <w:pPr>
        <w:ind w:left="4320" w:hanging="180"/>
      </w:pPr>
    </w:lvl>
    <w:lvl w:ilvl="6" w:tplc="56654194" w:tentative="1">
      <w:start w:val="1"/>
      <w:numFmt w:val="decimal"/>
      <w:lvlText w:val="%7."/>
      <w:lvlJc w:val="left"/>
      <w:pPr>
        <w:ind w:left="5040" w:hanging="360"/>
      </w:pPr>
    </w:lvl>
    <w:lvl w:ilvl="7" w:tplc="56654194" w:tentative="1">
      <w:start w:val="1"/>
      <w:numFmt w:val="lowerLetter"/>
      <w:lvlText w:val="%8."/>
      <w:lvlJc w:val="left"/>
      <w:pPr>
        <w:ind w:left="5760" w:hanging="360"/>
      </w:pPr>
    </w:lvl>
    <w:lvl w:ilvl="8" w:tplc="566541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12">
    <w:multiLevelType w:val="hybridMultilevel"/>
    <w:lvl w:ilvl="0" w:tplc="55975706">
      <w:start w:val="1"/>
      <w:numFmt w:val="decimal"/>
      <w:lvlText w:val="%1."/>
      <w:lvlJc w:val="left"/>
      <w:pPr>
        <w:ind w:left="720" w:hanging="360"/>
      </w:pPr>
    </w:lvl>
    <w:lvl w:ilvl="1" w:tplc="55975706" w:tentative="1">
      <w:start w:val="1"/>
      <w:numFmt w:val="lowerLetter"/>
      <w:lvlText w:val="%2."/>
      <w:lvlJc w:val="left"/>
      <w:pPr>
        <w:ind w:left="1440" w:hanging="360"/>
      </w:pPr>
    </w:lvl>
    <w:lvl w:ilvl="2" w:tplc="55975706" w:tentative="1">
      <w:start w:val="1"/>
      <w:numFmt w:val="lowerRoman"/>
      <w:lvlText w:val="%3."/>
      <w:lvlJc w:val="right"/>
      <w:pPr>
        <w:ind w:left="2160" w:hanging="180"/>
      </w:pPr>
    </w:lvl>
    <w:lvl w:ilvl="3" w:tplc="55975706" w:tentative="1">
      <w:start w:val="1"/>
      <w:numFmt w:val="decimal"/>
      <w:lvlText w:val="%4."/>
      <w:lvlJc w:val="left"/>
      <w:pPr>
        <w:ind w:left="2880" w:hanging="360"/>
      </w:pPr>
    </w:lvl>
    <w:lvl w:ilvl="4" w:tplc="55975706" w:tentative="1">
      <w:start w:val="1"/>
      <w:numFmt w:val="lowerLetter"/>
      <w:lvlText w:val="%5."/>
      <w:lvlJc w:val="left"/>
      <w:pPr>
        <w:ind w:left="3600" w:hanging="360"/>
      </w:pPr>
    </w:lvl>
    <w:lvl w:ilvl="5" w:tplc="55975706" w:tentative="1">
      <w:start w:val="1"/>
      <w:numFmt w:val="lowerRoman"/>
      <w:lvlText w:val="%6."/>
      <w:lvlJc w:val="right"/>
      <w:pPr>
        <w:ind w:left="4320" w:hanging="180"/>
      </w:pPr>
    </w:lvl>
    <w:lvl w:ilvl="6" w:tplc="55975706" w:tentative="1">
      <w:start w:val="1"/>
      <w:numFmt w:val="decimal"/>
      <w:lvlText w:val="%7."/>
      <w:lvlJc w:val="left"/>
      <w:pPr>
        <w:ind w:left="5040" w:hanging="360"/>
      </w:pPr>
    </w:lvl>
    <w:lvl w:ilvl="7" w:tplc="55975706" w:tentative="1">
      <w:start w:val="1"/>
      <w:numFmt w:val="lowerLetter"/>
      <w:lvlText w:val="%8."/>
      <w:lvlJc w:val="left"/>
      <w:pPr>
        <w:ind w:left="5760" w:hanging="360"/>
      </w:pPr>
    </w:lvl>
    <w:lvl w:ilvl="8" w:tplc="559757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11">
    <w:multiLevelType w:val="hybridMultilevel"/>
    <w:lvl w:ilvl="0" w:tplc="41486771">
      <w:start w:val="1"/>
      <w:numFmt w:val="decimal"/>
      <w:lvlText w:val="%1."/>
      <w:lvlJc w:val="left"/>
      <w:pPr>
        <w:ind w:left="720" w:hanging="360"/>
      </w:pPr>
    </w:lvl>
    <w:lvl w:ilvl="1" w:tplc="41486771" w:tentative="1">
      <w:start w:val="1"/>
      <w:numFmt w:val="lowerLetter"/>
      <w:lvlText w:val="%2."/>
      <w:lvlJc w:val="left"/>
      <w:pPr>
        <w:ind w:left="1440" w:hanging="360"/>
      </w:pPr>
    </w:lvl>
    <w:lvl w:ilvl="2" w:tplc="41486771" w:tentative="1">
      <w:start w:val="1"/>
      <w:numFmt w:val="lowerRoman"/>
      <w:lvlText w:val="%3."/>
      <w:lvlJc w:val="right"/>
      <w:pPr>
        <w:ind w:left="2160" w:hanging="180"/>
      </w:pPr>
    </w:lvl>
    <w:lvl w:ilvl="3" w:tplc="41486771" w:tentative="1">
      <w:start w:val="1"/>
      <w:numFmt w:val="decimal"/>
      <w:lvlText w:val="%4."/>
      <w:lvlJc w:val="left"/>
      <w:pPr>
        <w:ind w:left="2880" w:hanging="360"/>
      </w:pPr>
    </w:lvl>
    <w:lvl w:ilvl="4" w:tplc="41486771" w:tentative="1">
      <w:start w:val="1"/>
      <w:numFmt w:val="lowerLetter"/>
      <w:lvlText w:val="%5."/>
      <w:lvlJc w:val="left"/>
      <w:pPr>
        <w:ind w:left="3600" w:hanging="360"/>
      </w:pPr>
    </w:lvl>
    <w:lvl w:ilvl="5" w:tplc="41486771" w:tentative="1">
      <w:start w:val="1"/>
      <w:numFmt w:val="lowerRoman"/>
      <w:lvlText w:val="%6."/>
      <w:lvlJc w:val="right"/>
      <w:pPr>
        <w:ind w:left="4320" w:hanging="180"/>
      </w:pPr>
    </w:lvl>
    <w:lvl w:ilvl="6" w:tplc="41486771" w:tentative="1">
      <w:start w:val="1"/>
      <w:numFmt w:val="decimal"/>
      <w:lvlText w:val="%7."/>
      <w:lvlJc w:val="left"/>
      <w:pPr>
        <w:ind w:left="5040" w:hanging="360"/>
      </w:pPr>
    </w:lvl>
    <w:lvl w:ilvl="7" w:tplc="41486771" w:tentative="1">
      <w:start w:val="1"/>
      <w:numFmt w:val="lowerLetter"/>
      <w:lvlText w:val="%8."/>
      <w:lvlJc w:val="left"/>
      <w:pPr>
        <w:ind w:left="5760" w:hanging="360"/>
      </w:pPr>
    </w:lvl>
    <w:lvl w:ilvl="8" w:tplc="414867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10">
    <w:multiLevelType w:val="hybridMultilevel"/>
    <w:lvl w:ilvl="0" w:tplc="27635823">
      <w:start w:val="1"/>
      <w:numFmt w:val="decimal"/>
      <w:lvlText w:val="%1."/>
      <w:lvlJc w:val="left"/>
      <w:pPr>
        <w:ind w:left="720" w:hanging="360"/>
      </w:pPr>
    </w:lvl>
    <w:lvl w:ilvl="1" w:tplc="27635823" w:tentative="1">
      <w:start w:val="1"/>
      <w:numFmt w:val="lowerLetter"/>
      <w:lvlText w:val="%2."/>
      <w:lvlJc w:val="left"/>
      <w:pPr>
        <w:ind w:left="1440" w:hanging="360"/>
      </w:pPr>
    </w:lvl>
    <w:lvl w:ilvl="2" w:tplc="27635823" w:tentative="1">
      <w:start w:val="1"/>
      <w:numFmt w:val="lowerRoman"/>
      <w:lvlText w:val="%3."/>
      <w:lvlJc w:val="right"/>
      <w:pPr>
        <w:ind w:left="2160" w:hanging="180"/>
      </w:pPr>
    </w:lvl>
    <w:lvl w:ilvl="3" w:tplc="27635823" w:tentative="1">
      <w:start w:val="1"/>
      <w:numFmt w:val="decimal"/>
      <w:lvlText w:val="%4."/>
      <w:lvlJc w:val="left"/>
      <w:pPr>
        <w:ind w:left="2880" w:hanging="360"/>
      </w:pPr>
    </w:lvl>
    <w:lvl w:ilvl="4" w:tplc="27635823" w:tentative="1">
      <w:start w:val="1"/>
      <w:numFmt w:val="lowerLetter"/>
      <w:lvlText w:val="%5."/>
      <w:lvlJc w:val="left"/>
      <w:pPr>
        <w:ind w:left="3600" w:hanging="360"/>
      </w:pPr>
    </w:lvl>
    <w:lvl w:ilvl="5" w:tplc="27635823" w:tentative="1">
      <w:start w:val="1"/>
      <w:numFmt w:val="lowerRoman"/>
      <w:lvlText w:val="%6."/>
      <w:lvlJc w:val="right"/>
      <w:pPr>
        <w:ind w:left="4320" w:hanging="180"/>
      </w:pPr>
    </w:lvl>
    <w:lvl w:ilvl="6" w:tplc="27635823" w:tentative="1">
      <w:start w:val="1"/>
      <w:numFmt w:val="decimal"/>
      <w:lvlText w:val="%7."/>
      <w:lvlJc w:val="left"/>
      <w:pPr>
        <w:ind w:left="5040" w:hanging="360"/>
      </w:pPr>
    </w:lvl>
    <w:lvl w:ilvl="7" w:tplc="27635823" w:tentative="1">
      <w:start w:val="1"/>
      <w:numFmt w:val="lowerLetter"/>
      <w:lvlText w:val="%8."/>
      <w:lvlJc w:val="left"/>
      <w:pPr>
        <w:ind w:left="5760" w:hanging="360"/>
      </w:pPr>
    </w:lvl>
    <w:lvl w:ilvl="8" w:tplc="27635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09">
    <w:multiLevelType w:val="hybridMultilevel"/>
    <w:lvl w:ilvl="0" w:tplc="78999478">
      <w:start w:val="1"/>
      <w:numFmt w:val="decimal"/>
      <w:lvlText w:val="%1."/>
      <w:lvlJc w:val="left"/>
      <w:pPr>
        <w:ind w:left="720" w:hanging="360"/>
      </w:pPr>
    </w:lvl>
    <w:lvl w:ilvl="1" w:tplc="78999478" w:tentative="1">
      <w:start w:val="1"/>
      <w:numFmt w:val="lowerLetter"/>
      <w:lvlText w:val="%2."/>
      <w:lvlJc w:val="left"/>
      <w:pPr>
        <w:ind w:left="1440" w:hanging="360"/>
      </w:pPr>
    </w:lvl>
    <w:lvl w:ilvl="2" w:tplc="78999478" w:tentative="1">
      <w:start w:val="1"/>
      <w:numFmt w:val="lowerRoman"/>
      <w:lvlText w:val="%3."/>
      <w:lvlJc w:val="right"/>
      <w:pPr>
        <w:ind w:left="2160" w:hanging="180"/>
      </w:pPr>
    </w:lvl>
    <w:lvl w:ilvl="3" w:tplc="78999478" w:tentative="1">
      <w:start w:val="1"/>
      <w:numFmt w:val="decimal"/>
      <w:lvlText w:val="%4."/>
      <w:lvlJc w:val="left"/>
      <w:pPr>
        <w:ind w:left="2880" w:hanging="360"/>
      </w:pPr>
    </w:lvl>
    <w:lvl w:ilvl="4" w:tplc="78999478" w:tentative="1">
      <w:start w:val="1"/>
      <w:numFmt w:val="lowerLetter"/>
      <w:lvlText w:val="%5."/>
      <w:lvlJc w:val="left"/>
      <w:pPr>
        <w:ind w:left="3600" w:hanging="360"/>
      </w:pPr>
    </w:lvl>
    <w:lvl w:ilvl="5" w:tplc="78999478" w:tentative="1">
      <w:start w:val="1"/>
      <w:numFmt w:val="lowerRoman"/>
      <w:lvlText w:val="%6."/>
      <w:lvlJc w:val="right"/>
      <w:pPr>
        <w:ind w:left="4320" w:hanging="180"/>
      </w:pPr>
    </w:lvl>
    <w:lvl w:ilvl="6" w:tplc="78999478" w:tentative="1">
      <w:start w:val="1"/>
      <w:numFmt w:val="decimal"/>
      <w:lvlText w:val="%7."/>
      <w:lvlJc w:val="left"/>
      <w:pPr>
        <w:ind w:left="5040" w:hanging="360"/>
      </w:pPr>
    </w:lvl>
    <w:lvl w:ilvl="7" w:tplc="78999478" w:tentative="1">
      <w:start w:val="1"/>
      <w:numFmt w:val="lowerLetter"/>
      <w:lvlText w:val="%8."/>
      <w:lvlJc w:val="left"/>
      <w:pPr>
        <w:ind w:left="5760" w:hanging="360"/>
      </w:pPr>
    </w:lvl>
    <w:lvl w:ilvl="8" w:tplc="78999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08">
    <w:multiLevelType w:val="hybridMultilevel"/>
    <w:lvl w:ilvl="0" w:tplc="92983141">
      <w:start w:val="1"/>
      <w:numFmt w:val="decimal"/>
      <w:lvlText w:val="%1."/>
      <w:lvlJc w:val="left"/>
      <w:pPr>
        <w:ind w:left="720" w:hanging="360"/>
      </w:pPr>
    </w:lvl>
    <w:lvl w:ilvl="1" w:tplc="92983141" w:tentative="1">
      <w:start w:val="1"/>
      <w:numFmt w:val="lowerLetter"/>
      <w:lvlText w:val="%2."/>
      <w:lvlJc w:val="left"/>
      <w:pPr>
        <w:ind w:left="1440" w:hanging="360"/>
      </w:pPr>
    </w:lvl>
    <w:lvl w:ilvl="2" w:tplc="92983141" w:tentative="1">
      <w:start w:val="1"/>
      <w:numFmt w:val="lowerRoman"/>
      <w:lvlText w:val="%3."/>
      <w:lvlJc w:val="right"/>
      <w:pPr>
        <w:ind w:left="2160" w:hanging="180"/>
      </w:pPr>
    </w:lvl>
    <w:lvl w:ilvl="3" w:tplc="92983141" w:tentative="1">
      <w:start w:val="1"/>
      <w:numFmt w:val="decimal"/>
      <w:lvlText w:val="%4."/>
      <w:lvlJc w:val="left"/>
      <w:pPr>
        <w:ind w:left="2880" w:hanging="360"/>
      </w:pPr>
    </w:lvl>
    <w:lvl w:ilvl="4" w:tplc="92983141" w:tentative="1">
      <w:start w:val="1"/>
      <w:numFmt w:val="lowerLetter"/>
      <w:lvlText w:val="%5."/>
      <w:lvlJc w:val="left"/>
      <w:pPr>
        <w:ind w:left="3600" w:hanging="360"/>
      </w:pPr>
    </w:lvl>
    <w:lvl w:ilvl="5" w:tplc="92983141" w:tentative="1">
      <w:start w:val="1"/>
      <w:numFmt w:val="lowerRoman"/>
      <w:lvlText w:val="%6."/>
      <w:lvlJc w:val="right"/>
      <w:pPr>
        <w:ind w:left="4320" w:hanging="180"/>
      </w:pPr>
    </w:lvl>
    <w:lvl w:ilvl="6" w:tplc="92983141" w:tentative="1">
      <w:start w:val="1"/>
      <w:numFmt w:val="decimal"/>
      <w:lvlText w:val="%7."/>
      <w:lvlJc w:val="left"/>
      <w:pPr>
        <w:ind w:left="5040" w:hanging="360"/>
      </w:pPr>
    </w:lvl>
    <w:lvl w:ilvl="7" w:tplc="92983141" w:tentative="1">
      <w:start w:val="1"/>
      <w:numFmt w:val="lowerLetter"/>
      <w:lvlText w:val="%8."/>
      <w:lvlJc w:val="left"/>
      <w:pPr>
        <w:ind w:left="5760" w:hanging="360"/>
      </w:pPr>
    </w:lvl>
    <w:lvl w:ilvl="8" w:tplc="929831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07">
    <w:multiLevelType w:val="hybridMultilevel"/>
    <w:lvl w:ilvl="0" w:tplc="52753606">
      <w:start w:val="1"/>
      <w:numFmt w:val="decimal"/>
      <w:lvlText w:val="%1."/>
      <w:lvlJc w:val="left"/>
      <w:pPr>
        <w:ind w:left="720" w:hanging="360"/>
      </w:pPr>
    </w:lvl>
    <w:lvl w:ilvl="1" w:tplc="52753606" w:tentative="1">
      <w:start w:val="1"/>
      <w:numFmt w:val="lowerLetter"/>
      <w:lvlText w:val="%2."/>
      <w:lvlJc w:val="left"/>
      <w:pPr>
        <w:ind w:left="1440" w:hanging="360"/>
      </w:pPr>
    </w:lvl>
    <w:lvl w:ilvl="2" w:tplc="52753606" w:tentative="1">
      <w:start w:val="1"/>
      <w:numFmt w:val="lowerRoman"/>
      <w:lvlText w:val="%3."/>
      <w:lvlJc w:val="right"/>
      <w:pPr>
        <w:ind w:left="2160" w:hanging="180"/>
      </w:pPr>
    </w:lvl>
    <w:lvl w:ilvl="3" w:tplc="52753606" w:tentative="1">
      <w:start w:val="1"/>
      <w:numFmt w:val="decimal"/>
      <w:lvlText w:val="%4."/>
      <w:lvlJc w:val="left"/>
      <w:pPr>
        <w:ind w:left="2880" w:hanging="360"/>
      </w:pPr>
    </w:lvl>
    <w:lvl w:ilvl="4" w:tplc="52753606" w:tentative="1">
      <w:start w:val="1"/>
      <w:numFmt w:val="lowerLetter"/>
      <w:lvlText w:val="%5."/>
      <w:lvlJc w:val="left"/>
      <w:pPr>
        <w:ind w:left="3600" w:hanging="360"/>
      </w:pPr>
    </w:lvl>
    <w:lvl w:ilvl="5" w:tplc="52753606" w:tentative="1">
      <w:start w:val="1"/>
      <w:numFmt w:val="lowerRoman"/>
      <w:lvlText w:val="%6."/>
      <w:lvlJc w:val="right"/>
      <w:pPr>
        <w:ind w:left="4320" w:hanging="180"/>
      </w:pPr>
    </w:lvl>
    <w:lvl w:ilvl="6" w:tplc="52753606" w:tentative="1">
      <w:start w:val="1"/>
      <w:numFmt w:val="decimal"/>
      <w:lvlText w:val="%7."/>
      <w:lvlJc w:val="left"/>
      <w:pPr>
        <w:ind w:left="5040" w:hanging="360"/>
      </w:pPr>
    </w:lvl>
    <w:lvl w:ilvl="7" w:tplc="52753606" w:tentative="1">
      <w:start w:val="1"/>
      <w:numFmt w:val="lowerLetter"/>
      <w:lvlText w:val="%8."/>
      <w:lvlJc w:val="left"/>
      <w:pPr>
        <w:ind w:left="5760" w:hanging="360"/>
      </w:pPr>
    </w:lvl>
    <w:lvl w:ilvl="8" w:tplc="527536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06">
    <w:multiLevelType w:val="hybridMultilevel"/>
    <w:lvl w:ilvl="0" w:tplc="46416104">
      <w:start w:val="1"/>
      <w:numFmt w:val="decimal"/>
      <w:lvlText w:val="%1."/>
      <w:lvlJc w:val="left"/>
      <w:pPr>
        <w:ind w:left="720" w:hanging="360"/>
      </w:pPr>
    </w:lvl>
    <w:lvl w:ilvl="1" w:tplc="46416104" w:tentative="1">
      <w:start w:val="1"/>
      <w:numFmt w:val="lowerLetter"/>
      <w:lvlText w:val="%2."/>
      <w:lvlJc w:val="left"/>
      <w:pPr>
        <w:ind w:left="1440" w:hanging="360"/>
      </w:pPr>
    </w:lvl>
    <w:lvl w:ilvl="2" w:tplc="46416104" w:tentative="1">
      <w:start w:val="1"/>
      <w:numFmt w:val="lowerRoman"/>
      <w:lvlText w:val="%3."/>
      <w:lvlJc w:val="right"/>
      <w:pPr>
        <w:ind w:left="2160" w:hanging="180"/>
      </w:pPr>
    </w:lvl>
    <w:lvl w:ilvl="3" w:tplc="46416104" w:tentative="1">
      <w:start w:val="1"/>
      <w:numFmt w:val="decimal"/>
      <w:lvlText w:val="%4."/>
      <w:lvlJc w:val="left"/>
      <w:pPr>
        <w:ind w:left="2880" w:hanging="360"/>
      </w:pPr>
    </w:lvl>
    <w:lvl w:ilvl="4" w:tplc="46416104" w:tentative="1">
      <w:start w:val="1"/>
      <w:numFmt w:val="lowerLetter"/>
      <w:lvlText w:val="%5."/>
      <w:lvlJc w:val="left"/>
      <w:pPr>
        <w:ind w:left="3600" w:hanging="360"/>
      </w:pPr>
    </w:lvl>
    <w:lvl w:ilvl="5" w:tplc="46416104" w:tentative="1">
      <w:start w:val="1"/>
      <w:numFmt w:val="lowerRoman"/>
      <w:lvlText w:val="%6."/>
      <w:lvlJc w:val="right"/>
      <w:pPr>
        <w:ind w:left="4320" w:hanging="180"/>
      </w:pPr>
    </w:lvl>
    <w:lvl w:ilvl="6" w:tplc="46416104" w:tentative="1">
      <w:start w:val="1"/>
      <w:numFmt w:val="decimal"/>
      <w:lvlText w:val="%7."/>
      <w:lvlJc w:val="left"/>
      <w:pPr>
        <w:ind w:left="5040" w:hanging="360"/>
      </w:pPr>
    </w:lvl>
    <w:lvl w:ilvl="7" w:tplc="46416104" w:tentative="1">
      <w:start w:val="1"/>
      <w:numFmt w:val="lowerLetter"/>
      <w:lvlText w:val="%8."/>
      <w:lvlJc w:val="left"/>
      <w:pPr>
        <w:ind w:left="5760" w:hanging="360"/>
      </w:pPr>
    </w:lvl>
    <w:lvl w:ilvl="8" w:tplc="464161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05">
    <w:multiLevelType w:val="hybridMultilevel"/>
    <w:lvl w:ilvl="0" w:tplc="30867518">
      <w:start w:val="1"/>
      <w:numFmt w:val="decimal"/>
      <w:lvlText w:val="%1."/>
      <w:lvlJc w:val="left"/>
      <w:pPr>
        <w:ind w:left="720" w:hanging="360"/>
      </w:pPr>
    </w:lvl>
    <w:lvl w:ilvl="1" w:tplc="30867518" w:tentative="1">
      <w:start w:val="1"/>
      <w:numFmt w:val="lowerLetter"/>
      <w:lvlText w:val="%2."/>
      <w:lvlJc w:val="left"/>
      <w:pPr>
        <w:ind w:left="1440" w:hanging="360"/>
      </w:pPr>
    </w:lvl>
    <w:lvl w:ilvl="2" w:tplc="30867518" w:tentative="1">
      <w:start w:val="1"/>
      <w:numFmt w:val="lowerRoman"/>
      <w:lvlText w:val="%3."/>
      <w:lvlJc w:val="right"/>
      <w:pPr>
        <w:ind w:left="2160" w:hanging="180"/>
      </w:pPr>
    </w:lvl>
    <w:lvl w:ilvl="3" w:tplc="30867518" w:tentative="1">
      <w:start w:val="1"/>
      <w:numFmt w:val="decimal"/>
      <w:lvlText w:val="%4."/>
      <w:lvlJc w:val="left"/>
      <w:pPr>
        <w:ind w:left="2880" w:hanging="360"/>
      </w:pPr>
    </w:lvl>
    <w:lvl w:ilvl="4" w:tplc="30867518" w:tentative="1">
      <w:start w:val="1"/>
      <w:numFmt w:val="lowerLetter"/>
      <w:lvlText w:val="%5."/>
      <w:lvlJc w:val="left"/>
      <w:pPr>
        <w:ind w:left="3600" w:hanging="360"/>
      </w:pPr>
    </w:lvl>
    <w:lvl w:ilvl="5" w:tplc="30867518" w:tentative="1">
      <w:start w:val="1"/>
      <w:numFmt w:val="lowerRoman"/>
      <w:lvlText w:val="%6."/>
      <w:lvlJc w:val="right"/>
      <w:pPr>
        <w:ind w:left="4320" w:hanging="180"/>
      </w:pPr>
    </w:lvl>
    <w:lvl w:ilvl="6" w:tplc="30867518" w:tentative="1">
      <w:start w:val="1"/>
      <w:numFmt w:val="decimal"/>
      <w:lvlText w:val="%7."/>
      <w:lvlJc w:val="left"/>
      <w:pPr>
        <w:ind w:left="5040" w:hanging="360"/>
      </w:pPr>
    </w:lvl>
    <w:lvl w:ilvl="7" w:tplc="30867518" w:tentative="1">
      <w:start w:val="1"/>
      <w:numFmt w:val="lowerLetter"/>
      <w:lvlText w:val="%8."/>
      <w:lvlJc w:val="left"/>
      <w:pPr>
        <w:ind w:left="5760" w:hanging="360"/>
      </w:pPr>
    </w:lvl>
    <w:lvl w:ilvl="8" w:tplc="30867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04">
    <w:multiLevelType w:val="hybridMultilevel"/>
    <w:lvl w:ilvl="0" w:tplc="31941713">
      <w:start w:val="1"/>
      <w:numFmt w:val="decimal"/>
      <w:lvlText w:val="%1."/>
      <w:lvlJc w:val="left"/>
      <w:pPr>
        <w:ind w:left="720" w:hanging="360"/>
      </w:pPr>
    </w:lvl>
    <w:lvl w:ilvl="1" w:tplc="31941713" w:tentative="1">
      <w:start w:val="1"/>
      <w:numFmt w:val="lowerLetter"/>
      <w:lvlText w:val="%2."/>
      <w:lvlJc w:val="left"/>
      <w:pPr>
        <w:ind w:left="1440" w:hanging="360"/>
      </w:pPr>
    </w:lvl>
    <w:lvl w:ilvl="2" w:tplc="31941713" w:tentative="1">
      <w:start w:val="1"/>
      <w:numFmt w:val="lowerRoman"/>
      <w:lvlText w:val="%3."/>
      <w:lvlJc w:val="right"/>
      <w:pPr>
        <w:ind w:left="2160" w:hanging="180"/>
      </w:pPr>
    </w:lvl>
    <w:lvl w:ilvl="3" w:tplc="31941713" w:tentative="1">
      <w:start w:val="1"/>
      <w:numFmt w:val="decimal"/>
      <w:lvlText w:val="%4."/>
      <w:lvlJc w:val="left"/>
      <w:pPr>
        <w:ind w:left="2880" w:hanging="360"/>
      </w:pPr>
    </w:lvl>
    <w:lvl w:ilvl="4" w:tplc="31941713" w:tentative="1">
      <w:start w:val="1"/>
      <w:numFmt w:val="lowerLetter"/>
      <w:lvlText w:val="%5."/>
      <w:lvlJc w:val="left"/>
      <w:pPr>
        <w:ind w:left="3600" w:hanging="360"/>
      </w:pPr>
    </w:lvl>
    <w:lvl w:ilvl="5" w:tplc="31941713" w:tentative="1">
      <w:start w:val="1"/>
      <w:numFmt w:val="lowerRoman"/>
      <w:lvlText w:val="%6."/>
      <w:lvlJc w:val="right"/>
      <w:pPr>
        <w:ind w:left="4320" w:hanging="180"/>
      </w:pPr>
    </w:lvl>
    <w:lvl w:ilvl="6" w:tplc="31941713" w:tentative="1">
      <w:start w:val="1"/>
      <w:numFmt w:val="decimal"/>
      <w:lvlText w:val="%7."/>
      <w:lvlJc w:val="left"/>
      <w:pPr>
        <w:ind w:left="5040" w:hanging="360"/>
      </w:pPr>
    </w:lvl>
    <w:lvl w:ilvl="7" w:tplc="31941713" w:tentative="1">
      <w:start w:val="1"/>
      <w:numFmt w:val="lowerLetter"/>
      <w:lvlText w:val="%8."/>
      <w:lvlJc w:val="left"/>
      <w:pPr>
        <w:ind w:left="5760" w:hanging="360"/>
      </w:pPr>
    </w:lvl>
    <w:lvl w:ilvl="8" w:tplc="319417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03">
    <w:multiLevelType w:val="hybridMultilevel"/>
    <w:lvl w:ilvl="0" w:tplc="41202272">
      <w:start w:val="1"/>
      <w:numFmt w:val="decimal"/>
      <w:lvlText w:val="%1."/>
      <w:lvlJc w:val="left"/>
      <w:pPr>
        <w:ind w:left="720" w:hanging="360"/>
      </w:pPr>
    </w:lvl>
    <w:lvl w:ilvl="1" w:tplc="41202272" w:tentative="1">
      <w:start w:val="1"/>
      <w:numFmt w:val="lowerLetter"/>
      <w:lvlText w:val="%2."/>
      <w:lvlJc w:val="left"/>
      <w:pPr>
        <w:ind w:left="1440" w:hanging="360"/>
      </w:pPr>
    </w:lvl>
    <w:lvl w:ilvl="2" w:tplc="41202272" w:tentative="1">
      <w:start w:val="1"/>
      <w:numFmt w:val="lowerRoman"/>
      <w:lvlText w:val="%3."/>
      <w:lvlJc w:val="right"/>
      <w:pPr>
        <w:ind w:left="2160" w:hanging="180"/>
      </w:pPr>
    </w:lvl>
    <w:lvl w:ilvl="3" w:tplc="41202272" w:tentative="1">
      <w:start w:val="1"/>
      <w:numFmt w:val="decimal"/>
      <w:lvlText w:val="%4."/>
      <w:lvlJc w:val="left"/>
      <w:pPr>
        <w:ind w:left="2880" w:hanging="360"/>
      </w:pPr>
    </w:lvl>
    <w:lvl w:ilvl="4" w:tplc="41202272" w:tentative="1">
      <w:start w:val="1"/>
      <w:numFmt w:val="lowerLetter"/>
      <w:lvlText w:val="%5."/>
      <w:lvlJc w:val="left"/>
      <w:pPr>
        <w:ind w:left="3600" w:hanging="360"/>
      </w:pPr>
    </w:lvl>
    <w:lvl w:ilvl="5" w:tplc="41202272" w:tentative="1">
      <w:start w:val="1"/>
      <w:numFmt w:val="lowerRoman"/>
      <w:lvlText w:val="%6."/>
      <w:lvlJc w:val="right"/>
      <w:pPr>
        <w:ind w:left="4320" w:hanging="180"/>
      </w:pPr>
    </w:lvl>
    <w:lvl w:ilvl="6" w:tplc="41202272" w:tentative="1">
      <w:start w:val="1"/>
      <w:numFmt w:val="decimal"/>
      <w:lvlText w:val="%7."/>
      <w:lvlJc w:val="left"/>
      <w:pPr>
        <w:ind w:left="5040" w:hanging="360"/>
      </w:pPr>
    </w:lvl>
    <w:lvl w:ilvl="7" w:tplc="41202272" w:tentative="1">
      <w:start w:val="1"/>
      <w:numFmt w:val="lowerLetter"/>
      <w:lvlText w:val="%8."/>
      <w:lvlJc w:val="left"/>
      <w:pPr>
        <w:ind w:left="5760" w:hanging="360"/>
      </w:pPr>
    </w:lvl>
    <w:lvl w:ilvl="8" w:tplc="412022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02">
    <w:multiLevelType w:val="hybridMultilevel"/>
    <w:lvl w:ilvl="0" w:tplc="55805477">
      <w:start w:val="1"/>
      <w:numFmt w:val="decimal"/>
      <w:lvlText w:val="%1."/>
      <w:lvlJc w:val="left"/>
      <w:pPr>
        <w:ind w:left="720" w:hanging="360"/>
      </w:pPr>
    </w:lvl>
    <w:lvl w:ilvl="1" w:tplc="55805477" w:tentative="1">
      <w:start w:val="1"/>
      <w:numFmt w:val="lowerLetter"/>
      <w:lvlText w:val="%2."/>
      <w:lvlJc w:val="left"/>
      <w:pPr>
        <w:ind w:left="1440" w:hanging="360"/>
      </w:pPr>
    </w:lvl>
    <w:lvl w:ilvl="2" w:tplc="55805477" w:tentative="1">
      <w:start w:val="1"/>
      <w:numFmt w:val="lowerRoman"/>
      <w:lvlText w:val="%3."/>
      <w:lvlJc w:val="right"/>
      <w:pPr>
        <w:ind w:left="2160" w:hanging="180"/>
      </w:pPr>
    </w:lvl>
    <w:lvl w:ilvl="3" w:tplc="55805477" w:tentative="1">
      <w:start w:val="1"/>
      <w:numFmt w:val="decimal"/>
      <w:lvlText w:val="%4."/>
      <w:lvlJc w:val="left"/>
      <w:pPr>
        <w:ind w:left="2880" w:hanging="360"/>
      </w:pPr>
    </w:lvl>
    <w:lvl w:ilvl="4" w:tplc="55805477" w:tentative="1">
      <w:start w:val="1"/>
      <w:numFmt w:val="lowerLetter"/>
      <w:lvlText w:val="%5."/>
      <w:lvlJc w:val="left"/>
      <w:pPr>
        <w:ind w:left="3600" w:hanging="360"/>
      </w:pPr>
    </w:lvl>
    <w:lvl w:ilvl="5" w:tplc="55805477" w:tentative="1">
      <w:start w:val="1"/>
      <w:numFmt w:val="lowerRoman"/>
      <w:lvlText w:val="%6."/>
      <w:lvlJc w:val="right"/>
      <w:pPr>
        <w:ind w:left="4320" w:hanging="180"/>
      </w:pPr>
    </w:lvl>
    <w:lvl w:ilvl="6" w:tplc="55805477" w:tentative="1">
      <w:start w:val="1"/>
      <w:numFmt w:val="decimal"/>
      <w:lvlText w:val="%7."/>
      <w:lvlJc w:val="left"/>
      <w:pPr>
        <w:ind w:left="5040" w:hanging="360"/>
      </w:pPr>
    </w:lvl>
    <w:lvl w:ilvl="7" w:tplc="55805477" w:tentative="1">
      <w:start w:val="1"/>
      <w:numFmt w:val="lowerLetter"/>
      <w:lvlText w:val="%8."/>
      <w:lvlJc w:val="left"/>
      <w:pPr>
        <w:ind w:left="5760" w:hanging="360"/>
      </w:pPr>
    </w:lvl>
    <w:lvl w:ilvl="8" w:tplc="55805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01">
    <w:multiLevelType w:val="hybridMultilevel"/>
    <w:lvl w:ilvl="0" w:tplc="17090703">
      <w:start w:val="1"/>
      <w:numFmt w:val="decimal"/>
      <w:lvlText w:val="%1."/>
      <w:lvlJc w:val="left"/>
      <w:pPr>
        <w:ind w:left="720" w:hanging="360"/>
      </w:pPr>
    </w:lvl>
    <w:lvl w:ilvl="1" w:tplc="17090703" w:tentative="1">
      <w:start w:val="1"/>
      <w:numFmt w:val="lowerLetter"/>
      <w:lvlText w:val="%2."/>
      <w:lvlJc w:val="left"/>
      <w:pPr>
        <w:ind w:left="1440" w:hanging="360"/>
      </w:pPr>
    </w:lvl>
    <w:lvl w:ilvl="2" w:tplc="17090703" w:tentative="1">
      <w:start w:val="1"/>
      <w:numFmt w:val="lowerRoman"/>
      <w:lvlText w:val="%3."/>
      <w:lvlJc w:val="right"/>
      <w:pPr>
        <w:ind w:left="2160" w:hanging="180"/>
      </w:pPr>
    </w:lvl>
    <w:lvl w:ilvl="3" w:tplc="17090703" w:tentative="1">
      <w:start w:val="1"/>
      <w:numFmt w:val="decimal"/>
      <w:lvlText w:val="%4."/>
      <w:lvlJc w:val="left"/>
      <w:pPr>
        <w:ind w:left="2880" w:hanging="360"/>
      </w:pPr>
    </w:lvl>
    <w:lvl w:ilvl="4" w:tplc="17090703" w:tentative="1">
      <w:start w:val="1"/>
      <w:numFmt w:val="lowerLetter"/>
      <w:lvlText w:val="%5."/>
      <w:lvlJc w:val="left"/>
      <w:pPr>
        <w:ind w:left="3600" w:hanging="360"/>
      </w:pPr>
    </w:lvl>
    <w:lvl w:ilvl="5" w:tplc="17090703" w:tentative="1">
      <w:start w:val="1"/>
      <w:numFmt w:val="lowerRoman"/>
      <w:lvlText w:val="%6."/>
      <w:lvlJc w:val="right"/>
      <w:pPr>
        <w:ind w:left="4320" w:hanging="180"/>
      </w:pPr>
    </w:lvl>
    <w:lvl w:ilvl="6" w:tplc="17090703" w:tentative="1">
      <w:start w:val="1"/>
      <w:numFmt w:val="decimal"/>
      <w:lvlText w:val="%7."/>
      <w:lvlJc w:val="left"/>
      <w:pPr>
        <w:ind w:left="5040" w:hanging="360"/>
      </w:pPr>
    </w:lvl>
    <w:lvl w:ilvl="7" w:tplc="17090703" w:tentative="1">
      <w:start w:val="1"/>
      <w:numFmt w:val="lowerLetter"/>
      <w:lvlText w:val="%8."/>
      <w:lvlJc w:val="left"/>
      <w:pPr>
        <w:ind w:left="5760" w:hanging="360"/>
      </w:pPr>
    </w:lvl>
    <w:lvl w:ilvl="8" w:tplc="170907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00">
    <w:multiLevelType w:val="hybridMultilevel"/>
    <w:lvl w:ilvl="0" w:tplc="97370383">
      <w:start w:val="1"/>
      <w:numFmt w:val="decimal"/>
      <w:lvlText w:val="%1."/>
      <w:lvlJc w:val="left"/>
      <w:pPr>
        <w:ind w:left="720" w:hanging="360"/>
      </w:pPr>
    </w:lvl>
    <w:lvl w:ilvl="1" w:tplc="97370383" w:tentative="1">
      <w:start w:val="1"/>
      <w:numFmt w:val="lowerLetter"/>
      <w:lvlText w:val="%2."/>
      <w:lvlJc w:val="left"/>
      <w:pPr>
        <w:ind w:left="1440" w:hanging="360"/>
      </w:pPr>
    </w:lvl>
    <w:lvl w:ilvl="2" w:tplc="97370383" w:tentative="1">
      <w:start w:val="1"/>
      <w:numFmt w:val="lowerRoman"/>
      <w:lvlText w:val="%3."/>
      <w:lvlJc w:val="right"/>
      <w:pPr>
        <w:ind w:left="2160" w:hanging="180"/>
      </w:pPr>
    </w:lvl>
    <w:lvl w:ilvl="3" w:tplc="97370383" w:tentative="1">
      <w:start w:val="1"/>
      <w:numFmt w:val="decimal"/>
      <w:lvlText w:val="%4."/>
      <w:lvlJc w:val="left"/>
      <w:pPr>
        <w:ind w:left="2880" w:hanging="360"/>
      </w:pPr>
    </w:lvl>
    <w:lvl w:ilvl="4" w:tplc="97370383" w:tentative="1">
      <w:start w:val="1"/>
      <w:numFmt w:val="lowerLetter"/>
      <w:lvlText w:val="%5."/>
      <w:lvlJc w:val="left"/>
      <w:pPr>
        <w:ind w:left="3600" w:hanging="360"/>
      </w:pPr>
    </w:lvl>
    <w:lvl w:ilvl="5" w:tplc="97370383" w:tentative="1">
      <w:start w:val="1"/>
      <w:numFmt w:val="lowerRoman"/>
      <w:lvlText w:val="%6."/>
      <w:lvlJc w:val="right"/>
      <w:pPr>
        <w:ind w:left="4320" w:hanging="180"/>
      </w:pPr>
    </w:lvl>
    <w:lvl w:ilvl="6" w:tplc="97370383" w:tentative="1">
      <w:start w:val="1"/>
      <w:numFmt w:val="decimal"/>
      <w:lvlText w:val="%7."/>
      <w:lvlJc w:val="left"/>
      <w:pPr>
        <w:ind w:left="5040" w:hanging="360"/>
      </w:pPr>
    </w:lvl>
    <w:lvl w:ilvl="7" w:tplc="97370383" w:tentative="1">
      <w:start w:val="1"/>
      <w:numFmt w:val="lowerLetter"/>
      <w:lvlText w:val="%8."/>
      <w:lvlJc w:val="left"/>
      <w:pPr>
        <w:ind w:left="5760" w:hanging="360"/>
      </w:pPr>
    </w:lvl>
    <w:lvl w:ilvl="8" w:tplc="973703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99">
    <w:multiLevelType w:val="hybridMultilevel"/>
    <w:lvl w:ilvl="0" w:tplc="32825032">
      <w:start w:val="1"/>
      <w:numFmt w:val="decimal"/>
      <w:lvlText w:val="%1."/>
      <w:lvlJc w:val="left"/>
      <w:pPr>
        <w:ind w:left="720" w:hanging="360"/>
      </w:pPr>
    </w:lvl>
    <w:lvl w:ilvl="1" w:tplc="32825032" w:tentative="1">
      <w:start w:val="1"/>
      <w:numFmt w:val="lowerLetter"/>
      <w:lvlText w:val="%2."/>
      <w:lvlJc w:val="left"/>
      <w:pPr>
        <w:ind w:left="1440" w:hanging="360"/>
      </w:pPr>
    </w:lvl>
    <w:lvl w:ilvl="2" w:tplc="32825032" w:tentative="1">
      <w:start w:val="1"/>
      <w:numFmt w:val="lowerRoman"/>
      <w:lvlText w:val="%3."/>
      <w:lvlJc w:val="right"/>
      <w:pPr>
        <w:ind w:left="2160" w:hanging="180"/>
      </w:pPr>
    </w:lvl>
    <w:lvl w:ilvl="3" w:tplc="32825032" w:tentative="1">
      <w:start w:val="1"/>
      <w:numFmt w:val="decimal"/>
      <w:lvlText w:val="%4."/>
      <w:lvlJc w:val="left"/>
      <w:pPr>
        <w:ind w:left="2880" w:hanging="360"/>
      </w:pPr>
    </w:lvl>
    <w:lvl w:ilvl="4" w:tplc="32825032" w:tentative="1">
      <w:start w:val="1"/>
      <w:numFmt w:val="lowerLetter"/>
      <w:lvlText w:val="%5."/>
      <w:lvlJc w:val="left"/>
      <w:pPr>
        <w:ind w:left="3600" w:hanging="360"/>
      </w:pPr>
    </w:lvl>
    <w:lvl w:ilvl="5" w:tplc="32825032" w:tentative="1">
      <w:start w:val="1"/>
      <w:numFmt w:val="lowerRoman"/>
      <w:lvlText w:val="%6."/>
      <w:lvlJc w:val="right"/>
      <w:pPr>
        <w:ind w:left="4320" w:hanging="180"/>
      </w:pPr>
    </w:lvl>
    <w:lvl w:ilvl="6" w:tplc="32825032" w:tentative="1">
      <w:start w:val="1"/>
      <w:numFmt w:val="decimal"/>
      <w:lvlText w:val="%7."/>
      <w:lvlJc w:val="left"/>
      <w:pPr>
        <w:ind w:left="5040" w:hanging="360"/>
      </w:pPr>
    </w:lvl>
    <w:lvl w:ilvl="7" w:tplc="32825032" w:tentative="1">
      <w:start w:val="1"/>
      <w:numFmt w:val="lowerLetter"/>
      <w:lvlText w:val="%8."/>
      <w:lvlJc w:val="left"/>
      <w:pPr>
        <w:ind w:left="5760" w:hanging="360"/>
      </w:pPr>
    </w:lvl>
    <w:lvl w:ilvl="8" w:tplc="328250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98">
    <w:multiLevelType w:val="hybridMultilevel"/>
    <w:lvl w:ilvl="0" w:tplc="64147267">
      <w:start w:val="1"/>
      <w:numFmt w:val="decimal"/>
      <w:lvlText w:val="%1."/>
      <w:lvlJc w:val="left"/>
      <w:pPr>
        <w:ind w:left="720" w:hanging="360"/>
      </w:pPr>
    </w:lvl>
    <w:lvl w:ilvl="1" w:tplc="64147267" w:tentative="1">
      <w:start w:val="1"/>
      <w:numFmt w:val="lowerLetter"/>
      <w:lvlText w:val="%2."/>
      <w:lvlJc w:val="left"/>
      <w:pPr>
        <w:ind w:left="1440" w:hanging="360"/>
      </w:pPr>
    </w:lvl>
    <w:lvl w:ilvl="2" w:tplc="64147267" w:tentative="1">
      <w:start w:val="1"/>
      <w:numFmt w:val="lowerRoman"/>
      <w:lvlText w:val="%3."/>
      <w:lvlJc w:val="right"/>
      <w:pPr>
        <w:ind w:left="2160" w:hanging="180"/>
      </w:pPr>
    </w:lvl>
    <w:lvl w:ilvl="3" w:tplc="64147267" w:tentative="1">
      <w:start w:val="1"/>
      <w:numFmt w:val="decimal"/>
      <w:lvlText w:val="%4."/>
      <w:lvlJc w:val="left"/>
      <w:pPr>
        <w:ind w:left="2880" w:hanging="360"/>
      </w:pPr>
    </w:lvl>
    <w:lvl w:ilvl="4" w:tplc="64147267" w:tentative="1">
      <w:start w:val="1"/>
      <w:numFmt w:val="lowerLetter"/>
      <w:lvlText w:val="%5."/>
      <w:lvlJc w:val="left"/>
      <w:pPr>
        <w:ind w:left="3600" w:hanging="360"/>
      </w:pPr>
    </w:lvl>
    <w:lvl w:ilvl="5" w:tplc="64147267" w:tentative="1">
      <w:start w:val="1"/>
      <w:numFmt w:val="lowerRoman"/>
      <w:lvlText w:val="%6."/>
      <w:lvlJc w:val="right"/>
      <w:pPr>
        <w:ind w:left="4320" w:hanging="180"/>
      </w:pPr>
    </w:lvl>
    <w:lvl w:ilvl="6" w:tplc="64147267" w:tentative="1">
      <w:start w:val="1"/>
      <w:numFmt w:val="decimal"/>
      <w:lvlText w:val="%7."/>
      <w:lvlJc w:val="left"/>
      <w:pPr>
        <w:ind w:left="5040" w:hanging="360"/>
      </w:pPr>
    </w:lvl>
    <w:lvl w:ilvl="7" w:tplc="64147267" w:tentative="1">
      <w:start w:val="1"/>
      <w:numFmt w:val="lowerLetter"/>
      <w:lvlText w:val="%8."/>
      <w:lvlJc w:val="left"/>
      <w:pPr>
        <w:ind w:left="5760" w:hanging="360"/>
      </w:pPr>
    </w:lvl>
    <w:lvl w:ilvl="8" w:tplc="641472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97">
    <w:multiLevelType w:val="hybridMultilevel"/>
    <w:lvl w:ilvl="0" w:tplc="54883107">
      <w:start w:val="1"/>
      <w:numFmt w:val="decimal"/>
      <w:lvlText w:val="%1."/>
      <w:lvlJc w:val="left"/>
      <w:pPr>
        <w:ind w:left="720" w:hanging="360"/>
      </w:pPr>
    </w:lvl>
    <w:lvl w:ilvl="1" w:tplc="54883107" w:tentative="1">
      <w:start w:val="1"/>
      <w:numFmt w:val="lowerLetter"/>
      <w:lvlText w:val="%2."/>
      <w:lvlJc w:val="left"/>
      <w:pPr>
        <w:ind w:left="1440" w:hanging="360"/>
      </w:pPr>
    </w:lvl>
    <w:lvl w:ilvl="2" w:tplc="54883107" w:tentative="1">
      <w:start w:val="1"/>
      <w:numFmt w:val="lowerRoman"/>
      <w:lvlText w:val="%3."/>
      <w:lvlJc w:val="right"/>
      <w:pPr>
        <w:ind w:left="2160" w:hanging="180"/>
      </w:pPr>
    </w:lvl>
    <w:lvl w:ilvl="3" w:tplc="54883107" w:tentative="1">
      <w:start w:val="1"/>
      <w:numFmt w:val="decimal"/>
      <w:lvlText w:val="%4."/>
      <w:lvlJc w:val="left"/>
      <w:pPr>
        <w:ind w:left="2880" w:hanging="360"/>
      </w:pPr>
    </w:lvl>
    <w:lvl w:ilvl="4" w:tplc="54883107" w:tentative="1">
      <w:start w:val="1"/>
      <w:numFmt w:val="lowerLetter"/>
      <w:lvlText w:val="%5."/>
      <w:lvlJc w:val="left"/>
      <w:pPr>
        <w:ind w:left="3600" w:hanging="360"/>
      </w:pPr>
    </w:lvl>
    <w:lvl w:ilvl="5" w:tplc="54883107" w:tentative="1">
      <w:start w:val="1"/>
      <w:numFmt w:val="lowerRoman"/>
      <w:lvlText w:val="%6."/>
      <w:lvlJc w:val="right"/>
      <w:pPr>
        <w:ind w:left="4320" w:hanging="180"/>
      </w:pPr>
    </w:lvl>
    <w:lvl w:ilvl="6" w:tplc="54883107" w:tentative="1">
      <w:start w:val="1"/>
      <w:numFmt w:val="decimal"/>
      <w:lvlText w:val="%7."/>
      <w:lvlJc w:val="left"/>
      <w:pPr>
        <w:ind w:left="5040" w:hanging="360"/>
      </w:pPr>
    </w:lvl>
    <w:lvl w:ilvl="7" w:tplc="54883107" w:tentative="1">
      <w:start w:val="1"/>
      <w:numFmt w:val="lowerLetter"/>
      <w:lvlText w:val="%8."/>
      <w:lvlJc w:val="left"/>
      <w:pPr>
        <w:ind w:left="5760" w:hanging="360"/>
      </w:pPr>
    </w:lvl>
    <w:lvl w:ilvl="8" w:tplc="548831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96">
    <w:multiLevelType w:val="hybridMultilevel"/>
    <w:lvl w:ilvl="0" w:tplc="10664160">
      <w:start w:val="1"/>
      <w:numFmt w:val="decimal"/>
      <w:lvlText w:val="%1."/>
      <w:lvlJc w:val="left"/>
      <w:pPr>
        <w:ind w:left="720" w:hanging="360"/>
      </w:pPr>
    </w:lvl>
    <w:lvl w:ilvl="1" w:tplc="10664160" w:tentative="1">
      <w:start w:val="1"/>
      <w:numFmt w:val="lowerLetter"/>
      <w:lvlText w:val="%2."/>
      <w:lvlJc w:val="left"/>
      <w:pPr>
        <w:ind w:left="1440" w:hanging="360"/>
      </w:pPr>
    </w:lvl>
    <w:lvl w:ilvl="2" w:tplc="10664160" w:tentative="1">
      <w:start w:val="1"/>
      <w:numFmt w:val="lowerRoman"/>
      <w:lvlText w:val="%3."/>
      <w:lvlJc w:val="right"/>
      <w:pPr>
        <w:ind w:left="2160" w:hanging="180"/>
      </w:pPr>
    </w:lvl>
    <w:lvl w:ilvl="3" w:tplc="10664160" w:tentative="1">
      <w:start w:val="1"/>
      <w:numFmt w:val="decimal"/>
      <w:lvlText w:val="%4."/>
      <w:lvlJc w:val="left"/>
      <w:pPr>
        <w:ind w:left="2880" w:hanging="360"/>
      </w:pPr>
    </w:lvl>
    <w:lvl w:ilvl="4" w:tplc="10664160" w:tentative="1">
      <w:start w:val="1"/>
      <w:numFmt w:val="lowerLetter"/>
      <w:lvlText w:val="%5."/>
      <w:lvlJc w:val="left"/>
      <w:pPr>
        <w:ind w:left="3600" w:hanging="360"/>
      </w:pPr>
    </w:lvl>
    <w:lvl w:ilvl="5" w:tplc="10664160" w:tentative="1">
      <w:start w:val="1"/>
      <w:numFmt w:val="lowerRoman"/>
      <w:lvlText w:val="%6."/>
      <w:lvlJc w:val="right"/>
      <w:pPr>
        <w:ind w:left="4320" w:hanging="180"/>
      </w:pPr>
    </w:lvl>
    <w:lvl w:ilvl="6" w:tplc="10664160" w:tentative="1">
      <w:start w:val="1"/>
      <w:numFmt w:val="decimal"/>
      <w:lvlText w:val="%7."/>
      <w:lvlJc w:val="left"/>
      <w:pPr>
        <w:ind w:left="5040" w:hanging="360"/>
      </w:pPr>
    </w:lvl>
    <w:lvl w:ilvl="7" w:tplc="10664160" w:tentative="1">
      <w:start w:val="1"/>
      <w:numFmt w:val="lowerLetter"/>
      <w:lvlText w:val="%8."/>
      <w:lvlJc w:val="left"/>
      <w:pPr>
        <w:ind w:left="5760" w:hanging="360"/>
      </w:pPr>
    </w:lvl>
    <w:lvl w:ilvl="8" w:tplc="106641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95">
    <w:multiLevelType w:val="hybridMultilevel"/>
    <w:lvl w:ilvl="0" w:tplc="43738179">
      <w:start w:val="1"/>
      <w:numFmt w:val="decimal"/>
      <w:lvlText w:val="%1."/>
      <w:lvlJc w:val="left"/>
      <w:pPr>
        <w:ind w:left="720" w:hanging="360"/>
      </w:pPr>
    </w:lvl>
    <w:lvl w:ilvl="1" w:tplc="43738179" w:tentative="1">
      <w:start w:val="1"/>
      <w:numFmt w:val="lowerLetter"/>
      <w:lvlText w:val="%2."/>
      <w:lvlJc w:val="left"/>
      <w:pPr>
        <w:ind w:left="1440" w:hanging="360"/>
      </w:pPr>
    </w:lvl>
    <w:lvl w:ilvl="2" w:tplc="43738179" w:tentative="1">
      <w:start w:val="1"/>
      <w:numFmt w:val="lowerRoman"/>
      <w:lvlText w:val="%3."/>
      <w:lvlJc w:val="right"/>
      <w:pPr>
        <w:ind w:left="2160" w:hanging="180"/>
      </w:pPr>
    </w:lvl>
    <w:lvl w:ilvl="3" w:tplc="43738179" w:tentative="1">
      <w:start w:val="1"/>
      <w:numFmt w:val="decimal"/>
      <w:lvlText w:val="%4."/>
      <w:lvlJc w:val="left"/>
      <w:pPr>
        <w:ind w:left="2880" w:hanging="360"/>
      </w:pPr>
    </w:lvl>
    <w:lvl w:ilvl="4" w:tplc="43738179" w:tentative="1">
      <w:start w:val="1"/>
      <w:numFmt w:val="lowerLetter"/>
      <w:lvlText w:val="%5."/>
      <w:lvlJc w:val="left"/>
      <w:pPr>
        <w:ind w:left="3600" w:hanging="360"/>
      </w:pPr>
    </w:lvl>
    <w:lvl w:ilvl="5" w:tplc="43738179" w:tentative="1">
      <w:start w:val="1"/>
      <w:numFmt w:val="lowerRoman"/>
      <w:lvlText w:val="%6."/>
      <w:lvlJc w:val="right"/>
      <w:pPr>
        <w:ind w:left="4320" w:hanging="180"/>
      </w:pPr>
    </w:lvl>
    <w:lvl w:ilvl="6" w:tplc="43738179" w:tentative="1">
      <w:start w:val="1"/>
      <w:numFmt w:val="decimal"/>
      <w:lvlText w:val="%7."/>
      <w:lvlJc w:val="left"/>
      <w:pPr>
        <w:ind w:left="5040" w:hanging="360"/>
      </w:pPr>
    </w:lvl>
    <w:lvl w:ilvl="7" w:tplc="43738179" w:tentative="1">
      <w:start w:val="1"/>
      <w:numFmt w:val="lowerLetter"/>
      <w:lvlText w:val="%8."/>
      <w:lvlJc w:val="left"/>
      <w:pPr>
        <w:ind w:left="5760" w:hanging="360"/>
      </w:pPr>
    </w:lvl>
    <w:lvl w:ilvl="8" w:tplc="437381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94">
    <w:multiLevelType w:val="hybridMultilevel"/>
    <w:lvl w:ilvl="0" w:tplc="76413023">
      <w:start w:val="1"/>
      <w:numFmt w:val="decimal"/>
      <w:lvlText w:val="%1."/>
      <w:lvlJc w:val="left"/>
      <w:pPr>
        <w:ind w:left="720" w:hanging="360"/>
      </w:pPr>
    </w:lvl>
    <w:lvl w:ilvl="1" w:tplc="76413023" w:tentative="1">
      <w:start w:val="1"/>
      <w:numFmt w:val="lowerLetter"/>
      <w:lvlText w:val="%2."/>
      <w:lvlJc w:val="left"/>
      <w:pPr>
        <w:ind w:left="1440" w:hanging="360"/>
      </w:pPr>
    </w:lvl>
    <w:lvl w:ilvl="2" w:tplc="76413023" w:tentative="1">
      <w:start w:val="1"/>
      <w:numFmt w:val="lowerRoman"/>
      <w:lvlText w:val="%3."/>
      <w:lvlJc w:val="right"/>
      <w:pPr>
        <w:ind w:left="2160" w:hanging="180"/>
      </w:pPr>
    </w:lvl>
    <w:lvl w:ilvl="3" w:tplc="76413023" w:tentative="1">
      <w:start w:val="1"/>
      <w:numFmt w:val="decimal"/>
      <w:lvlText w:val="%4."/>
      <w:lvlJc w:val="left"/>
      <w:pPr>
        <w:ind w:left="2880" w:hanging="360"/>
      </w:pPr>
    </w:lvl>
    <w:lvl w:ilvl="4" w:tplc="76413023" w:tentative="1">
      <w:start w:val="1"/>
      <w:numFmt w:val="lowerLetter"/>
      <w:lvlText w:val="%5."/>
      <w:lvlJc w:val="left"/>
      <w:pPr>
        <w:ind w:left="3600" w:hanging="360"/>
      </w:pPr>
    </w:lvl>
    <w:lvl w:ilvl="5" w:tplc="76413023" w:tentative="1">
      <w:start w:val="1"/>
      <w:numFmt w:val="lowerRoman"/>
      <w:lvlText w:val="%6."/>
      <w:lvlJc w:val="right"/>
      <w:pPr>
        <w:ind w:left="4320" w:hanging="180"/>
      </w:pPr>
    </w:lvl>
    <w:lvl w:ilvl="6" w:tplc="76413023" w:tentative="1">
      <w:start w:val="1"/>
      <w:numFmt w:val="decimal"/>
      <w:lvlText w:val="%7."/>
      <w:lvlJc w:val="left"/>
      <w:pPr>
        <w:ind w:left="5040" w:hanging="360"/>
      </w:pPr>
    </w:lvl>
    <w:lvl w:ilvl="7" w:tplc="76413023" w:tentative="1">
      <w:start w:val="1"/>
      <w:numFmt w:val="lowerLetter"/>
      <w:lvlText w:val="%8."/>
      <w:lvlJc w:val="left"/>
      <w:pPr>
        <w:ind w:left="5760" w:hanging="360"/>
      </w:pPr>
    </w:lvl>
    <w:lvl w:ilvl="8" w:tplc="764130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93">
    <w:multiLevelType w:val="hybridMultilevel"/>
    <w:lvl w:ilvl="0" w:tplc="8689122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093">
    <w:abstractNumId w:val="28093"/>
  </w:num>
  <w:num w:numId="28094">
    <w:abstractNumId w:val="28094"/>
  </w:num>
  <w:num w:numId="28095">
    <w:abstractNumId w:val="28095"/>
  </w:num>
  <w:num w:numId="28096">
    <w:abstractNumId w:val="28096"/>
  </w:num>
  <w:num w:numId="28097">
    <w:abstractNumId w:val="28097"/>
  </w:num>
  <w:num w:numId="28098">
    <w:abstractNumId w:val="28098"/>
  </w:num>
  <w:num w:numId="28099">
    <w:abstractNumId w:val="28099"/>
  </w:num>
  <w:num w:numId="28100">
    <w:abstractNumId w:val="28100"/>
  </w:num>
  <w:num w:numId="28101">
    <w:abstractNumId w:val="28101"/>
  </w:num>
  <w:num w:numId="28102">
    <w:abstractNumId w:val="28102"/>
  </w:num>
  <w:num w:numId="28103">
    <w:abstractNumId w:val="28103"/>
  </w:num>
  <w:num w:numId="28104">
    <w:abstractNumId w:val="28104"/>
  </w:num>
  <w:num w:numId="28105">
    <w:abstractNumId w:val="28105"/>
  </w:num>
  <w:num w:numId="28106">
    <w:abstractNumId w:val="28106"/>
  </w:num>
  <w:num w:numId="28107">
    <w:abstractNumId w:val="28107"/>
  </w:num>
  <w:num w:numId="28108">
    <w:abstractNumId w:val="28108"/>
  </w:num>
  <w:num w:numId="28109">
    <w:abstractNumId w:val="28109"/>
  </w:num>
  <w:num w:numId="28110">
    <w:abstractNumId w:val="28110"/>
  </w:num>
  <w:num w:numId="28111">
    <w:abstractNumId w:val="28111"/>
  </w:num>
  <w:num w:numId="28112">
    <w:abstractNumId w:val="28112"/>
  </w:num>
  <w:num w:numId="28113">
    <w:abstractNumId w:val="28113"/>
  </w:num>
  <w:num w:numId="28114">
    <w:abstractNumId w:val="28114"/>
  </w:num>
  <w:num w:numId="28115">
    <w:abstractNumId w:val="28115"/>
  </w:num>
  <w:num w:numId="28116">
    <w:abstractNumId w:val="28116"/>
  </w:num>
  <w:num w:numId="28117">
    <w:abstractNumId w:val="28117"/>
  </w:num>
  <w:num w:numId="28118">
    <w:abstractNumId w:val="28118"/>
  </w:num>
  <w:num w:numId="28119">
    <w:abstractNumId w:val="28119"/>
  </w:num>
  <w:num w:numId="28120">
    <w:abstractNumId w:val="28120"/>
  </w:num>
  <w:num w:numId="28121">
    <w:abstractNumId w:val="28121"/>
  </w:num>
  <w:num w:numId="28122">
    <w:abstractNumId w:val="28122"/>
  </w:num>
  <w:num w:numId="28123">
    <w:abstractNumId w:val="28123"/>
  </w:num>
  <w:num w:numId="28124">
    <w:abstractNumId w:val="28124"/>
  </w:num>
  <w:num w:numId="28125">
    <w:abstractNumId w:val="28125"/>
  </w:num>
  <w:num w:numId="28126">
    <w:abstractNumId w:val="28126"/>
  </w:num>
  <w:num w:numId="28127">
    <w:abstractNumId w:val="28127"/>
  </w:num>
  <w:num w:numId="28128">
    <w:abstractNumId w:val="28128"/>
  </w:num>
  <w:num w:numId="28129">
    <w:abstractNumId w:val="28129"/>
  </w:num>
  <w:num w:numId="28130">
    <w:abstractNumId w:val="28130"/>
  </w:num>
  <w:num w:numId="28131">
    <w:abstractNumId w:val="28131"/>
  </w:num>
  <w:num w:numId="28132">
    <w:abstractNumId w:val="28132"/>
  </w:num>
  <w:num w:numId="28133">
    <w:abstractNumId w:val="28133"/>
  </w:num>
  <w:num w:numId="28134">
    <w:abstractNumId w:val="28134"/>
  </w:num>
  <w:num w:numId="28135">
    <w:abstractNumId w:val="28135"/>
  </w:num>
  <w:num w:numId="28136">
    <w:abstractNumId w:val="28136"/>
  </w:num>
  <w:num w:numId="28137">
    <w:abstractNumId w:val="28137"/>
  </w:num>
  <w:num w:numId="28138">
    <w:abstractNumId w:val="28138"/>
  </w:num>
  <w:num w:numId="28139">
    <w:abstractNumId w:val="28139"/>
  </w:num>
  <w:num w:numId="28140">
    <w:abstractNumId w:val="28140"/>
  </w:num>
  <w:num w:numId="28141">
    <w:abstractNumId w:val="28141"/>
  </w:num>
  <w:num w:numId="28142">
    <w:abstractNumId w:val="28142"/>
  </w:num>
  <w:num w:numId="28143">
    <w:abstractNumId w:val="28143"/>
  </w:num>
  <w:num w:numId="28144">
    <w:abstractNumId w:val="28144"/>
  </w:num>
  <w:num w:numId="28145">
    <w:abstractNumId w:val="28145"/>
  </w:num>
  <w:num w:numId="28146">
    <w:abstractNumId w:val="28146"/>
  </w:num>
  <w:num w:numId="28147">
    <w:abstractNumId w:val="28147"/>
  </w:num>
  <w:num w:numId="28148">
    <w:abstractNumId w:val="28148"/>
  </w:num>
  <w:num w:numId="28149">
    <w:abstractNumId w:val="28149"/>
  </w:num>
  <w:num w:numId="28150">
    <w:abstractNumId w:val="28150"/>
  </w:num>
  <w:num w:numId="28151">
    <w:abstractNumId w:val="28151"/>
  </w:num>
  <w:num w:numId="28152">
    <w:abstractNumId w:val="28152"/>
  </w:num>
  <w:num w:numId="28153">
    <w:abstractNumId w:val="28153"/>
  </w:num>
  <w:num w:numId="28154">
    <w:abstractNumId w:val="28154"/>
  </w:num>
  <w:num w:numId="28155">
    <w:abstractNumId w:val="28155"/>
  </w:num>
  <w:num w:numId="28156">
    <w:abstractNumId w:val="28156"/>
  </w:num>
  <w:num w:numId="28157">
    <w:abstractNumId w:val="28157"/>
  </w:num>
  <w:num w:numId="28158">
    <w:abstractNumId w:val="28158"/>
  </w:num>
  <w:num w:numId="28159">
    <w:abstractNumId w:val="28159"/>
  </w:num>
  <w:num w:numId="28160">
    <w:abstractNumId w:val="28160"/>
  </w:num>
  <w:num w:numId="28161">
    <w:abstractNumId w:val="28161"/>
  </w:num>
  <w:num w:numId="28162">
    <w:abstractNumId w:val="28162"/>
  </w:num>
  <w:num w:numId="28163">
    <w:abstractNumId w:val="28163"/>
  </w:num>
  <w:num w:numId="28164">
    <w:abstractNumId w:val="28164"/>
  </w:num>
  <w:num w:numId="28165">
    <w:abstractNumId w:val="28165"/>
  </w:num>
  <w:num w:numId="28166">
    <w:abstractNumId w:val="28166"/>
  </w:num>
  <w:num w:numId="28167">
    <w:abstractNumId w:val="28167"/>
  </w:num>
  <w:num w:numId="28168">
    <w:abstractNumId w:val="28168"/>
  </w:num>
  <w:num w:numId="28169">
    <w:abstractNumId w:val="28169"/>
  </w:num>
  <w:num w:numId="28170">
    <w:abstractNumId w:val="28170"/>
  </w:num>
  <w:num w:numId="28171">
    <w:abstractNumId w:val="28171"/>
  </w:num>
  <w:num w:numId="28172">
    <w:abstractNumId w:val="28172"/>
  </w:num>
  <w:num w:numId="28173">
    <w:abstractNumId w:val="28173"/>
  </w:num>
  <w:num w:numId="28174">
    <w:abstractNumId w:val="28174"/>
  </w:num>
  <w:num w:numId="28175">
    <w:abstractNumId w:val="28175"/>
  </w:num>
  <w:num w:numId="28176">
    <w:abstractNumId w:val="28176"/>
  </w:num>
  <w:num w:numId="28177">
    <w:abstractNumId w:val="28177"/>
  </w:num>
  <w:num w:numId="28178">
    <w:abstractNumId w:val="28178"/>
  </w:num>
  <w:num w:numId="28179">
    <w:abstractNumId w:val="28179"/>
  </w:num>
  <w:num w:numId="28180">
    <w:abstractNumId w:val="28180"/>
  </w:num>
  <w:num w:numId="28181">
    <w:abstractNumId w:val="28181"/>
  </w:num>
  <w:num w:numId="28182">
    <w:abstractNumId w:val="28182"/>
  </w:num>
  <w:num w:numId="28183">
    <w:abstractNumId w:val="28183"/>
  </w:num>
  <w:num w:numId="28184">
    <w:abstractNumId w:val="28184"/>
  </w:num>
  <w:num w:numId="28185">
    <w:abstractNumId w:val="28185"/>
  </w:num>
  <w:num w:numId="28186">
    <w:abstractNumId w:val="28186"/>
  </w:num>
  <w:num w:numId="28187">
    <w:abstractNumId w:val="28187"/>
  </w:num>
  <w:num w:numId="28188">
    <w:abstractNumId w:val="28188"/>
  </w:num>
  <w:num w:numId="28189">
    <w:abstractNumId w:val="28189"/>
  </w:num>
  <w:num w:numId="28190">
    <w:abstractNumId w:val="28190"/>
  </w:num>
  <w:num w:numId="28191">
    <w:abstractNumId w:val="28191"/>
  </w:num>
  <w:num w:numId="28192">
    <w:abstractNumId w:val="28192"/>
  </w:num>
  <w:num w:numId="28193">
    <w:abstractNumId w:val="28193"/>
  </w:num>
  <w:num w:numId="28194">
    <w:abstractNumId w:val="28194"/>
  </w:num>
  <w:num w:numId="28195">
    <w:abstractNumId w:val="28195"/>
  </w:num>
  <w:num w:numId="28196">
    <w:abstractNumId w:val="28196"/>
  </w:num>
  <w:num w:numId="28197">
    <w:abstractNumId w:val="28197"/>
  </w:num>
  <w:num w:numId="28198">
    <w:abstractNumId w:val="28198"/>
  </w:num>
  <w:num w:numId="28199">
    <w:abstractNumId w:val="28199"/>
  </w:num>
  <w:num w:numId="28200">
    <w:abstractNumId w:val="28200"/>
  </w:num>
  <w:num w:numId="28201">
    <w:abstractNumId w:val="2820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83997507" Type="http://schemas.openxmlformats.org/officeDocument/2006/relationships/comments" Target="comments.xml"/><Relationship Id="rId103123866" Type="http://schemas.microsoft.com/office/2011/relationships/commentsExtended" Target="commentsExtended.xml"/><Relationship Id="rId10990684" Type="http://schemas.openxmlformats.org/officeDocument/2006/relationships/image" Target="media/imgrId10990684.jpg"/><Relationship Id="rId119268f20a417ed9b" Type="http://schemas.openxmlformats.org/officeDocument/2006/relationships/hyperlink" Target="https://iservice.lombardini.it/jsp/Template2/manuale.jsp?id=96&amp;parent=1000" TargetMode="External"/><Relationship Id="rId466168f20a417f059" Type="http://schemas.openxmlformats.org/officeDocument/2006/relationships/hyperlink" Target="https://iservice.lombardini.it/jsp/Template2/manuale.jsp?id=97&amp;parent=1000" TargetMode="External"/><Relationship Id="rId910368f20a417f211" Type="http://schemas.openxmlformats.org/officeDocument/2006/relationships/hyperlink" Target="https://iservice.lombardini.it/jsp/Template2/manuale.jsp?id=97&amp;parent=1000" TargetMode="External"/><Relationship Id="rId893868f20a417f5ca" Type="http://schemas.openxmlformats.org/officeDocument/2006/relationships/hyperlink" Target="https://iservice.lombardini.it/jsp/Template2/manuale.jsp?id=176&amp;parent=1000" TargetMode="External"/><Relationship Id="rId402068f20a417f999" Type="http://schemas.openxmlformats.org/officeDocument/2006/relationships/hyperlink" Target="https://iservice.lombardini.it/jsp/Template2/manuale.jsp?id=176&amp;parent=1000" TargetMode="External"/><Relationship Id="rId541868f20a417ff10" Type="http://schemas.openxmlformats.org/officeDocument/2006/relationships/hyperlink" Target="https://iservice.lombardini.it/jsp/Template2/manuale.jsp?id=176&amp;parent=1000" TargetMode="External"/><Relationship Id="rId857568f20a41800d7" Type="http://schemas.openxmlformats.org/officeDocument/2006/relationships/hyperlink" Target="https://iservice.lombardini.it/jsp/Template2/manuale.jsp?id=177&amp;parent=1000" TargetMode="External"/><Relationship Id="rId443268f20a4180293" Type="http://schemas.openxmlformats.org/officeDocument/2006/relationships/hyperlink" Target="https://iservice.lombardini.it/jsp/Template2/manuale.jsp?id=178&amp;parent=1000" TargetMode="External"/><Relationship Id="rId989268f20a418044d" Type="http://schemas.openxmlformats.org/officeDocument/2006/relationships/hyperlink" Target="https://iservice.lombardini.it/jsp/Template2/manuale.jsp?id=179&amp;parent=1000" TargetMode="External"/><Relationship Id="rId198768f20a418060b" Type="http://schemas.openxmlformats.org/officeDocument/2006/relationships/hyperlink" Target="https://iservice.lombardini.it/jsp/Template2/manuale.jsp?id=180&amp;parent=1000" TargetMode="External"/><Relationship Id="rId590568f20a4180a6f" Type="http://schemas.openxmlformats.org/officeDocument/2006/relationships/hyperlink" Target="https://iservice.lombardini.it/jsp/Template2/manuale.jsp?id=181&amp;parent=1000" TargetMode="External"/><Relationship Id="rId365368f20a4180d6f" Type="http://schemas.openxmlformats.org/officeDocument/2006/relationships/hyperlink" Target="https://iservice.lombardini.it/jsp/Template2/manuale.jsp?id=182&amp;parent=1000" TargetMode="External"/><Relationship Id="rId888768f20a4181073" Type="http://schemas.openxmlformats.org/officeDocument/2006/relationships/hyperlink" Target="https://iservice.lombardini.it/jsp/Template2/manuale.jsp?id=364&amp;parent=1000" TargetMode="External"/><Relationship Id="rId141368f20a41814b9" Type="http://schemas.openxmlformats.org/officeDocument/2006/relationships/hyperlink" Target="https://iservice.lombardini.it/jsp/Template2/manuale.jsp?id=183&amp;parent=1000" TargetMode="External"/><Relationship Id="rId893468f20a418166b" Type="http://schemas.openxmlformats.org/officeDocument/2006/relationships/hyperlink" Target="https://iservice.lombardini.it/jsp/Template2/manuale.jsp?id=184&amp;parent=1000" TargetMode="External"/><Relationship Id="rId151668f20a418181f" Type="http://schemas.openxmlformats.org/officeDocument/2006/relationships/hyperlink" Target="https://iservice.lombardini.it/jsp/Template2/manuale.jsp?id=185&amp;parent=1000" TargetMode="External"/><Relationship Id="rId344368f20a41819d3" Type="http://schemas.openxmlformats.org/officeDocument/2006/relationships/hyperlink" Target="https://iservice.lombardini.it/jsp/Template2/manuale.jsp?id=821&amp;parent=1000" TargetMode="External"/><Relationship Id="rId612468f20a4181d68" Type="http://schemas.openxmlformats.org/officeDocument/2006/relationships/hyperlink" Target="https://iservice.lombardini.it/jsp/Template4/manuale.jsp?id=2663&amp;parent=1088" TargetMode="External"/><Relationship Id="rId469268f20a4182096" Type="http://schemas.openxmlformats.org/officeDocument/2006/relationships/hyperlink" Target="https://iservice.lombardini.it/jsp/Template4/manuale.jsp?id=2665&amp;parent=1088" TargetMode="External"/><Relationship Id="rId734268f20a41824ff" Type="http://schemas.openxmlformats.org/officeDocument/2006/relationships/hyperlink" Target="https://iservice.lombardini.it/jsp/Template4/manuale.jsp?id=2666&amp;parent=1088" TargetMode="External"/><Relationship Id="rId858968f20a41829ac" Type="http://schemas.openxmlformats.org/officeDocument/2006/relationships/hyperlink" Target="https://iservice.lombardini.it/jsp/Template4/manuale.jsp?id=2667&amp;parent=1088" TargetMode="External"/><Relationship Id="rId520568f20a4182d01" Type="http://schemas.openxmlformats.org/officeDocument/2006/relationships/hyperlink" Target="https://iservice.lombardini.it/jsp/Template4/manuale.jsp?id=2675&amp;parent=1088" TargetMode="External"/><Relationship Id="rId795568f20a4183965" Type="http://schemas.openxmlformats.org/officeDocument/2006/relationships/hyperlink" Target="https://iservice.lombardini.it/jsp/Template2/manuale.jsp?id=822&amp;parent=1000" TargetMode="External"/><Relationship Id="rId774968f20a4183b20" Type="http://schemas.openxmlformats.org/officeDocument/2006/relationships/hyperlink" Target="https://iservice.lombardini.it/jsp/Template2/manuale.jsp?id=822&amp;parent=1000" TargetMode="External"/><Relationship Id="rId611368f20a4183cd2" Type="http://schemas.openxmlformats.org/officeDocument/2006/relationships/hyperlink" Target="https://iservice.lombardini.it/jsp/Template2/manuale.jsp?id=822&amp;parent=1000" TargetMode="External"/><Relationship Id="rId284668f20a4184009" Type="http://schemas.openxmlformats.org/officeDocument/2006/relationships/hyperlink" Target="https://iservice.lombardini.it/jsp/Template2/manuale.jsp?id=822&amp;parent=1000" TargetMode="External"/><Relationship Id="rId995568f20a419c265" Type="http://schemas.openxmlformats.org/officeDocument/2006/relationships/hyperlink" Target="https://iservice.lombardini.it/jsp/Template2/manuale.jsp?id=198&amp;parent=1000" TargetMode="External"/><Relationship Id="rId746068f20a41a5ccd" Type="http://schemas.openxmlformats.org/officeDocument/2006/relationships/hyperlink" Target="https://iservice.lombardini.it/jsp/Template2/manuale.jsp?id=152&amp;parent=1000" TargetMode="External"/><Relationship Id="rId481168f20a41ddf88" Type="http://schemas.openxmlformats.org/officeDocument/2006/relationships/hyperlink" Target="https://iservice.lombardini.it/jsp/Template2/manuale.jsp?id=154&amp;parent=1000" TargetMode="External"/><Relationship Id="rId113368f20a421612f" Type="http://schemas.openxmlformats.org/officeDocument/2006/relationships/hyperlink" Target="https://iservice.lombardini.it/jsp/Template2/manuale.jsp?id=154&amp;parent=1000" TargetMode="External"/><Relationship Id="rId179368f20a4225076" Type="http://schemas.openxmlformats.org/officeDocument/2006/relationships/hyperlink" Target="https://iservice.lombardini.it/jsp/Template2/manuale.jsp?id=154&amp;parent=1000" TargetMode="External"/><Relationship Id="rId365168f20a4231121" Type="http://schemas.openxmlformats.org/officeDocument/2006/relationships/hyperlink" Target="https://iservice.lombardini.it/jsp/Template2/manuale.jsp?id=155&amp;parent=1000" TargetMode="External"/><Relationship Id="rId748468f20a4238366" Type="http://schemas.openxmlformats.org/officeDocument/2006/relationships/hyperlink" Target="https://iservice.lombardini.it/jsp/Template2/manuale.jsp?id=155&amp;parent=1000" TargetMode="External"/><Relationship Id="rId543668f20a4246416" Type="http://schemas.openxmlformats.org/officeDocument/2006/relationships/hyperlink" Target="https://iservice.lombardini.it/jsp/Template2/manuale.jsp?id=155&amp;parent=1000" TargetMode="External"/><Relationship Id="rId243368f20a4246b5f" Type="http://schemas.openxmlformats.org/officeDocument/2006/relationships/hyperlink" Target="https://iservice.lombardini.it/jsp/Template2/manuale.jsp?id=160&amp;parent=1000" TargetMode="External"/><Relationship Id="rId651068f20a425ce20" Type="http://schemas.openxmlformats.org/officeDocument/2006/relationships/hyperlink" Target="https://iservice.lombardini.it/jsp/Template2/manuale.jsp?id=155&amp;parent=1000" TargetMode="External"/><Relationship Id="rId464268f20a42966b2" Type="http://schemas.openxmlformats.org/officeDocument/2006/relationships/hyperlink" Target="https://iservice.lombardini.it/jsp/Template2/manuale.jsp?id=148&amp;parent=1000" TargetMode="External"/><Relationship Id="rId814468f20a42b69ca" Type="http://schemas.openxmlformats.org/officeDocument/2006/relationships/hyperlink" Target="https://www.youtube.com/embed/Ba8qqxTx6wA?rel=0" TargetMode="External"/><Relationship Id="rId747168f20a433aade" Type="http://schemas.openxmlformats.org/officeDocument/2006/relationships/hyperlink" Target="https://iservice.lombardini.it/jsp/Template2/manuale.jsp?id=822&amp;parent=1000" TargetMode="External"/><Relationship Id="rId560668f20a433b4f7" Type="http://schemas.openxmlformats.org/officeDocument/2006/relationships/hyperlink" Target="https://iservice.lombardini.it/jsp/Template2/manuale.jsp?id=822&amp;parent=1000" TargetMode="External"/><Relationship Id="rId212368f20a433b84d" Type="http://schemas.openxmlformats.org/officeDocument/2006/relationships/hyperlink" Target="https://iservice.lombardini.it/jsp/Template2/manuale.jsp?id=822&amp;parent=1000" TargetMode="External"/><Relationship Id="rId182068f20a433bccf" Type="http://schemas.openxmlformats.org/officeDocument/2006/relationships/hyperlink" Target="https://iservice.lombardini.it/jsp/Template2/manuale.jsp?id=822&amp;parent=1000" TargetMode="External"/><Relationship Id="rId562968f20a437e9bb" Type="http://schemas.openxmlformats.org/officeDocument/2006/relationships/hyperlink" Target="https://iservice.lombardini.it/jsp/Template2/manuale.jsp?id=822&amp;parent=1000" TargetMode="External"/><Relationship Id="rId633168f20a439da33" Type="http://schemas.openxmlformats.org/officeDocument/2006/relationships/hyperlink" Target="https://iservice.lombardini.it/jsp/Template2/manuale.jsp?id=680&amp;parent=1000" TargetMode="External"/><Relationship Id="rId257068f20a439e611" Type="http://schemas.openxmlformats.org/officeDocument/2006/relationships/hyperlink" Target="https://iservice.lombardini.it/jsp/Template2/manuale.jsp?id=822&amp;parent=1000" TargetMode="External"/><Relationship Id="rId367568f20a43b718b" Type="http://schemas.openxmlformats.org/officeDocument/2006/relationships/hyperlink" Target="https://iservice.lombardini.it/jsp/Template2/manuale.jsp?id=822&amp;parent=1000" TargetMode="External"/><Relationship Id="rId394168f20a43c6326" Type="http://schemas.openxmlformats.org/officeDocument/2006/relationships/hyperlink" Target="https://iservice.lombardini.it/jsp/Template2/manuale.jsp?id=146&amp;parent=1000" TargetMode="External"/><Relationship Id="rId309468f20a43c7b35" Type="http://schemas.openxmlformats.org/officeDocument/2006/relationships/hyperlink" Target="https://iservice.lombardini.it/jsp/Template2/manuale.jsp?id=822&amp;parent=1000" TargetMode="External"/><Relationship Id="rId276368f20a43c8c54" Type="http://schemas.openxmlformats.org/officeDocument/2006/relationships/hyperlink" Target="https://iservice.lombardini.it/jsp/Template2/manuale.jsp?id=822&amp;parent=1000" TargetMode="External"/><Relationship Id="rId487168f20a43c9498" Type="http://schemas.openxmlformats.org/officeDocument/2006/relationships/hyperlink" Target="https://iservice.lombardini.it/jsp/Template2/manuale.jsp?id=822&amp;parent=1000" TargetMode="External"/><Relationship Id="rId884968f20a43ca7de" Type="http://schemas.openxmlformats.org/officeDocument/2006/relationships/hyperlink" Target="https://iservice.lombardini.it/jsp/Template2/manuale.jsp?id=822&amp;parent=1000" TargetMode="External"/><Relationship Id="rId239368f20a43cae96" Type="http://schemas.openxmlformats.org/officeDocument/2006/relationships/hyperlink" Target="https://iservice.lombardini.it/jsp/Template2/manuale.jsp?id=822&amp;parent=1000" TargetMode="External"/><Relationship Id="rId116568f20a43e4f9a" Type="http://schemas.openxmlformats.org/officeDocument/2006/relationships/hyperlink" Target="https://iservice.lombardini.it/jsp/Template2/manuale.jsp?id=822&amp;parent=1000" TargetMode="External"/><Relationship Id="rId224268f20a44b0ae8" Type="http://schemas.openxmlformats.org/officeDocument/2006/relationships/hyperlink" Target="https://iservice.lombardini.it/jsp/Template2/manuale.jsp?id=822&amp;parent=1000" TargetMode="External"/><Relationship Id="rId804668f20a44b0c78" Type="http://schemas.openxmlformats.org/officeDocument/2006/relationships/hyperlink" Target="https://iservice.lombardini.it/jsp/Template2/manuale.jsp?id=822&amp;parent=1000" TargetMode="External"/><Relationship Id="rId974168f20a44b167d" Type="http://schemas.openxmlformats.org/officeDocument/2006/relationships/hyperlink" Target="https://iservice.lombardini.it/jsp/Template2/manuale.jsp?id=822&amp;parent=1000" TargetMode="External"/><Relationship Id="rId994168f20a44b1f4b" Type="http://schemas.openxmlformats.org/officeDocument/2006/relationships/hyperlink" Target="https://iservice.lombardini.it/jsp/Template2/manuale.jsp?id=822&amp;parent=1000" TargetMode="External"/><Relationship Id="rId261568f20a44cb870" Type="http://schemas.openxmlformats.org/officeDocument/2006/relationships/hyperlink" Target="https://iservice.lombardini.it/jsp/Template2/manuale.jsp?id=822&amp;parent=1000" TargetMode="External"/><Relationship Id="rId182268f20a44ccec4" Type="http://schemas.openxmlformats.org/officeDocument/2006/relationships/hyperlink" Target="https://iservice.lombardini.it/jsp/Template2/manuale.jsp?id=133&amp;parent=1000" TargetMode="External"/><Relationship Id="rId244668f20a45020a4" Type="http://schemas.openxmlformats.org/officeDocument/2006/relationships/hyperlink" Target="https://iservice.lombardini.it/jsp/Template2/manuale.jsp?id=143&amp;parent=1000" TargetMode="External"/><Relationship Id="rId114568f20a4502471" Type="http://schemas.openxmlformats.org/officeDocument/2006/relationships/hyperlink" Target="https://iservice.lombardini.it/jsp/Template2/manuale.jsp?id=822&amp;parent=1000" TargetMode="External"/><Relationship Id="rId686868f20a4555db1" Type="http://schemas.openxmlformats.org/officeDocument/2006/relationships/hyperlink" Target="https://iservice.lombardini.it/jsp/Template2/manuale.jsp?id=97&amp;parent=1000" TargetMode="External"/><Relationship Id="rId396668f20a456217a" Type="http://schemas.openxmlformats.org/officeDocument/2006/relationships/hyperlink" Target="https://iservice.lombardini.it/jsp/Template2/manuale.jsp?id=822&amp;parent=1000" TargetMode="External"/><Relationship Id="rId302268f20a456393b" Type="http://schemas.openxmlformats.org/officeDocument/2006/relationships/hyperlink" Target="https://iservice.lombardini.it/jsp/Template2/manuale.jsp?id=822&amp;parent=1000" TargetMode="External"/><Relationship Id="rId409868f20a45641f0" Type="http://schemas.openxmlformats.org/officeDocument/2006/relationships/hyperlink" Target="https://iservice.lombardini.it/jsp/Template2/manuale.jsp?id=822&amp;parent=1000" TargetMode="External"/><Relationship Id="rId249068f20a457d16c" Type="http://schemas.openxmlformats.org/officeDocument/2006/relationships/hyperlink" Target="https://iservice.lombardini.it/jsp/Template2/manuale.jsp?id=822&amp;parent=1000" TargetMode="External"/><Relationship Id="rId576768f20a45d25fd" Type="http://schemas.openxmlformats.org/officeDocument/2006/relationships/hyperlink" Target="https://iservice.lombardini.it/jsp/Template2/manuale.jsp?id=132&amp;parent=1000" TargetMode="External"/><Relationship Id="rId565168f20a45e0eb0" Type="http://schemas.openxmlformats.org/officeDocument/2006/relationships/hyperlink" Target="https://iservice.lombardini.it/jsp/Template2/manuale.jsp?id=157&amp;parent=1000" TargetMode="External"/><Relationship Id="rId192068f20a45e2648" Type="http://schemas.openxmlformats.org/officeDocument/2006/relationships/hyperlink" Target="https://iservice.lombardini.it/jsp/Template2/manuale.jsp?id=104&amp;parent=1000" TargetMode="External"/><Relationship Id="rId955468f20a460506b" Type="http://schemas.openxmlformats.org/officeDocument/2006/relationships/hyperlink" Target="https://iservice.lombardini.it/jsp/Template2/manuale.jsp?id=822&amp;parent=1000" TargetMode="External"/><Relationship Id="rId674368f20a462869b" Type="http://schemas.openxmlformats.org/officeDocument/2006/relationships/hyperlink" Target="https://iservice.lombardini.it/jsp/Template2/manuale.jsp?id=822&amp;parent=1000" TargetMode="External"/><Relationship Id="rId984468f20a4640db6" Type="http://schemas.openxmlformats.org/officeDocument/2006/relationships/hyperlink" Target="https://iservice.lombardini.it/jsp/Template2/manuale.jsp?id=128&amp;parent=1000" TargetMode="External"/><Relationship Id="rId576868f20a464287e" Type="http://schemas.openxmlformats.org/officeDocument/2006/relationships/hyperlink" Target="https://iservice.lombardini.it/jsp/Template2/manuale.jsp?id=822&amp;parent=1000" TargetMode="External"/><Relationship Id="rId495768f20a4674717" Type="http://schemas.openxmlformats.org/officeDocument/2006/relationships/hyperlink" Target="https://iservice.lombardini.it/jsp/Template2/manuale.jsp?id=822&amp;parent=1000" TargetMode="External"/><Relationship Id="rId167068f20a4686fe6" Type="http://schemas.openxmlformats.org/officeDocument/2006/relationships/hyperlink" Target="https://iservice.lombardini.it/jsp/Template2/manuale.jsp?id=113&amp;parent=1000" TargetMode="External"/><Relationship Id="rId332668f20a469e0c2" Type="http://schemas.openxmlformats.org/officeDocument/2006/relationships/hyperlink" Target="https://iservice.lombardini.it/jsp/Template2/manuale.jsp?id=113&amp;parent=1000" TargetMode="External"/><Relationship Id="rId733568f20a46bf8dd" Type="http://schemas.openxmlformats.org/officeDocument/2006/relationships/hyperlink" Target="https://iservice.lombardini.it/jsp/Template2/manuale.jsp?id=822&amp;parent=1000" TargetMode="External"/><Relationship Id="rId253168f20a46da682" Type="http://schemas.openxmlformats.org/officeDocument/2006/relationships/hyperlink" Target="https://iservice.lombardini.it/jsp/Template2/manuale.jsp?id=822&amp;parent=1000" TargetMode="External"/><Relationship Id="rId613168f20a46f188b" Type="http://schemas.openxmlformats.org/officeDocument/2006/relationships/hyperlink" Target="https://iservice.lombardini.it/jsp/Template2/manuale.jsp?id=822&amp;parent=1000" TargetMode="External"/><Relationship Id="rId922968f20a46f265c" Type="http://schemas.openxmlformats.org/officeDocument/2006/relationships/hyperlink" Target="https://iservice.lombardini.it/jsp/Template2/manuale.jsp?id=822&amp;parent=1000" TargetMode="External"/><Relationship Id="rId957668f20a473e107" Type="http://schemas.openxmlformats.org/officeDocument/2006/relationships/hyperlink" Target="https://iservice.lombardini.it/jsp/Template2/manuale.jsp?id=822&amp;parent=1000" TargetMode="External"/><Relationship Id="rId932568f20a4748a42" Type="http://schemas.openxmlformats.org/officeDocument/2006/relationships/hyperlink" Target="https://iservice.lombardini.it/jsp/Template2/manuale.jsp?id=822&amp;parent=1000" TargetMode="External"/><Relationship Id="rId643468f20a4797460" Type="http://schemas.openxmlformats.org/officeDocument/2006/relationships/hyperlink" Target="https://iservice.lombardini.it/jsp/Template2/manuale.jsp?id=822&amp;parent=1000" TargetMode="External"/><Relationship Id="rId915068f20a47a1f84" Type="http://schemas.openxmlformats.org/officeDocument/2006/relationships/hyperlink" Target="https://iservice.lombardini.it/jsp/Template2/manuale.jsp?id=822&amp;parent=1000" TargetMode="External"/><Relationship Id="rId432568f20a47ad61a" Type="http://schemas.openxmlformats.org/officeDocument/2006/relationships/hyperlink" Target="https://iservice.lombardini.it/jsp/Template2/manuale.jsp?id=822&amp;parent=1000" TargetMode="External"/><Relationship Id="rId236268f20a47aec16" Type="http://schemas.openxmlformats.org/officeDocument/2006/relationships/hyperlink" Target="https://iservice.lombardini.it/jsp/Template2/manuale.jsp?id=822&amp;parent=1000" TargetMode="External"/><Relationship Id="rId403568f20a418b58a" Type="http://schemas.openxmlformats.org/officeDocument/2006/relationships/image" Target="media/imgrId403568f20a418b58a.jpg"/><Relationship Id="rId552368f20a419b967" Type="http://schemas.openxmlformats.org/officeDocument/2006/relationships/image" Target="media/imgrId552368f20a419b967.jpg"/><Relationship Id="rId657968f20a41a516d" Type="http://schemas.openxmlformats.org/officeDocument/2006/relationships/image" Target="media/imgrId657968f20a41a516d.jpg"/><Relationship Id="rId932368f20a41aceb1" Type="http://schemas.openxmlformats.org/officeDocument/2006/relationships/image" Target="media/imgrId932368f20a41aceb1.jpg"/><Relationship Id="rId248268f20a41b5f4a" Type="http://schemas.openxmlformats.org/officeDocument/2006/relationships/image" Target="media/imgrId248268f20a41b5f4a.jpg"/><Relationship Id="rId952068f20a41be106" Type="http://schemas.openxmlformats.org/officeDocument/2006/relationships/image" Target="media/imgrId952068f20a41be106.jpg"/><Relationship Id="rId990768f20a41c74e3" Type="http://schemas.openxmlformats.org/officeDocument/2006/relationships/image" Target="media/imgrId990768f20a41c74e3.jpg"/><Relationship Id="rId205168f20a41d14af" Type="http://schemas.openxmlformats.org/officeDocument/2006/relationships/image" Target="media/imgrId205168f20a41d14af.jpg"/><Relationship Id="rId973468f20a41d86af" Type="http://schemas.openxmlformats.org/officeDocument/2006/relationships/image" Target="media/imgrId973468f20a41d86af.jpg"/><Relationship Id="rId901168f20a41dd4c6" Type="http://schemas.openxmlformats.org/officeDocument/2006/relationships/image" Target="media/imgrId901168f20a41dd4c6.jpg"/><Relationship Id="rId835868f20a41e4c6a" Type="http://schemas.openxmlformats.org/officeDocument/2006/relationships/image" Target="media/imgrId835868f20a41e4c6a.jpg"/><Relationship Id="rId656968f20a41ef53f" Type="http://schemas.openxmlformats.org/officeDocument/2006/relationships/image" Target="media/imgrId656968f20a41ef53f.jpg"/><Relationship Id="rId354768f20a4207d8c" Type="http://schemas.openxmlformats.org/officeDocument/2006/relationships/image" Target="media/imgrId354768f20a4207d8c.jpg"/><Relationship Id="rId867268f20a42139d1" Type="http://schemas.openxmlformats.org/officeDocument/2006/relationships/image" Target="media/imgrId867268f20a42139d1.jpg"/><Relationship Id="rId582868f20a4222dea" Type="http://schemas.openxmlformats.org/officeDocument/2006/relationships/image" Target="media/imgrId582868f20a4222dea.jpg"/><Relationship Id="rId944868f20a4230909" Type="http://schemas.openxmlformats.org/officeDocument/2006/relationships/image" Target="media/imgrId944868f20a4230909.jpg"/><Relationship Id="rId813368f20a4237bb4" Type="http://schemas.openxmlformats.org/officeDocument/2006/relationships/image" Target="media/imgrId813368f20a4237bb4.jpg"/><Relationship Id="rId854368f20a4240dc7" Type="http://schemas.openxmlformats.org/officeDocument/2006/relationships/image" Target="media/imgrId854368f20a4240dc7.png"/><Relationship Id="rId629768f20a4245c81" Type="http://schemas.openxmlformats.org/officeDocument/2006/relationships/image" Target="media/imgrId629768f20a4245c81.jpg"/><Relationship Id="rId439568f20a424ea81" Type="http://schemas.openxmlformats.org/officeDocument/2006/relationships/image" Target="media/imgrId439568f20a424ea81.jpg"/><Relationship Id="rId438168f20a42560ab" Type="http://schemas.openxmlformats.org/officeDocument/2006/relationships/image" Target="media/imgrId438168f20a42560ab.jpg"/><Relationship Id="rId414868f20a425c638" Type="http://schemas.openxmlformats.org/officeDocument/2006/relationships/image" Target="media/imgrId414868f20a425c638.jpg"/><Relationship Id="rId996568f20a4265c5c" Type="http://schemas.openxmlformats.org/officeDocument/2006/relationships/image" Target="media/imgrId996568f20a4265c5c.jpg"/><Relationship Id="rId771268f20a426bdb5" Type="http://schemas.openxmlformats.org/officeDocument/2006/relationships/image" Target="media/imgrId771268f20a426bdb5.jpg"/><Relationship Id="rId900668f20a427504b" Type="http://schemas.openxmlformats.org/officeDocument/2006/relationships/image" Target="media/imgrId900668f20a427504b.jpg"/><Relationship Id="rId361668f20a427cc2d" Type="http://schemas.openxmlformats.org/officeDocument/2006/relationships/image" Target="media/imgrId361668f20a427cc2d.jpg"/><Relationship Id="rId873168f20a4282462" Type="http://schemas.openxmlformats.org/officeDocument/2006/relationships/image" Target="media/imgrId873168f20a4282462.jpg"/><Relationship Id="rId406568f20a42862a3" Type="http://schemas.openxmlformats.org/officeDocument/2006/relationships/image" Target="media/imgrId406568f20a42862a3.jpg"/><Relationship Id="rId180868f20a428f395" Type="http://schemas.openxmlformats.org/officeDocument/2006/relationships/image" Target="media/imgrId180868f20a428f395.jpg"/><Relationship Id="rId547068f20a429588b" Type="http://schemas.openxmlformats.org/officeDocument/2006/relationships/image" Target="media/imgrId547068f20a429588b.jpg"/><Relationship Id="rId856268f20a429d63e" Type="http://schemas.openxmlformats.org/officeDocument/2006/relationships/image" Target="media/imgrId856268f20a429d63e.jpg"/><Relationship Id="rId505668f20a42a6ec9" Type="http://schemas.openxmlformats.org/officeDocument/2006/relationships/image" Target="media/imgrId505668f20a42a6ec9.jpg"/><Relationship Id="rId165668f20a42ae4d4" Type="http://schemas.openxmlformats.org/officeDocument/2006/relationships/image" Target="media/imgrId165668f20a42ae4d4.jpg"/><Relationship Id="rId692568f20a42b6253" Type="http://schemas.openxmlformats.org/officeDocument/2006/relationships/image" Target="media/imgrId692568f20a42b6253.jpg"/><Relationship Id="rId287568f20a42baa8b" Type="http://schemas.openxmlformats.org/officeDocument/2006/relationships/image" Target="media/imgrId287568f20a42baa8b.jpg"/><Relationship Id="rId698768f20a42c3308" Type="http://schemas.openxmlformats.org/officeDocument/2006/relationships/image" Target="media/imgrId698768f20a42c3308.jpg"/><Relationship Id="rId880668f20a42cd26c" Type="http://schemas.openxmlformats.org/officeDocument/2006/relationships/image" Target="media/imgrId880668f20a42cd26c.jpg"/><Relationship Id="rId967968f20a42d2d10" Type="http://schemas.openxmlformats.org/officeDocument/2006/relationships/image" Target="media/imgrId967968f20a42d2d10.jpg"/><Relationship Id="rId335668f20a42dc1bc" Type="http://schemas.openxmlformats.org/officeDocument/2006/relationships/image" Target="media/imgrId335668f20a42dc1bc.jpg"/><Relationship Id="rId185568f20a42e35c3" Type="http://schemas.openxmlformats.org/officeDocument/2006/relationships/image" Target="media/imgrId185568f20a42e35c3.jpg"/><Relationship Id="rId908968f20a42e96da" Type="http://schemas.openxmlformats.org/officeDocument/2006/relationships/image" Target="media/imgrId908968f20a42e96da.jpg"/><Relationship Id="rId829868f20a42f2dbe" Type="http://schemas.openxmlformats.org/officeDocument/2006/relationships/image" Target="media/imgrId829868f20a42f2dbe.jpg"/><Relationship Id="rId403768f20a4306395" Type="http://schemas.openxmlformats.org/officeDocument/2006/relationships/image" Target="media/imgrId403768f20a4306395.jpg"/><Relationship Id="rId243068f20a430c42b" Type="http://schemas.openxmlformats.org/officeDocument/2006/relationships/image" Target="media/imgrId243068f20a430c42b.jpg"/><Relationship Id="rId299568f20a4315e86" Type="http://schemas.openxmlformats.org/officeDocument/2006/relationships/image" Target="media/imgrId299568f20a4315e86.jpg"/><Relationship Id="rId935668f20a431bc8f" Type="http://schemas.openxmlformats.org/officeDocument/2006/relationships/image" Target="media/imgrId935668f20a431bc8f.jpg"/><Relationship Id="rId310568f20a4324c66" Type="http://schemas.openxmlformats.org/officeDocument/2006/relationships/image" Target="media/imgrId310568f20a4324c66.jpg"/><Relationship Id="rId118868f20a432aeba" Type="http://schemas.openxmlformats.org/officeDocument/2006/relationships/image" Target="media/imgrId118868f20a432aeba.jpg"/><Relationship Id="rId251568f20a4335681" Type="http://schemas.openxmlformats.org/officeDocument/2006/relationships/image" Target="media/imgrId251568f20a4335681.jpg"/><Relationship Id="rId975968f20a4339f29" Type="http://schemas.openxmlformats.org/officeDocument/2006/relationships/image" Target="media/imgrId975968f20a4339f29.jpg"/><Relationship Id="rId404268f20a4343da7" Type="http://schemas.openxmlformats.org/officeDocument/2006/relationships/image" Target="media/imgrId404268f20a4343da7.jpg"/><Relationship Id="rId223668f20a434d65f" Type="http://schemas.openxmlformats.org/officeDocument/2006/relationships/image" Target="media/imgrId223668f20a434d65f.jpg"/><Relationship Id="rId749468f20a4354f33" Type="http://schemas.openxmlformats.org/officeDocument/2006/relationships/image" Target="media/imgrId749468f20a4354f33.jpg"/><Relationship Id="rId812868f20a435e468" Type="http://schemas.openxmlformats.org/officeDocument/2006/relationships/image" Target="media/imgrId812868f20a435e468.jpg"/><Relationship Id="rId508968f20a4365eb3" Type="http://schemas.openxmlformats.org/officeDocument/2006/relationships/image" Target="media/imgrId508968f20a4365eb3.jpg"/><Relationship Id="rId313768f20a436bb21" Type="http://schemas.openxmlformats.org/officeDocument/2006/relationships/image" Target="media/imgrId313768f20a436bb21.jpg"/><Relationship Id="rId188268f20a4375606" Type="http://schemas.openxmlformats.org/officeDocument/2006/relationships/image" Target="media/imgrId188268f20a4375606.jpg"/><Relationship Id="rId203568f20a437ae0b" Type="http://schemas.openxmlformats.org/officeDocument/2006/relationships/image" Target="media/imgrId203568f20a437ae0b.jpg"/><Relationship Id="rId876268f20a43885fe" Type="http://schemas.openxmlformats.org/officeDocument/2006/relationships/image" Target="media/imgrId876268f20a43885fe.jpg"/><Relationship Id="rId763068f20a438facf" Type="http://schemas.openxmlformats.org/officeDocument/2006/relationships/image" Target="media/imgrId763068f20a438facf.jpg"/><Relationship Id="rId515468f20a4397f51" Type="http://schemas.openxmlformats.org/officeDocument/2006/relationships/image" Target="media/imgrId515468f20a4397f51.jpg"/><Relationship Id="rId787668f20a439d2be" Type="http://schemas.openxmlformats.org/officeDocument/2006/relationships/image" Target="media/imgrId787668f20a439d2be.jpg"/><Relationship Id="rId162168f20a43a6ddd" Type="http://schemas.openxmlformats.org/officeDocument/2006/relationships/image" Target="media/imgrId162168f20a43a6ddd.jpg"/><Relationship Id="rId350468f20a43ab574" Type="http://schemas.openxmlformats.org/officeDocument/2006/relationships/image" Target="media/imgrId350468f20a43ab574.gif"/><Relationship Id="rId631168f20a43b5b9f" Type="http://schemas.openxmlformats.org/officeDocument/2006/relationships/image" Target="media/imgrId631168f20a43b5b9f.jpg"/><Relationship Id="rId736868f20a43bd5d3" Type="http://schemas.openxmlformats.org/officeDocument/2006/relationships/image" Target="media/imgrId736868f20a43bd5d3.jpg"/><Relationship Id="rId140968f20a43c5626" Type="http://schemas.openxmlformats.org/officeDocument/2006/relationships/image" Target="media/imgrId140968f20a43c5626.jpg"/><Relationship Id="rId554268f20a43d5148" Type="http://schemas.openxmlformats.org/officeDocument/2006/relationships/image" Target="media/imgrId554268f20a43d5148.jpg"/><Relationship Id="rId248468f20a43dc0dc" Type="http://schemas.openxmlformats.org/officeDocument/2006/relationships/image" Target="media/imgrId248468f20a43dc0dc.jpg"/><Relationship Id="rId669868f20a43e3c96" Type="http://schemas.openxmlformats.org/officeDocument/2006/relationships/image" Target="media/imgrId669868f20a43e3c96.jpg"/><Relationship Id="rId364168f20a43eab12" Type="http://schemas.openxmlformats.org/officeDocument/2006/relationships/image" Target="media/imgrId364168f20a43eab12.jpg"/><Relationship Id="rId496768f20a43f1a24" Type="http://schemas.openxmlformats.org/officeDocument/2006/relationships/image" Target="media/imgrId496768f20a43f1a24.jpg"/><Relationship Id="rId422568f20a4405079" Type="http://schemas.openxmlformats.org/officeDocument/2006/relationships/image" Target="media/imgrId422568f20a4405079.jpg"/><Relationship Id="rId972668f20a440c51c" Type="http://schemas.openxmlformats.org/officeDocument/2006/relationships/image" Target="media/imgrId972668f20a440c51c.jpg"/><Relationship Id="rId490568f20a44155ad" Type="http://schemas.openxmlformats.org/officeDocument/2006/relationships/image" Target="media/imgrId490568f20a44155ad.jpg"/><Relationship Id="rId495768f20a441d362" Type="http://schemas.openxmlformats.org/officeDocument/2006/relationships/image" Target="media/imgrId495768f20a441d362.jpg"/><Relationship Id="rId213768f20a4424e89" Type="http://schemas.openxmlformats.org/officeDocument/2006/relationships/image" Target="media/imgrId213768f20a4424e89.jpg"/><Relationship Id="rId667068f20a442af25" Type="http://schemas.openxmlformats.org/officeDocument/2006/relationships/image" Target="media/imgrId667068f20a442af25.jpg"/><Relationship Id="rId876568f20a443474a" Type="http://schemas.openxmlformats.org/officeDocument/2006/relationships/image" Target="media/imgrId876568f20a443474a.jpg"/><Relationship Id="rId796268f20a443a0fb" Type="http://schemas.openxmlformats.org/officeDocument/2006/relationships/image" Target="media/imgrId796268f20a443a0fb.jpg"/><Relationship Id="rId732868f20a4449a2a" Type="http://schemas.openxmlformats.org/officeDocument/2006/relationships/image" Target="media/imgrId732868f20a4449a2a.jpg"/><Relationship Id="rId482168f20a4455912" Type="http://schemas.openxmlformats.org/officeDocument/2006/relationships/image" Target="media/imgrId482168f20a4455912.jpg"/><Relationship Id="rId392968f20a445c5b6" Type="http://schemas.openxmlformats.org/officeDocument/2006/relationships/image" Target="media/imgrId392968f20a445c5b6.jpg"/><Relationship Id="rId449768f20a4465cad" Type="http://schemas.openxmlformats.org/officeDocument/2006/relationships/image" Target="media/imgrId449768f20a4465cad.jpg"/><Relationship Id="rId923168f20a446d912" Type="http://schemas.openxmlformats.org/officeDocument/2006/relationships/image" Target="media/imgrId923168f20a446d912.jpg"/><Relationship Id="rId613668f20a447308f" Type="http://schemas.openxmlformats.org/officeDocument/2006/relationships/image" Target="media/imgrId613668f20a447308f.jpg"/><Relationship Id="rId361268f20a447bf2e" Type="http://schemas.openxmlformats.org/officeDocument/2006/relationships/image" Target="media/imgrId361268f20a447bf2e.jpg"/><Relationship Id="rId839268f20a44842d5" Type="http://schemas.openxmlformats.org/officeDocument/2006/relationships/image" Target="media/imgrId839268f20a44842d5.jpg"/><Relationship Id="rId930268f20a4489f05" Type="http://schemas.openxmlformats.org/officeDocument/2006/relationships/image" Target="media/imgrId930268f20a4489f05.jpg"/><Relationship Id="rId336368f20a44929fb" Type="http://schemas.openxmlformats.org/officeDocument/2006/relationships/image" Target="media/imgrId336368f20a44929fb.jpg"/><Relationship Id="rId916268f20a449b0eb" Type="http://schemas.openxmlformats.org/officeDocument/2006/relationships/image" Target="media/imgrId916268f20a449b0eb.jpg"/><Relationship Id="rId540768f20a44a2a1d" Type="http://schemas.openxmlformats.org/officeDocument/2006/relationships/image" Target="media/imgrId540768f20a44a2a1d.jpg"/><Relationship Id="rId301268f20a44aa02a" Type="http://schemas.openxmlformats.org/officeDocument/2006/relationships/image" Target="media/imgrId301268f20a44aa02a.jpg"/><Relationship Id="rId107968f20a44b0126" Type="http://schemas.openxmlformats.org/officeDocument/2006/relationships/image" Target="media/imgrId107968f20a44b0126.jpg"/><Relationship Id="rId532968f20a44b98df" Type="http://schemas.openxmlformats.org/officeDocument/2006/relationships/image" Target="media/imgrId532968f20a44b98df.jpg"/><Relationship Id="rId643368f20a44bf096" Type="http://schemas.openxmlformats.org/officeDocument/2006/relationships/image" Target="media/imgrId643368f20a44bf096.jpg"/><Relationship Id="rId433268f20a44c5f65" Type="http://schemas.openxmlformats.org/officeDocument/2006/relationships/image" Target="media/imgrId433268f20a44c5f65.jpg"/><Relationship Id="rId700968f20a44cb0f5" Type="http://schemas.openxmlformats.org/officeDocument/2006/relationships/image" Target="media/imgrId700968f20a44cb0f5.jpg"/><Relationship Id="rId620368f20a44d4a19" Type="http://schemas.openxmlformats.org/officeDocument/2006/relationships/image" Target="media/imgrId620368f20a44d4a19.jpg"/><Relationship Id="rId846768f20a44dc3b2" Type="http://schemas.openxmlformats.org/officeDocument/2006/relationships/image" Target="media/imgrId846768f20a44dc3b2.jpg"/><Relationship Id="rId262768f20a44e6ac4" Type="http://schemas.openxmlformats.org/officeDocument/2006/relationships/image" Target="media/imgrId262768f20a44e6ac4.jpg"/><Relationship Id="rId815168f20a44eeb69" Type="http://schemas.openxmlformats.org/officeDocument/2006/relationships/image" Target="media/imgrId815168f20a44eeb69.jpg"/><Relationship Id="rId785568f20a450122d" Type="http://schemas.openxmlformats.org/officeDocument/2006/relationships/image" Target="media/imgrId785568f20a450122d.jpg"/><Relationship Id="rId452268f20a450aacc" Type="http://schemas.openxmlformats.org/officeDocument/2006/relationships/image" Target="media/imgrId452268f20a450aacc.jpg"/><Relationship Id="rId206268f20a4510295" Type="http://schemas.openxmlformats.org/officeDocument/2006/relationships/image" Target="media/imgrId206268f20a4510295.jpg"/><Relationship Id="rId906168f20a4517d0c" Type="http://schemas.openxmlformats.org/officeDocument/2006/relationships/image" Target="media/imgrId906168f20a4517d0c.jpg"/><Relationship Id="rId713568f20a451f609" Type="http://schemas.openxmlformats.org/officeDocument/2006/relationships/image" Target="media/imgrId713568f20a451f609.jpg"/><Relationship Id="rId477368f20a45270f3" Type="http://schemas.openxmlformats.org/officeDocument/2006/relationships/image" Target="media/imgrId477368f20a45270f3.jpg"/><Relationship Id="rId701468f20a452e6ec" Type="http://schemas.openxmlformats.org/officeDocument/2006/relationships/image" Target="media/imgrId701468f20a452e6ec.jpg"/><Relationship Id="rId144568f20a4534a53" Type="http://schemas.openxmlformats.org/officeDocument/2006/relationships/image" Target="media/imgrId144568f20a4534a53.jpg"/><Relationship Id="rId868868f20a453d0fa" Type="http://schemas.openxmlformats.org/officeDocument/2006/relationships/image" Target="media/imgrId868868f20a453d0fa.jpg"/><Relationship Id="rId911668f20a4544761" Type="http://schemas.openxmlformats.org/officeDocument/2006/relationships/image" Target="media/imgrId911668f20a4544761.jpg"/><Relationship Id="rId820868f20a454f252" Type="http://schemas.openxmlformats.org/officeDocument/2006/relationships/image" Target="media/imgrId820868f20a454f252.jpg"/><Relationship Id="rId122168f20a45553e7" Type="http://schemas.openxmlformats.org/officeDocument/2006/relationships/image" Target="media/imgrId122168f20a45553e7.jpg"/><Relationship Id="rId565268f20a455bf1d" Type="http://schemas.openxmlformats.org/officeDocument/2006/relationships/image" Target="media/imgrId565268f20a455bf1d.jpg"/><Relationship Id="rId779868f20a4561175" Type="http://schemas.openxmlformats.org/officeDocument/2006/relationships/image" Target="media/imgrId779868f20a4561175.jpg"/><Relationship Id="rId787668f20a456db51" Type="http://schemas.openxmlformats.org/officeDocument/2006/relationships/image" Target="media/imgrId787668f20a456db51.jpg"/><Relationship Id="rId745468f20a4574f15" Type="http://schemas.openxmlformats.org/officeDocument/2006/relationships/image" Target="media/imgrId745468f20a4574f15.jpg"/><Relationship Id="rId393768f20a457aed9" Type="http://schemas.openxmlformats.org/officeDocument/2006/relationships/image" Target="media/imgrId393768f20a457aed9.jpg"/><Relationship Id="rId542568f20a4584ccf" Type="http://schemas.openxmlformats.org/officeDocument/2006/relationships/image" Target="media/imgrId542568f20a4584ccf.jpg"/><Relationship Id="rId624868f20a458c3a8" Type="http://schemas.openxmlformats.org/officeDocument/2006/relationships/image" Target="media/imgrId624868f20a458c3a8.jpg"/><Relationship Id="rId407768f20a45938fd" Type="http://schemas.openxmlformats.org/officeDocument/2006/relationships/image" Target="media/imgrId407768f20a45938fd.jpg"/><Relationship Id="rId652668f20a459f774" Type="http://schemas.openxmlformats.org/officeDocument/2006/relationships/image" Target="media/imgrId652668f20a459f774.jpg"/><Relationship Id="rId554768f20a45a510b" Type="http://schemas.openxmlformats.org/officeDocument/2006/relationships/image" Target="media/imgrId554768f20a45a510b.jpg"/><Relationship Id="rId394368f20a45ae63a" Type="http://schemas.openxmlformats.org/officeDocument/2006/relationships/image" Target="media/imgrId394368f20a45ae63a.jpg"/><Relationship Id="rId232368f20a45b6747" Type="http://schemas.openxmlformats.org/officeDocument/2006/relationships/image" Target="media/imgrId232368f20a45b6747.jpg"/><Relationship Id="rId696068f20a45bf795" Type="http://schemas.openxmlformats.org/officeDocument/2006/relationships/image" Target="media/imgrId696068f20a45bf795.jpg"/><Relationship Id="rId609168f20a45c7428" Type="http://schemas.openxmlformats.org/officeDocument/2006/relationships/image" Target="media/imgrId609168f20a45c7428.jpg"/><Relationship Id="rId131068f20a45d1ddd" Type="http://schemas.openxmlformats.org/officeDocument/2006/relationships/image" Target="media/imgrId131068f20a45d1ddd.jpg"/><Relationship Id="rId312368f20a45d670e" Type="http://schemas.openxmlformats.org/officeDocument/2006/relationships/image" Target="media/imgrId312368f20a45d670e.jpg"/><Relationship Id="rId687068f20a45e02bd" Type="http://schemas.openxmlformats.org/officeDocument/2006/relationships/image" Target="media/imgrId687068f20a45e02bd.jpg"/><Relationship Id="rId995468f20a45eb043" Type="http://schemas.openxmlformats.org/officeDocument/2006/relationships/image" Target="media/imgrId995468f20a45eb043.jpg"/><Relationship Id="rId785068f20a45f3ae3" Type="http://schemas.openxmlformats.org/officeDocument/2006/relationships/image" Target="media/imgrId785068f20a45f3ae3.jpg"/><Relationship Id="rId349568f20a46046df" Type="http://schemas.openxmlformats.org/officeDocument/2006/relationships/image" Target="media/imgrId349568f20a46046df.jpg"/><Relationship Id="rId744868f20a4611f6f" Type="http://schemas.openxmlformats.org/officeDocument/2006/relationships/image" Target="media/imgrId744868f20a4611f6f.jpg"/><Relationship Id="rId634968f20a4619e3f" Type="http://schemas.openxmlformats.org/officeDocument/2006/relationships/image" Target="media/imgrId634968f20a4619e3f.jpg"/><Relationship Id="rId726568f20a46217e1" Type="http://schemas.openxmlformats.org/officeDocument/2006/relationships/image" Target="media/imgrId726568f20a46217e1.jpg"/><Relationship Id="rId723668f20a4626fb4" Type="http://schemas.openxmlformats.org/officeDocument/2006/relationships/image" Target="media/imgrId723668f20a4626fb4.jpg"/><Relationship Id="rId391068f20a4630777" Type="http://schemas.openxmlformats.org/officeDocument/2006/relationships/image" Target="media/imgrId391068f20a4630777.jpg"/><Relationship Id="rId951268f20a46364a4" Type="http://schemas.openxmlformats.org/officeDocument/2006/relationships/image" Target="media/imgrId951268f20a46364a4.jpg"/><Relationship Id="rId411468f20a463fd83" Type="http://schemas.openxmlformats.org/officeDocument/2006/relationships/image" Target="media/imgrId411468f20a463fd83.jpg"/><Relationship Id="rId112568f20a464b80e" Type="http://schemas.openxmlformats.org/officeDocument/2006/relationships/image" Target="media/imgrId112568f20a464b80e.jpg"/><Relationship Id="rId259368f20a4650bc4" Type="http://schemas.openxmlformats.org/officeDocument/2006/relationships/image" Target="media/imgrId259368f20a4650bc4.jpg"/><Relationship Id="rId478768f20a465a9da" Type="http://schemas.openxmlformats.org/officeDocument/2006/relationships/image" Target="media/imgrId478768f20a465a9da.jpg"/><Relationship Id="rId629368f20a46601ac" Type="http://schemas.openxmlformats.org/officeDocument/2006/relationships/image" Target="media/imgrId629368f20a46601ac.jpg"/><Relationship Id="rId892868f20a46696a9" Type="http://schemas.openxmlformats.org/officeDocument/2006/relationships/image" Target="media/imgrId892868f20a46696a9.jpg"/><Relationship Id="rId435168f20a4672bf1" Type="http://schemas.openxmlformats.org/officeDocument/2006/relationships/image" Target="media/imgrId435168f20a4672bf1.jpg"/><Relationship Id="rId645168f20a467d19b" Type="http://schemas.openxmlformats.org/officeDocument/2006/relationships/image" Target="media/imgrId645168f20a467d19b.jpg"/><Relationship Id="rId714268f20a46867dc" Type="http://schemas.openxmlformats.org/officeDocument/2006/relationships/image" Target="media/imgrId714268f20a46867dc.jpg"/><Relationship Id="rId710968f20a468def3" Type="http://schemas.openxmlformats.org/officeDocument/2006/relationships/image" Target="media/imgrId710968f20a468def3.jpg"/><Relationship Id="rId816068f20a4695935" Type="http://schemas.openxmlformats.org/officeDocument/2006/relationships/image" Target="media/imgrId816068f20a4695935.jpg"/><Relationship Id="rId867468f20a469d3f7" Type="http://schemas.openxmlformats.org/officeDocument/2006/relationships/image" Target="media/imgrId867468f20a469d3f7.jpg"/><Relationship Id="rId694068f20a46a6980" Type="http://schemas.openxmlformats.org/officeDocument/2006/relationships/image" Target="media/imgrId694068f20a46a6980.jpg"/><Relationship Id="rId504468f20a46ae9e8" Type="http://schemas.openxmlformats.org/officeDocument/2006/relationships/image" Target="media/imgrId504468f20a46ae9e8.jpg"/><Relationship Id="rId461068f20a46b6b6a" Type="http://schemas.openxmlformats.org/officeDocument/2006/relationships/image" Target="media/imgrId461068f20a46b6b6a.jpg"/><Relationship Id="rId219668f20a46bdf01" Type="http://schemas.openxmlformats.org/officeDocument/2006/relationships/image" Target="media/imgrId219668f20a46bdf01.jpg"/><Relationship Id="rId199168f20a46c9182" Type="http://schemas.openxmlformats.org/officeDocument/2006/relationships/image" Target="media/imgrId199168f20a46c9182.jpg"/><Relationship Id="rId513868f20a46d112f" Type="http://schemas.openxmlformats.org/officeDocument/2006/relationships/image" Target="media/imgrId513868f20a46d112f.jpg"/><Relationship Id="rId214968f20a46d8322" Type="http://schemas.openxmlformats.org/officeDocument/2006/relationships/image" Target="media/imgrId214968f20a46d8322.jpg"/><Relationship Id="rId477668f20a46e4120" Type="http://schemas.openxmlformats.org/officeDocument/2006/relationships/image" Target="media/imgrId477668f20a46e4120.jpg"/><Relationship Id="rId138568f20a46ef378" Type="http://schemas.openxmlformats.org/officeDocument/2006/relationships/image" Target="media/imgrId138568f20a46ef378.jpg"/><Relationship Id="rId867668f20a4703ebc" Type="http://schemas.openxmlformats.org/officeDocument/2006/relationships/image" Target="media/imgrId867668f20a4703ebc.jpg"/><Relationship Id="rId862468f20a470a128" Type="http://schemas.openxmlformats.org/officeDocument/2006/relationships/image" Target="media/imgrId862468f20a470a128.jpg"/><Relationship Id="rId258168f20a4710cd8" Type="http://schemas.openxmlformats.org/officeDocument/2006/relationships/image" Target="media/imgrId258168f20a4710cd8.jpg"/><Relationship Id="rId825768f20a4719846" Type="http://schemas.openxmlformats.org/officeDocument/2006/relationships/image" Target="media/imgrId825768f20a4719846.jpg"/><Relationship Id="rId356168f20a471f12b" Type="http://schemas.openxmlformats.org/officeDocument/2006/relationships/image" Target="media/imgrId356168f20a471f12b.jpg"/><Relationship Id="rId754068f20a4728c80" Type="http://schemas.openxmlformats.org/officeDocument/2006/relationships/image" Target="media/imgrId754068f20a4728c80.jpg"/><Relationship Id="rId490868f20a4730618" Type="http://schemas.openxmlformats.org/officeDocument/2006/relationships/image" Target="media/imgrId490868f20a4730618.jpg"/><Relationship Id="rId397168f20a47382b5" Type="http://schemas.openxmlformats.org/officeDocument/2006/relationships/image" Target="media/imgrId397168f20a47382b5.jpg"/><Relationship Id="rId941668f20a473d986" Type="http://schemas.openxmlformats.org/officeDocument/2006/relationships/image" Target="media/imgrId941668f20a473d986.jpg"/><Relationship Id="rId423068f20a47475c4" Type="http://schemas.openxmlformats.org/officeDocument/2006/relationships/image" Target="media/imgrId423068f20a47475c4.jpg"/><Relationship Id="rId238668f20a474f3a9" Type="http://schemas.openxmlformats.org/officeDocument/2006/relationships/image" Target="media/imgrId238668f20a474f3a9.jpg"/><Relationship Id="rId443768f20a475746a" Type="http://schemas.openxmlformats.org/officeDocument/2006/relationships/image" Target="media/imgrId443768f20a475746a.jpg"/><Relationship Id="rId965968f20a475e28f" Type="http://schemas.openxmlformats.org/officeDocument/2006/relationships/image" Target="media/imgrId965968f20a475e28f.jpg"/><Relationship Id="rId409068f20a4767b30" Type="http://schemas.openxmlformats.org/officeDocument/2006/relationships/image" Target="media/imgrId409068f20a4767b30.jpg"/><Relationship Id="rId560668f20a4773451" Type="http://schemas.openxmlformats.org/officeDocument/2006/relationships/image" Target="media/imgrId560668f20a4773451.jpg"/><Relationship Id="rId869568f20a477c567" Type="http://schemas.openxmlformats.org/officeDocument/2006/relationships/image" Target="media/imgrId869568f20a477c567.jpg"/><Relationship Id="rId207668f20a4785ab7" Type="http://schemas.openxmlformats.org/officeDocument/2006/relationships/image" Target="media/imgrId207668f20a4785ab7.jpg"/><Relationship Id="rId653668f20a478da1b" Type="http://schemas.openxmlformats.org/officeDocument/2006/relationships/image" Target="media/imgrId653668f20a478da1b.jpg"/><Relationship Id="rId599768f20a4795c87" Type="http://schemas.openxmlformats.org/officeDocument/2006/relationships/image" Target="media/imgrId599768f20a4795c87.jpg"/><Relationship Id="rId746568f20a47a10ae" Type="http://schemas.openxmlformats.org/officeDocument/2006/relationships/image" Target="media/imgrId746568f20a47a10ae.jpg"/><Relationship Id="rId440868f20a47ac936" Type="http://schemas.openxmlformats.org/officeDocument/2006/relationships/image" Target="media/imgrId440868f20a47ac936.jpg"/><Relationship Id="rId893968f20a47b7a22" Type="http://schemas.openxmlformats.org/officeDocument/2006/relationships/image" Target="media/imgrId893968f20a47b7a22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0990684" Type="http://schemas.openxmlformats.org/officeDocument/2006/relationships/image" Target="media/imgrId1099068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0990684" Type="http://schemas.openxmlformats.org/officeDocument/2006/relationships/image" Target="media/imgrId1099068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0990684" Type="http://schemas.openxmlformats.org/officeDocument/2006/relationships/image" Target="media/imgrId1099068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0990684" Type="http://schemas.openxmlformats.org/officeDocument/2006/relationships/image" Target="media/imgrId1099068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0990684" Type="http://schemas.openxmlformats.org/officeDocument/2006/relationships/image" Target="media/imgrId1099068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0990684" Type="http://schemas.openxmlformats.org/officeDocument/2006/relationships/image" Target="media/imgrId1099068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