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37117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4087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662554" w:name="ctxt"/>
    <w:bookmarkEnd w:id="166625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des Elektro-Einspritzventils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00327" name="name631968f20a2c70b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668f20a2c70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  </w:t>
            </w:r>
            <w:hyperlink r:id="rId515968f20a2c71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 (nicht Austausch) der Elektro-Einspritzventile darf deren Einbauposition nicht vertauscht werden (als Hilfe die Bezüge zwischen den Elektro-Einspritzventilen und der jeweiligen Zylindernummer verwenden).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553768f20a2c71b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698668f20a2c71f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ausgewechselt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Elektro-Einspritzventile muss sichergestellt werden, dass die neuen Hochdruckleitungen verfügbar sind.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ein neues (oder anderes) Elektro-Einspritzventil am Motor montiert werden, müssen die neuen Abgleichdaten mit dem speziellen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6868f20a2c72d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ECU-Steuereinheit eingegeben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folgende Vorgang kann an einem oder mehreren Elektro-Einspritzventilen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Falls nach dem Austausch (Öl,  Kältemittel, Kraftstoff, Luft-) Lecks vorhanden sind, nichts bei eingeschaltetem Motor unternehmen, sondern den Motor abschalten und 5-10 Minuten warten, bevor der Fehler gesucht und behoben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64233" name="name965568f20a2c7bdc5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503768f20a2c7bd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Kraftstoff-Rücklaufleitungen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718761" name="name327568f20a2c88d34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415868f20a2c88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Klammern E vom elektronischen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16584" name="name676368f20a2c8efb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19068f20a2c8e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Anschlüsse entfernt wurden, müssen die Klammern E automatisch wieder in ihre Ausgangsstellung zurückspringen. Ist dies nicht der Fall, müssen sie ersetzt werden.</w:t>
            </w:r>
          </w:p>
          <w:p/>
          <w:p/>
          <w:p>
            <w:pPr>
              <w:numPr>
                <w:ilvl w:val="0"/>
                <w:numId w:val="13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  </w:t>
            </w:r>
            <w:hyperlink r:id="rId236768f20a2c8fc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44081" name="name650268f20a2c9bad7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557268f20a2c9ba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K raf tstof f- Hochdruckleitungen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64246" name="name828168f20a2ca239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52468f20a2ca2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Achtung!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Kraftstoffeinspritzsystem steht unter Hochdruck. Alle Sicherheitsmaßen gemäß Angaben unter Abschnitt  </w:t>
            </w:r>
            <w:hyperlink r:id="rId151368f20a2ca2b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Versichern Sie sich immer darüber, dass Common Rail nicht unter Druck steht, indem sie langsam und sehr vorsichtig eine der Muttern H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836151" name="name412668f20a2ca98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668f20a2ca9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Ausbau, jedoch nicht beim Austausch der Elektro-Einspritzventile, als deren Bezug die jeweiligen Zylinder verwenden, um sie beim Einbau nicht zu vertauschen.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574768f20a2caa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56899" name="name308868f20a2cb6691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737368f20a2cb6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45926" name="name889068f20a2cbc7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868f20a2cbc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austauschen, wenn sie beschädigt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 mm) verwenden und kleine Drehungen ausführen, um die Komponente zu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Alle Anschlüsse der Komponenten für die Einspritzung wie in </w:t>
            </w:r>
            <w:hyperlink r:id="rId812868f20a2cbdf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2262095" name="name851768f20a2cc9f04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605068f20a2cc9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040703" name="name830568f20a2cd42cf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992968f20a2cd4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37768f20a2cd499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Einbau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48014" name="name472768f20a2cdb2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368f20a2cdb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Kraftstoff geschmiert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(nicht ausgetauschten) Elektro-Einspritzventile wieder einbauen, dabei die für den Ausbau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gegebenen Hinweise beachten.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Berührung kommt. </w:t>
            </w:r>
          </w:p>
          <w:p>
            <w:pPr>
              <w:numPr>
                <w:ilvl w:val="0"/>
                <w:numId w:val="13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 Dabei darauf achten,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beschädigen. Das Ventil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83562" name="name805968f20a2ceb3e8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529568f20a2ceb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Einbau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55560" name="name322468f20a2d043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568f20a2d043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austauschen.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 ersetzen.</w:t>
            </w:r>
          </w:p>
          <w:p>
            <w:pPr>
              <w:numPr>
                <w:ilvl w:val="0"/>
                <w:numId w:val="1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des Common Rail und des Elektro-Einspritzventils positionieren; die Position des Elektro-Einspritzventils mithilfe der Öffnung der Anschlussstücke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</w:t>
            </w:r>
          </w:p>
          <w:p>
            <w:pPr>
              <w:numPr>
                <w:ilvl w:val="0"/>
                <w:numId w:val="1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und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3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Elektro-Einspritzventile auf der Befestigungsplatte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94515" name="name812368f20a2d13353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473068f20a2d13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87549" name="name549968f20a2d184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468f20a2d18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perfekt auf dem Elektro-Einspritzventil positioniert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Bügels für das Elektro-Einspritzventil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856305" name="name776468f20a2d25a29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183368f20a2d25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Einbau Kraftstoff-Rücklaufleitungen</w:t>
            </w:r>
          </w:p>
          <w:p>
            <w:pPr>
              <w:numPr>
                <w:ilvl w:val="0"/>
                <w:numId w:val="13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84082" name="name146068f20a2d2f7dc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988468f20a2d2f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3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89514" name="name234568f20a2d3710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5068f20a2d37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der Verkabelung etwas bewegen und prüfen, das das Kabel zum Steckverbinder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Bereich der Ausgangsöffnung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stark gespannt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85201" name="name246368f20a2d47478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574668f20a2d47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6868f20a2d47bc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Hochdruckpumpe zur Kraftstoffeinspritzung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0003" name="name352968f20a2d4f7b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99768f20a2d4f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709768f20a2d4ff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die Mutter A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88051" name="name996568f20a2d55b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468f20a2d55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65068f20a2d563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ausgetauscht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Einspritzpumpe muss sichergestellt werden, dass die neuen Hochdruckleitungen verfügbar sind.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 </w:t>
            </w:r>
            <w:hyperlink r:id="rId401068f20a2d56d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 - 01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946768f20a2d570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153343" name="name218968f20a2d61635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779968f20a2d61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 der Kraftstoff-Hochdruckleitung (von der Einspritzpumpe zum Common Rail)</w:t>
            </w:r>
          </w:p>
          <w:p/>
          <w:p/>
          <w:p>
            <w:pPr>
              <w:numPr>
                <w:ilvl w:val="0"/>
                <w:numId w:val="13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852538" name="name982868f20a2d6db9a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202468f20a2d6d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64650" name="name689968f20a2d77718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838168f20a2d77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36397" name="name173668f20a2d84a68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482868f20a2d84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Ausbau des Öleinfüllflanschs am Verteilergehäuse</w:t>
            </w:r>
          </w:p>
          <w:p/>
          <w:p/>
          <w:p>
            <w:pPr>
              <w:numPr>
                <w:ilvl w:val="0"/>
                <w:numId w:val="13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23368f20a2d85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Werkzeug </w:t>
            </w:r>
            <w:hyperlink r:id="rId860968f20a2d855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49968f20a2d858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 Punkt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27668f20a2d85e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52132" name="name953968f20a2d8febf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262868f20a2d8f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Ausbau der Hochdruckpumpe zur Kraftstoffeinspritzung</w:t>
            </w:r>
          </w:p>
          <w:p/>
          <w:p/>
          <w:p>
            <w:pPr>
              <w:numPr>
                <w:ilvl w:val="0"/>
                <w:numId w:val="13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Zahnradsteuerung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75391" name="name874168f20a2d967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168f20a2d96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Darauf achten,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>
            <w:pPr>
              <w:numPr>
                <w:ilvl w:val="0"/>
                <w:numId w:val="13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22968f20a2d972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5373171" name="name661368f20a2da3366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710768f20a2da3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31924" name="name966568f20a2da89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968f20a2da8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221968f20a2da9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482568f20a2da9a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Kraftstoff-Rücklaufleitung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- Einlassleitung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746868f20a2dab3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13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16568f20a2dac0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3581961" name="name677768f20a2db8100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298668f20a2db8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94066" name="name571568f20a2dc1467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558868f20a2dc1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90968f20a2dc1b9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Einbauder Hochdruck pumpezur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78116" name="name293768f20a2dca5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268f20a2dca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904368f20a2dca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durchlesen.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Für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gibt es nur eine Einbaurichtung.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88868f20a2dcb6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Zahnradsteuerung der Pumpe entfernen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falls vorhanden.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das Rohr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beim erneuten Anschluss der Rohre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6031736" name="name560768f20a2dd8c2b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462368f20a2dd8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3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einbauen; dabei muss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Keil-Sitz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eingepasst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81977" name="name458868f20a2de9eb1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934368f20a2de9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bis zum Anschlag anschrauben.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22829" name="name775868f20a2df1b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368f20a2df1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579600" name="name270868f20a2e06d66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197868f20a2e06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26969" name="name725068f20a2e0cb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468f20a2e0c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ersetzen,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8051605" name="name878468f20a2e19a02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622368f20a2e19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13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3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3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33573" name="name282768f20a2e25aad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546168f20a2e25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Einbau der Hochdruckleitung (Einspritzpumpe / Common Rail)</w:t>
            </w:r>
          </w:p>
          <w:p/>
          <w:p/>
          <w:p>
            <w:pPr>
              <w:numPr>
                <w:ilvl w:val="0"/>
                <w:numId w:val="13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13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56430" name="name226768f20a2e2b7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768f20a2e2b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1811318" name="name787168f20a2e38d30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884868f20a2e38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  <w:p>
            <w:pPr>
              <w:numPr>
                <w:ilvl w:val="0"/>
                <w:numId w:val="13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5768f20a2e39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festziehen.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4932" name="name182768f20a2e43d80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219668f20a2e43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Einbau des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18968f20a2e454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3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76768f20a2e45d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und den Anlasser einbauen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42508" name="name970568f20a2e4f865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484468f20a2e4f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30368f20a2e4ff5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84892" name="name419168f20a2e55d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768f20a2e55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05268f20a2e568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592268f20a2e56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227768f20a2e574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37797" name="name556668f20a2e6218c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193168f20a2e62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3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Metalldichtungen entfernen.</w:t>
            </w:r>
          </w:p>
          <w:p>
            <w:pPr>
              <w:numPr>
                <w:ilvl w:val="0"/>
                <w:numId w:val="13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54478" name="name389768f20a2e6d867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388068f20a2e6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13368f20a2e6e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abnehmen..</w:t>
            </w:r>
          </w:p>
          <w:p>
            <w:pPr>
              <w:numPr>
                <w:ilvl w:val="0"/>
                <w:numId w:val="13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Abgaskanäle durch Ruß und Kohle verstopft sein,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719251" name="name884568f20a2e79ad4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433268f20a2e79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4068f20a2e7a17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>
            <w:pPr>
              <w:numPr>
                <w:ilvl w:val="0"/>
                <w:numId w:val="13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EGR-Ventilgruppe einsetzen.</w:t>
            </w:r>
          </w:p>
          <w:p>
            <w:pPr>
              <w:numPr>
                <w:ilvl w:val="0"/>
                <w:numId w:val="13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9968f20a2e7b8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13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08140" name="name615268f20a2e8911d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336868f20a2e89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62555" name="name656268f20a2e9450e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922468f20a2e94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seinen Sitz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3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 Schrauben D befestigen (Anziehmoment 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6668f20a2e95c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780268f20a2e961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8869193" name="name196168f20a2e9f893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140668f20a2e9f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1368f20a2e9ff7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EGR 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90337" name="name477168f20a2ea55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668f20a2ea5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11568f20a2ea5d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365568f20a2ea62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3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880253" name="name562368f20a2eb2455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339868f20a2eb2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36368f20a2eb2b7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18074" name="name605468f20a2eb88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8468f20a2eb8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einer Betriebsstörung kann das EGR Ventil nicht repariert werden, sondern muss ausgewechselt werden.</w:t>
            </w:r>
          </w:p>
          <w:p>
            <w:pPr>
              <w:numPr>
                <w:ilvl w:val="0"/>
                <w:numId w:val="13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87398" name="name102568f20a2ec4f4a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823468f20a2ec4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898568f20a2ec5c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523116" name="name447768f20a2ed0f3a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673868f20a2ed0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9568f20a2ed163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992668f20a2ed22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61354" name="name547768f20a2ed6f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268f20a2ed6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06768f20a2ed7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393268f20a2ed7c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3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Abmontieren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dieses auswechseln oder als Alternative beim Montieren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21744" name="name689668f20a2ee3a0a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657668f20a2ee3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95145606" name="name597868f20a2eed655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448668f20a2eed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M der Kältemittelpumpe N aushängen.</w:t>
            </w:r>
          </w:p>
          <w:p>
            <w:pPr>
              <w:numPr>
                <w:ilvl w:val="0"/>
                <w:numId w:val="13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0830082" name="name103668f20a2f0746d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573568f20a2f07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1368f20a2f07be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33753" name="name855168f20a2f0ce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268f20a2f0c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634768f20a2f0de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907668f20a2f0e2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13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20475" name="name181968f20a2f1fbcd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547568f20a2f1fb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einsetzen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1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212498" name="name995668f20a2f29eb2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272168f20a2f29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13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Messgerät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prüfen; dieses dazu 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und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3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60353" name="name565368f20a2f385cb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435668f20a2f38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28768f20a2f38e6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21669" name="name735368f20a2f3e5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868f20a2f3e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74768f20a2f3ed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3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  <w:p>
            <w:pPr>
              <w:numPr>
                <w:ilvl w:val="0"/>
                <w:numId w:val="13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entfernen; dazu die Eingriffe 1 und 2 </w:t>
            </w:r>
            <w:hyperlink r:id="rId168068f20a2f3f5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05938" name="name699068f20a2f4b248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480968f20a2f4b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3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45668f20a2f4ba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759774" name="name412268f20a2f56c5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02868f20a2f56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3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Drehzahlsensor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82273" name="name816368f20a2f61e9c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516768f20a2f61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914553" name="name867668f20a2f6d34e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785468f20a2f6d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schalldämpfenden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43974" name="name602368f20a2f783f6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929368f20a2f78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/>
          <w:p/>
          <w:p>
            <w:pPr>
              <w:numPr>
                <w:ilvl w:val="0"/>
                <w:numId w:val="13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3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03968f20a2f7a4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Eingriffe und daraufhin die Eingriffe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bis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</w:t>
            </w:r>
            <w:hyperlink r:id="rId905968f20a2f7a8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435684" name="name658968f20a2f83bd9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585668f20a2f83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5708857" name="name413168f20a2f881e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61568f20a2f881d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32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489368f20a2f88a1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32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Ölpumpe kann nicht repariert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 Kältemittelpumpe</w:t>
            </w:r>
          </w:p>
          <w:p/>
          <w:p/>
          <w:p>
            <w:pPr>
              <w:numPr>
                <w:ilvl w:val="0"/>
                <w:numId w:val="13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Eingriffe ausführen wie beschrieben in </w:t>
            </w:r>
            <w:hyperlink r:id="rId293168f20a2f895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Ausbau der Riemenscheibe der Kurbelwelle und des Impulsrings</w:t>
            </w:r>
          </w:p>
          <w:p/>
          <w:p/>
          <w:p>
            <w:pPr>
              <w:numPr>
                <w:ilvl w:val="0"/>
                <w:numId w:val="13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420868f20a2f89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</w:t>
            </w:r>
          </w:p>
          <w:p>
            <w:pPr>
              <w:numPr>
                <w:ilvl w:val="0"/>
                <w:numId w:val="13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54815" name="name452268f20a2f93e27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999268f20a2f93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Ausbau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62620" name="name678668f20a2f9bf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568f20a2f9b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135068f20a2f9c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Sicherstellen, ob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13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907368f20a2f9cf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342693" name="name910668f20a2fa6ff4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748768f20a2fa6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Ausbau Schmierölpumpe</w:t>
            </w:r>
          </w:p>
          <w:p/>
          <w:p/>
          <w:p>
            <w:pPr>
              <w:numPr>
                <w:ilvl w:val="0"/>
                <w:numId w:val="13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5668f20a2fa7b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79096" name="name640368f20a2fb2949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181168f20a2fb2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22207" name="name158668f20a2fbd762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337868f20a2fbd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Einbau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sind die in </w:t>
            </w:r>
            <w:hyperlink r:id="rId896468f20a2fbe1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vorzunehmen.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294668f20a2fbfd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1368f20a2fc0f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89563" name="name293668f20a2fd1055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514468f20a2fd1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4733722" name="name458468f20a2fdcef2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393968f20a2fdc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Einbau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06265" name="name393268f20a2fe3a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168f20a2fe3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3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ob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weist.</w:t>
            </w:r>
          </w:p>
          <w:p>
            <w:pPr>
              <w:numPr>
                <w:ilvl w:val="0"/>
                <w:numId w:val="13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522128" name="name727768f20a2ff20a1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291768f20a2ff2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29868f20a2ff2c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3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62941" name="name223368f20a300d745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441668f20a300d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634301" name="name585668f20a301cbc4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568768f20a301c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2668f20a301d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06933" name="name311468f20a3026582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285268f20a3026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Einbau der Riemenscheibe der Kurbelwelle und des Impulsrings</w:t>
            </w:r>
          </w:p>
          <w:p/>
          <w:p/>
          <w:p>
            <w:pPr>
              <w:numPr>
                <w:ilvl w:val="0"/>
                <w:numId w:val="1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35868f20a3026e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52968f20a3027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dabei den Bezug des Kegelstifts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57768f20a3028e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9868f20a30291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589012" name="name133968f20a3034452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340868f20a3034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201868f20a30351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Einbau Kältemittelpumpe</w:t>
            </w:r>
          </w:p>
          <w:p/>
          <w:p/>
          <w:p>
            <w:pPr>
              <w:numPr>
                <w:ilvl w:val="0"/>
                <w:numId w:val="13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897268f20a30366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900212" name="name611868f20a3040424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154068f20a3040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Öldruckventil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06540" name="name713668f20a30462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568f20a3046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62668f20a3046c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3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3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deren einwandfreien Zustand prüfen; bei einem Bruch auswechseln.</w:t>
            </w:r>
          </w:p>
          <w:p>
            <w:pPr>
              <w:numPr>
                <w:ilvl w:val="0"/>
                <w:numId w:val="13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514809" name="name724068f20a305374c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918968f20a30537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Einbau</w:t>
            </w:r>
          </w:p>
          <w:p/>
          <w:p/>
          <w:p>
            <w:pPr>
              <w:numPr>
                <w:ilvl w:val="0"/>
                <w:numId w:val="13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F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706248" name="name807168f20a3062ed5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434268f20a3062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38971" name="name400868f20a30685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568f20a3068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80668f20a3068e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3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3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abnehmen, indem es aus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92477" name="name354768f20a30761df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121068f20a3076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 und die entsprechende Dichtung entfernen; darauf achten,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geknickt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14347" name="name158068f20a3084987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229068f20a30849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613977" name="name114968f20a308ac7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3168f20a308a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an ihrem einwandfreien Zustand bestehen.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Anschluss von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angeschlossen wird. Dabei darauf achten,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verbiegen.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H anbringen.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neuen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97887" name="name493668f20a30986ba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232168f20a3098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6691828" name="name553268f20a30a6179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288168f20a30a6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48002" name="name154368f20a30ad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768f20a30ad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53168f20a30ae5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498368f20a30ae9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523868f20a30aeb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3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98931" name="name502068f20a30bb463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607968f20a30bb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45149" name="name288668f20a30c0f2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84568f20a30c0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13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1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</w:t>
            </w:r>
          </w:p>
          <w:p>
            <w:pPr>
              <w:numPr>
                <w:ilvl w:val="0"/>
                <w:numId w:val="1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806763" name="name828368f20a30cd9f3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866268f20a30cd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877029" name="name285268f20a30d847b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678868f20a30d8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Austausch der Patrone des Ölfilters</w:t>
            </w:r>
          </w:p>
          <w:p/>
          <w:p/>
          <w:p>
            <w:pPr>
              <w:numPr>
                <w:ilvl w:val="0"/>
                <w:numId w:val="1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35764235" name="name410068f20a30e067e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279468f20a30e0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und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1124720" name="name890868f20a30ea14b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422668f20a30ea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6602" name="name230268f20a30eec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468f20a30ee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1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1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0340949" name="name700568f20a31056d4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853968f20a3105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6.72</w:t>
            </w:r>
            <w:r>
              <w:rPr>
                <w:position w:val="-218"/>
              </w:rPr>
              <w:drawing>
                <wp:inline distT="0" distB="0" distL="0" distR="0">
                  <wp:extent cx="2152800" cy="1440000"/>
                  <wp:effectExtent b="0" l="0" r="0" t="0"/>
                  <wp:docPr id="56418163" name="name520468f20a310ce99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325068f20a310ce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18365" name="name908768f20a3111e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368f20a3111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68968f20a3112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70090" name="name952468f20a3123f1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3268f20a3123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F enthaltenen Kraftstoffs geeignet ist.</w:t>
            </w:r>
          </w:p>
          <w:p/>
          <w:p/>
          <w:p>
            <w:pPr>
              <w:numPr>
                <w:ilvl w:val="0"/>
                <w:numId w:val="1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1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646692" name="name107668f20a31366cd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155768f20a3136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99831" name="name878368f20a314aaaf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113668f20a314a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43912" name="name415968f20a315651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80168f20a3156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13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3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3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43782406" name="name866468f20a3165d5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446368f20a3165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7340512" name="name566368f20a3170d52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101568f20a3170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Einbau</w:t>
            </w:r>
          </w:p>
          <w:p>
            <w:pPr>
              <w:numPr>
                <w:ilvl w:val="0"/>
                <w:numId w:val="13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Kraftstoff-Filterträger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651616" name="name842568f20a317db26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759668f20a317d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13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Kraftstoff schmieren.</w:t>
            </w:r>
          </w:p>
          <w:p>
            <w:pPr>
              <w:numPr>
                <w:ilvl w:val="0"/>
                <w:numId w:val="13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730509" name="name255068f20a3188412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612568f20a3188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SCV-Ventils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32508" name="name264768f20a31901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268f20a3190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Austauschverfahren sicherstellen, dass der Arbeitsbereich staubfrei ist (Teil X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reagiert sehr empfindlich auf Feinstaub).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sorgfältige Reinigung ausführen und während dem Austauschverfahren jegliche Verunreinigung vermeiden. Vor dem Austausch den Außenbereich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sorgfältig reinigen. Während des Austauschverfahrens jeglichen Kontakt mit 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vermeiden.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Sprühöl schmieren.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austauschvorgang sicherstellen, dass der Zündschlüssel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gestellt ist.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neue Ventil in derselben Position des vorherigen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650440" name="name486068f20a319b645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549268f20a319b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330795" name="name301068f20a31a866f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639968f20a31a8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mit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Befestigungsöffnungen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der Pumpe A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Positionierungsführung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10 Nm)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963550" name="name869868f20a31b6a79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196568f20a31b6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5086373" name="name968868f20a31c1cd6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687268f20a31c1c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795916" name="name936668f20a31cd25c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998368f20a31c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337">
    <w:multiLevelType w:val="hybridMultilevel"/>
    <w:lvl w:ilvl="0" w:tplc="51757251">
      <w:start w:val="1"/>
      <w:numFmt w:val="decimal"/>
      <w:lvlText w:val="%1."/>
      <w:lvlJc w:val="left"/>
      <w:pPr>
        <w:ind w:left="720" w:hanging="360"/>
      </w:pPr>
    </w:lvl>
    <w:lvl w:ilvl="1" w:tplc="51757251" w:tentative="1">
      <w:start w:val="1"/>
      <w:numFmt w:val="lowerLetter"/>
      <w:lvlText w:val="%2."/>
      <w:lvlJc w:val="left"/>
      <w:pPr>
        <w:ind w:left="1440" w:hanging="360"/>
      </w:pPr>
    </w:lvl>
    <w:lvl w:ilvl="2" w:tplc="51757251" w:tentative="1">
      <w:start w:val="1"/>
      <w:numFmt w:val="lowerRoman"/>
      <w:lvlText w:val="%3."/>
      <w:lvlJc w:val="right"/>
      <w:pPr>
        <w:ind w:left="2160" w:hanging="180"/>
      </w:pPr>
    </w:lvl>
    <w:lvl w:ilvl="3" w:tplc="51757251" w:tentative="1">
      <w:start w:val="1"/>
      <w:numFmt w:val="decimal"/>
      <w:lvlText w:val="%4."/>
      <w:lvlJc w:val="left"/>
      <w:pPr>
        <w:ind w:left="2880" w:hanging="360"/>
      </w:pPr>
    </w:lvl>
    <w:lvl w:ilvl="4" w:tplc="51757251" w:tentative="1">
      <w:start w:val="1"/>
      <w:numFmt w:val="lowerLetter"/>
      <w:lvlText w:val="%5."/>
      <w:lvlJc w:val="left"/>
      <w:pPr>
        <w:ind w:left="3600" w:hanging="360"/>
      </w:pPr>
    </w:lvl>
    <w:lvl w:ilvl="5" w:tplc="51757251" w:tentative="1">
      <w:start w:val="1"/>
      <w:numFmt w:val="lowerRoman"/>
      <w:lvlText w:val="%6."/>
      <w:lvlJc w:val="right"/>
      <w:pPr>
        <w:ind w:left="4320" w:hanging="180"/>
      </w:pPr>
    </w:lvl>
    <w:lvl w:ilvl="6" w:tplc="51757251" w:tentative="1">
      <w:start w:val="1"/>
      <w:numFmt w:val="decimal"/>
      <w:lvlText w:val="%7."/>
      <w:lvlJc w:val="left"/>
      <w:pPr>
        <w:ind w:left="5040" w:hanging="360"/>
      </w:pPr>
    </w:lvl>
    <w:lvl w:ilvl="7" w:tplc="51757251" w:tentative="1">
      <w:start w:val="1"/>
      <w:numFmt w:val="lowerLetter"/>
      <w:lvlText w:val="%8."/>
      <w:lvlJc w:val="left"/>
      <w:pPr>
        <w:ind w:left="5760" w:hanging="360"/>
      </w:pPr>
    </w:lvl>
    <w:lvl w:ilvl="8" w:tplc="51757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6">
    <w:multiLevelType w:val="hybridMultilevel"/>
    <w:lvl w:ilvl="0" w:tplc="71243191">
      <w:start w:val="1"/>
      <w:numFmt w:val="decimal"/>
      <w:lvlText w:val="%1."/>
      <w:lvlJc w:val="left"/>
      <w:pPr>
        <w:ind w:left="720" w:hanging="360"/>
      </w:pPr>
    </w:lvl>
    <w:lvl w:ilvl="1" w:tplc="71243191" w:tentative="1">
      <w:start w:val="1"/>
      <w:numFmt w:val="lowerLetter"/>
      <w:lvlText w:val="%2."/>
      <w:lvlJc w:val="left"/>
      <w:pPr>
        <w:ind w:left="1440" w:hanging="360"/>
      </w:pPr>
    </w:lvl>
    <w:lvl w:ilvl="2" w:tplc="71243191" w:tentative="1">
      <w:start w:val="1"/>
      <w:numFmt w:val="lowerRoman"/>
      <w:lvlText w:val="%3."/>
      <w:lvlJc w:val="right"/>
      <w:pPr>
        <w:ind w:left="2160" w:hanging="180"/>
      </w:pPr>
    </w:lvl>
    <w:lvl w:ilvl="3" w:tplc="71243191" w:tentative="1">
      <w:start w:val="1"/>
      <w:numFmt w:val="decimal"/>
      <w:lvlText w:val="%4."/>
      <w:lvlJc w:val="left"/>
      <w:pPr>
        <w:ind w:left="2880" w:hanging="360"/>
      </w:pPr>
    </w:lvl>
    <w:lvl w:ilvl="4" w:tplc="71243191" w:tentative="1">
      <w:start w:val="1"/>
      <w:numFmt w:val="lowerLetter"/>
      <w:lvlText w:val="%5."/>
      <w:lvlJc w:val="left"/>
      <w:pPr>
        <w:ind w:left="3600" w:hanging="360"/>
      </w:pPr>
    </w:lvl>
    <w:lvl w:ilvl="5" w:tplc="71243191" w:tentative="1">
      <w:start w:val="1"/>
      <w:numFmt w:val="lowerRoman"/>
      <w:lvlText w:val="%6."/>
      <w:lvlJc w:val="right"/>
      <w:pPr>
        <w:ind w:left="4320" w:hanging="180"/>
      </w:pPr>
    </w:lvl>
    <w:lvl w:ilvl="6" w:tplc="71243191" w:tentative="1">
      <w:start w:val="1"/>
      <w:numFmt w:val="decimal"/>
      <w:lvlText w:val="%7."/>
      <w:lvlJc w:val="left"/>
      <w:pPr>
        <w:ind w:left="5040" w:hanging="360"/>
      </w:pPr>
    </w:lvl>
    <w:lvl w:ilvl="7" w:tplc="71243191" w:tentative="1">
      <w:start w:val="1"/>
      <w:numFmt w:val="lowerLetter"/>
      <w:lvlText w:val="%8."/>
      <w:lvlJc w:val="left"/>
      <w:pPr>
        <w:ind w:left="5760" w:hanging="360"/>
      </w:pPr>
    </w:lvl>
    <w:lvl w:ilvl="8" w:tplc="71243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5">
    <w:multiLevelType w:val="hybridMultilevel"/>
    <w:lvl w:ilvl="0" w:tplc="46405444">
      <w:start w:val="1"/>
      <w:numFmt w:val="decimal"/>
      <w:lvlText w:val="%1."/>
      <w:lvlJc w:val="left"/>
      <w:pPr>
        <w:ind w:left="720" w:hanging="360"/>
      </w:pPr>
    </w:lvl>
    <w:lvl w:ilvl="1" w:tplc="46405444" w:tentative="1">
      <w:start w:val="1"/>
      <w:numFmt w:val="lowerLetter"/>
      <w:lvlText w:val="%2."/>
      <w:lvlJc w:val="left"/>
      <w:pPr>
        <w:ind w:left="1440" w:hanging="360"/>
      </w:pPr>
    </w:lvl>
    <w:lvl w:ilvl="2" w:tplc="46405444" w:tentative="1">
      <w:start w:val="1"/>
      <w:numFmt w:val="lowerRoman"/>
      <w:lvlText w:val="%3."/>
      <w:lvlJc w:val="right"/>
      <w:pPr>
        <w:ind w:left="2160" w:hanging="180"/>
      </w:pPr>
    </w:lvl>
    <w:lvl w:ilvl="3" w:tplc="46405444" w:tentative="1">
      <w:start w:val="1"/>
      <w:numFmt w:val="decimal"/>
      <w:lvlText w:val="%4."/>
      <w:lvlJc w:val="left"/>
      <w:pPr>
        <w:ind w:left="2880" w:hanging="360"/>
      </w:pPr>
    </w:lvl>
    <w:lvl w:ilvl="4" w:tplc="46405444" w:tentative="1">
      <w:start w:val="1"/>
      <w:numFmt w:val="lowerLetter"/>
      <w:lvlText w:val="%5."/>
      <w:lvlJc w:val="left"/>
      <w:pPr>
        <w:ind w:left="3600" w:hanging="360"/>
      </w:pPr>
    </w:lvl>
    <w:lvl w:ilvl="5" w:tplc="46405444" w:tentative="1">
      <w:start w:val="1"/>
      <w:numFmt w:val="lowerRoman"/>
      <w:lvlText w:val="%6."/>
      <w:lvlJc w:val="right"/>
      <w:pPr>
        <w:ind w:left="4320" w:hanging="180"/>
      </w:pPr>
    </w:lvl>
    <w:lvl w:ilvl="6" w:tplc="46405444" w:tentative="1">
      <w:start w:val="1"/>
      <w:numFmt w:val="decimal"/>
      <w:lvlText w:val="%7."/>
      <w:lvlJc w:val="left"/>
      <w:pPr>
        <w:ind w:left="5040" w:hanging="360"/>
      </w:pPr>
    </w:lvl>
    <w:lvl w:ilvl="7" w:tplc="46405444" w:tentative="1">
      <w:start w:val="1"/>
      <w:numFmt w:val="lowerLetter"/>
      <w:lvlText w:val="%8."/>
      <w:lvlJc w:val="left"/>
      <w:pPr>
        <w:ind w:left="5760" w:hanging="360"/>
      </w:pPr>
    </w:lvl>
    <w:lvl w:ilvl="8" w:tplc="46405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4">
    <w:multiLevelType w:val="hybridMultilevel"/>
    <w:lvl w:ilvl="0" w:tplc="46279346">
      <w:start w:val="1"/>
      <w:numFmt w:val="decimal"/>
      <w:lvlText w:val="%1."/>
      <w:lvlJc w:val="left"/>
      <w:pPr>
        <w:ind w:left="720" w:hanging="360"/>
      </w:pPr>
    </w:lvl>
    <w:lvl w:ilvl="1" w:tplc="46279346" w:tentative="1">
      <w:start w:val="1"/>
      <w:numFmt w:val="lowerLetter"/>
      <w:lvlText w:val="%2."/>
      <w:lvlJc w:val="left"/>
      <w:pPr>
        <w:ind w:left="1440" w:hanging="360"/>
      </w:pPr>
    </w:lvl>
    <w:lvl w:ilvl="2" w:tplc="46279346" w:tentative="1">
      <w:start w:val="1"/>
      <w:numFmt w:val="lowerRoman"/>
      <w:lvlText w:val="%3."/>
      <w:lvlJc w:val="right"/>
      <w:pPr>
        <w:ind w:left="2160" w:hanging="180"/>
      </w:pPr>
    </w:lvl>
    <w:lvl w:ilvl="3" w:tplc="46279346" w:tentative="1">
      <w:start w:val="1"/>
      <w:numFmt w:val="decimal"/>
      <w:lvlText w:val="%4."/>
      <w:lvlJc w:val="left"/>
      <w:pPr>
        <w:ind w:left="2880" w:hanging="360"/>
      </w:pPr>
    </w:lvl>
    <w:lvl w:ilvl="4" w:tplc="46279346" w:tentative="1">
      <w:start w:val="1"/>
      <w:numFmt w:val="lowerLetter"/>
      <w:lvlText w:val="%5."/>
      <w:lvlJc w:val="left"/>
      <w:pPr>
        <w:ind w:left="3600" w:hanging="360"/>
      </w:pPr>
    </w:lvl>
    <w:lvl w:ilvl="5" w:tplc="46279346" w:tentative="1">
      <w:start w:val="1"/>
      <w:numFmt w:val="lowerRoman"/>
      <w:lvlText w:val="%6."/>
      <w:lvlJc w:val="right"/>
      <w:pPr>
        <w:ind w:left="4320" w:hanging="180"/>
      </w:pPr>
    </w:lvl>
    <w:lvl w:ilvl="6" w:tplc="46279346" w:tentative="1">
      <w:start w:val="1"/>
      <w:numFmt w:val="decimal"/>
      <w:lvlText w:val="%7."/>
      <w:lvlJc w:val="left"/>
      <w:pPr>
        <w:ind w:left="5040" w:hanging="360"/>
      </w:pPr>
    </w:lvl>
    <w:lvl w:ilvl="7" w:tplc="46279346" w:tentative="1">
      <w:start w:val="1"/>
      <w:numFmt w:val="lowerLetter"/>
      <w:lvlText w:val="%8."/>
      <w:lvlJc w:val="left"/>
      <w:pPr>
        <w:ind w:left="5760" w:hanging="360"/>
      </w:pPr>
    </w:lvl>
    <w:lvl w:ilvl="8" w:tplc="46279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3">
    <w:multiLevelType w:val="hybridMultilevel"/>
    <w:lvl w:ilvl="0" w:tplc="54383987">
      <w:start w:val="1"/>
      <w:numFmt w:val="decimal"/>
      <w:lvlText w:val="%1."/>
      <w:lvlJc w:val="left"/>
      <w:pPr>
        <w:ind w:left="720" w:hanging="360"/>
      </w:pPr>
    </w:lvl>
    <w:lvl w:ilvl="1" w:tplc="54383987" w:tentative="1">
      <w:start w:val="1"/>
      <w:numFmt w:val="lowerLetter"/>
      <w:lvlText w:val="%2."/>
      <w:lvlJc w:val="left"/>
      <w:pPr>
        <w:ind w:left="1440" w:hanging="360"/>
      </w:pPr>
    </w:lvl>
    <w:lvl w:ilvl="2" w:tplc="54383987" w:tentative="1">
      <w:start w:val="1"/>
      <w:numFmt w:val="lowerRoman"/>
      <w:lvlText w:val="%3."/>
      <w:lvlJc w:val="right"/>
      <w:pPr>
        <w:ind w:left="2160" w:hanging="180"/>
      </w:pPr>
    </w:lvl>
    <w:lvl w:ilvl="3" w:tplc="54383987" w:tentative="1">
      <w:start w:val="1"/>
      <w:numFmt w:val="decimal"/>
      <w:lvlText w:val="%4."/>
      <w:lvlJc w:val="left"/>
      <w:pPr>
        <w:ind w:left="2880" w:hanging="360"/>
      </w:pPr>
    </w:lvl>
    <w:lvl w:ilvl="4" w:tplc="54383987" w:tentative="1">
      <w:start w:val="1"/>
      <w:numFmt w:val="lowerLetter"/>
      <w:lvlText w:val="%5."/>
      <w:lvlJc w:val="left"/>
      <w:pPr>
        <w:ind w:left="3600" w:hanging="360"/>
      </w:pPr>
    </w:lvl>
    <w:lvl w:ilvl="5" w:tplc="54383987" w:tentative="1">
      <w:start w:val="1"/>
      <w:numFmt w:val="lowerRoman"/>
      <w:lvlText w:val="%6."/>
      <w:lvlJc w:val="right"/>
      <w:pPr>
        <w:ind w:left="4320" w:hanging="180"/>
      </w:pPr>
    </w:lvl>
    <w:lvl w:ilvl="6" w:tplc="54383987" w:tentative="1">
      <w:start w:val="1"/>
      <w:numFmt w:val="decimal"/>
      <w:lvlText w:val="%7."/>
      <w:lvlJc w:val="left"/>
      <w:pPr>
        <w:ind w:left="5040" w:hanging="360"/>
      </w:pPr>
    </w:lvl>
    <w:lvl w:ilvl="7" w:tplc="54383987" w:tentative="1">
      <w:start w:val="1"/>
      <w:numFmt w:val="lowerLetter"/>
      <w:lvlText w:val="%8."/>
      <w:lvlJc w:val="left"/>
      <w:pPr>
        <w:ind w:left="5760" w:hanging="360"/>
      </w:pPr>
    </w:lvl>
    <w:lvl w:ilvl="8" w:tplc="54383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2">
    <w:multiLevelType w:val="hybridMultilevel"/>
    <w:lvl w:ilvl="0" w:tplc="90282429">
      <w:start w:val="1"/>
      <w:numFmt w:val="decimal"/>
      <w:lvlText w:val="%1."/>
      <w:lvlJc w:val="left"/>
      <w:pPr>
        <w:ind w:left="720" w:hanging="360"/>
      </w:pPr>
    </w:lvl>
    <w:lvl w:ilvl="1" w:tplc="90282429" w:tentative="1">
      <w:start w:val="1"/>
      <w:numFmt w:val="lowerLetter"/>
      <w:lvlText w:val="%2."/>
      <w:lvlJc w:val="left"/>
      <w:pPr>
        <w:ind w:left="1440" w:hanging="360"/>
      </w:pPr>
    </w:lvl>
    <w:lvl w:ilvl="2" w:tplc="90282429" w:tentative="1">
      <w:start w:val="1"/>
      <w:numFmt w:val="lowerRoman"/>
      <w:lvlText w:val="%3."/>
      <w:lvlJc w:val="right"/>
      <w:pPr>
        <w:ind w:left="2160" w:hanging="180"/>
      </w:pPr>
    </w:lvl>
    <w:lvl w:ilvl="3" w:tplc="90282429" w:tentative="1">
      <w:start w:val="1"/>
      <w:numFmt w:val="decimal"/>
      <w:lvlText w:val="%4."/>
      <w:lvlJc w:val="left"/>
      <w:pPr>
        <w:ind w:left="2880" w:hanging="360"/>
      </w:pPr>
    </w:lvl>
    <w:lvl w:ilvl="4" w:tplc="90282429" w:tentative="1">
      <w:start w:val="1"/>
      <w:numFmt w:val="lowerLetter"/>
      <w:lvlText w:val="%5."/>
      <w:lvlJc w:val="left"/>
      <w:pPr>
        <w:ind w:left="3600" w:hanging="360"/>
      </w:pPr>
    </w:lvl>
    <w:lvl w:ilvl="5" w:tplc="90282429" w:tentative="1">
      <w:start w:val="1"/>
      <w:numFmt w:val="lowerRoman"/>
      <w:lvlText w:val="%6."/>
      <w:lvlJc w:val="right"/>
      <w:pPr>
        <w:ind w:left="4320" w:hanging="180"/>
      </w:pPr>
    </w:lvl>
    <w:lvl w:ilvl="6" w:tplc="90282429" w:tentative="1">
      <w:start w:val="1"/>
      <w:numFmt w:val="decimal"/>
      <w:lvlText w:val="%7."/>
      <w:lvlJc w:val="left"/>
      <w:pPr>
        <w:ind w:left="5040" w:hanging="360"/>
      </w:pPr>
    </w:lvl>
    <w:lvl w:ilvl="7" w:tplc="90282429" w:tentative="1">
      <w:start w:val="1"/>
      <w:numFmt w:val="lowerLetter"/>
      <w:lvlText w:val="%8."/>
      <w:lvlJc w:val="left"/>
      <w:pPr>
        <w:ind w:left="5760" w:hanging="360"/>
      </w:pPr>
    </w:lvl>
    <w:lvl w:ilvl="8" w:tplc="90282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1">
    <w:multiLevelType w:val="hybridMultilevel"/>
    <w:lvl w:ilvl="0" w:tplc="83760508">
      <w:start w:val="1"/>
      <w:numFmt w:val="decimal"/>
      <w:lvlText w:val="%1."/>
      <w:lvlJc w:val="left"/>
      <w:pPr>
        <w:ind w:left="720" w:hanging="360"/>
      </w:pPr>
    </w:lvl>
    <w:lvl w:ilvl="1" w:tplc="83760508" w:tentative="1">
      <w:start w:val="1"/>
      <w:numFmt w:val="lowerLetter"/>
      <w:lvlText w:val="%2."/>
      <w:lvlJc w:val="left"/>
      <w:pPr>
        <w:ind w:left="1440" w:hanging="360"/>
      </w:pPr>
    </w:lvl>
    <w:lvl w:ilvl="2" w:tplc="83760508" w:tentative="1">
      <w:start w:val="1"/>
      <w:numFmt w:val="lowerRoman"/>
      <w:lvlText w:val="%3."/>
      <w:lvlJc w:val="right"/>
      <w:pPr>
        <w:ind w:left="2160" w:hanging="180"/>
      </w:pPr>
    </w:lvl>
    <w:lvl w:ilvl="3" w:tplc="83760508" w:tentative="1">
      <w:start w:val="1"/>
      <w:numFmt w:val="decimal"/>
      <w:lvlText w:val="%4."/>
      <w:lvlJc w:val="left"/>
      <w:pPr>
        <w:ind w:left="2880" w:hanging="360"/>
      </w:pPr>
    </w:lvl>
    <w:lvl w:ilvl="4" w:tplc="83760508" w:tentative="1">
      <w:start w:val="1"/>
      <w:numFmt w:val="lowerLetter"/>
      <w:lvlText w:val="%5."/>
      <w:lvlJc w:val="left"/>
      <w:pPr>
        <w:ind w:left="3600" w:hanging="360"/>
      </w:pPr>
    </w:lvl>
    <w:lvl w:ilvl="5" w:tplc="83760508" w:tentative="1">
      <w:start w:val="1"/>
      <w:numFmt w:val="lowerRoman"/>
      <w:lvlText w:val="%6."/>
      <w:lvlJc w:val="right"/>
      <w:pPr>
        <w:ind w:left="4320" w:hanging="180"/>
      </w:pPr>
    </w:lvl>
    <w:lvl w:ilvl="6" w:tplc="83760508" w:tentative="1">
      <w:start w:val="1"/>
      <w:numFmt w:val="decimal"/>
      <w:lvlText w:val="%7."/>
      <w:lvlJc w:val="left"/>
      <w:pPr>
        <w:ind w:left="5040" w:hanging="360"/>
      </w:pPr>
    </w:lvl>
    <w:lvl w:ilvl="7" w:tplc="83760508" w:tentative="1">
      <w:start w:val="1"/>
      <w:numFmt w:val="lowerLetter"/>
      <w:lvlText w:val="%8."/>
      <w:lvlJc w:val="left"/>
      <w:pPr>
        <w:ind w:left="5760" w:hanging="360"/>
      </w:pPr>
    </w:lvl>
    <w:lvl w:ilvl="8" w:tplc="83760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30">
    <w:multiLevelType w:val="hybridMultilevel"/>
    <w:lvl w:ilvl="0" w:tplc="59651999">
      <w:start w:val="1"/>
      <w:numFmt w:val="decimal"/>
      <w:lvlText w:val="%1."/>
      <w:lvlJc w:val="left"/>
      <w:pPr>
        <w:ind w:left="720" w:hanging="360"/>
      </w:pPr>
    </w:lvl>
    <w:lvl w:ilvl="1" w:tplc="59651999" w:tentative="1">
      <w:start w:val="1"/>
      <w:numFmt w:val="lowerLetter"/>
      <w:lvlText w:val="%2."/>
      <w:lvlJc w:val="left"/>
      <w:pPr>
        <w:ind w:left="1440" w:hanging="360"/>
      </w:pPr>
    </w:lvl>
    <w:lvl w:ilvl="2" w:tplc="59651999" w:tentative="1">
      <w:start w:val="1"/>
      <w:numFmt w:val="lowerRoman"/>
      <w:lvlText w:val="%3."/>
      <w:lvlJc w:val="right"/>
      <w:pPr>
        <w:ind w:left="2160" w:hanging="180"/>
      </w:pPr>
    </w:lvl>
    <w:lvl w:ilvl="3" w:tplc="59651999" w:tentative="1">
      <w:start w:val="1"/>
      <w:numFmt w:val="decimal"/>
      <w:lvlText w:val="%4."/>
      <w:lvlJc w:val="left"/>
      <w:pPr>
        <w:ind w:left="2880" w:hanging="360"/>
      </w:pPr>
    </w:lvl>
    <w:lvl w:ilvl="4" w:tplc="59651999" w:tentative="1">
      <w:start w:val="1"/>
      <w:numFmt w:val="lowerLetter"/>
      <w:lvlText w:val="%5."/>
      <w:lvlJc w:val="left"/>
      <w:pPr>
        <w:ind w:left="3600" w:hanging="360"/>
      </w:pPr>
    </w:lvl>
    <w:lvl w:ilvl="5" w:tplc="59651999" w:tentative="1">
      <w:start w:val="1"/>
      <w:numFmt w:val="lowerRoman"/>
      <w:lvlText w:val="%6."/>
      <w:lvlJc w:val="right"/>
      <w:pPr>
        <w:ind w:left="4320" w:hanging="180"/>
      </w:pPr>
    </w:lvl>
    <w:lvl w:ilvl="6" w:tplc="59651999" w:tentative="1">
      <w:start w:val="1"/>
      <w:numFmt w:val="decimal"/>
      <w:lvlText w:val="%7."/>
      <w:lvlJc w:val="left"/>
      <w:pPr>
        <w:ind w:left="5040" w:hanging="360"/>
      </w:pPr>
    </w:lvl>
    <w:lvl w:ilvl="7" w:tplc="59651999" w:tentative="1">
      <w:start w:val="1"/>
      <w:numFmt w:val="lowerLetter"/>
      <w:lvlText w:val="%8."/>
      <w:lvlJc w:val="left"/>
      <w:pPr>
        <w:ind w:left="5760" w:hanging="360"/>
      </w:pPr>
    </w:lvl>
    <w:lvl w:ilvl="8" w:tplc="59651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9">
    <w:multiLevelType w:val="hybridMultilevel"/>
    <w:lvl w:ilvl="0" w:tplc="24413229">
      <w:start w:val="1"/>
      <w:numFmt w:val="decimal"/>
      <w:lvlText w:val="%1."/>
      <w:lvlJc w:val="left"/>
      <w:pPr>
        <w:ind w:left="720" w:hanging="360"/>
      </w:pPr>
    </w:lvl>
    <w:lvl w:ilvl="1" w:tplc="24413229" w:tentative="1">
      <w:start w:val="1"/>
      <w:numFmt w:val="lowerLetter"/>
      <w:lvlText w:val="%2."/>
      <w:lvlJc w:val="left"/>
      <w:pPr>
        <w:ind w:left="1440" w:hanging="360"/>
      </w:pPr>
    </w:lvl>
    <w:lvl w:ilvl="2" w:tplc="24413229" w:tentative="1">
      <w:start w:val="1"/>
      <w:numFmt w:val="lowerRoman"/>
      <w:lvlText w:val="%3."/>
      <w:lvlJc w:val="right"/>
      <w:pPr>
        <w:ind w:left="2160" w:hanging="180"/>
      </w:pPr>
    </w:lvl>
    <w:lvl w:ilvl="3" w:tplc="24413229" w:tentative="1">
      <w:start w:val="1"/>
      <w:numFmt w:val="decimal"/>
      <w:lvlText w:val="%4."/>
      <w:lvlJc w:val="left"/>
      <w:pPr>
        <w:ind w:left="2880" w:hanging="360"/>
      </w:pPr>
    </w:lvl>
    <w:lvl w:ilvl="4" w:tplc="24413229" w:tentative="1">
      <w:start w:val="1"/>
      <w:numFmt w:val="lowerLetter"/>
      <w:lvlText w:val="%5."/>
      <w:lvlJc w:val="left"/>
      <w:pPr>
        <w:ind w:left="3600" w:hanging="360"/>
      </w:pPr>
    </w:lvl>
    <w:lvl w:ilvl="5" w:tplc="24413229" w:tentative="1">
      <w:start w:val="1"/>
      <w:numFmt w:val="lowerRoman"/>
      <w:lvlText w:val="%6."/>
      <w:lvlJc w:val="right"/>
      <w:pPr>
        <w:ind w:left="4320" w:hanging="180"/>
      </w:pPr>
    </w:lvl>
    <w:lvl w:ilvl="6" w:tplc="24413229" w:tentative="1">
      <w:start w:val="1"/>
      <w:numFmt w:val="decimal"/>
      <w:lvlText w:val="%7."/>
      <w:lvlJc w:val="left"/>
      <w:pPr>
        <w:ind w:left="5040" w:hanging="360"/>
      </w:pPr>
    </w:lvl>
    <w:lvl w:ilvl="7" w:tplc="24413229" w:tentative="1">
      <w:start w:val="1"/>
      <w:numFmt w:val="lowerLetter"/>
      <w:lvlText w:val="%8."/>
      <w:lvlJc w:val="left"/>
      <w:pPr>
        <w:ind w:left="5760" w:hanging="360"/>
      </w:pPr>
    </w:lvl>
    <w:lvl w:ilvl="8" w:tplc="24413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8">
    <w:multiLevelType w:val="hybridMultilevel"/>
    <w:lvl w:ilvl="0" w:tplc="95692305">
      <w:start w:val="1"/>
      <w:numFmt w:val="decimal"/>
      <w:lvlText w:val="%1."/>
      <w:lvlJc w:val="left"/>
      <w:pPr>
        <w:ind w:left="720" w:hanging="360"/>
      </w:pPr>
    </w:lvl>
    <w:lvl w:ilvl="1" w:tplc="95692305" w:tentative="1">
      <w:start w:val="1"/>
      <w:numFmt w:val="lowerLetter"/>
      <w:lvlText w:val="%2."/>
      <w:lvlJc w:val="left"/>
      <w:pPr>
        <w:ind w:left="1440" w:hanging="360"/>
      </w:pPr>
    </w:lvl>
    <w:lvl w:ilvl="2" w:tplc="95692305" w:tentative="1">
      <w:start w:val="1"/>
      <w:numFmt w:val="lowerRoman"/>
      <w:lvlText w:val="%3."/>
      <w:lvlJc w:val="right"/>
      <w:pPr>
        <w:ind w:left="2160" w:hanging="180"/>
      </w:pPr>
    </w:lvl>
    <w:lvl w:ilvl="3" w:tplc="95692305" w:tentative="1">
      <w:start w:val="1"/>
      <w:numFmt w:val="decimal"/>
      <w:lvlText w:val="%4."/>
      <w:lvlJc w:val="left"/>
      <w:pPr>
        <w:ind w:left="2880" w:hanging="360"/>
      </w:pPr>
    </w:lvl>
    <w:lvl w:ilvl="4" w:tplc="95692305" w:tentative="1">
      <w:start w:val="1"/>
      <w:numFmt w:val="lowerLetter"/>
      <w:lvlText w:val="%5."/>
      <w:lvlJc w:val="left"/>
      <w:pPr>
        <w:ind w:left="3600" w:hanging="360"/>
      </w:pPr>
    </w:lvl>
    <w:lvl w:ilvl="5" w:tplc="95692305" w:tentative="1">
      <w:start w:val="1"/>
      <w:numFmt w:val="lowerRoman"/>
      <w:lvlText w:val="%6."/>
      <w:lvlJc w:val="right"/>
      <w:pPr>
        <w:ind w:left="4320" w:hanging="180"/>
      </w:pPr>
    </w:lvl>
    <w:lvl w:ilvl="6" w:tplc="95692305" w:tentative="1">
      <w:start w:val="1"/>
      <w:numFmt w:val="decimal"/>
      <w:lvlText w:val="%7."/>
      <w:lvlJc w:val="left"/>
      <w:pPr>
        <w:ind w:left="5040" w:hanging="360"/>
      </w:pPr>
    </w:lvl>
    <w:lvl w:ilvl="7" w:tplc="95692305" w:tentative="1">
      <w:start w:val="1"/>
      <w:numFmt w:val="lowerLetter"/>
      <w:lvlText w:val="%8."/>
      <w:lvlJc w:val="left"/>
      <w:pPr>
        <w:ind w:left="5760" w:hanging="360"/>
      </w:pPr>
    </w:lvl>
    <w:lvl w:ilvl="8" w:tplc="95692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7">
    <w:multiLevelType w:val="hybridMultilevel"/>
    <w:lvl w:ilvl="0" w:tplc="89311528">
      <w:start w:val="1"/>
      <w:numFmt w:val="decimal"/>
      <w:lvlText w:val="%1."/>
      <w:lvlJc w:val="left"/>
      <w:pPr>
        <w:ind w:left="720" w:hanging="360"/>
      </w:pPr>
    </w:lvl>
    <w:lvl w:ilvl="1" w:tplc="89311528" w:tentative="1">
      <w:start w:val="1"/>
      <w:numFmt w:val="lowerLetter"/>
      <w:lvlText w:val="%2."/>
      <w:lvlJc w:val="left"/>
      <w:pPr>
        <w:ind w:left="1440" w:hanging="360"/>
      </w:pPr>
    </w:lvl>
    <w:lvl w:ilvl="2" w:tplc="89311528" w:tentative="1">
      <w:start w:val="1"/>
      <w:numFmt w:val="lowerRoman"/>
      <w:lvlText w:val="%3."/>
      <w:lvlJc w:val="right"/>
      <w:pPr>
        <w:ind w:left="2160" w:hanging="180"/>
      </w:pPr>
    </w:lvl>
    <w:lvl w:ilvl="3" w:tplc="89311528" w:tentative="1">
      <w:start w:val="1"/>
      <w:numFmt w:val="decimal"/>
      <w:lvlText w:val="%4."/>
      <w:lvlJc w:val="left"/>
      <w:pPr>
        <w:ind w:left="2880" w:hanging="360"/>
      </w:pPr>
    </w:lvl>
    <w:lvl w:ilvl="4" w:tplc="89311528" w:tentative="1">
      <w:start w:val="1"/>
      <w:numFmt w:val="lowerLetter"/>
      <w:lvlText w:val="%5."/>
      <w:lvlJc w:val="left"/>
      <w:pPr>
        <w:ind w:left="3600" w:hanging="360"/>
      </w:pPr>
    </w:lvl>
    <w:lvl w:ilvl="5" w:tplc="89311528" w:tentative="1">
      <w:start w:val="1"/>
      <w:numFmt w:val="lowerRoman"/>
      <w:lvlText w:val="%6."/>
      <w:lvlJc w:val="right"/>
      <w:pPr>
        <w:ind w:left="4320" w:hanging="180"/>
      </w:pPr>
    </w:lvl>
    <w:lvl w:ilvl="6" w:tplc="89311528" w:tentative="1">
      <w:start w:val="1"/>
      <w:numFmt w:val="decimal"/>
      <w:lvlText w:val="%7."/>
      <w:lvlJc w:val="left"/>
      <w:pPr>
        <w:ind w:left="5040" w:hanging="360"/>
      </w:pPr>
    </w:lvl>
    <w:lvl w:ilvl="7" w:tplc="89311528" w:tentative="1">
      <w:start w:val="1"/>
      <w:numFmt w:val="lowerLetter"/>
      <w:lvlText w:val="%8."/>
      <w:lvlJc w:val="left"/>
      <w:pPr>
        <w:ind w:left="5760" w:hanging="360"/>
      </w:pPr>
    </w:lvl>
    <w:lvl w:ilvl="8" w:tplc="89311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6">
    <w:multiLevelType w:val="hybridMultilevel"/>
    <w:lvl w:ilvl="0" w:tplc="72418695">
      <w:start w:val="1"/>
      <w:numFmt w:val="decimal"/>
      <w:lvlText w:val="%1."/>
      <w:lvlJc w:val="left"/>
      <w:pPr>
        <w:ind w:left="720" w:hanging="360"/>
      </w:pPr>
    </w:lvl>
    <w:lvl w:ilvl="1" w:tplc="72418695" w:tentative="1">
      <w:start w:val="1"/>
      <w:numFmt w:val="lowerLetter"/>
      <w:lvlText w:val="%2."/>
      <w:lvlJc w:val="left"/>
      <w:pPr>
        <w:ind w:left="1440" w:hanging="360"/>
      </w:pPr>
    </w:lvl>
    <w:lvl w:ilvl="2" w:tplc="72418695" w:tentative="1">
      <w:start w:val="1"/>
      <w:numFmt w:val="lowerRoman"/>
      <w:lvlText w:val="%3."/>
      <w:lvlJc w:val="right"/>
      <w:pPr>
        <w:ind w:left="2160" w:hanging="180"/>
      </w:pPr>
    </w:lvl>
    <w:lvl w:ilvl="3" w:tplc="72418695" w:tentative="1">
      <w:start w:val="1"/>
      <w:numFmt w:val="decimal"/>
      <w:lvlText w:val="%4."/>
      <w:lvlJc w:val="left"/>
      <w:pPr>
        <w:ind w:left="2880" w:hanging="360"/>
      </w:pPr>
    </w:lvl>
    <w:lvl w:ilvl="4" w:tplc="72418695" w:tentative="1">
      <w:start w:val="1"/>
      <w:numFmt w:val="lowerLetter"/>
      <w:lvlText w:val="%5."/>
      <w:lvlJc w:val="left"/>
      <w:pPr>
        <w:ind w:left="3600" w:hanging="360"/>
      </w:pPr>
    </w:lvl>
    <w:lvl w:ilvl="5" w:tplc="72418695" w:tentative="1">
      <w:start w:val="1"/>
      <w:numFmt w:val="lowerRoman"/>
      <w:lvlText w:val="%6."/>
      <w:lvlJc w:val="right"/>
      <w:pPr>
        <w:ind w:left="4320" w:hanging="180"/>
      </w:pPr>
    </w:lvl>
    <w:lvl w:ilvl="6" w:tplc="72418695" w:tentative="1">
      <w:start w:val="1"/>
      <w:numFmt w:val="decimal"/>
      <w:lvlText w:val="%7."/>
      <w:lvlJc w:val="left"/>
      <w:pPr>
        <w:ind w:left="5040" w:hanging="360"/>
      </w:pPr>
    </w:lvl>
    <w:lvl w:ilvl="7" w:tplc="72418695" w:tentative="1">
      <w:start w:val="1"/>
      <w:numFmt w:val="lowerLetter"/>
      <w:lvlText w:val="%8."/>
      <w:lvlJc w:val="left"/>
      <w:pPr>
        <w:ind w:left="5760" w:hanging="360"/>
      </w:pPr>
    </w:lvl>
    <w:lvl w:ilvl="8" w:tplc="72418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5">
    <w:multiLevelType w:val="hybridMultilevel"/>
    <w:lvl w:ilvl="0" w:tplc="42774740">
      <w:start w:val="1"/>
      <w:numFmt w:val="decimal"/>
      <w:lvlText w:val="%1."/>
      <w:lvlJc w:val="left"/>
      <w:pPr>
        <w:ind w:left="720" w:hanging="360"/>
      </w:pPr>
    </w:lvl>
    <w:lvl w:ilvl="1" w:tplc="42774740" w:tentative="1">
      <w:start w:val="1"/>
      <w:numFmt w:val="lowerLetter"/>
      <w:lvlText w:val="%2."/>
      <w:lvlJc w:val="left"/>
      <w:pPr>
        <w:ind w:left="1440" w:hanging="360"/>
      </w:pPr>
    </w:lvl>
    <w:lvl w:ilvl="2" w:tplc="42774740" w:tentative="1">
      <w:start w:val="1"/>
      <w:numFmt w:val="lowerRoman"/>
      <w:lvlText w:val="%3."/>
      <w:lvlJc w:val="right"/>
      <w:pPr>
        <w:ind w:left="2160" w:hanging="180"/>
      </w:pPr>
    </w:lvl>
    <w:lvl w:ilvl="3" w:tplc="42774740" w:tentative="1">
      <w:start w:val="1"/>
      <w:numFmt w:val="decimal"/>
      <w:lvlText w:val="%4."/>
      <w:lvlJc w:val="left"/>
      <w:pPr>
        <w:ind w:left="2880" w:hanging="360"/>
      </w:pPr>
    </w:lvl>
    <w:lvl w:ilvl="4" w:tplc="42774740" w:tentative="1">
      <w:start w:val="1"/>
      <w:numFmt w:val="lowerLetter"/>
      <w:lvlText w:val="%5."/>
      <w:lvlJc w:val="left"/>
      <w:pPr>
        <w:ind w:left="3600" w:hanging="360"/>
      </w:pPr>
    </w:lvl>
    <w:lvl w:ilvl="5" w:tplc="42774740" w:tentative="1">
      <w:start w:val="1"/>
      <w:numFmt w:val="lowerRoman"/>
      <w:lvlText w:val="%6."/>
      <w:lvlJc w:val="right"/>
      <w:pPr>
        <w:ind w:left="4320" w:hanging="180"/>
      </w:pPr>
    </w:lvl>
    <w:lvl w:ilvl="6" w:tplc="42774740" w:tentative="1">
      <w:start w:val="1"/>
      <w:numFmt w:val="decimal"/>
      <w:lvlText w:val="%7."/>
      <w:lvlJc w:val="left"/>
      <w:pPr>
        <w:ind w:left="5040" w:hanging="360"/>
      </w:pPr>
    </w:lvl>
    <w:lvl w:ilvl="7" w:tplc="42774740" w:tentative="1">
      <w:start w:val="1"/>
      <w:numFmt w:val="lowerLetter"/>
      <w:lvlText w:val="%8."/>
      <w:lvlJc w:val="left"/>
      <w:pPr>
        <w:ind w:left="5760" w:hanging="360"/>
      </w:pPr>
    </w:lvl>
    <w:lvl w:ilvl="8" w:tplc="42774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4">
    <w:multiLevelType w:val="hybridMultilevel"/>
    <w:lvl w:ilvl="0" w:tplc="93610795">
      <w:start w:val="1"/>
      <w:numFmt w:val="decimal"/>
      <w:lvlText w:val="%1."/>
      <w:lvlJc w:val="left"/>
      <w:pPr>
        <w:ind w:left="720" w:hanging="360"/>
      </w:pPr>
    </w:lvl>
    <w:lvl w:ilvl="1" w:tplc="93610795" w:tentative="1">
      <w:start w:val="1"/>
      <w:numFmt w:val="lowerLetter"/>
      <w:lvlText w:val="%2."/>
      <w:lvlJc w:val="left"/>
      <w:pPr>
        <w:ind w:left="1440" w:hanging="360"/>
      </w:pPr>
    </w:lvl>
    <w:lvl w:ilvl="2" w:tplc="93610795" w:tentative="1">
      <w:start w:val="1"/>
      <w:numFmt w:val="lowerRoman"/>
      <w:lvlText w:val="%3."/>
      <w:lvlJc w:val="right"/>
      <w:pPr>
        <w:ind w:left="2160" w:hanging="180"/>
      </w:pPr>
    </w:lvl>
    <w:lvl w:ilvl="3" w:tplc="93610795" w:tentative="1">
      <w:start w:val="1"/>
      <w:numFmt w:val="decimal"/>
      <w:lvlText w:val="%4."/>
      <w:lvlJc w:val="left"/>
      <w:pPr>
        <w:ind w:left="2880" w:hanging="360"/>
      </w:pPr>
    </w:lvl>
    <w:lvl w:ilvl="4" w:tplc="93610795" w:tentative="1">
      <w:start w:val="1"/>
      <w:numFmt w:val="lowerLetter"/>
      <w:lvlText w:val="%5."/>
      <w:lvlJc w:val="left"/>
      <w:pPr>
        <w:ind w:left="3600" w:hanging="360"/>
      </w:pPr>
    </w:lvl>
    <w:lvl w:ilvl="5" w:tplc="93610795" w:tentative="1">
      <w:start w:val="1"/>
      <w:numFmt w:val="lowerRoman"/>
      <w:lvlText w:val="%6."/>
      <w:lvlJc w:val="right"/>
      <w:pPr>
        <w:ind w:left="4320" w:hanging="180"/>
      </w:pPr>
    </w:lvl>
    <w:lvl w:ilvl="6" w:tplc="93610795" w:tentative="1">
      <w:start w:val="1"/>
      <w:numFmt w:val="decimal"/>
      <w:lvlText w:val="%7."/>
      <w:lvlJc w:val="left"/>
      <w:pPr>
        <w:ind w:left="5040" w:hanging="360"/>
      </w:pPr>
    </w:lvl>
    <w:lvl w:ilvl="7" w:tplc="93610795" w:tentative="1">
      <w:start w:val="1"/>
      <w:numFmt w:val="lowerLetter"/>
      <w:lvlText w:val="%8."/>
      <w:lvlJc w:val="left"/>
      <w:pPr>
        <w:ind w:left="5760" w:hanging="360"/>
      </w:pPr>
    </w:lvl>
    <w:lvl w:ilvl="8" w:tplc="93610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3">
    <w:multiLevelType w:val="hybridMultilevel"/>
    <w:lvl w:ilvl="0" w:tplc="46222219">
      <w:start w:val="1"/>
      <w:numFmt w:val="decimal"/>
      <w:lvlText w:val="%1."/>
      <w:lvlJc w:val="left"/>
      <w:pPr>
        <w:ind w:left="720" w:hanging="360"/>
      </w:pPr>
    </w:lvl>
    <w:lvl w:ilvl="1" w:tplc="46222219" w:tentative="1">
      <w:start w:val="1"/>
      <w:numFmt w:val="lowerLetter"/>
      <w:lvlText w:val="%2."/>
      <w:lvlJc w:val="left"/>
      <w:pPr>
        <w:ind w:left="1440" w:hanging="360"/>
      </w:pPr>
    </w:lvl>
    <w:lvl w:ilvl="2" w:tplc="46222219" w:tentative="1">
      <w:start w:val="1"/>
      <w:numFmt w:val="lowerRoman"/>
      <w:lvlText w:val="%3."/>
      <w:lvlJc w:val="right"/>
      <w:pPr>
        <w:ind w:left="2160" w:hanging="180"/>
      </w:pPr>
    </w:lvl>
    <w:lvl w:ilvl="3" w:tplc="46222219" w:tentative="1">
      <w:start w:val="1"/>
      <w:numFmt w:val="decimal"/>
      <w:lvlText w:val="%4."/>
      <w:lvlJc w:val="left"/>
      <w:pPr>
        <w:ind w:left="2880" w:hanging="360"/>
      </w:pPr>
    </w:lvl>
    <w:lvl w:ilvl="4" w:tplc="46222219" w:tentative="1">
      <w:start w:val="1"/>
      <w:numFmt w:val="lowerLetter"/>
      <w:lvlText w:val="%5."/>
      <w:lvlJc w:val="left"/>
      <w:pPr>
        <w:ind w:left="3600" w:hanging="360"/>
      </w:pPr>
    </w:lvl>
    <w:lvl w:ilvl="5" w:tplc="46222219" w:tentative="1">
      <w:start w:val="1"/>
      <w:numFmt w:val="lowerRoman"/>
      <w:lvlText w:val="%6."/>
      <w:lvlJc w:val="right"/>
      <w:pPr>
        <w:ind w:left="4320" w:hanging="180"/>
      </w:pPr>
    </w:lvl>
    <w:lvl w:ilvl="6" w:tplc="46222219" w:tentative="1">
      <w:start w:val="1"/>
      <w:numFmt w:val="decimal"/>
      <w:lvlText w:val="%7."/>
      <w:lvlJc w:val="left"/>
      <w:pPr>
        <w:ind w:left="5040" w:hanging="360"/>
      </w:pPr>
    </w:lvl>
    <w:lvl w:ilvl="7" w:tplc="46222219" w:tentative="1">
      <w:start w:val="1"/>
      <w:numFmt w:val="lowerLetter"/>
      <w:lvlText w:val="%8."/>
      <w:lvlJc w:val="left"/>
      <w:pPr>
        <w:ind w:left="5760" w:hanging="360"/>
      </w:pPr>
    </w:lvl>
    <w:lvl w:ilvl="8" w:tplc="46222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2">
    <w:multiLevelType w:val="hybridMultilevel"/>
    <w:lvl w:ilvl="0" w:tplc="38891009">
      <w:start w:val="1"/>
      <w:numFmt w:val="decimal"/>
      <w:lvlText w:val="%1."/>
      <w:lvlJc w:val="left"/>
      <w:pPr>
        <w:ind w:left="720" w:hanging="360"/>
      </w:pPr>
    </w:lvl>
    <w:lvl w:ilvl="1" w:tplc="38891009" w:tentative="1">
      <w:start w:val="1"/>
      <w:numFmt w:val="lowerLetter"/>
      <w:lvlText w:val="%2."/>
      <w:lvlJc w:val="left"/>
      <w:pPr>
        <w:ind w:left="1440" w:hanging="360"/>
      </w:pPr>
    </w:lvl>
    <w:lvl w:ilvl="2" w:tplc="38891009" w:tentative="1">
      <w:start w:val="1"/>
      <w:numFmt w:val="lowerRoman"/>
      <w:lvlText w:val="%3."/>
      <w:lvlJc w:val="right"/>
      <w:pPr>
        <w:ind w:left="2160" w:hanging="180"/>
      </w:pPr>
    </w:lvl>
    <w:lvl w:ilvl="3" w:tplc="38891009" w:tentative="1">
      <w:start w:val="1"/>
      <w:numFmt w:val="decimal"/>
      <w:lvlText w:val="%4."/>
      <w:lvlJc w:val="left"/>
      <w:pPr>
        <w:ind w:left="2880" w:hanging="360"/>
      </w:pPr>
    </w:lvl>
    <w:lvl w:ilvl="4" w:tplc="38891009" w:tentative="1">
      <w:start w:val="1"/>
      <w:numFmt w:val="lowerLetter"/>
      <w:lvlText w:val="%5."/>
      <w:lvlJc w:val="left"/>
      <w:pPr>
        <w:ind w:left="3600" w:hanging="360"/>
      </w:pPr>
    </w:lvl>
    <w:lvl w:ilvl="5" w:tplc="38891009" w:tentative="1">
      <w:start w:val="1"/>
      <w:numFmt w:val="lowerRoman"/>
      <w:lvlText w:val="%6."/>
      <w:lvlJc w:val="right"/>
      <w:pPr>
        <w:ind w:left="4320" w:hanging="180"/>
      </w:pPr>
    </w:lvl>
    <w:lvl w:ilvl="6" w:tplc="38891009" w:tentative="1">
      <w:start w:val="1"/>
      <w:numFmt w:val="decimal"/>
      <w:lvlText w:val="%7."/>
      <w:lvlJc w:val="left"/>
      <w:pPr>
        <w:ind w:left="5040" w:hanging="360"/>
      </w:pPr>
    </w:lvl>
    <w:lvl w:ilvl="7" w:tplc="38891009" w:tentative="1">
      <w:start w:val="1"/>
      <w:numFmt w:val="lowerLetter"/>
      <w:lvlText w:val="%8."/>
      <w:lvlJc w:val="left"/>
      <w:pPr>
        <w:ind w:left="5760" w:hanging="360"/>
      </w:pPr>
    </w:lvl>
    <w:lvl w:ilvl="8" w:tplc="38891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1">
    <w:multiLevelType w:val="hybridMultilevel"/>
    <w:lvl w:ilvl="0" w:tplc="18026353">
      <w:start w:val="1"/>
      <w:numFmt w:val="decimal"/>
      <w:lvlText w:val="%1."/>
      <w:lvlJc w:val="left"/>
      <w:pPr>
        <w:ind w:left="720" w:hanging="360"/>
      </w:pPr>
    </w:lvl>
    <w:lvl w:ilvl="1" w:tplc="18026353" w:tentative="1">
      <w:start w:val="1"/>
      <w:numFmt w:val="lowerLetter"/>
      <w:lvlText w:val="%2."/>
      <w:lvlJc w:val="left"/>
      <w:pPr>
        <w:ind w:left="1440" w:hanging="360"/>
      </w:pPr>
    </w:lvl>
    <w:lvl w:ilvl="2" w:tplc="18026353" w:tentative="1">
      <w:start w:val="1"/>
      <w:numFmt w:val="lowerRoman"/>
      <w:lvlText w:val="%3."/>
      <w:lvlJc w:val="right"/>
      <w:pPr>
        <w:ind w:left="2160" w:hanging="180"/>
      </w:pPr>
    </w:lvl>
    <w:lvl w:ilvl="3" w:tplc="18026353" w:tentative="1">
      <w:start w:val="1"/>
      <w:numFmt w:val="decimal"/>
      <w:lvlText w:val="%4."/>
      <w:lvlJc w:val="left"/>
      <w:pPr>
        <w:ind w:left="2880" w:hanging="360"/>
      </w:pPr>
    </w:lvl>
    <w:lvl w:ilvl="4" w:tplc="18026353" w:tentative="1">
      <w:start w:val="1"/>
      <w:numFmt w:val="lowerLetter"/>
      <w:lvlText w:val="%5."/>
      <w:lvlJc w:val="left"/>
      <w:pPr>
        <w:ind w:left="3600" w:hanging="360"/>
      </w:pPr>
    </w:lvl>
    <w:lvl w:ilvl="5" w:tplc="18026353" w:tentative="1">
      <w:start w:val="1"/>
      <w:numFmt w:val="lowerRoman"/>
      <w:lvlText w:val="%6."/>
      <w:lvlJc w:val="right"/>
      <w:pPr>
        <w:ind w:left="4320" w:hanging="180"/>
      </w:pPr>
    </w:lvl>
    <w:lvl w:ilvl="6" w:tplc="18026353" w:tentative="1">
      <w:start w:val="1"/>
      <w:numFmt w:val="decimal"/>
      <w:lvlText w:val="%7."/>
      <w:lvlJc w:val="left"/>
      <w:pPr>
        <w:ind w:left="5040" w:hanging="360"/>
      </w:pPr>
    </w:lvl>
    <w:lvl w:ilvl="7" w:tplc="18026353" w:tentative="1">
      <w:start w:val="1"/>
      <w:numFmt w:val="lowerLetter"/>
      <w:lvlText w:val="%8."/>
      <w:lvlJc w:val="left"/>
      <w:pPr>
        <w:ind w:left="5760" w:hanging="360"/>
      </w:pPr>
    </w:lvl>
    <w:lvl w:ilvl="8" w:tplc="18026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20">
    <w:multiLevelType w:val="hybridMultilevel"/>
    <w:lvl w:ilvl="0" w:tplc="83365762">
      <w:start w:val="1"/>
      <w:numFmt w:val="decimal"/>
      <w:lvlText w:val="%1."/>
      <w:lvlJc w:val="left"/>
      <w:pPr>
        <w:ind w:left="720" w:hanging="360"/>
      </w:pPr>
    </w:lvl>
    <w:lvl w:ilvl="1" w:tplc="83365762" w:tentative="1">
      <w:start w:val="1"/>
      <w:numFmt w:val="lowerLetter"/>
      <w:lvlText w:val="%2."/>
      <w:lvlJc w:val="left"/>
      <w:pPr>
        <w:ind w:left="1440" w:hanging="360"/>
      </w:pPr>
    </w:lvl>
    <w:lvl w:ilvl="2" w:tplc="83365762" w:tentative="1">
      <w:start w:val="1"/>
      <w:numFmt w:val="lowerRoman"/>
      <w:lvlText w:val="%3."/>
      <w:lvlJc w:val="right"/>
      <w:pPr>
        <w:ind w:left="2160" w:hanging="180"/>
      </w:pPr>
    </w:lvl>
    <w:lvl w:ilvl="3" w:tplc="83365762" w:tentative="1">
      <w:start w:val="1"/>
      <w:numFmt w:val="decimal"/>
      <w:lvlText w:val="%4."/>
      <w:lvlJc w:val="left"/>
      <w:pPr>
        <w:ind w:left="2880" w:hanging="360"/>
      </w:pPr>
    </w:lvl>
    <w:lvl w:ilvl="4" w:tplc="83365762" w:tentative="1">
      <w:start w:val="1"/>
      <w:numFmt w:val="lowerLetter"/>
      <w:lvlText w:val="%5."/>
      <w:lvlJc w:val="left"/>
      <w:pPr>
        <w:ind w:left="3600" w:hanging="360"/>
      </w:pPr>
    </w:lvl>
    <w:lvl w:ilvl="5" w:tplc="83365762" w:tentative="1">
      <w:start w:val="1"/>
      <w:numFmt w:val="lowerRoman"/>
      <w:lvlText w:val="%6."/>
      <w:lvlJc w:val="right"/>
      <w:pPr>
        <w:ind w:left="4320" w:hanging="180"/>
      </w:pPr>
    </w:lvl>
    <w:lvl w:ilvl="6" w:tplc="83365762" w:tentative="1">
      <w:start w:val="1"/>
      <w:numFmt w:val="decimal"/>
      <w:lvlText w:val="%7."/>
      <w:lvlJc w:val="left"/>
      <w:pPr>
        <w:ind w:left="5040" w:hanging="360"/>
      </w:pPr>
    </w:lvl>
    <w:lvl w:ilvl="7" w:tplc="83365762" w:tentative="1">
      <w:start w:val="1"/>
      <w:numFmt w:val="lowerLetter"/>
      <w:lvlText w:val="%8."/>
      <w:lvlJc w:val="left"/>
      <w:pPr>
        <w:ind w:left="5760" w:hanging="360"/>
      </w:pPr>
    </w:lvl>
    <w:lvl w:ilvl="8" w:tplc="83365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9">
    <w:multiLevelType w:val="hybridMultilevel"/>
    <w:lvl w:ilvl="0" w:tplc="70023120">
      <w:start w:val="1"/>
      <w:numFmt w:val="decimal"/>
      <w:lvlText w:val="%1."/>
      <w:lvlJc w:val="left"/>
      <w:pPr>
        <w:ind w:left="720" w:hanging="360"/>
      </w:pPr>
    </w:lvl>
    <w:lvl w:ilvl="1" w:tplc="70023120" w:tentative="1">
      <w:start w:val="1"/>
      <w:numFmt w:val="lowerLetter"/>
      <w:lvlText w:val="%2."/>
      <w:lvlJc w:val="left"/>
      <w:pPr>
        <w:ind w:left="1440" w:hanging="360"/>
      </w:pPr>
    </w:lvl>
    <w:lvl w:ilvl="2" w:tplc="70023120" w:tentative="1">
      <w:start w:val="1"/>
      <w:numFmt w:val="lowerRoman"/>
      <w:lvlText w:val="%3."/>
      <w:lvlJc w:val="right"/>
      <w:pPr>
        <w:ind w:left="2160" w:hanging="180"/>
      </w:pPr>
    </w:lvl>
    <w:lvl w:ilvl="3" w:tplc="70023120" w:tentative="1">
      <w:start w:val="1"/>
      <w:numFmt w:val="decimal"/>
      <w:lvlText w:val="%4."/>
      <w:lvlJc w:val="left"/>
      <w:pPr>
        <w:ind w:left="2880" w:hanging="360"/>
      </w:pPr>
    </w:lvl>
    <w:lvl w:ilvl="4" w:tplc="70023120" w:tentative="1">
      <w:start w:val="1"/>
      <w:numFmt w:val="lowerLetter"/>
      <w:lvlText w:val="%5."/>
      <w:lvlJc w:val="left"/>
      <w:pPr>
        <w:ind w:left="3600" w:hanging="360"/>
      </w:pPr>
    </w:lvl>
    <w:lvl w:ilvl="5" w:tplc="70023120" w:tentative="1">
      <w:start w:val="1"/>
      <w:numFmt w:val="lowerRoman"/>
      <w:lvlText w:val="%6."/>
      <w:lvlJc w:val="right"/>
      <w:pPr>
        <w:ind w:left="4320" w:hanging="180"/>
      </w:pPr>
    </w:lvl>
    <w:lvl w:ilvl="6" w:tplc="70023120" w:tentative="1">
      <w:start w:val="1"/>
      <w:numFmt w:val="decimal"/>
      <w:lvlText w:val="%7."/>
      <w:lvlJc w:val="left"/>
      <w:pPr>
        <w:ind w:left="5040" w:hanging="360"/>
      </w:pPr>
    </w:lvl>
    <w:lvl w:ilvl="7" w:tplc="70023120" w:tentative="1">
      <w:start w:val="1"/>
      <w:numFmt w:val="lowerLetter"/>
      <w:lvlText w:val="%8."/>
      <w:lvlJc w:val="left"/>
      <w:pPr>
        <w:ind w:left="5760" w:hanging="360"/>
      </w:pPr>
    </w:lvl>
    <w:lvl w:ilvl="8" w:tplc="70023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8">
    <w:multiLevelType w:val="hybridMultilevel"/>
    <w:lvl w:ilvl="0" w:tplc="67648573">
      <w:start w:val="1"/>
      <w:numFmt w:val="decimal"/>
      <w:lvlText w:val="%1."/>
      <w:lvlJc w:val="left"/>
      <w:pPr>
        <w:ind w:left="720" w:hanging="360"/>
      </w:pPr>
    </w:lvl>
    <w:lvl w:ilvl="1" w:tplc="67648573" w:tentative="1">
      <w:start w:val="1"/>
      <w:numFmt w:val="lowerLetter"/>
      <w:lvlText w:val="%2."/>
      <w:lvlJc w:val="left"/>
      <w:pPr>
        <w:ind w:left="1440" w:hanging="360"/>
      </w:pPr>
    </w:lvl>
    <w:lvl w:ilvl="2" w:tplc="67648573" w:tentative="1">
      <w:start w:val="1"/>
      <w:numFmt w:val="lowerRoman"/>
      <w:lvlText w:val="%3."/>
      <w:lvlJc w:val="right"/>
      <w:pPr>
        <w:ind w:left="2160" w:hanging="180"/>
      </w:pPr>
    </w:lvl>
    <w:lvl w:ilvl="3" w:tplc="67648573" w:tentative="1">
      <w:start w:val="1"/>
      <w:numFmt w:val="decimal"/>
      <w:lvlText w:val="%4."/>
      <w:lvlJc w:val="left"/>
      <w:pPr>
        <w:ind w:left="2880" w:hanging="360"/>
      </w:pPr>
    </w:lvl>
    <w:lvl w:ilvl="4" w:tplc="67648573" w:tentative="1">
      <w:start w:val="1"/>
      <w:numFmt w:val="lowerLetter"/>
      <w:lvlText w:val="%5."/>
      <w:lvlJc w:val="left"/>
      <w:pPr>
        <w:ind w:left="3600" w:hanging="360"/>
      </w:pPr>
    </w:lvl>
    <w:lvl w:ilvl="5" w:tplc="67648573" w:tentative="1">
      <w:start w:val="1"/>
      <w:numFmt w:val="lowerRoman"/>
      <w:lvlText w:val="%6."/>
      <w:lvlJc w:val="right"/>
      <w:pPr>
        <w:ind w:left="4320" w:hanging="180"/>
      </w:pPr>
    </w:lvl>
    <w:lvl w:ilvl="6" w:tplc="67648573" w:tentative="1">
      <w:start w:val="1"/>
      <w:numFmt w:val="decimal"/>
      <w:lvlText w:val="%7."/>
      <w:lvlJc w:val="left"/>
      <w:pPr>
        <w:ind w:left="5040" w:hanging="360"/>
      </w:pPr>
    </w:lvl>
    <w:lvl w:ilvl="7" w:tplc="67648573" w:tentative="1">
      <w:start w:val="1"/>
      <w:numFmt w:val="lowerLetter"/>
      <w:lvlText w:val="%8."/>
      <w:lvlJc w:val="left"/>
      <w:pPr>
        <w:ind w:left="5760" w:hanging="360"/>
      </w:pPr>
    </w:lvl>
    <w:lvl w:ilvl="8" w:tplc="67648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7">
    <w:multiLevelType w:val="hybridMultilevel"/>
    <w:lvl w:ilvl="0" w:tplc="73050361">
      <w:start w:val="1"/>
      <w:numFmt w:val="decimal"/>
      <w:lvlText w:val="%1."/>
      <w:lvlJc w:val="left"/>
      <w:pPr>
        <w:ind w:left="720" w:hanging="360"/>
      </w:pPr>
    </w:lvl>
    <w:lvl w:ilvl="1" w:tplc="73050361" w:tentative="1">
      <w:start w:val="1"/>
      <w:numFmt w:val="lowerLetter"/>
      <w:lvlText w:val="%2."/>
      <w:lvlJc w:val="left"/>
      <w:pPr>
        <w:ind w:left="1440" w:hanging="360"/>
      </w:pPr>
    </w:lvl>
    <w:lvl w:ilvl="2" w:tplc="73050361" w:tentative="1">
      <w:start w:val="1"/>
      <w:numFmt w:val="lowerRoman"/>
      <w:lvlText w:val="%3."/>
      <w:lvlJc w:val="right"/>
      <w:pPr>
        <w:ind w:left="2160" w:hanging="180"/>
      </w:pPr>
    </w:lvl>
    <w:lvl w:ilvl="3" w:tplc="73050361" w:tentative="1">
      <w:start w:val="1"/>
      <w:numFmt w:val="decimal"/>
      <w:lvlText w:val="%4."/>
      <w:lvlJc w:val="left"/>
      <w:pPr>
        <w:ind w:left="2880" w:hanging="360"/>
      </w:pPr>
    </w:lvl>
    <w:lvl w:ilvl="4" w:tplc="73050361" w:tentative="1">
      <w:start w:val="1"/>
      <w:numFmt w:val="lowerLetter"/>
      <w:lvlText w:val="%5."/>
      <w:lvlJc w:val="left"/>
      <w:pPr>
        <w:ind w:left="3600" w:hanging="360"/>
      </w:pPr>
    </w:lvl>
    <w:lvl w:ilvl="5" w:tplc="73050361" w:tentative="1">
      <w:start w:val="1"/>
      <w:numFmt w:val="lowerRoman"/>
      <w:lvlText w:val="%6."/>
      <w:lvlJc w:val="right"/>
      <w:pPr>
        <w:ind w:left="4320" w:hanging="180"/>
      </w:pPr>
    </w:lvl>
    <w:lvl w:ilvl="6" w:tplc="73050361" w:tentative="1">
      <w:start w:val="1"/>
      <w:numFmt w:val="decimal"/>
      <w:lvlText w:val="%7."/>
      <w:lvlJc w:val="left"/>
      <w:pPr>
        <w:ind w:left="5040" w:hanging="360"/>
      </w:pPr>
    </w:lvl>
    <w:lvl w:ilvl="7" w:tplc="73050361" w:tentative="1">
      <w:start w:val="1"/>
      <w:numFmt w:val="lowerLetter"/>
      <w:lvlText w:val="%8."/>
      <w:lvlJc w:val="left"/>
      <w:pPr>
        <w:ind w:left="5760" w:hanging="360"/>
      </w:pPr>
    </w:lvl>
    <w:lvl w:ilvl="8" w:tplc="73050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6">
    <w:multiLevelType w:val="hybridMultilevel"/>
    <w:lvl w:ilvl="0" w:tplc="84214197">
      <w:start w:val="1"/>
      <w:numFmt w:val="decimal"/>
      <w:lvlText w:val="%1."/>
      <w:lvlJc w:val="left"/>
      <w:pPr>
        <w:ind w:left="720" w:hanging="360"/>
      </w:pPr>
    </w:lvl>
    <w:lvl w:ilvl="1" w:tplc="84214197" w:tentative="1">
      <w:start w:val="1"/>
      <w:numFmt w:val="lowerLetter"/>
      <w:lvlText w:val="%2."/>
      <w:lvlJc w:val="left"/>
      <w:pPr>
        <w:ind w:left="1440" w:hanging="360"/>
      </w:pPr>
    </w:lvl>
    <w:lvl w:ilvl="2" w:tplc="84214197" w:tentative="1">
      <w:start w:val="1"/>
      <w:numFmt w:val="lowerRoman"/>
      <w:lvlText w:val="%3."/>
      <w:lvlJc w:val="right"/>
      <w:pPr>
        <w:ind w:left="2160" w:hanging="180"/>
      </w:pPr>
    </w:lvl>
    <w:lvl w:ilvl="3" w:tplc="84214197" w:tentative="1">
      <w:start w:val="1"/>
      <w:numFmt w:val="decimal"/>
      <w:lvlText w:val="%4."/>
      <w:lvlJc w:val="left"/>
      <w:pPr>
        <w:ind w:left="2880" w:hanging="360"/>
      </w:pPr>
    </w:lvl>
    <w:lvl w:ilvl="4" w:tplc="84214197" w:tentative="1">
      <w:start w:val="1"/>
      <w:numFmt w:val="lowerLetter"/>
      <w:lvlText w:val="%5."/>
      <w:lvlJc w:val="left"/>
      <w:pPr>
        <w:ind w:left="3600" w:hanging="360"/>
      </w:pPr>
    </w:lvl>
    <w:lvl w:ilvl="5" w:tplc="84214197" w:tentative="1">
      <w:start w:val="1"/>
      <w:numFmt w:val="lowerRoman"/>
      <w:lvlText w:val="%6."/>
      <w:lvlJc w:val="right"/>
      <w:pPr>
        <w:ind w:left="4320" w:hanging="180"/>
      </w:pPr>
    </w:lvl>
    <w:lvl w:ilvl="6" w:tplc="84214197" w:tentative="1">
      <w:start w:val="1"/>
      <w:numFmt w:val="decimal"/>
      <w:lvlText w:val="%7."/>
      <w:lvlJc w:val="left"/>
      <w:pPr>
        <w:ind w:left="5040" w:hanging="360"/>
      </w:pPr>
    </w:lvl>
    <w:lvl w:ilvl="7" w:tplc="84214197" w:tentative="1">
      <w:start w:val="1"/>
      <w:numFmt w:val="lowerLetter"/>
      <w:lvlText w:val="%8."/>
      <w:lvlJc w:val="left"/>
      <w:pPr>
        <w:ind w:left="5760" w:hanging="360"/>
      </w:pPr>
    </w:lvl>
    <w:lvl w:ilvl="8" w:tplc="84214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5">
    <w:multiLevelType w:val="hybridMultilevel"/>
    <w:lvl w:ilvl="0" w:tplc="14156524">
      <w:start w:val="1"/>
      <w:numFmt w:val="decimal"/>
      <w:lvlText w:val="%1."/>
      <w:lvlJc w:val="left"/>
      <w:pPr>
        <w:ind w:left="720" w:hanging="360"/>
      </w:pPr>
    </w:lvl>
    <w:lvl w:ilvl="1" w:tplc="14156524" w:tentative="1">
      <w:start w:val="1"/>
      <w:numFmt w:val="lowerLetter"/>
      <w:lvlText w:val="%2."/>
      <w:lvlJc w:val="left"/>
      <w:pPr>
        <w:ind w:left="1440" w:hanging="360"/>
      </w:pPr>
    </w:lvl>
    <w:lvl w:ilvl="2" w:tplc="14156524" w:tentative="1">
      <w:start w:val="1"/>
      <w:numFmt w:val="lowerRoman"/>
      <w:lvlText w:val="%3."/>
      <w:lvlJc w:val="right"/>
      <w:pPr>
        <w:ind w:left="2160" w:hanging="180"/>
      </w:pPr>
    </w:lvl>
    <w:lvl w:ilvl="3" w:tplc="14156524" w:tentative="1">
      <w:start w:val="1"/>
      <w:numFmt w:val="decimal"/>
      <w:lvlText w:val="%4."/>
      <w:lvlJc w:val="left"/>
      <w:pPr>
        <w:ind w:left="2880" w:hanging="360"/>
      </w:pPr>
    </w:lvl>
    <w:lvl w:ilvl="4" w:tplc="14156524" w:tentative="1">
      <w:start w:val="1"/>
      <w:numFmt w:val="lowerLetter"/>
      <w:lvlText w:val="%5."/>
      <w:lvlJc w:val="left"/>
      <w:pPr>
        <w:ind w:left="3600" w:hanging="360"/>
      </w:pPr>
    </w:lvl>
    <w:lvl w:ilvl="5" w:tplc="14156524" w:tentative="1">
      <w:start w:val="1"/>
      <w:numFmt w:val="lowerRoman"/>
      <w:lvlText w:val="%6."/>
      <w:lvlJc w:val="right"/>
      <w:pPr>
        <w:ind w:left="4320" w:hanging="180"/>
      </w:pPr>
    </w:lvl>
    <w:lvl w:ilvl="6" w:tplc="14156524" w:tentative="1">
      <w:start w:val="1"/>
      <w:numFmt w:val="decimal"/>
      <w:lvlText w:val="%7."/>
      <w:lvlJc w:val="left"/>
      <w:pPr>
        <w:ind w:left="5040" w:hanging="360"/>
      </w:pPr>
    </w:lvl>
    <w:lvl w:ilvl="7" w:tplc="14156524" w:tentative="1">
      <w:start w:val="1"/>
      <w:numFmt w:val="lowerLetter"/>
      <w:lvlText w:val="%8."/>
      <w:lvlJc w:val="left"/>
      <w:pPr>
        <w:ind w:left="5760" w:hanging="360"/>
      </w:pPr>
    </w:lvl>
    <w:lvl w:ilvl="8" w:tplc="14156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4">
    <w:multiLevelType w:val="hybridMultilevel"/>
    <w:lvl w:ilvl="0" w:tplc="35838188">
      <w:start w:val="1"/>
      <w:numFmt w:val="decimal"/>
      <w:lvlText w:val="%1."/>
      <w:lvlJc w:val="left"/>
      <w:pPr>
        <w:ind w:left="720" w:hanging="360"/>
      </w:pPr>
    </w:lvl>
    <w:lvl w:ilvl="1" w:tplc="35838188" w:tentative="1">
      <w:start w:val="1"/>
      <w:numFmt w:val="lowerLetter"/>
      <w:lvlText w:val="%2."/>
      <w:lvlJc w:val="left"/>
      <w:pPr>
        <w:ind w:left="1440" w:hanging="360"/>
      </w:pPr>
    </w:lvl>
    <w:lvl w:ilvl="2" w:tplc="35838188" w:tentative="1">
      <w:start w:val="1"/>
      <w:numFmt w:val="lowerRoman"/>
      <w:lvlText w:val="%3."/>
      <w:lvlJc w:val="right"/>
      <w:pPr>
        <w:ind w:left="2160" w:hanging="180"/>
      </w:pPr>
    </w:lvl>
    <w:lvl w:ilvl="3" w:tplc="35838188" w:tentative="1">
      <w:start w:val="1"/>
      <w:numFmt w:val="decimal"/>
      <w:lvlText w:val="%4."/>
      <w:lvlJc w:val="left"/>
      <w:pPr>
        <w:ind w:left="2880" w:hanging="360"/>
      </w:pPr>
    </w:lvl>
    <w:lvl w:ilvl="4" w:tplc="35838188" w:tentative="1">
      <w:start w:val="1"/>
      <w:numFmt w:val="lowerLetter"/>
      <w:lvlText w:val="%5."/>
      <w:lvlJc w:val="left"/>
      <w:pPr>
        <w:ind w:left="3600" w:hanging="360"/>
      </w:pPr>
    </w:lvl>
    <w:lvl w:ilvl="5" w:tplc="35838188" w:tentative="1">
      <w:start w:val="1"/>
      <w:numFmt w:val="lowerRoman"/>
      <w:lvlText w:val="%6."/>
      <w:lvlJc w:val="right"/>
      <w:pPr>
        <w:ind w:left="4320" w:hanging="180"/>
      </w:pPr>
    </w:lvl>
    <w:lvl w:ilvl="6" w:tplc="35838188" w:tentative="1">
      <w:start w:val="1"/>
      <w:numFmt w:val="decimal"/>
      <w:lvlText w:val="%7."/>
      <w:lvlJc w:val="left"/>
      <w:pPr>
        <w:ind w:left="5040" w:hanging="360"/>
      </w:pPr>
    </w:lvl>
    <w:lvl w:ilvl="7" w:tplc="35838188" w:tentative="1">
      <w:start w:val="1"/>
      <w:numFmt w:val="lowerLetter"/>
      <w:lvlText w:val="%8."/>
      <w:lvlJc w:val="left"/>
      <w:pPr>
        <w:ind w:left="5760" w:hanging="360"/>
      </w:pPr>
    </w:lvl>
    <w:lvl w:ilvl="8" w:tplc="35838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3">
    <w:multiLevelType w:val="hybridMultilevel"/>
    <w:lvl w:ilvl="0" w:tplc="30263747">
      <w:start w:val="1"/>
      <w:numFmt w:val="decimal"/>
      <w:lvlText w:val="%1."/>
      <w:lvlJc w:val="left"/>
      <w:pPr>
        <w:ind w:left="720" w:hanging="360"/>
      </w:pPr>
    </w:lvl>
    <w:lvl w:ilvl="1" w:tplc="30263747" w:tentative="1">
      <w:start w:val="1"/>
      <w:numFmt w:val="lowerLetter"/>
      <w:lvlText w:val="%2."/>
      <w:lvlJc w:val="left"/>
      <w:pPr>
        <w:ind w:left="1440" w:hanging="360"/>
      </w:pPr>
    </w:lvl>
    <w:lvl w:ilvl="2" w:tplc="30263747" w:tentative="1">
      <w:start w:val="1"/>
      <w:numFmt w:val="lowerRoman"/>
      <w:lvlText w:val="%3."/>
      <w:lvlJc w:val="right"/>
      <w:pPr>
        <w:ind w:left="2160" w:hanging="180"/>
      </w:pPr>
    </w:lvl>
    <w:lvl w:ilvl="3" w:tplc="30263747" w:tentative="1">
      <w:start w:val="1"/>
      <w:numFmt w:val="decimal"/>
      <w:lvlText w:val="%4."/>
      <w:lvlJc w:val="left"/>
      <w:pPr>
        <w:ind w:left="2880" w:hanging="360"/>
      </w:pPr>
    </w:lvl>
    <w:lvl w:ilvl="4" w:tplc="30263747" w:tentative="1">
      <w:start w:val="1"/>
      <w:numFmt w:val="lowerLetter"/>
      <w:lvlText w:val="%5."/>
      <w:lvlJc w:val="left"/>
      <w:pPr>
        <w:ind w:left="3600" w:hanging="360"/>
      </w:pPr>
    </w:lvl>
    <w:lvl w:ilvl="5" w:tplc="30263747" w:tentative="1">
      <w:start w:val="1"/>
      <w:numFmt w:val="lowerRoman"/>
      <w:lvlText w:val="%6."/>
      <w:lvlJc w:val="right"/>
      <w:pPr>
        <w:ind w:left="4320" w:hanging="180"/>
      </w:pPr>
    </w:lvl>
    <w:lvl w:ilvl="6" w:tplc="30263747" w:tentative="1">
      <w:start w:val="1"/>
      <w:numFmt w:val="decimal"/>
      <w:lvlText w:val="%7."/>
      <w:lvlJc w:val="left"/>
      <w:pPr>
        <w:ind w:left="5040" w:hanging="360"/>
      </w:pPr>
    </w:lvl>
    <w:lvl w:ilvl="7" w:tplc="30263747" w:tentative="1">
      <w:start w:val="1"/>
      <w:numFmt w:val="lowerLetter"/>
      <w:lvlText w:val="%8."/>
      <w:lvlJc w:val="left"/>
      <w:pPr>
        <w:ind w:left="5760" w:hanging="360"/>
      </w:pPr>
    </w:lvl>
    <w:lvl w:ilvl="8" w:tplc="30263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2">
    <w:multiLevelType w:val="hybridMultilevel"/>
    <w:lvl w:ilvl="0" w:tplc="44315838">
      <w:start w:val="1"/>
      <w:numFmt w:val="decimal"/>
      <w:lvlText w:val="%1."/>
      <w:lvlJc w:val="left"/>
      <w:pPr>
        <w:ind w:left="720" w:hanging="360"/>
      </w:pPr>
    </w:lvl>
    <w:lvl w:ilvl="1" w:tplc="44315838" w:tentative="1">
      <w:start w:val="1"/>
      <w:numFmt w:val="lowerLetter"/>
      <w:lvlText w:val="%2."/>
      <w:lvlJc w:val="left"/>
      <w:pPr>
        <w:ind w:left="1440" w:hanging="360"/>
      </w:pPr>
    </w:lvl>
    <w:lvl w:ilvl="2" w:tplc="44315838" w:tentative="1">
      <w:start w:val="1"/>
      <w:numFmt w:val="lowerRoman"/>
      <w:lvlText w:val="%3."/>
      <w:lvlJc w:val="right"/>
      <w:pPr>
        <w:ind w:left="2160" w:hanging="180"/>
      </w:pPr>
    </w:lvl>
    <w:lvl w:ilvl="3" w:tplc="44315838" w:tentative="1">
      <w:start w:val="1"/>
      <w:numFmt w:val="decimal"/>
      <w:lvlText w:val="%4."/>
      <w:lvlJc w:val="left"/>
      <w:pPr>
        <w:ind w:left="2880" w:hanging="360"/>
      </w:pPr>
    </w:lvl>
    <w:lvl w:ilvl="4" w:tplc="44315838" w:tentative="1">
      <w:start w:val="1"/>
      <w:numFmt w:val="lowerLetter"/>
      <w:lvlText w:val="%5."/>
      <w:lvlJc w:val="left"/>
      <w:pPr>
        <w:ind w:left="3600" w:hanging="360"/>
      </w:pPr>
    </w:lvl>
    <w:lvl w:ilvl="5" w:tplc="44315838" w:tentative="1">
      <w:start w:val="1"/>
      <w:numFmt w:val="lowerRoman"/>
      <w:lvlText w:val="%6."/>
      <w:lvlJc w:val="right"/>
      <w:pPr>
        <w:ind w:left="4320" w:hanging="180"/>
      </w:pPr>
    </w:lvl>
    <w:lvl w:ilvl="6" w:tplc="44315838" w:tentative="1">
      <w:start w:val="1"/>
      <w:numFmt w:val="decimal"/>
      <w:lvlText w:val="%7."/>
      <w:lvlJc w:val="left"/>
      <w:pPr>
        <w:ind w:left="5040" w:hanging="360"/>
      </w:pPr>
    </w:lvl>
    <w:lvl w:ilvl="7" w:tplc="44315838" w:tentative="1">
      <w:start w:val="1"/>
      <w:numFmt w:val="lowerLetter"/>
      <w:lvlText w:val="%8."/>
      <w:lvlJc w:val="left"/>
      <w:pPr>
        <w:ind w:left="5760" w:hanging="360"/>
      </w:pPr>
    </w:lvl>
    <w:lvl w:ilvl="8" w:tplc="44315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1">
    <w:multiLevelType w:val="hybridMultilevel"/>
    <w:lvl w:ilvl="0" w:tplc="20458846">
      <w:start w:val="1"/>
      <w:numFmt w:val="decimal"/>
      <w:lvlText w:val="%1."/>
      <w:lvlJc w:val="left"/>
      <w:pPr>
        <w:ind w:left="720" w:hanging="360"/>
      </w:pPr>
    </w:lvl>
    <w:lvl w:ilvl="1" w:tplc="20458846" w:tentative="1">
      <w:start w:val="1"/>
      <w:numFmt w:val="lowerLetter"/>
      <w:lvlText w:val="%2."/>
      <w:lvlJc w:val="left"/>
      <w:pPr>
        <w:ind w:left="1440" w:hanging="360"/>
      </w:pPr>
    </w:lvl>
    <w:lvl w:ilvl="2" w:tplc="20458846" w:tentative="1">
      <w:start w:val="1"/>
      <w:numFmt w:val="lowerRoman"/>
      <w:lvlText w:val="%3."/>
      <w:lvlJc w:val="right"/>
      <w:pPr>
        <w:ind w:left="2160" w:hanging="180"/>
      </w:pPr>
    </w:lvl>
    <w:lvl w:ilvl="3" w:tplc="20458846" w:tentative="1">
      <w:start w:val="1"/>
      <w:numFmt w:val="decimal"/>
      <w:lvlText w:val="%4."/>
      <w:lvlJc w:val="left"/>
      <w:pPr>
        <w:ind w:left="2880" w:hanging="360"/>
      </w:pPr>
    </w:lvl>
    <w:lvl w:ilvl="4" w:tplc="20458846" w:tentative="1">
      <w:start w:val="1"/>
      <w:numFmt w:val="lowerLetter"/>
      <w:lvlText w:val="%5."/>
      <w:lvlJc w:val="left"/>
      <w:pPr>
        <w:ind w:left="3600" w:hanging="360"/>
      </w:pPr>
    </w:lvl>
    <w:lvl w:ilvl="5" w:tplc="20458846" w:tentative="1">
      <w:start w:val="1"/>
      <w:numFmt w:val="lowerRoman"/>
      <w:lvlText w:val="%6."/>
      <w:lvlJc w:val="right"/>
      <w:pPr>
        <w:ind w:left="4320" w:hanging="180"/>
      </w:pPr>
    </w:lvl>
    <w:lvl w:ilvl="6" w:tplc="20458846" w:tentative="1">
      <w:start w:val="1"/>
      <w:numFmt w:val="decimal"/>
      <w:lvlText w:val="%7."/>
      <w:lvlJc w:val="left"/>
      <w:pPr>
        <w:ind w:left="5040" w:hanging="360"/>
      </w:pPr>
    </w:lvl>
    <w:lvl w:ilvl="7" w:tplc="20458846" w:tentative="1">
      <w:start w:val="1"/>
      <w:numFmt w:val="lowerLetter"/>
      <w:lvlText w:val="%8."/>
      <w:lvlJc w:val="left"/>
      <w:pPr>
        <w:ind w:left="5760" w:hanging="360"/>
      </w:pPr>
    </w:lvl>
    <w:lvl w:ilvl="8" w:tplc="20458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0">
    <w:multiLevelType w:val="hybridMultilevel"/>
    <w:lvl w:ilvl="0" w:tplc="87230549">
      <w:start w:val="1"/>
      <w:numFmt w:val="decimal"/>
      <w:lvlText w:val="%1."/>
      <w:lvlJc w:val="left"/>
      <w:pPr>
        <w:ind w:left="720" w:hanging="360"/>
      </w:pPr>
    </w:lvl>
    <w:lvl w:ilvl="1" w:tplc="87230549" w:tentative="1">
      <w:start w:val="1"/>
      <w:numFmt w:val="lowerLetter"/>
      <w:lvlText w:val="%2."/>
      <w:lvlJc w:val="left"/>
      <w:pPr>
        <w:ind w:left="1440" w:hanging="360"/>
      </w:pPr>
    </w:lvl>
    <w:lvl w:ilvl="2" w:tplc="87230549" w:tentative="1">
      <w:start w:val="1"/>
      <w:numFmt w:val="lowerRoman"/>
      <w:lvlText w:val="%3."/>
      <w:lvlJc w:val="right"/>
      <w:pPr>
        <w:ind w:left="2160" w:hanging="180"/>
      </w:pPr>
    </w:lvl>
    <w:lvl w:ilvl="3" w:tplc="87230549" w:tentative="1">
      <w:start w:val="1"/>
      <w:numFmt w:val="decimal"/>
      <w:lvlText w:val="%4."/>
      <w:lvlJc w:val="left"/>
      <w:pPr>
        <w:ind w:left="2880" w:hanging="360"/>
      </w:pPr>
    </w:lvl>
    <w:lvl w:ilvl="4" w:tplc="87230549" w:tentative="1">
      <w:start w:val="1"/>
      <w:numFmt w:val="lowerLetter"/>
      <w:lvlText w:val="%5."/>
      <w:lvlJc w:val="left"/>
      <w:pPr>
        <w:ind w:left="3600" w:hanging="360"/>
      </w:pPr>
    </w:lvl>
    <w:lvl w:ilvl="5" w:tplc="87230549" w:tentative="1">
      <w:start w:val="1"/>
      <w:numFmt w:val="lowerRoman"/>
      <w:lvlText w:val="%6."/>
      <w:lvlJc w:val="right"/>
      <w:pPr>
        <w:ind w:left="4320" w:hanging="180"/>
      </w:pPr>
    </w:lvl>
    <w:lvl w:ilvl="6" w:tplc="87230549" w:tentative="1">
      <w:start w:val="1"/>
      <w:numFmt w:val="decimal"/>
      <w:lvlText w:val="%7."/>
      <w:lvlJc w:val="left"/>
      <w:pPr>
        <w:ind w:left="5040" w:hanging="360"/>
      </w:pPr>
    </w:lvl>
    <w:lvl w:ilvl="7" w:tplc="87230549" w:tentative="1">
      <w:start w:val="1"/>
      <w:numFmt w:val="lowerLetter"/>
      <w:lvlText w:val="%8."/>
      <w:lvlJc w:val="left"/>
      <w:pPr>
        <w:ind w:left="5760" w:hanging="360"/>
      </w:pPr>
    </w:lvl>
    <w:lvl w:ilvl="8" w:tplc="87230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9">
    <w:multiLevelType w:val="hybridMultilevel"/>
    <w:lvl w:ilvl="0" w:tplc="30979238">
      <w:start w:val="1"/>
      <w:numFmt w:val="decimal"/>
      <w:lvlText w:val="%1."/>
      <w:lvlJc w:val="left"/>
      <w:pPr>
        <w:ind w:left="720" w:hanging="360"/>
      </w:pPr>
    </w:lvl>
    <w:lvl w:ilvl="1" w:tplc="30979238" w:tentative="1">
      <w:start w:val="1"/>
      <w:numFmt w:val="lowerLetter"/>
      <w:lvlText w:val="%2."/>
      <w:lvlJc w:val="left"/>
      <w:pPr>
        <w:ind w:left="1440" w:hanging="360"/>
      </w:pPr>
    </w:lvl>
    <w:lvl w:ilvl="2" w:tplc="30979238" w:tentative="1">
      <w:start w:val="1"/>
      <w:numFmt w:val="lowerRoman"/>
      <w:lvlText w:val="%3."/>
      <w:lvlJc w:val="right"/>
      <w:pPr>
        <w:ind w:left="2160" w:hanging="180"/>
      </w:pPr>
    </w:lvl>
    <w:lvl w:ilvl="3" w:tplc="30979238" w:tentative="1">
      <w:start w:val="1"/>
      <w:numFmt w:val="decimal"/>
      <w:lvlText w:val="%4."/>
      <w:lvlJc w:val="left"/>
      <w:pPr>
        <w:ind w:left="2880" w:hanging="360"/>
      </w:pPr>
    </w:lvl>
    <w:lvl w:ilvl="4" w:tplc="30979238" w:tentative="1">
      <w:start w:val="1"/>
      <w:numFmt w:val="lowerLetter"/>
      <w:lvlText w:val="%5."/>
      <w:lvlJc w:val="left"/>
      <w:pPr>
        <w:ind w:left="3600" w:hanging="360"/>
      </w:pPr>
    </w:lvl>
    <w:lvl w:ilvl="5" w:tplc="30979238" w:tentative="1">
      <w:start w:val="1"/>
      <w:numFmt w:val="lowerRoman"/>
      <w:lvlText w:val="%6."/>
      <w:lvlJc w:val="right"/>
      <w:pPr>
        <w:ind w:left="4320" w:hanging="180"/>
      </w:pPr>
    </w:lvl>
    <w:lvl w:ilvl="6" w:tplc="30979238" w:tentative="1">
      <w:start w:val="1"/>
      <w:numFmt w:val="decimal"/>
      <w:lvlText w:val="%7."/>
      <w:lvlJc w:val="left"/>
      <w:pPr>
        <w:ind w:left="5040" w:hanging="360"/>
      </w:pPr>
    </w:lvl>
    <w:lvl w:ilvl="7" w:tplc="30979238" w:tentative="1">
      <w:start w:val="1"/>
      <w:numFmt w:val="lowerLetter"/>
      <w:lvlText w:val="%8."/>
      <w:lvlJc w:val="left"/>
      <w:pPr>
        <w:ind w:left="5760" w:hanging="360"/>
      </w:pPr>
    </w:lvl>
    <w:lvl w:ilvl="8" w:tplc="30979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8">
    <w:multiLevelType w:val="hybridMultilevel"/>
    <w:lvl w:ilvl="0" w:tplc="48291134">
      <w:start w:val="1"/>
      <w:numFmt w:val="decimal"/>
      <w:lvlText w:val="%1."/>
      <w:lvlJc w:val="left"/>
      <w:pPr>
        <w:ind w:left="720" w:hanging="360"/>
      </w:pPr>
    </w:lvl>
    <w:lvl w:ilvl="1" w:tplc="48291134" w:tentative="1">
      <w:start w:val="1"/>
      <w:numFmt w:val="lowerLetter"/>
      <w:lvlText w:val="%2."/>
      <w:lvlJc w:val="left"/>
      <w:pPr>
        <w:ind w:left="1440" w:hanging="360"/>
      </w:pPr>
    </w:lvl>
    <w:lvl w:ilvl="2" w:tplc="48291134" w:tentative="1">
      <w:start w:val="1"/>
      <w:numFmt w:val="lowerRoman"/>
      <w:lvlText w:val="%3."/>
      <w:lvlJc w:val="right"/>
      <w:pPr>
        <w:ind w:left="2160" w:hanging="180"/>
      </w:pPr>
    </w:lvl>
    <w:lvl w:ilvl="3" w:tplc="48291134" w:tentative="1">
      <w:start w:val="1"/>
      <w:numFmt w:val="decimal"/>
      <w:lvlText w:val="%4."/>
      <w:lvlJc w:val="left"/>
      <w:pPr>
        <w:ind w:left="2880" w:hanging="360"/>
      </w:pPr>
    </w:lvl>
    <w:lvl w:ilvl="4" w:tplc="48291134" w:tentative="1">
      <w:start w:val="1"/>
      <w:numFmt w:val="lowerLetter"/>
      <w:lvlText w:val="%5."/>
      <w:lvlJc w:val="left"/>
      <w:pPr>
        <w:ind w:left="3600" w:hanging="360"/>
      </w:pPr>
    </w:lvl>
    <w:lvl w:ilvl="5" w:tplc="48291134" w:tentative="1">
      <w:start w:val="1"/>
      <w:numFmt w:val="lowerRoman"/>
      <w:lvlText w:val="%6."/>
      <w:lvlJc w:val="right"/>
      <w:pPr>
        <w:ind w:left="4320" w:hanging="180"/>
      </w:pPr>
    </w:lvl>
    <w:lvl w:ilvl="6" w:tplc="48291134" w:tentative="1">
      <w:start w:val="1"/>
      <w:numFmt w:val="decimal"/>
      <w:lvlText w:val="%7."/>
      <w:lvlJc w:val="left"/>
      <w:pPr>
        <w:ind w:left="5040" w:hanging="360"/>
      </w:pPr>
    </w:lvl>
    <w:lvl w:ilvl="7" w:tplc="48291134" w:tentative="1">
      <w:start w:val="1"/>
      <w:numFmt w:val="lowerLetter"/>
      <w:lvlText w:val="%8."/>
      <w:lvlJc w:val="left"/>
      <w:pPr>
        <w:ind w:left="5760" w:hanging="360"/>
      </w:pPr>
    </w:lvl>
    <w:lvl w:ilvl="8" w:tplc="48291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7">
    <w:multiLevelType w:val="hybridMultilevel"/>
    <w:lvl w:ilvl="0" w:tplc="63115428">
      <w:start w:val="1"/>
      <w:numFmt w:val="decimal"/>
      <w:lvlText w:val="%1."/>
      <w:lvlJc w:val="left"/>
      <w:pPr>
        <w:ind w:left="720" w:hanging="360"/>
      </w:pPr>
    </w:lvl>
    <w:lvl w:ilvl="1" w:tplc="63115428" w:tentative="1">
      <w:start w:val="1"/>
      <w:numFmt w:val="lowerLetter"/>
      <w:lvlText w:val="%2."/>
      <w:lvlJc w:val="left"/>
      <w:pPr>
        <w:ind w:left="1440" w:hanging="360"/>
      </w:pPr>
    </w:lvl>
    <w:lvl w:ilvl="2" w:tplc="63115428" w:tentative="1">
      <w:start w:val="1"/>
      <w:numFmt w:val="lowerRoman"/>
      <w:lvlText w:val="%3."/>
      <w:lvlJc w:val="right"/>
      <w:pPr>
        <w:ind w:left="2160" w:hanging="180"/>
      </w:pPr>
    </w:lvl>
    <w:lvl w:ilvl="3" w:tplc="63115428" w:tentative="1">
      <w:start w:val="1"/>
      <w:numFmt w:val="decimal"/>
      <w:lvlText w:val="%4."/>
      <w:lvlJc w:val="left"/>
      <w:pPr>
        <w:ind w:left="2880" w:hanging="360"/>
      </w:pPr>
    </w:lvl>
    <w:lvl w:ilvl="4" w:tplc="63115428" w:tentative="1">
      <w:start w:val="1"/>
      <w:numFmt w:val="lowerLetter"/>
      <w:lvlText w:val="%5."/>
      <w:lvlJc w:val="left"/>
      <w:pPr>
        <w:ind w:left="3600" w:hanging="360"/>
      </w:pPr>
    </w:lvl>
    <w:lvl w:ilvl="5" w:tplc="63115428" w:tentative="1">
      <w:start w:val="1"/>
      <w:numFmt w:val="lowerRoman"/>
      <w:lvlText w:val="%6."/>
      <w:lvlJc w:val="right"/>
      <w:pPr>
        <w:ind w:left="4320" w:hanging="180"/>
      </w:pPr>
    </w:lvl>
    <w:lvl w:ilvl="6" w:tplc="63115428" w:tentative="1">
      <w:start w:val="1"/>
      <w:numFmt w:val="decimal"/>
      <w:lvlText w:val="%7."/>
      <w:lvlJc w:val="left"/>
      <w:pPr>
        <w:ind w:left="5040" w:hanging="360"/>
      </w:pPr>
    </w:lvl>
    <w:lvl w:ilvl="7" w:tplc="63115428" w:tentative="1">
      <w:start w:val="1"/>
      <w:numFmt w:val="lowerLetter"/>
      <w:lvlText w:val="%8."/>
      <w:lvlJc w:val="left"/>
      <w:pPr>
        <w:ind w:left="5760" w:hanging="360"/>
      </w:pPr>
    </w:lvl>
    <w:lvl w:ilvl="8" w:tplc="63115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6">
    <w:multiLevelType w:val="hybridMultilevel"/>
    <w:lvl w:ilvl="0" w:tplc="90208879">
      <w:start w:val="1"/>
      <w:numFmt w:val="decimal"/>
      <w:lvlText w:val="%1."/>
      <w:lvlJc w:val="left"/>
      <w:pPr>
        <w:ind w:left="720" w:hanging="360"/>
      </w:pPr>
    </w:lvl>
    <w:lvl w:ilvl="1" w:tplc="90208879" w:tentative="1">
      <w:start w:val="1"/>
      <w:numFmt w:val="lowerLetter"/>
      <w:lvlText w:val="%2."/>
      <w:lvlJc w:val="left"/>
      <w:pPr>
        <w:ind w:left="1440" w:hanging="360"/>
      </w:pPr>
    </w:lvl>
    <w:lvl w:ilvl="2" w:tplc="90208879" w:tentative="1">
      <w:start w:val="1"/>
      <w:numFmt w:val="lowerRoman"/>
      <w:lvlText w:val="%3."/>
      <w:lvlJc w:val="right"/>
      <w:pPr>
        <w:ind w:left="2160" w:hanging="180"/>
      </w:pPr>
    </w:lvl>
    <w:lvl w:ilvl="3" w:tplc="90208879" w:tentative="1">
      <w:start w:val="1"/>
      <w:numFmt w:val="decimal"/>
      <w:lvlText w:val="%4."/>
      <w:lvlJc w:val="left"/>
      <w:pPr>
        <w:ind w:left="2880" w:hanging="360"/>
      </w:pPr>
    </w:lvl>
    <w:lvl w:ilvl="4" w:tplc="90208879" w:tentative="1">
      <w:start w:val="1"/>
      <w:numFmt w:val="lowerLetter"/>
      <w:lvlText w:val="%5."/>
      <w:lvlJc w:val="left"/>
      <w:pPr>
        <w:ind w:left="3600" w:hanging="360"/>
      </w:pPr>
    </w:lvl>
    <w:lvl w:ilvl="5" w:tplc="90208879" w:tentative="1">
      <w:start w:val="1"/>
      <w:numFmt w:val="lowerRoman"/>
      <w:lvlText w:val="%6."/>
      <w:lvlJc w:val="right"/>
      <w:pPr>
        <w:ind w:left="4320" w:hanging="180"/>
      </w:pPr>
    </w:lvl>
    <w:lvl w:ilvl="6" w:tplc="90208879" w:tentative="1">
      <w:start w:val="1"/>
      <w:numFmt w:val="decimal"/>
      <w:lvlText w:val="%7."/>
      <w:lvlJc w:val="left"/>
      <w:pPr>
        <w:ind w:left="5040" w:hanging="360"/>
      </w:pPr>
    </w:lvl>
    <w:lvl w:ilvl="7" w:tplc="90208879" w:tentative="1">
      <w:start w:val="1"/>
      <w:numFmt w:val="lowerLetter"/>
      <w:lvlText w:val="%8."/>
      <w:lvlJc w:val="left"/>
      <w:pPr>
        <w:ind w:left="5760" w:hanging="360"/>
      </w:pPr>
    </w:lvl>
    <w:lvl w:ilvl="8" w:tplc="90208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5">
    <w:multiLevelType w:val="hybridMultilevel"/>
    <w:lvl w:ilvl="0" w:tplc="61269347">
      <w:start w:val="1"/>
      <w:numFmt w:val="decimal"/>
      <w:lvlText w:val="%1."/>
      <w:lvlJc w:val="left"/>
      <w:pPr>
        <w:ind w:left="720" w:hanging="360"/>
      </w:pPr>
    </w:lvl>
    <w:lvl w:ilvl="1" w:tplc="61269347" w:tentative="1">
      <w:start w:val="1"/>
      <w:numFmt w:val="lowerLetter"/>
      <w:lvlText w:val="%2."/>
      <w:lvlJc w:val="left"/>
      <w:pPr>
        <w:ind w:left="1440" w:hanging="360"/>
      </w:pPr>
    </w:lvl>
    <w:lvl w:ilvl="2" w:tplc="61269347" w:tentative="1">
      <w:start w:val="1"/>
      <w:numFmt w:val="lowerRoman"/>
      <w:lvlText w:val="%3."/>
      <w:lvlJc w:val="right"/>
      <w:pPr>
        <w:ind w:left="2160" w:hanging="180"/>
      </w:pPr>
    </w:lvl>
    <w:lvl w:ilvl="3" w:tplc="61269347" w:tentative="1">
      <w:start w:val="1"/>
      <w:numFmt w:val="decimal"/>
      <w:lvlText w:val="%4."/>
      <w:lvlJc w:val="left"/>
      <w:pPr>
        <w:ind w:left="2880" w:hanging="360"/>
      </w:pPr>
    </w:lvl>
    <w:lvl w:ilvl="4" w:tplc="61269347" w:tentative="1">
      <w:start w:val="1"/>
      <w:numFmt w:val="lowerLetter"/>
      <w:lvlText w:val="%5."/>
      <w:lvlJc w:val="left"/>
      <w:pPr>
        <w:ind w:left="3600" w:hanging="360"/>
      </w:pPr>
    </w:lvl>
    <w:lvl w:ilvl="5" w:tplc="61269347" w:tentative="1">
      <w:start w:val="1"/>
      <w:numFmt w:val="lowerRoman"/>
      <w:lvlText w:val="%6."/>
      <w:lvlJc w:val="right"/>
      <w:pPr>
        <w:ind w:left="4320" w:hanging="180"/>
      </w:pPr>
    </w:lvl>
    <w:lvl w:ilvl="6" w:tplc="61269347" w:tentative="1">
      <w:start w:val="1"/>
      <w:numFmt w:val="decimal"/>
      <w:lvlText w:val="%7."/>
      <w:lvlJc w:val="left"/>
      <w:pPr>
        <w:ind w:left="5040" w:hanging="360"/>
      </w:pPr>
    </w:lvl>
    <w:lvl w:ilvl="7" w:tplc="61269347" w:tentative="1">
      <w:start w:val="1"/>
      <w:numFmt w:val="lowerLetter"/>
      <w:lvlText w:val="%8."/>
      <w:lvlJc w:val="left"/>
      <w:pPr>
        <w:ind w:left="5760" w:hanging="360"/>
      </w:pPr>
    </w:lvl>
    <w:lvl w:ilvl="8" w:tplc="61269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4">
    <w:multiLevelType w:val="hybridMultilevel"/>
    <w:lvl w:ilvl="0" w:tplc="22300114">
      <w:start w:val="1"/>
      <w:numFmt w:val="decimal"/>
      <w:lvlText w:val="%1."/>
      <w:lvlJc w:val="left"/>
      <w:pPr>
        <w:ind w:left="720" w:hanging="360"/>
      </w:pPr>
    </w:lvl>
    <w:lvl w:ilvl="1" w:tplc="22300114" w:tentative="1">
      <w:start w:val="1"/>
      <w:numFmt w:val="lowerLetter"/>
      <w:lvlText w:val="%2."/>
      <w:lvlJc w:val="left"/>
      <w:pPr>
        <w:ind w:left="1440" w:hanging="360"/>
      </w:pPr>
    </w:lvl>
    <w:lvl w:ilvl="2" w:tplc="22300114" w:tentative="1">
      <w:start w:val="1"/>
      <w:numFmt w:val="lowerRoman"/>
      <w:lvlText w:val="%3."/>
      <w:lvlJc w:val="right"/>
      <w:pPr>
        <w:ind w:left="2160" w:hanging="180"/>
      </w:pPr>
    </w:lvl>
    <w:lvl w:ilvl="3" w:tplc="22300114" w:tentative="1">
      <w:start w:val="1"/>
      <w:numFmt w:val="decimal"/>
      <w:lvlText w:val="%4."/>
      <w:lvlJc w:val="left"/>
      <w:pPr>
        <w:ind w:left="2880" w:hanging="360"/>
      </w:pPr>
    </w:lvl>
    <w:lvl w:ilvl="4" w:tplc="22300114" w:tentative="1">
      <w:start w:val="1"/>
      <w:numFmt w:val="lowerLetter"/>
      <w:lvlText w:val="%5."/>
      <w:lvlJc w:val="left"/>
      <w:pPr>
        <w:ind w:left="3600" w:hanging="360"/>
      </w:pPr>
    </w:lvl>
    <w:lvl w:ilvl="5" w:tplc="22300114" w:tentative="1">
      <w:start w:val="1"/>
      <w:numFmt w:val="lowerRoman"/>
      <w:lvlText w:val="%6."/>
      <w:lvlJc w:val="right"/>
      <w:pPr>
        <w:ind w:left="4320" w:hanging="180"/>
      </w:pPr>
    </w:lvl>
    <w:lvl w:ilvl="6" w:tplc="22300114" w:tentative="1">
      <w:start w:val="1"/>
      <w:numFmt w:val="decimal"/>
      <w:lvlText w:val="%7."/>
      <w:lvlJc w:val="left"/>
      <w:pPr>
        <w:ind w:left="5040" w:hanging="360"/>
      </w:pPr>
    </w:lvl>
    <w:lvl w:ilvl="7" w:tplc="22300114" w:tentative="1">
      <w:start w:val="1"/>
      <w:numFmt w:val="lowerLetter"/>
      <w:lvlText w:val="%8."/>
      <w:lvlJc w:val="left"/>
      <w:pPr>
        <w:ind w:left="5760" w:hanging="360"/>
      </w:pPr>
    </w:lvl>
    <w:lvl w:ilvl="8" w:tplc="22300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3">
    <w:multiLevelType w:val="hybridMultilevel"/>
    <w:lvl w:ilvl="0" w:tplc="69423363">
      <w:start w:val="1"/>
      <w:numFmt w:val="decimal"/>
      <w:lvlText w:val="%1."/>
      <w:lvlJc w:val="left"/>
      <w:pPr>
        <w:ind w:left="720" w:hanging="360"/>
      </w:pPr>
    </w:lvl>
    <w:lvl w:ilvl="1" w:tplc="69423363" w:tentative="1">
      <w:start w:val="1"/>
      <w:numFmt w:val="lowerLetter"/>
      <w:lvlText w:val="%2."/>
      <w:lvlJc w:val="left"/>
      <w:pPr>
        <w:ind w:left="1440" w:hanging="360"/>
      </w:pPr>
    </w:lvl>
    <w:lvl w:ilvl="2" w:tplc="69423363" w:tentative="1">
      <w:start w:val="1"/>
      <w:numFmt w:val="lowerRoman"/>
      <w:lvlText w:val="%3."/>
      <w:lvlJc w:val="right"/>
      <w:pPr>
        <w:ind w:left="2160" w:hanging="180"/>
      </w:pPr>
    </w:lvl>
    <w:lvl w:ilvl="3" w:tplc="69423363" w:tentative="1">
      <w:start w:val="1"/>
      <w:numFmt w:val="decimal"/>
      <w:lvlText w:val="%4."/>
      <w:lvlJc w:val="left"/>
      <w:pPr>
        <w:ind w:left="2880" w:hanging="360"/>
      </w:pPr>
    </w:lvl>
    <w:lvl w:ilvl="4" w:tplc="69423363" w:tentative="1">
      <w:start w:val="1"/>
      <w:numFmt w:val="lowerLetter"/>
      <w:lvlText w:val="%5."/>
      <w:lvlJc w:val="left"/>
      <w:pPr>
        <w:ind w:left="3600" w:hanging="360"/>
      </w:pPr>
    </w:lvl>
    <w:lvl w:ilvl="5" w:tplc="69423363" w:tentative="1">
      <w:start w:val="1"/>
      <w:numFmt w:val="lowerRoman"/>
      <w:lvlText w:val="%6."/>
      <w:lvlJc w:val="right"/>
      <w:pPr>
        <w:ind w:left="4320" w:hanging="180"/>
      </w:pPr>
    </w:lvl>
    <w:lvl w:ilvl="6" w:tplc="69423363" w:tentative="1">
      <w:start w:val="1"/>
      <w:numFmt w:val="decimal"/>
      <w:lvlText w:val="%7."/>
      <w:lvlJc w:val="left"/>
      <w:pPr>
        <w:ind w:left="5040" w:hanging="360"/>
      </w:pPr>
    </w:lvl>
    <w:lvl w:ilvl="7" w:tplc="69423363" w:tentative="1">
      <w:start w:val="1"/>
      <w:numFmt w:val="lowerLetter"/>
      <w:lvlText w:val="%8."/>
      <w:lvlJc w:val="left"/>
      <w:pPr>
        <w:ind w:left="5760" w:hanging="360"/>
      </w:pPr>
    </w:lvl>
    <w:lvl w:ilvl="8" w:tplc="69423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2">
    <w:multiLevelType w:val="hybridMultilevel"/>
    <w:lvl w:ilvl="0" w:tplc="20921300">
      <w:start w:val="1"/>
      <w:numFmt w:val="decimal"/>
      <w:lvlText w:val="%1."/>
      <w:lvlJc w:val="left"/>
      <w:pPr>
        <w:ind w:left="720" w:hanging="360"/>
      </w:pPr>
    </w:lvl>
    <w:lvl w:ilvl="1" w:tplc="20921300" w:tentative="1">
      <w:start w:val="1"/>
      <w:numFmt w:val="lowerLetter"/>
      <w:lvlText w:val="%2."/>
      <w:lvlJc w:val="left"/>
      <w:pPr>
        <w:ind w:left="1440" w:hanging="360"/>
      </w:pPr>
    </w:lvl>
    <w:lvl w:ilvl="2" w:tplc="20921300" w:tentative="1">
      <w:start w:val="1"/>
      <w:numFmt w:val="lowerRoman"/>
      <w:lvlText w:val="%3."/>
      <w:lvlJc w:val="right"/>
      <w:pPr>
        <w:ind w:left="2160" w:hanging="180"/>
      </w:pPr>
    </w:lvl>
    <w:lvl w:ilvl="3" w:tplc="20921300" w:tentative="1">
      <w:start w:val="1"/>
      <w:numFmt w:val="decimal"/>
      <w:lvlText w:val="%4."/>
      <w:lvlJc w:val="left"/>
      <w:pPr>
        <w:ind w:left="2880" w:hanging="360"/>
      </w:pPr>
    </w:lvl>
    <w:lvl w:ilvl="4" w:tplc="20921300" w:tentative="1">
      <w:start w:val="1"/>
      <w:numFmt w:val="lowerLetter"/>
      <w:lvlText w:val="%5."/>
      <w:lvlJc w:val="left"/>
      <w:pPr>
        <w:ind w:left="3600" w:hanging="360"/>
      </w:pPr>
    </w:lvl>
    <w:lvl w:ilvl="5" w:tplc="20921300" w:tentative="1">
      <w:start w:val="1"/>
      <w:numFmt w:val="lowerRoman"/>
      <w:lvlText w:val="%6."/>
      <w:lvlJc w:val="right"/>
      <w:pPr>
        <w:ind w:left="4320" w:hanging="180"/>
      </w:pPr>
    </w:lvl>
    <w:lvl w:ilvl="6" w:tplc="20921300" w:tentative="1">
      <w:start w:val="1"/>
      <w:numFmt w:val="decimal"/>
      <w:lvlText w:val="%7."/>
      <w:lvlJc w:val="left"/>
      <w:pPr>
        <w:ind w:left="5040" w:hanging="360"/>
      </w:pPr>
    </w:lvl>
    <w:lvl w:ilvl="7" w:tplc="20921300" w:tentative="1">
      <w:start w:val="1"/>
      <w:numFmt w:val="lowerLetter"/>
      <w:lvlText w:val="%8."/>
      <w:lvlJc w:val="left"/>
      <w:pPr>
        <w:ind w:left="5760" w:hanging="360"/>
      </w:pPr>
    </w:lvl>
    <w:lvl w:ilvl="8" w:tplc="20921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1">
    <w:multiLevelType w:val="hybridMultilevel"/>
    <w:lvl w:ilvl="0" w:tplc="47562297">
      <w:start w:val="1"/>
      <w:numFmt w:val="decimal"/>
      <w:lvlText w:val="%1."/>
      <w:lvlJc w:val="left"/>
      <w:pPr>
        <w:ind w:left="720" w:hanging="360"/>
      </w:pPr>
    </w:lvl>
    <w:lvl w:ilvl="1" w:tplc="47562297" w:tentative="1">
      <w:start w:val="1"/>
      <w:numFmt w:val="lowerLetter"/>
      <w:lvlText w:val="%2."/>
      <w:lvlJc w:val="left"/>
      <w:pPr>
        <w:ind w:left="1440" w:hanging="360"/>
      </w:pPr>
    </w:lvl>
    <w:lvl w:ilvl="2" w:tplc="47562297" w:tentative="1">
      <w:start w:val="1"/>
      <w:numFmt w:val="lowerRoman"/>
      <w:lvlText w:val="%3."/>
      <w:lvlJc w:val="right"/>
      <w:pPr>
        <w:ind w:left="2160" w:hanging="180"/>
      </w:pPr>
    </w:lvl>
    <w:lvl w:ilvl="3" w:tplc="47562297" w:tentative="1">
      <w:start w:val="1"/>
      <w:numFmt w:val="decimal"/>
      <w:lvlText w:val="%4."/>
      <w:lvlJc w:val="left"/>
      <w:pPr>
        <w:ind w:left="2880" w:hanging="360"/>
      </w:pPr>
    </w:lvl>
    <w:lvl w:ilvl="4" w:tplc="47562297" w:tentative="1">
      <w:start w:val="1"/>
      <w:numFmt w:val="lowerLetter"/>
      <w:lvlText w:val="%5."/>
      <w:lvlJc w:val="left"/>
      <w:pPr>
        <w:ind w:left="3600" w:hanging="360"/>
      </w:pPr>
    </w:lvl>
    <w:lvl w:ilvl="5" w:tplc="47562297" w:tentative="1">
      <w:start w:val="1"/>
      <w:numFmt w:val="lowerRoman"/>
      <w:lvlText w:val="%6."/>
      <w:lvlJc w:val="right"/>
      <w:pPr>
        <w:ind w:left="4320" w:hanging="180"/>
      </w:pPr>
    </w:lvl>
    <w:lvl w:ilvl="6" w:tplc="47562297" w:tentative="1">
      <w:start w:val="1"/>
      <w:numFmt w:val="decimal"/>
      <w:lvlText w:val="%7."/>
      <w:lvlJc w:val="left"/>
      <w:pPr>
        <w:ind w:left="5040" w:hanging="360"/>
      </w:pPr>
    </w:lvl>
    <w:lvl w:ilvl="7" w:tplc="47562297" w:tentative="1">
      <w:start w:val="1"/>
      <w:numFmt w:val="lowerLetter"/>
      <w:lvlText w:val="%8."/>
      <w:lvlJc w:val="left"/>
      <w:pPr>
        <w:ind w:left="5760" w:hanging="360"/>
      </w:pPr>
    </w:lvl>
    <w:lvl w:ilvl="8" w:tplc="47562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00">
    <w:multiLevelType w:val="hybridMultilevel"/>
    <w:lvl w:ilvl="0" w:tplc="81742145">
      <w:start w:val="1"/>
      <w:numFmt w:val="decimal"/>
      <w:lvlText w:val="%1."/>
      <w:lvlJc w:val="left"/>
      <w:pPr>
        <w:ind w:left="720" w:hanging="360"/>
      </w:pPr>
    </w:lvl>
    <w:lvl w:ilvl="1" w:tplc="81742145" w:tentative="1">
      <w:start w:val="1"/>
      <w:numFmt w:val="lowerLetter"/>
      <w:lvlText w:val="%2."/>
      <w:lvlJc w:val="left"/>
      <w:pPr>
        <w:ind w:left="1440" w:hanging="360"/>
      </w:pPr>
    </w:lvl>
    <w:lvl w:ilvl="2" w:tplc="81742145" w:tentative="1">
      <w:start w:val="1"/>
      <w:numFmt w:val="lowerRoman"/>
      <w:lvlText w:val="%3."/>
      <w:lvlJc w:val="right"/>
      <w:pPr>
        <w:ind w:left="2160" w:hanging="180"/>
      </w:pPr>
    </w:lvl>
    <w:lvl w:ilvl="3" w:tplc="81742145" w:tentative="1">
      <w:start w:val="1"/>
      <w:numFmt w:val="decimal"/>
      <w:lvlText w:val="%4."/>
      <w:lvlJc w:val="left"/>
      <w:pPr>
        <w:ind w:left="2880" w:hanging="360"/>
      </w:pPr>
    </w:lvl>
    <w:lvl w:ilvl="4" w:tplc="81742145" w:tentative="1">
      <w:start w:val="1"/>
      <w:numFmt w:val="lowerLetter"/>
      <w:lvlText w:val="%5."/>
      <w:lvlJc w:val="left"/>
      <w:pPr>
        <w:ind w:left="3600" w:hanging="360"/>
      </w:pPr>
    </w:lvl>
    <w:lvl w:ilvl="5" w:tplc="81742145" w:tentative="1">
      <w:start w:val="1"/>
      <w:numFmt w:val="lowerRoman"/>
      <w:lvlText w:val="%6."/>
      <w:lvlJc w:val="right"/>
      <w:pPr>
        <w:ind w:left="4320" w:hanging="180"/>
      </w:pPr>
    </w:lvl>
    <w:lvl w:ilvl="6" w:tplc="81742145" w:tentative="1">
      <w:start w:val="1"/>
      <w:numFmt w:val="decimal"/>
      <w:lvlText w:val="%7."/>
      <w:lvlJc w:val="left"/>
      <w:pPr>
        <w:ind w:left="5040" w:hanging="360"/>
      </w:pPr>
    </w:lvl>
    <w:lvl w:ilvl="7" w:tplc="81742145" w:tentative="1">
      <w:start w:val="1"/>
      <w:numFmt w:val="lowerLetter"/>
      <w:lvlText w:val="%8."/>
      <w:lvlJc w:val="left"/>
      <w:pPr>
        <w:ind w:left="5760" w:hanging="360"/>
      </w:pPr>
    </w:lvl>
    <w:lvl w:ilvl="8" w:tplc="81742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9">
    <w:multiLevelType w:val="hybridMultilevel"/>
    <w:lvl w:ilvl="0" w:tplc="14158800">
      <w:start w:val="1"/>
      <w:numFmt w:val="decimal"/>
      <w:lvlText w:val="%1."/>
      <w:lvlJc w:val="left"/>
      <w:pPr>
        <w:ind w:left="720" w:hanging="360"/>
      </w:pPr>
    </w:lvl>
    <w:lvl w:ilvl="1" w:tplc="14158800" w:tentative="1">
      <w:start w:val="1"/>
      <w:numFmt w:val="lowerLetter"/>
      <w:lvlText w:val="%2."/>
      <w:lvlJc w:val="left"/>
      <w:pPr>
        <w:ind w:left="1440" w:hanging="360"/>
      </w:pPr>
    </w:lvl>
    <w:lvl w:ilvl="2" w:tplc="14158800" w:tentative="1">
      <w:start w:val="1"/>
      <w:numFmt w:val="lowerRoman"/>
      <w:lvlText w:val="%3."/>
      <w:lvlJc w:val="right"/>
      <w:pPr>
        <w:ind w:left="2160" w:hanging="180"/>
      </w:pPr>
    </w:lvl>
    <w:lvl w:ilvl="3" w:tplc="14158800" w:tentative="1">
      <w:start w:val="1"/>
      <w:numFmt w:val="decimal"/>
      <w:lvlText w:val="%4."/>
      <w:lvlJc w:val="left"/>
      <w:pPr>
        <w:ind w:left="2880" w:hanging="360"/>
      </w:pPr>
    </w:lvl>
    <w:lvl w:ilvl="4" w:tplc="14158800" w:tentative="1">
      <w:start w:val="1"/>
      <w:numFmt w:val="lowerLetter"/>
      <w:lvlText w:val="%5."/>
      <w:lvlJc w:val="left"/>
      <w:pPr>
        <w:ind w:left="3600" w:hanging="360"/>
      </w:pPr>
    </w:lvl>
    <w:lvl w:ilvl="5" w:tplc="14158800" w:tentative="1">
      <w:start w:val="1"/>
      <w:numFmt w:val="lowerRoman"/>
      <w:lvlText w:val="%6."/>
      <w:lvlJc w:val="right"/>
      <w:pPr>
        <w:ind w:left="4320" w:hanging="180"/>
      </w:pPr>
    </w:lvl>
    <w:lvl w:ilvl="6" w:tplc="14158800" w:tentative="1">
      <w:start w:val="1"/>
      <w:numFmt w:val="decimal"/>
      <w:lvlText w:val="%7."/>
      <w:lvlJc w:val="left"/>
      <w:pPr>
        <w:ind w:left="5040" w:hanging="360"/>
      </w:pPr>
    </w:lvl>
    <w:lvl w:ilvl="7" w:tplc="14158800" w:tentative="1">
      <w:start w:val="1"/>
      <w:numFmt w:val="lowerLetter"/>
      <w:lvlText w:val="%8."/>
      <w:lvlJc w:val="left"/>
      <w:pPr>
        <w:ind w:left="5760" w:hanging="360"/>
      </w:pPr>
    </w:lvl>
    <w:lvl w:ilvl="8" w:tplc="14158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8">
    <w:multiLevelType w:val="hybridMultilevel"/>
    <w:lvl w:ilvl="0" w:tplc="26150702">
      <w:start w:val="1"/>
      <w:numFmt w:val="decimal"/>
      <w:lvlText w:val="%1."/>
      <w:lvlJc w:val="left"/>
      <w:pPr>
        <w:ind w:left="720" w:hanging="360"/>
      </w:pPr>
    </w:lvl>
    <w:lvl w:ilvl="1" w:tplc="26150702" w:tentative="1">
      <w:start w:val="1"/>
      <w:numFmt w:val="lowerLetter"/>
      <w:lvlText w:val="%2."/>
      <w:lvlJc w:val="left"/>
      <w:pPr>
        <w:ind w:left="1440" w:hanging="360"/>
      </w:pPr>
    </w:lvl>
    <w:lvl w:ilvl="2" w:tplc="26150702" w:tentative="1">
      <w:start w:val="1"/>
      <w:numFmt w:val="lowerRoman"/>
      <w:lvlText w:val="%3."/>
      <w:lvlJc w:val="right"/>
      <w:pPr>
        <w:ind w:left="2160" w:hanging="180"/>
      </w:pPr>
    </w:lvl>
    <w:lvl w:ilvl="3" w:tplc="26150702" w:tentative="1">
      <w:start w:val="1"/>
      <w:numFmt w:val="decimal"/>
      <w:lvlText w:val="%4."/>
      <w:lvlJc w:val="left"/>
      <w:pPr>
        <w:ind w:left="2880" w:hanging="360"/>
      </w:pPr>
    </w:lvl>
    <w:lvl w:ilvl="4" w:tplc="26150702" w:tentative="1">
      <w:start w:val="1"/>
      <w:numFmt w:val="lowerLetter"/>
      <w:lvlText w:val="%5."/>
      <w:lvlJc w:val="left"/>
      <w:pPr>
        <w:ind w:left="3600" w:hanging="360"/>
      </w:pPr>
    </w:lvl>
    <w:lvl w:ilvl="5" w:tplc="26150702" w:tentative="1">
      <w:start w:val="1"/>
      <w:numFmt w:val="lowerRoman"/>
      <w:lvlText w:val="%6."/>
      <w:lvlJc w:val="right"/>
      <w:pPr>
        <w:ind w:left="4320" w:hanging="180"/>
      </w:pPr>
    </w:lvl>
    <w:lvl w:ilvl="6" w:tplc="26150702" w:tentative="1">
      <w:start w:val="1"/>
      <w:numFmt w:val="decimal"/>
      <w:lvlText w:val="%7."/>
      <w:lvlJc w:val="left"/>
      <w:pPr>
        <w:ind w:left="5040" w:hanging="360"/>
      </w:pPr>
    </w:lvl>
    <w:lvl w:ilvl="7" w:tplc="26150702" w:tentative="1">
      <w:start w:val="1"/>
      <w:numFmt w:val="lowerLetter"/>
      <w:lvlText w:val="%8."/>
      <w:lvlJc w:val="left"/>
      <w:pPr>
        <w:ind w:left="5760" w:hanging="360"/>
      </w:pPr>
    </w:lvl>
    <w:lvl w:ilvl="8" w:tplc="26150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7">
    <w:multiLevelType w:val="hybridMultilevel"/>
    <w:lvl w:ilvl="0" w:tplc="61042223">
      <w:start w:val="1"/>
      <w:numFmt w:val="decimal"/>
      <w:lvlText w:val="%1."/>
      <w:lvlJc w:val="left"/>
      <w:pPr>
        <w:ind w:left="720" w:hanging="360"/>
      </w:pPr>
    </w:lvl>
    <w:lvl w:ilvl="1" w:tplc="61042223" w:tentative="1">
      <w:start w:val="1"/>
      <w:numFmt w:val="lowerLetter"/>
      <w:lvlText w:val="%2."/>
      <w:lvlJc w:val="left"/>
      <w:pPr>
        <w:ind w:left="1440" w:hanging="360"/>
      </w:pPr>
    </w:lvl>
    <w:lvl w:ilvl="2" w:tplc="61042223" w:tentative="1">
      <w:start w:val="1"/>
      <w:numFmt w:val="lowerRoman"/>
      <w:lvlText w:val="%3."/>
      <w:lvlJc w:val="right"/>
      <w:pPr>
        <w:ind w:left="2160" w:hanging="180"/>
      </w:pPr>
    </w:lvl>
    <w:lvl w:ilvl="3" w:tplc="61042223" w:tentative="1">
      <w:start w:val="1"/>
      <w:numFmt w:val="decimal"/>
      <w:lvlText w:val="%4."/>
      <w:lvlJc w:val="left"/>
      <w:pPr>
        <w:ind w:left="2880" w:hanging="360"/>
      </w:pPr>
    </w:lvl>
    <w:lvl w:ilvl="4" w:tplc="61042223" w:tentative="1">
      <w:start w:val="1"/>
      <w:numFmt w:val="lowerLetter"/>
      <w:lvlText w:val="%5."/>
      <w:lvlJc w:val="left"/>
      <w:pPr>
        <w:ind w:left="3600" w:hanging="360"/>
      </w:pPr>
    </w:lvl>
    <w:lvl w:ilvl="5" w:tplc="61042223" w:tentative="1">
      <w:start w:val="1"/>
      <w:numFmt w:val="lowerRoman"/>
      <w:lvlText w:val="%6."/>
      <w:lvlJc w:val="right"/>
      <w:pPr>
        <w:ind w:left="4320" w:hanging="180"/>
      </w:pPr>
    </w:lvl>
    <w:lvl w:ilvl="6" w:tplc="61042223" w:tentative="1">
      <w:start w:val="1"/>
      <w:numFmt w:val="decimal"/>
      <w:lvlText w:val="%7."/>
      <w:lvlJc w:val="left"/>
      <w:pPr>
        <w:ind w:left="5040" w:hanging="360"/>
      </w:pPr>
    </w:lvl>
    <w:lvl w:ilvl="7" w:tplc="61042223" w:tentative="1">
      <w:start w:val="1"/>
      <w:numFmt w:val="lowerLetter"/>
      <w:lvlText w:val="%8."/>
      <w:lvlJc w:val="left"/>
      <w:pPr>
        <w:ind w:left="5760" w:hanging="360"/>
      </w:pPr>
    </w:lvl>
    <w:lvl w:ilvl="8" w:tplc="61042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6">
    <w:multiLevelType w:val="hybridMultilevel"/>
    <w:lvl w:ilvl="0" w:tplc="45248360">
      <w:start w:val="1"/>
      <w:numFmt w:val="decimal"/>
      <w:lvlText w:val="%1."/>
      <w:lvlJc w:val="left"/>
      <w:pPr>
        <w:ind w:left="720" w:hanging="360"/>
      </w:pPr>
    </w:lvl>
    <w:lvl w:ilvl="1" w:tplc="45248360" w:tentative="1">
      <w:start w:val="1"/>
      <w:numFmt w:val="lowerLetter"/>
      <w:lvlText w:val="%2."/>
      <w:lvlJc w:val="left"/>
      <w:pPr>
        <w:ind w:left="1440" w:hanging="360"/>
      </w:pPr>
    </w:lvl>
    <w:lvl w:ilvl="2" w:tplc="45248360" w:tentative="1">
      <w:start w:val="1"/>
      <w:numFmt w:val="lowerRoman"/>
      <w:lvlText w:val="%3."/>
      <w:lvlJc w:val="right"/>
      <w:pPr>
        <w:ind w:left="2160" w:hanging="180"/>
      </w:pPr>
    </w:lvl>
    <w:lvl w:ilvl="3" w:tplc="45248360" w:tentative="1">
      <w:start w:val="1"/>
      <w:numFmt w:val="decimal"/>
      <w:lvlText w:val="%4."/>
      <w:lvlJc w:val="left"/>
      <w:pPr>
        <w:ind w:left="2880" w:hanging="360"/>
      </w:pPr>
    </w:lvl>
    <w:lvl w:ilvl="4" w:tplc="45248360" w:tentative="1">
      <w:start w:val="1"/>
      <w:numFmt w:val="lowerLetter"/>
      <w:lvlText w:val="%5."/>
      <w:lvlJc w:val="left"/>
      <w:pPr>
        <w:ind w:left="3600" w:hanging="360"/>
      </w:pPr>
    </w:lvl>
    <w:lvl w:ilvl="5" w:tplc="45248360" w:tentative="1">
      <w:start w:val="1"/>
      <w:numFmt w:val="lowerRoman"/>
      <w:lvlText w:val="%6."/>
      <w:lvlJc w:val="right"/>
      <w:pPr>
        <w:ind w:left="4320" w:hanging="180"/>
      </w:pPr>
    </w:lvl>
    <w:lvl w:ilvl="6" w:tplc="45248360" w:tentative="1">
      <w:start w:val="1"/>
      <w:numFmt w:val="decimal"/>
      <w:lvlText w:val="%7."/>
      <w:lvlJc w:val="left"/>
      <w:pPr>
        <w:ind w:left="5040" w:hanging="360"/>
      </w:pPr>
    </w:lvl>
    <w:lvl w:ilvl="7" w:tplc="45248360" w:tentative="1">
      <w:start w:val="1"/>
      <w:numFmt w:val="lowerLetter"/>
      <w:lvlText w:val="%8."/>
      <w:lvlJc w:val="left"/>
      <w:pPr>
        <w:ind w:left="5760" w:hanging="360"/>
      </w:pPr>
    </w:lvl>
    <w:lvl w:ilvl="8" w:tplc="45248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5">
    <w:multiLevelType w:val="hybridMultilevel"/>
    <w:lvl w:ilvl="0" w:tplc="74738863">
      <w:start w:val="1"/>
      <w:numFmt w:val="decimal"/>
      <w:lvlText w:val="%1."/>
      <w:lvlJc w:val="left"/>
      <w:pPr>
        <w:ind w:left="720" w:hanging="360"/>
      </w:pPr>
    </w:lvl>
    <w:lvl w:ilvl="1" w:tplc="74738863" w:tentative="1">
      <w:start w:val="1"/>
      <w:numFmt w:val="lowerLetter"/>
      <w:lvlText w:val="%2."/>
      <w:lvlJc w:val="left"/>
      <w:pPr>
        <w:ind w:left="1440" w:hanging="360"/>
      </w:pPr>
    </w:lvl>
    <w:lvl w:ilvl="2" w:tplc="74738863" w:tentative="1">
      <w:start w:val="1"/>
      <w:numFmt w:val="lowerRoman"/>
      <w:lvlText w:val="%3."/>
      <w:lvlJc w:val="right"/>
      <w:pPr>
        <w:ind w:left="2160" w:hanging="180"/>
      </w:pPr>
    </w:lvl>
    <w:lvl w:ilvl="3" w:tplc="74738863" w:tentative="1">
      <w:start w:val="1"/>
      <w:numFmt w:val="decimal"/>
      <w:lvlText w:val="%4."/>
      <w:lvlJc w:val="left"/>
      <w:pPr>
        <w:ind w:left="2880" w:hanging="360"/>
      </w:pPr>
    </w:lvl>
    <w:lvl w:ilvl="4" w:tplc="74738863" w:tentative="1">
      <w:start w:val="1"/>
      <w:numFmt w:val="lowerLetter"/>
      <w:lvlText w:val="%5."/>
      <w:lvlJc w:val="left"/>
      <w:pPr>
        <w:ind w:left="3600" w:hanging="360"/>
      </w:pPr>
    </w:lvl>
    <w:lvl w:ilvl="5" w:tplc="74738863" w:tentative="1">
      <w:start w:val="1"/>
      <w:numFmt w:val="lowerRoman"/>
      <w:lvlText w:val="%6."/>
      <w:lvlJc w:val="right"/>
      <w:pPr>
        <w:ind w:left="4320" w:hanging="180"/>
      </w:pPr>
    </w:lvl>
    <w:lvl w:ilvl="6" w:tplc="74738863" w:tentative="1">
      <w:start w:val="1"/>
      <w:numFmt w:val="decimal"/>
      <w:lvlText w:val="%7."/>
      <w:lvlJc w:val="left"/>
      <w:pPr>
        <w:ind w:left="5040" w:hanging="360"/>
      </w:pPr>
    </w:lvl>
    <w:lvl w:ilvl="7" w:tplc="74738863" w:tentative="1">
      <w:start w:val="1"/>
      <w:numFmt w:val="lowerLetter"/>
      <w:lvlText w:val="%8."/>
      <w:lvlJc w:val="left"/>
      <w:pPr>
        <w:ind w:left="5760" w:hanging="360"/>
      </w:pPr>
    </w:lvl>
    <w:lvl w:ilvl="8" w:tplc="74738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4">
    <w:multiLevelType w:val="hybridMultilevel"/>
    <w:lvl w:ilvl="0" w:tplc="35050160">
      <w:start w:val="1"/>
      <w:numFmt w:val="decimal"/>
      <w:lvlText w:val="%1."/>
      <w:lvlJc w:val="left"/>
      <w:pPr>
        <w:ind w:left="720" w:hanging="360"/>
      </w:pPr>
    </w:lvl>
    <w:lvl w:ilvl="1" w:tplc="35050160" w:tentative="1">
      <w:start w:val="1"/>
      <w:numFmt w:val="lowerLetter"/>
      <w:lvlText w:val="%2."/>
      <w:lvlJc w:val="left"/>
      <w:pPr>
        <w:ind w:left="1440" w:hanging="360"/>
      </w:pPr>
    </w:lvl>
    <w:lvl w:ilvl="2" w:tplc="35050160" w:tentative="1">
      <w:start w:val="1"/>
      <w:numFmt w:val="lowerRoman"/>
      <w:lvlText w:val="%3."/>
      <w:lvlJc w:val="right"/>
      <w:pPr>
        <w:ind w:left="2160" w:hanging="180"/>
      </w:pPr>
    </w:lvl>
    <w:lvl w:ilvl="3" w:tplc="35050160" w:tentative="1">
      <w:start w:val="1"/>
      <w:numFmt w:val="decimal"/>
      <w:lvlText w:val="%4."/>
      <w:lvlJc w:val="left"/>
      <w:pPr>
        <w:ind w:left="2880" w:hanging="360"/>
      </w:pPr>
    </w:lvl>
    <w:lvl w:ilvl="4" w:tplc="35050160" w:tentative="1">
      <w:start w:val="1"/>
      <w:numFmt w:val="lowerLetter"/>
      <w:lvlText w:val="%5."/>
      <w:lvlJc w:val="left"/>
      <w:pPr>
        <w:ind w:left="3600" w:hanging="360"/>
      </w:pPr>
    </w:lvl>
    <w:lvl w:ilvl="5" w:tplc="35050160" w:tentative="1">
      <w:start w:val="1"/>
      <w:numFmt w:val="lowerRoman"/>
      <w:lvlText w:val="%6."/>
      <w:lvlJc w:val="right"/>
      <w:pPr>
        <w:ind w:left="4320" w:hanging="180"/>
      </w:pPr>
    </w:lvl>
    <w:lvl w:ilvl="6" w:tplc="35050160" w:tentative="1">
      <w:start w:val="1"/>
      <w:numFmt w:val="decimal"/>
      <w:lvlText w:val="%7."/>
      <w:lvlJc w:val="left"/>
      <w:pPr>
        <w:ind w:left="5040" w:hanging="360"/>
      </w:pPr>
    </w:lvl>
    <w:lvl w:ilvl="7" w:tplc="35050160" w:tentative="1">
      <w:start w:val="1"/>
      <w:numFmt w:val="lowerLetter"/>
      <w:lvlText w:val="%8."/>
      <w:lvlJc w:val="left"/>
      <w:pPr>
        <w:ind w:left="5760" w:hanging="360"/>
      </w:pPr>
    </w:lvl>
    <w:lvl w:ilvl="8" w:tplc="35050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3">
    <w:multiLevelType w:val="hybridMultilevel"/>
    <w:lvl w:ilvl="0" w:tplc="15382930">
      <w:start w:val="1"/>
      <w:numFmt w:val="decimal"/>
      <w:lvlText w:val="%1."/>
      <w:lvlJc w:val="left"/>
      <w:pPr>
        <w:ind w:left="720" w:hanging="360"/>
      </w:pPr>
    </w:lvl>
    <w:lvl w:ilvl="1" w:tplc="15382930" w:tentative="1">
      <w:start w:val="1"/>
      <w:numFmt w:val="lowerLetter"/>
      <w:lvlText w:val="%2."/>
      <w:lvlJc w:val="left"/>
      <w:pPr>
        <w:ind w:left="1440" w:hanging="360"/>
      </w:pPr>
    </w:lvl>
    <w:lvl w:ilvl="2" w:tplc="15382930" w:tentative="1">
      <w:start w:val="1"/>
      <w:numFmt w:val="lowerRoman"/>
      <w:lvlText w:val="%3."/>
      <w:lvlJc w:val="right"/>
      <w:pPr>
        <w:ind w:left="2160" w:hanging="180"/>
      </w:pPr>
    </w:lvl>
    <w:lvl w:ilvl="3" w:tplc="15382930" w:tentative="1">
      <w:start w:val="1"/>
      <w:numFmt w:val="decimal"/>
      <w:lvlText w:val="%4."/>
      <w:lvlJc w:val="left"/>
      <w:pPr>
        <w:ind w:left="2880" w:hanging="360"/>
      </w:pPr>
    </w:lvl>
    <w:lvl w:ilvl="4" w:tplc="15382930" w:tentative="1">
      <w:start w:val="1"/>
      <w:numFmt w:val="lowerLetter"/>
      <w:lvlText w:val="%5."/>
      <w:lvlJc w:val="left"/>
      <w:pPr>
        <w:ind w:left="3600" w:hanging="360"/>
      </w:pPr>
    </w:lvl>
    <w:lvl w:ilvl="5" w:tplc="15382930" w:tentative="1">
      <w:start w:val="1"/>
      <w:numFmt w:val="lowerRoman"/>
      <w:lvlText w:val="%6."/>
      <w:lvlJc w:val="right"/>
      <w:pPr>
        <w:ind w:left="4320" w:hanging="180"/>
      </w:pPr>
    </w:lvl>
    <w:lvl w:ilvl="6" w:tplc="15382930" w:tentative="1">
      <w:start w:val="1"/>
      <w:numFmt w:val="decimal"/>
      <w:lvlText w:val="%7."/>
      <w:lvlJc w:val="left"/>
      <w:pPr>
        <w:ind w:left="5040" w:hanging="360"/>
      </w:pPr>
    </w:lvl>
    <w:lvl w:ilvl="7" w:tplc="15382930" w:tentative="1">
      <w:start w:val="1"/>
      <w:numFmt w:val="lowerLetter"/>
      <w:lvlText w:val="%8."/>
      <w:lvlJc w:val="left"/>
      <w:pPr>
        <w:ind w:left="5760" w:hanging="360"/>
      </w:pPr>
    </w:lvl>
    <w:lvl w:ilvl="8" w:tplc="15382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2">
    <w:multiLevelType w:val="hybridMultilevel"/>
    <w:lvl w:ilvl="0" w:tplc="24409804">
      <w:start w:val="1"/>
      <w:numFmt w:val="decimal"/>
      <w:lvlText w:val="%1."/>
      <w:lvlJc w:val="left"/>
      <w:pPr>
        <w:ind w:left="720" w:hanging="360"/>
      </w:pPr>
    </w:lvl>
    <w:lvl w:ilvl="1" w:tplc="24409804" w:tentative="1">
      <w:start w:val="1"/>
      <w:numFmt w:val="lowerLetter"/>
      <w:lvlText w:val="%2."/>
      <w:lvlJc w:val="left"/>
      <w:pPr>
        <w:ind w:left="1440" w:hanging="360"/>
      </w:pPr>
    </w:lvl>
    <w:lvl w:ilvl="2" w:tplc="24409804" w:tentative="1">
      <w:start w:val="1"/>
      <w:numFmt w:val="lowerRoman"/>
      <w:lvlText w:val="%3."/>
      <w:lvlJc w:val="right"/>
      <w:pPr>
        <w:ind w:left="2160" w:hanging="180"/>
      </w:pPr>
    </w:lvl>
    <w:lvl w:ilvl="3" w:tplc="24409804" w:tentative="1">
      <w:start w:val="1"/>
      <w:numFmt w:val="decimal"/>
      <w:lvlText w:val="%4."/>
      <w:lvlJc w:val="left"/>
      <w:pPr>
        <w:ind w:left="2880" w:hanging="360"/>
      </w:pPr>
    </w:lvl>
    <w:lvl w:ilvl="4" w:tplc="24409804" w:tentative="1">
      <w:start w:val="1"/>
      <w:numFmt w:val="lowerLetter"/>
      <w:lvlText w:val="%5."/>
      <w:lvlJc w:val="left"/>
      <w:pPr>
        <w:ind w:left="3600" w:hanging="360"/>
      </w:pPr>
    </w:lvl>
    <w:lvl w:ilvl="5" w:tplc="24409804" w:tentative="1">
      <w:start w:val="1"/>
      <w:numFmt w:val="lowerRoman"/>
      <w:lvlText w:val="%6."/>
      <w:lvlJc w:val="right"/>
      <w:pPr>
        <w:ind w:left="4320" w:hanging="180"/>
      </w:pPr>
    </w:lvl>
    <w:lvl w:ilvl="6" w:tplc="24409804" w:tentative="1">
      <w:start w:val="1"/>
      <w:numFmt w:val="decimal"/>
      <w:lvlText w:val="%7."/>
      <w:lvlJc w:val="left"/>
      <w:pPr>
        <w:ind w:left="5040" w:hanging="360"/>
      </w:pPr>
    </w:lvl>
    <w:lvl w:ilvl="7" w:tplc="24409804" w:tentative="1">
      <w:start w:val="1"/>
      <w:numFmt w:val="lowerLetter"/>
      <w:lvlText w:val="%8."/>
      <w:lvlJc w:val="left"/>
      <w:pPr>
        <w:ind w:left="5760" w:hanging="360"/>
      </w:pPr>
    </w:lvl>
    <w:lvl w:ilvl="8" w:tplc="24409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1">
    <w:multiLevelType w:val="hybridMultilevel"/>
    <w:lvl w:ilvl="0" w:tplc="13215186">
      <w:start w:val="1"/>
      <w:numFmt w:val="decimal"/>
      <w:lvlText w:val="%1."/>
      <w:lvlJc w:val="left"/>
      <w:pPr>
        <w:ind w:left="720" w:hanging="360"/>
      </w:pPr>
    </w:lvl>
    <w:lvl w:ilvl="1" w:tplc="13215186" w:tentative="1">
      <w:start w:val="1"/>
      <w:numFmt w:val="lowerLetter"/>
      <w:lvlText w:val="%2."/>
      <w:lvlJc w:val="left"/>
      <w:pPr>
        <w:ind w:left="1440" w:hanging="360"/>
      </w:pPr>
    </w:lvl>
    <w:lvl w:ilvl="2" w:tplc="13215186" w:tentative="1">
      <w:start w:val="1"/>
      <w:numFmt w:val="lowerRoman"/>
      <w:lvlText w:val="%3."/>
      <w:lvlJc w:val="right"/>
      <w:pPr>
        <w:ind w:left="2160" w:hanging="180"/>
      </w:pPr>
    </w:lvl>
    <w:lvl w:ilvl="3" w:tplc="13215186" w:tentative="1">
      <w:start w:val="1"/>
      <w:numFmt w:val="decimal"/>
      <w:lvlText w:val="%4."/>
      <w:lvlJc w:val="left"/>
      <w:pPr>
        <w:ind w:left="2880" w:hanging="360"/>
      </w:pPr>
    </w:lvl>
    <w:lvl w:ilvl="4" w:tplc="13215186" w:tentative="1">
      <w:start w:val="1"/>
      <w:numFmt w:val="lowerLetter"/>
      <w:lvlText w:val="%5."/>
      <w:lvlJc w:val="left"/>
      <w:pPr>
        <w:ind w:left="3600" w:hanging="360"/>
      </w:pPr>
    </w:lvl>
    <w:lvl w:ilvl="5" w:tplc="13215186" w:tentative="1">
      <w:start w:val="1"/>
      <w:numFmt w:val="lowerRoman"/>
      <w:lvlText w:val="%6."/>
      <w:lvlJc w:val="right"/>
      <w:pPr>
        <w:ind w:left="4320" w:hanging="180"/>
      </w:pPr>
    </w:lvl>
    <w:lvl w:ilvl="6" w:tplc="13215186" w:tentative="1">
      <w:start w:val="1"/>
      <w:numFmt w:val="decimal"/>
      <w:lvlText w:val="%7."/>
      <w:lvlJc w:val="left"/>
      <w:pPr>
        <w:ind w:left="5040" w:hanging="360"/>
      </w:pPr>
    </w:lvl>
    <w:lvl w:ilvl="7" w:tplc="13215186" w:tentative="1">
      <w:start w:val="1"/>
      <w:numFmt w:val="lowerLetter"/>
      <w:lvlText w:val="%8."/>
      <w:lvlJc w:val="left"/>
      <w:pPr>
        <w:ind w:left="5760" w:hanging="360"/>
      </w:pPr>
    </w:lvl>
    <w:lvl w:ilvl="8" w:tplc="13215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90">
    <w:multiLevelType w:val="hybridMultilevel"/>
    <w:lvl w:ilvl="0" w:tplc="57480833">
      <w:start w:val="1"/>
      <w:numFmt w:val="decimal"/>
      <w:lvlText w:val="%1."/>
      <w:lvlJc w:val="left"/>
      <w:pPr>
        <w:ind w:left="720" w:hanging="360"/>
      </w:pPr>
    </w:lvl>
    <w:lvl w:ilvl="1" w:tplc="57480833" w:tentative="1">
      <w:start w:val="1"/>
      <w:numFmt w:val="lowerLetter"/>
      <w:lvlText w:val="%2."/>
      <w:lvlJc w:val="left"/>
      <w:pPr>
        <w:ind w:left="1440" w:hanging="360"/>
      </w:pPr>
    </w:lvl>
    <w:lvl w:ilvl="2" w:tplc="57480833" w:tentative="1">
      <w:start w:val="1"/>
      <w:numFmt w:val="lowerRoman"/>
      <w:lvlText w:val="%3."/>
      <w:lvlJc w:val="right"/>
      <w:pPr>
        <w:ind w:left="2160" w:hanging="180"/>
      </w:pPr>
    </w:lvl>
    <w:lvl w:ilvl="3" w:tplc="57480833" w:tentative="1">
      <w:start w:val="1"/>
      <w:numFmt w:val="decimal"/>
      <w:lvlText w:val="%4."/>
      <w:lvlJc w:val="left"/>
      <w:pPr>
        <w:ind w:left="2880" w:hanging="360"/>
      </w:pPr>
    </w:lvl>
    <w:lvl w:ilvl="4" w:tplc="57480833" w:tentative="1">
      <w:start w:val="1"/>
      <w:numFmt w:val="lowerLetter"/>
      <w:lvlText w:val="%5."/>
      <w:lvlJc w:val="left"/>
      <w:pPr>
        <w:ind w:left="3600" w:hanging="360"/>
      </w:pPr>
    </w:lvl>
    <w:lvl w:ilvl="5" w:tplc="57480833" w:tentative="1">
      <w:start w:val="1"/>
      <w:numFmt w:val="lowerRoman"/>
      <w:lvlText w:val="%6."/>
      <w:lvlJc w:val="right"/>
      <w:pPr>
        <w:ind w:left="4320" w:hanging="180"/>
      </w:pPr>
    </w:lvl>
    <w:lvl w:ilvl="6" w:tplc="57480833" w:tentative="1">
      <w:start w:val="1"/>
      <w:numFmt w:val="decimal"/>
      <w:lvlText w:val="%7."/>
      <w:lvlJc w:val="left"/>
      <w:pPr>
        <w:ind w:left="5040" w:hanging="360"/>
      </w:pPr>
    </w:lvl>
    <w:lvl w:ilvl="7" w:tplc="57480833" w:tentative="1">
      <w:start w:val="1"/>
      <w:numFmt w:val="lowerLetter"/>
      <w:lvlText w:val="%8."/>
      <w:lvlJc w:val="left"/>
      <w:pPr>
        <w:ind w:left="5760" w:hanging="360"/>
      </w:pPr>
    </w:lvl>
    <w:lvl w:ilvl="8" w:tplc="57480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9">
    <w:multiLevelType w:val="hybridMultilevel"/>
    <w:lvl w:ilvl="0" w:tplc="77703788">
      <w:start w:val="1"/>
      <w:numFmt w:val="decimal"/>
      <w:lvlText w:val="%1."/>
      <w:lvlJc w:val="left"/>
      <w:pPr>
        <w:ind w:left="720" w:hanging="360"/>
      </w:pPr>
    </w:lvl>
    <w:lvl w:ilvl="1" w:tplc="77703788" w:tentative="1">
      <w:start w:val="1"/>
      <w:numFmt w:val="lowerLetter"/>
      <w:lvlText w:val="%2."/>
      <w:lvlJc w:val="left"/>
      <w:pPr>
        <w:ind w:left="1440" w:hanging="360"/>
      </w:pPr>
    </w:lvl>
    <w:lvl w:ilvl="2" w:tplc="77703788" w:tentative="1">
      <w:start w:val="1"/>
      <w:numFmt w:val="lowerRoman"/>
      <w:lvlText w:val="%3."/>
      <w:lvlJc w:val="right"/>
      <w:pPr>
        <w:ind w:left="2160" w:hanging="180"/>
      </w:pPr>
    </w:lvl>
    <w:lvl w:ilvl="3" w:tplc="77703788" w:tentative="1">
      <w:start w:val="1"/>
      <w:numFmt w:val="decimal"/>
      <w:lvlText w:val="%4."/>
      <w:lvlJc w:val="left"/>
      <w:pPr>
        <w:ind w:left="2880" w:hanging="360"/>
      </w:pPr>
    </w:lvl>
    <w:lvl w:ilvl="4" w:tplc="77703788" w:tentative="1">
      <w:start w:val="1"/>
      <w:numFmt w:val="lowerLetter"/>
      <w:lvlText w:val="%5."/>
      <w:lvlJc w:val="left"/>
      <w:pPr>
        <w:ind w:left="3600" w:hanging="360"/>
      </w:pPr>
    </w:lvl>
    <w:lvl w:ilvl="5" w:tplc="77703788" w:tentative="1">
      <w:start w:val="1"/>
      <w:numFmt w:val="lowerRoman"/>
      <w:lvlText w:val="%6."/>
      <w:lvlJc w:val="right"/>
      <w:pPr>
        <w:ind w:left="4320" w:hanging="180"/>
      </w:pPr>
    </w:lvl>
    <w:lvl w:ilvl="6" w:tplc="77703788" w:tentative="1">
      <w:start w:val="1"/>
      <w:numFmt w:val="decimal"/>
      <w:lvlText w:val="%7."/>
      <w:lvlJc w:val="left"/>
      <w:pPr>
        <w:ind w:left="5040" w:hanging="360"/>
      </w:pPr>
    </w:lvl>
    <w:lvl w:ilvl="7" w:tplc="77703788" w:tentative="1">
      <w:start w:val="1"/>
      <w:numFmt w:val="lowerLetter"/>
      <w:lvlText w:val="%8."/>
      <w:lvlJc w:val="left"/>
      <w:pPr>
        <w:ind w:left="5760" w:hanging="360"/>
      </w:pPr>
    </w:lvl>
    <w:lvl w:ilvl="8" w:tplc="77703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8">
    <w:multiLevelType w:val="hybridMultilevel"/>
    <w:lvl w:ilvl="0" w:tplc="75076269">
      <w:start w:val="1"/>
      <w:numFmt w:val="decimal"/>
      <w:lvlText w:val="%1."/>
      <w:lvlJc w:val="left"/>
      <w:pPr>
        <w:ind w:left="720" w:hanging="360"/>
      </w:pPr>
    </w:lvl>
    <w:lvl w:ilvl="1" w:tplc="75076269" w:tentative="1">
      <w:start w:val="1"/>
      <w:numFmt w:val="lowerLetter"/>
      <w:lvlText w:val="%2."/>
      <w:lvlJc w:val="left"/>
      <w:pPr>
        <w:ind w:left="1440" w:hanging="360"/>
      </w:pPr>
    </w:lvl>
    <w:lvl w:ilvl="2" w:tplc="75076269" w:tentative="1">
      <w:start w:val="1"/>
      <w:numFmt w:val="lowerRoman"/>
      <w:lvlText w:val="%3."/>
      <w:lvlJc w:val="right"/>
      <w:pPr>
        <w:ind w:left="2160" w:hanging="180"/>
      </w:pPr>
    </w:lvl>
    <w:lvl w:ilvl="3" w:tplc="75076269" w:tentative="1">
      <w:start w:val="1"/>
      <w:numFmt w:val="decimal"/>
      <w:lvlText w:val="%4."/>
      <w:lvlJc w:val="left"/>
      <w:pPr>
        <w:ind w:left="2880" w:hanging="360"/>
      </w:pPr>
    </w:lvl>
    <w:lvl w:ilvl="4" w:tplc="75076269" w:tentative="1">
      <w:start w:val="1"/>
      <w:numFmt w:val="lowerLetter"/>
      <w:lvlText w:val="%5."/>
      <w:lvlJc w:val="left"/>
      <w:pPr>
        <w:ind w:left="3600" w:hanging="360"/>
      </w:pPr>
    </w:lvl>
    <w:lvl w:ilvl="5" w:tplc="75076269" w:tentative="1">
      <w:start w:val="1"/>
      <w:numFmt w:val="lowerRoman"/>
      <w:lvlText w:val="%6."/>
      <w:lvlJc w:val="right"/>
      <w:pPr>
        <w:ind w:left="4320" w:hanging="180"/>
      </w:pPr>
    </w:lvl>
    <w:lvl w:ilvl="6" w:tplc="75076269" w:tentative="1">
      <w:start w:val="1"/>
      <w:numFmt w:val="decimal"/>
      <w:lvlText w:val="%7."/>
      <w:lvlJc w:val="left"/>
      <w:pPr>
        <w:ind w:left="5040" w:hanging="360"/>
      </w:pPr>
    </w:lvl>
    <w:lvl w:ilvl="7" w:tplc="75076269" w:tentative="1">
      <w:start w:val="1"/>
      <w:numFmt w:val="lowerLetter"/>
      <w:lvlText w:val="%8."/>
      <w:lvlJc w:val="left"/>
      <w:pPr>
        <w:ind w:left="5760" w:hanging="360"/>
      </w:pPr>
    </w:lvl>
    <w:lvl w:ilvl="8" w:tplc="75076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7">
    <w:multiLevelType w:val="hybridMultilevel"/>
    <w:lvl w:ilvl="0" w:tplc="92203172">
      <w:start w:val="1"/>
      <w:numFmt w:val="decimal"/>
      <w:lvlText w:val="%1."/>
      <w:lvlJc w:val="left"/>
      <w:pPr>
        <w:ind w:left="720" w:hanging="360"/>
      </w:pPr>
    </w:lvl>
    <w:lvl w:ilvl="1" w:tplc="92203172" w:tentative="1">
      <w:start w:val="1"/>
      <w:numFmt w:val="lowerLetter"/>
      <w:lvlText w:val="%2."/>
      <w:lvlJc w:val="left"/>
      <w:pPr>
        <w:ind w:left="1440" w:hanging="360"/>
      </w:pPr>
    </w:lvl>
    <w:lvl w:ilvl="2" w:tplc="92203172" w:tentative="1">
      <w:start w:val="1"/>
      <w:numFmt w:val="lowerRoman"/>
      <w:lvlText w:val="%3."/>
      <w:lvlJc w:val="right"/>
      <w:pPr>
        <w:ind w:left="2160" w:hanging="180"/>
      </w:pPr>
    </w:lvl>
    <w:lvl w:ilvl="3" w:tplc="92203172" w:tentative="1">
      <w:start w:val="1"/>
      <w:numFmt w:val="decimal"/>
      <w:lvlText w:val="%4."/>
      <w:lvlJc w:val="left"/>
      <w:pPr>
        <w:ind w:left="2880" w:hanging="360"/>
      </w:pPr>
    </w:lvl>
    <w:lvl w:ilvl="4" w:tplc="92203172" w:tentative="1">
      <w:start w:val="1"/>
      <w:numFmt w:val="lowerLetter"/>
      <w:lvlText w:val="%5."/>
      <w:lvlJc w:val="left"/>
      <w:pPr>
        <w:ind w:left="3600" w:hanging="360"/>
      </w:pPr>
    </w:lvl>
    <w:lvl w:ilvl="5" w:tplc="92203172" w:tentative="1">
      <w:start w:val="1"/>
      <w:numFmt w:val="lowerRoman"/>
      <w:lvlText w:val="%6."/>
      <w:lvlJc w:val="right"/>
      <w:pPr>
        <w:ind w:left="4320" w:hanging="180"/>
      </w:pPr>
    </w:lvl>
    <w:lvl w:ilvl="6" w:tplc="92203172" w:tentative="1">
      <w:start w:val="1"/>
      <w:numFmt w:val="decimal"/>
      <w:lvlText w:val="%7."/>
      <w:lvlJc w:val="left"/>
      <w:pPr>
        <w:ind w:left="5040" w:hanging="360"/>
      </w:pPr>
    </w:lvl>
    <w:lvl w:ilvl="7" w:tplc="92203172" w:tentative="1">
      <w:start w:val="1"/>
      <w:numFmt w:val="lowerLetter"/>
      <w:lvlText w:val="%8."/>
      <w:lvlJc w:val="left"/>
      <w:pPr>
        <w:ind w:left="5760" w:hanging="360"/>
      </w:pPr>
    </w:lvl>
    <w:lvl w:ilvl="8" w:tplc="92203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6">
    <w:multiLevelType w:val="hybridMultilevel"/>
    <w:lvl w:ilvl="0" w:tplc="77626003">
      <w:start w:val="1"/>
      <w:numFmt w:val="decimal"/>
      <w:lvlText w:val="%1."/>
      <w:lvlJc w:val="left"/>
      <w:pPr>
        <w:ind w:left="720" w:hanging="360"/>
      </w:pPr>
    </w:lvl>
    <w:lvl w:ilvl="1" w:tplc="77626003" w:tentative="1">
      <w:start w:val="1"/>
      <w:numFmt w:val="lowerLetter"/>
      <w:lvlText w:val="%2."/>
      <w:lvlJc w:val="left"/>
      <w:pPr>
        <w:ind w:left="1440" w:hanging="360"/>
      </w:pPr>
    </w:lvl>
    <w:lvl w:ilvl="2" w:tplc="77626003" w:tentative="1">
      <w:start w:val="1"/>
      <w:numFmt w:val="lowerRoman"/>
      <w:lvlText w:val="%3."/>
      <w:lvlJc w:val="right"/>
      <w:pPr>
        <w:ind w:left="2160" w:hanging="180"/>
      </w:pPr>
    </w:lvl>
    <w:lvl w:ilvl="3" w:tplc="77626003" w:tentative="1">
      <w:start w:val="1"/>
      <w:numFmt w:val="decimal"/>
      <w:lvlText w:val="%4."/>
      <w:lvlJc w:val="left"/>
      <w:pPr>
        <w:ind w:left="2880" w:hanging="360"/>
      </w:pPr>
    </w:lvl>
    <w:lvl w:ilvl="4" w:tplc="77626003" w:tentative="1">
      <w:start w:val="1"/>
      <w:numFmt w:val="lowerLetter"/>
      <w:lvlText w:val="%5."/>
      <w:lvlJc w:val="left"/>
      <w:pPr>
        <w:ind w:left="3600" w:hanging="360"/>
      </w:pPr>
    </w:lvl>
    <w:lvl w:ilvl="5" w:tplc="77626003" w:tentative="1">
      <w:start w:val="1"/>
      <w:numFmt w:val="lowerRoman"/>
      <w:lvlText w:val="%6."/>
      <w:lvlJc w:val="right"/>
      <w:pPr>
        <w:ind w:left="4320" w:hanging="180"/>
      </w:pPr>
    </w:lvl>
    <w:lvl w:ilvl="6" w:tplc="77626003" w:tentative="1">
      <w:start w:val="1"/>
      <w:numFmt w:val="decimal"/>
      <w:lvlText w:val="%7."/>
      <w:lvlJc w:val="left"/>
      <w:pPr>
        <w:ind w:left="5040" w:hanging="360"/>
      </w:pPr>
    </w:lvl>
    <w:lvl w:ilvl="7" w:tplc="77626003" w:tentative="1">
      <w:start w:val="1"/>
      <w:numFmt w:val="lowerLetter"/>
      <w:lvlText w:val="%8."/>
      <w:lvlJc w:val="left"/>
      <w:pPr>
        <w:ind w:left="5760" w:hanging="360"/>
      </w:pPr>
    </w:lvl>
    <w:lvl w:ilvl="8" w:tplc="77626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5">
    <w:multiLevelType w:val="hybridMultilevel"/>
    <w:lvl w:ilvl="0" w:tplc="95637018">
      <w:start w:val="1"/>
      <w:numFmt w:val="decimal"/>
      <w:lvlText w:val="%1."/>
      <w:lvlJc w:val="left"/>
      <w:pPr>
        <w:ind w:left="720" w:hanging="360"/>
      </w:pPr>
    </w:lvl>
    <w:lvl w:ilvl="1" w:tplc="95637018" w:tentative="1">
      <w:start w:val="1"/>
      <w:numFmt w:val="lowerLetter"/>
      <w:lvlText w:val="%2."/>
      <w:lvlJc w:val="left"/>
      <w:pPr>
        <w:ind w:left="1440" w:hanging="360"/>
      </w:pPr>
    </w:lvl>
    <w:lvl w:ilvl="2" w:tplc="95637018" w:tentative="1">
      <w:start w:val="1"/>
      <w:numFmt w:val="lowerRoman"/>
      <w:lvlText w:val="%3."/>
      <w:lvlJc w:val="right"/>
      <w:pPr>
        <w:ind w:left="2160" w:hanging="180"/>
      </w:pPr>
    </w:lvl>
    <w:lvl w:ilvl="3" w:tplc="95637018" w:tentative="1">
      <w:start w:val="1"/>
      <w:numFmt w:val="decimal"/>
      <w:lvlText w:val="%4."/>
      <w:lvlJc w:val="left"/>
      <w:pPr>
        <w:ind w:left="2880" w:hanging="360"/>
      </w:pPr>
    </w:lvl>
    <w:lvl w:ilvl="4" w:tplc="95637018" w:tentative="1">
      <w:start w:val="1"/>
      <w:numFmt w:val="lowerLetter"/>
      <w:lvlText w:val="%5."/>
      <w:lvlJc w:val="left"/>
      <w:pPr>
        <w:ind w:left="3600" w:hanging="360"/>
      </w:pPr>
    </w:lvl>
    <w:lvl w:ilvl="5" w:tplc="95637018" w:tentative="1">
      <w:start w:val="1"/>
      <w:numFmt w:val="lowerRoman"/>
      <w:lvlText w:val="%6."/>
      <w:lvlJc w:val="right"/>
      <w:pPr>
        <w:ind w:left="4320" w:hanging="180"/>
      </w:pPr>
    </w:lvl>
    <w:lvl w:ilvl="6" w:tplc="95637018" w:tentative="1">
      <w:start w:val="1"/>
      <w:numFmt w:val="decimal"/>
      <w:lvlText w:val="%7."/>
      <w:lvlJc w:val="left"/>
      <w:pPr>
        <w:ind w:left="5040" w:hanging="360"/>
      </w:pPr>
    </w:lvl>
    <w:lvl w:ilvl="7" w:tplc="95637018" w:tentative="1">
      <w:start w:val="1"/>
      <w:numFmt w:val="lowerLetter"/>
      <w:lvlText w:val="%8."/>
      <w:lvlJc w:val="left"/>
      <w:pPr>
        <w:ind w:left="5760" w:hanging="360"/>
      </w:pPr>
    </w:lvl>
    <w:lvl w:ilvl="8" w:tplc="95637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4">
    <w:multiLevelType w:val="hybridMultilevel"/>
    <w:lvl w:ilvl="0" w:tplc="22693932">
      <w:start w:val="1"/>
      <w:numFmt w:val="decimal"/>
      <w:lvlText w:val="%1."/>
      <w:lvlJc w:val="left"/>
      <w:pPr>
        <w:ind w:left="720" w:hanging="360"/>
      </w:pPr>
    </w:lvl>
    <w:lvl w:ilvl="1" w:tplc="22693932" w:tentative="1">
      <w:start w:val="1"/>
      <w:numFmt w:val="lowerLetter"/>
      <w:lvlText w:val="%2."/>
      <w:lvlJc w:val="left"/>
      <w:pPr>
        <w:ind w:left="1440" w:hanging="360"/>
      </w:pPr>
    </w:lvl>
    <w:lvl w:ilvl="2" w:tplc="22693932" w:tentative="1">
      <w:start w:val="1"/>
      <w:numFmt w:val="lowerRoman"/>
      <w:lvlText w:val="%3."/>
      <w:lvlJc w:val="right"/>
      <w:pPr>
        <w:ind w:left="2160" w:hanging="180"/>
      </w:pPr>
    </w:lvl>
    <w:lvl w:ilvl="3" w:tplc="22693932" w:tentative="1">
      <w:start w:val="1"/>
      <w:numFmt w:val="decimal"/>
      <w:lvlText w:val="%4."/>
      <w:lvlJc w:val="left"/>
      <w:pPr>
        <w:ind w:left="2880" w:hanging="360"/>
      </w:pPr>
    </w:lvl>
    <w:lvl w:ilvl="4" w:tplc="22693932" w:tentative="1">
      <w:start w:val="1"/>
      <w:numFmt w:val="lowerLetter"/>
      <w:lvlText w:val="%5."/>
      <w:lvlJc w:val="left"/>
      <w:pPr>
        <w:ind w:left="3600" w:hanging="360"/>
      </w:pPr>
    </w:lvl>
    <w:lvl w:ilvl="5" w:tplc="22693932" w:tentative="1">
      <w:start w:val="1"/>
      <w:numFmt w:val="lowerRoman"/>
      <w:lvlText w:val="%6."/>
      <w:lvlJc w:val="right"/>
      <w:pPr>
        <w:ind w:left="4320" w:hanging="180"/>
      </w:pPr>
    </w:lvl>
    <w:lvl w:ilvl="6" w:tplc="22693932" w:tentative="1">
      <w:start w:val="1"/>
      <w:numFmt w:val="decimal"/>
      <w:lvlText w:val="%7."/>
      <w:lvlJc w:val="left"/>
      <w:pPr>
        <w:ind w:left="5040" w:hanging="360"/>
      </w:pPr>
    </w:lvl>
    <w:lvl w:ilvl="7" w:tplc="22693932" w:tentative="1">
      <w:start w:val="1"/>
      <w:numFmt w:val="lowerLetter"/>
      <w:lvlText w:val="%8."/>
      <w:lvlJc w:val="left"/>
      <w:pPr>
        <w:ind w:left="5760" w:hanging="360"/>
      </w:pPr>
    </w:lvl>
    <w:lvl w:ilvl="8" w:tplc="22693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3">
    <w:multiLevelType w:val="hybridMultilevel"/>
    <w:lvl w:ilvl="0" w:tplc="81763446">
      <w:start w:val="1"/>
      <w:numFmt w:val="decimal"/>
      <w:lvlText w:val="%1."/>
      <w:lvlJc w:val="left"/>
      <w:pPr>
        <w:ind w:left="720" w:hanging="360"/>
      </w:pPr>
    </w:lvl>
    <w:lvl w:ilvl="1" w:tplc="81763446" w:tentative="1">
      <w:start w:val="1"/>
      <w:numFmt w:val="lowerLetter"/>
      <w:lvlText w:val="%2."/>
      <w:lvlJc w:val="left"/>
      <w:pPr>
        <w:ind w:left="1440" w:hanging="360"/>
      </w:pPr>
    </w:lvl>
    <w:lvl w:ilvl="2" w:tplc="81763446" w:tentative="1">
      <w:start w:val="1"/>
      <w:numFmt w:val="lowerRoman"/>
      <w:lvlText w:val="%3."/>
      <w:lvlJc w:val="right"/>
      <w:pPr>
        <w:ind w:left="2160" w:hanging="180"/>
      </w:pPr>
    </w:lvl>
    <w:lvl w:ilvl="3" w:tplc="81763446" w:tentative="1">
      <w:start w:val="1"/>
      <w:numFmt w:val="decimal"/>
      <w:lvlText w:val="%4."/>
      <w:lvlJc w:val="left"/>
      <w:pPr>
        <w:ind w:left="2880" w:hanging="360"/>
      </w:pPr>
    </w:lvl>
    <w:lvl w:ilvl="4" w:tplc="81763446" w:tentative="1">
      <w:start w:val="1"/>
      <w:numFmt w:val="lowerLetter"/>
      <w:lvlText w:val="%5."/>
      <w:lvlJc w:val="left"/>
      <w:pPr>
        <w:ind w:left="3600" w:hanging="360"/>
      </w:pPr>
    </w:lvl>
    <w:lvl w:ilvl="5" w:tplc="81763446" w:tentative="1">
      <w:start w:val="1"/>
      <w:numFmt w:val="lowerRoman"/>
      <w:lvlText w:val="%6."/>
      <w:lvlJc w:val="right"/>
      <w:pPr>
        <w:ind w:left="4320" w:hanging="180"/>
      </w:pPr>
    </w:lvl>
    <w:lvl w:ilvl="6" w:tplc="81763446" w:tentative="1">
      <w:start w:val="1"/>
      <w:numFmt w:val="decimal"/>
      <w:lvlText w:val="%7."/>
      <w:lvlJc w:val="left"/>
      <w:pPr>
        <w:ind w:left="5040" w:hanging="360"/>
      </w:pPr>
    </w:lvl>
    <w:lvl w:ilvl="7" w:tplc="81763446" w:tentative="1">
      <w:start w:val="1"/>
      <w:numFmt w:val="lowerLetter"/>
      <w:lvlText w:val="%8."/>
      <w:lvlJc w:val="left"/>
      <w:pPr>
        <w:ind w:left="5760" w:hanging="360"/>
      </w:pPr>
    </w:lvl>
    <w:lvl w:ilvl="8" w:tplc="81763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2">
    <w:multiLevelType w:val="hybridMultilevel"/>
    <w:lvl w:ilvl="0" w:tplc="47228078">
      <w:start w:val="1"/>
      <w:numFmt w:val="decimal"/>
      <w:lvlText w:val="%1."/>
      <w:lvlJc w:val="left"/>
      <w:pPr>
        <w:ind w:left="720" w:hanging="360"/>
      </w:pPr>
    </w:lvl>
    <w:lvl w:ilvl="1" w:tplc="47228078" w:tentative="1">
      <w:start w:val="1"/>
      <w:numFmt w:val="lowerLetter"/>
      <w:lvlText w:val="%2."/>
      <w:lvlJc w:val="left"/>
      <w:pPr>
        <w:ind w:left="1440" w:hanging="360"/>
      </w:pPr>
    </w:lvl>
    <w:lvl w:ilvl="2" w:tplc="47228078" w:tentative="1">
      <w:start w:val="1"/>
      <w:numFmt w:val="lowerRoman"/>
      <w:lvlText w:val="%3."/>
      <w:lvlJc w:val="right"/>
      <w:pPr>
        <w:ind w:left="2160" w:hanging="180"/>
      </w:pPr>
    </w:lvl>
    <w:lvl w:ilvl="3" w:tplc="47228078" w:tentative="1">
      <w:start w:val="1"/>
      <w:numFmt w:val="decimal"/>
      <w:lvlText w:val="%4."/>
      <w:lvlJc w:val="left"/>
      <w:pPr>
        <w:ind w:left="2880" w:hanging="360"/>
      </w:pPr>
    </w:lvl>
    <w:lvl w:ilvl="4" w:tplc="47228078" w:tentative="1">
      <w:start w:val="1"/>
      <w:numFmt w:val="lowerLetter"/>
      <w:lvlText w:val="%5."/>
      <w:lvlJc w:val="left"/>
      <w:pPr>
        <w:ind w:left="3600" w:hanging="360"/>
      </w:pPr>
    </w:lvl>
    <w:lvl w:ilvl="5" w:tplc="47228078" w:tentative="1">
      <w:start w:val="1"/>
      <w:numFmt w:val="lowerRoman"/>
      <w:lvlText w:val="%6."/>
      <w:lvlJc w:val="right"/>
      <w:pPr>
        <w:ind w:left="4320" w:hanging="180"/>
      </w:pPr>
    </w:lvl>
    <w:lvl w:ilvl="6" w:tplc="47228078" w:tentative="1">
      <w:start w:val="1"/>
      <w:numFmt w:val="decimal"/>
      <w:lvlText w:val="%7."/>
      <w:lvlJc w:val="left"/>
      <w:pPr>
        <w:ind w:left="5040" w:hanging="360"/>
      </w:pPr>
    </w:lvl>
    <w:lvl w:ilvl="7" w:tplc="47228078" w:tentative="1">
      <w:start w:val="1"/>
      <w:numFmt w:val="lowerLetter"/>
      <w:lvlText w:val="%8."/>
      <w:lvlJc w:val="left"/>
      <w:pPr>
        <w:ind w:left="5760" w:hanging="360"/>
      </w:pPr>
    </w:lvl>
    <w:lvl w:ilvl="8" w:tplc="47228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1">
    <w:multiLevelType w:val="hybridMultilevel"/>
    <w:lvl w:ilvl="0" w:tplc="79957470">
      <w:start w:val="1"/>
      <w:numFmt w:val="decimal"/>
      <w:lvlText w:val="%1."/>
      <w:lvlJc w:val="left"/>
      <w:pPr>
        <w:ind w:left="720" w:hanging="360"/>
      </w:pPr>
    </w:lvl>
    <w:lvl w:ilvl="1" w:tplc="79957470" w:tentative="1">
      <w:start w:val="1"/>
      <w:numFmt w:val="lowerLetter"/>
      <w:lvlText w:val="%2."/>
      <w:lvlJc w:val="left"/>
      <w:pPr>
        <w:ind w:left="1440" w:hanging="360"/>
      </w:pPr>
    </w:lvl>
    <w:lvl w:ilvl="2" w:tplc="79957470" w:tentative="1">
      <w:start w:val="1"/>
      <w:numFmt w:val="lowerRoman"/>
      <w:lvlText w:val="%3."/>
      <w:lvlJc w:val="right"/>
      <w:pPr>
        <w:ind w:left="2160" w:hanging="180"/>
      </w:pPr>
    </w:lvl>
    <w:lvl w:ilvl="3" w:tplc="79957470" w:tentative="1">
      <w:start w:val="1"/>
      <w:numFmt w:val="decimal"/>
      <w:lvlText w:val="%4."/>
      <w:lvlJc w:val="left"/>
      <w:pPr>
        <w:ind w:left="2880" w:hanging="360"/>
      </w:pPr>
    </w:lvl>
    <w:lvl w:ilvl="4" w:tplc="79957470" w:tentative="1">
      <w:start w:val="1"/>
      <w:numFmt w:val="lowerLetter"/>
      <w:lvlText w:val="%5."/>
      <w:lvlJc w:val="left"/>
      <w:pPr>
        <w:ind w:left="3600" w:hanging="360"/>
      </w:pPr>
    </w:lvl>
    <w:lvl w:ilvl="5" w:tplc="79957470" w:tentative="1">
      <w:start w:val="1"/>
      <w:numFmt w:val="lowerRoman"/>
      <w:lvlText w:val="%6."/>
      <w:lvlJc w:val="right"/>
      <w:pPr>
        <w:ind w:left="4320" w:hanging="180"/>
      </w:pPr>
    </w:lvl>
    <w:lvl w:ilvl="6" w:tplc="79957470" w:tentative="1">
      <w:start w:val="1"/>
      <w:numFmt w:val="decimal"/>
      <w:lvlText w:val="%7."/>
      <w:lvlJc w:val="left"/>
      <w:pPr>
        <w:ind w:left="5040" w:hanging="360"/>
      </w:pPr>
    </w:lvl>
    <w:lvl w:ilvl="7" w:tplc="79957470" w:tentative="1">
      <w:start w:val="1"/>
      <w:numFmt w:val="lowerLetter"/>
      <w:lvlText w:val="%8."/>
      <w:lvlJc w:val="left"/>
      <w:pPr>
        <w:ind w:left="5760" w:hanging="360"/>
      </w:pPr>
    </w:lvl>
    <w:lvl w:ilvl="8" w:tplc="79957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80">
    <w:multiLevelType w:val="hybridMultilevel"/>
    <w:lvl w:ilvl="0" w:tplc="64660576">
      <w:start w:val="1"/>
      <w:numFmt w:val="decimal"/>
      <w:lvlText w:val="%1."/>
      <w:lvlJc w:val="left"/>
      <w:pPr>
        <w:ind w:left="720" w:hanging="360"/>
      </w:pPr>
    </w:lvl>
    <w:lvl w:ilvl="1" w:tplc="64660576" w:tentative="1">
      <w:start w:val="1"/>
      <w:numFmt w:val="lowerLetter"/>
      <w:lvlText w:val="%2."/>
      <w:lvlJc w:val="left"/>
      <w:pPr>
        <w:ind w:left="1440" w:hanging="360"/>
      </w:pPr>
    </w:lvl>
    <w:lvl w:ilvl="2" w:tplc="64660576" w:tentative="1">
      <w:start w:val="1"/>
      <w:numFmt w:val="lowerRoman"/>
      <w:lvlText w:val="%3."/>
      <w:lvlJc w:val="right"/>
      <w:pPr>
        <w:ind w:left="2160" w:hanging="180"/>
      </w:pPr>
    </w:lvl>
    <w:lvl w:ilvl="3" w:tplc="64660576" w:tentative="1">
      <w:start w:val="1"/>
      <w:numFmt w:val="decimal"/>
      <w:lvlText w:val="%4."/>
      <w:lvlJc w:val="left"/>
      <w:pPr>
        <w:ind w:left="2880" w:hanging="360"/>
      </w:pPr>
    </w:lvl>
    <w:lvl w:ilvl="4" w:tplc="64660576" w:tentative="1">
      <w:start w:val="1"/>
      <w:numFmt w:val="lowerLetter"/>
      <w:lvlText w:val="%5."/>
      <w:lvlJc w:val="left"/>
      <w:pPr>
        <w:ind w:left="3600" w:hanging="360"/>
      </w:pPr>
    </w:lvl>
    <w:lvl w:ilvl="5" w:tplc="64660576" w:tentative="1">
      <w:start w:val="1"/>
      <w:numFmt w:val="lowerRoman"/>
      <w:lvlText w:val="%6."/>
      <w:lvlJc w:val="right"/>
      <w:pPr>
        <w:ind w:left="4320" w:hanging="180"/>
      </w:pPr>
    </w:lvl>
    <w:lvl w:ilvl="6" w:tplc="64660576" w:tentative="1">
      <w:start w:val="1"/>
      <w:numFmt w:val="decimal"/>
      <w:lvlText w:val="%7."/>
      <w:lvlJc w:val="left"/>
      <w:pPr>
        <w:ind w:left="5040" w:hanging="360"/>
      </w:pPr>
    </w:lvl>
    <w:lvl w:ilvl="7" w:tplc="64660576" w:tentative="1">
      <w:start w:val="1"/>
      <w:numFmt w:val="lowerLetter"/>
      <w:lvlText w:val="%8."/>
      <w:lvlJc w:val="left"/>
      <w:pPr>
        <w:ind w:left="5760" w:hanging="360"/>
      </w:pPr>
    </w:lvl>
    <w:lvl w:ilvl="8" w:tplc="64660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9">
    <w:multiLevelType w:val="hybridMultilevel"/>
    <w:lvl w:ilvl="0" w:tplc="60968603">
      <w:start w:val="1"/>
      <w:numFmt w:val="decimal"/>
      <w:lvlText w:val="%1."/>
      <w:lvlJc w:val="left"/>
      <w:pPr>
        <w:ind w:left="720" w:hanging="360"/>
      </w:pPr>
    </w:lvl>
    <w:lvl w:ilvl="1" w:tplc="60968603" w:tentative="1">
      <w:start w:val="1"/>
      <w:numFmt w:val="lowerLetter"/>
      <w:lvlText w:val="%2."/>
      <w:lvlJc w:val="left"/>
      <w:pPr>
        <w:ind w:left="1440" w:hanging="360"/>
      </w:pPr>
    </w:lvl>
    <w:lvl w:ilvl="2" w:tplc="60968603" w:tentative="1">
      <w:start w:val="1"/>
      <w:numFmt w:val="lowerRoman"/>
      <w:lvlText w:val="%3."/>
      <w:lvlJc w:val="right"/>
      <w:pPr>
        <w:ind w:left="2160" w:hanging="180"/>
      </w:pPr>
    </w:lvl>
    <w:lvl w:ilvl="3" w:tplc="60968603" w:tentative="1">
      <w:start w:val="1"/>
      <w:numFmt w:val="decimal"/>
      <w:lvlText w:val="%4."/>
      <w:lvlJc w:val="left"/>
      <w:pPr>
        <w:ind w:left="2880" w:hanging="360"/>
      </w:pPr>
    </w:lvl>
    <w:lvl w:ilvl="4" w:tplc="60968603" w:tentative="1">
      <w:start w:val="1"/>
      <w:numFmt w:val="lowerLetter"/>
      <w:lvlText w:val="%5."/>
      <w:lvlJc w:val="left"/>
      <w:pPr>
        <w:ind w:left="3600" w:hanging="360"/>
      </w:pPr>
    </w:lvl>
    <w:lvl w:ilvl="5" w:tplc="60968603" w:tentative="1">
      <w:start w:val="1"/>
      <w:numFmt w:val="lowerRoman"/>
      <w:lvlText w:val="%6."/>
      <w:lvlJc w:val="right"/>
      <w:pPr>
        <w:ind w:left="4320" w:hanging="180"/>
      </w:pPr>
    </w:lvl>
    <w:lvl w:ilvl="6" w:tplc="60968603" w:tentative="1">
      <w:start w:val="1"/>
      <w:numFmt w:val="decimal"/>
      <w:lvlText w:val="%7."/>
      <w:lvlJc w:val="left"/>
      <w:pPr>
        <w:ind w:left="5040" w:hanging="360"/>
      </w:pPr>
    </w:lvl>
    <w:lvl w:ilvl="7" w:tplc="60968603" w:tentative="1">
      <w:start w:val="1"/>
      <w:numFmt w:val="lowerLetter"/>
      <w:lvlText w:val="%8."/>
      <w:lvlJc w:val="left"/>
      <w:pPr>
        <w:ind w:left="5760" w:hanging="360"/>
      </w:pPr>
    </w:lvl>
    <w:lvl w:ilvl="8" w:tplc="60968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8">
    <w:multiLevelType w:val="hybridMultilevel"/>
    <w:lvl w:ilvl="0" w:tplc="91579501">
      <w:start w:val="1"/>
      <w:numFmt w:val="decimal"/>
      <w:lvlText w:val="%1."/>
      <w:lvlJc w:val="left"/>
      <w:pPr>
        <w:ind w:left="720" w:hanging="360"/>
      </w:pPr>
    </w:lvl>
    <w:lvl w:ilvl="1" w:tplc="91579501" w:tentative="1">
      <w:start w:val="1"/>
      <w:numFmt w:val="lowerLetter"/>
      <w:lvlText w:val="%2."/>
      <w:lvlJc w:val="left"/>
      <w:pPr>
        <w:ind w:left="1440" w:hanging="360"/>
      </w:pPr>
    </w:lvl>
    <w:lvl w:ilvl="2" w:tplc="91579501" w:tentative="1">
      <w:start w:val="1"/>
      <w:numFmt w:val="lowerRoman"/>
      <w:lvlText w:val="%3."/>
      <w:lvlJc w:val="right"/>
      <w:pPr>
        <w:ind w:left="2160" w:hanging="180"/>
      </w:pPr>
    </w:lvl>
    <w:lvl w:ilvl="3" w:tplc="91579501" w:tentative="1">
      <w:start w:val="1"/>
      <w:numFmt w:val="decimal"/>
      <w:lvlText w:val="%4."/>
      <w:lvlJc w:val="left"/>
      <w:pPr>
        <w:ind w:left="2880" w:hanging="360"/>
      </w:pPr>
    </w:lvl>
    <w:lvl w:ilvl="4" w:tplc="91579501" w:tentative="1">
      <w:start w:val="1"/>
      <w:numFmt w:val="lowerLetter"/>
      <w:lvlText w:val="%5."/>
      <w:lvlJc w:val="left"/>
      <w:pPr>
        <w:ind w:left="3600" w:hanging="360"/>
      </w:pPr>
    </w:lvl>
    <w:lvl w:ilvl="5" w:tplc="91579501" w:tentative="1">
      <w:start w:val="1"/>
      <w:numFmt w:val="lowerRoman"/>
      <w:lvlText w:val="%6."/>
      <w:lvlJc w:val="right"/>
      <w:pPr>
        <w:ind w:left="4320" w:hanging="180"/>
      </w:pPr>
    </w:lvl>
    <w:lvl w:ilvl="6" w:tplc="91579501" w:tentative="1">
      <w:start w:val="1"/>
      <w:numFmt w:val="decimal"/>
      <w:lvlText w:val="%7."/>
      <w:lvlJc w:val="left"/>
      <w:pPr>
        <w:ind w:left="5040" w:hanging="360"/>
      </w:pPr>
    </w:lvl>
    <w:lvl w:ilvl="7" w:tplc="91579501" w:tentative="1">
      <w:start w:val="1"/>
      <w:numFmt w:val="lowerLetter"/>
      <w:lvlText w:val="%8."/>
      <w:lvlJc w:val="left"/>
      <w:pPr>
        <w:ind w:left="5760" w:hanging="360"/>
      </w:pPr>
    </w:lvl>
    <w:lvl w:ilvl="8" w:tplc="91579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7">
    <w:multiLevelType w:val="hybridMultilevel"/>
    <w:lvl w:ilvl="0" w:tplc="63655694">
      <w:start w:val="1"/>
      <w:numFmt w:val="decimal"/>
      <w:lvlText w:val="%1."/>
      <w:lvlJc w:val="left"/>
      <w:pPr>
        <w:ind w:left="720" w:hanging="360"/>
      </w:pPr>
    </w:lvl>
    <w:lvl w:ilvl="1" w:tplc="63655694" w:tentative="1">
      <w:start w:val="1"/>
      <w:numFmt w:val="lowerLetter"/>
      <w:lvlText w:val="%2."/>
      <w:lvlJc w:val="left"/>
      <w:pPr>
        <w:ind w:left="1440" w:hanging="360"/>
      </w:pPr>
    </w:lvl>
    <w:lvl w:ilvl="2" w:tplc="63655694" w:tentative="1">
      <w:start w:val="1"/>
      <w:numFmt w:val="lowerRoman"/>
      <w:lvlText w:val="%3."/>
      <w:lvlJc w:val="right"/>
      <w:pPr>
        <w:ind w:left="2160" w:hanging="180"/>
      </w:pPr>
    </w:lvl>
    <w:lvl w:ilvl="3" w:tplc="63655694" w:tentative="1">
      <w:start w:val="1"/>
      <w:numFmt w:val="decimal"/>
      <w:lvlText w:val="%4."/>
      <w:lvlJc w:val="left"/>
      <w:pPr>
        <w:ind w:left="2880" w:hanging="360"/>
      </w:pPr>
    </w:lvl>
    <w:lvl w:ilvl="4" w:tplc="63655694" w:tentative="1">
      <w:start w:val="1"/>
      <w:numFmt w:val="lowerLetter"/>
      <w:lvlText w:val="%5."/>
      <w:lvlJc w:val="left"/>
      <w:pPr>
        <w:ind w:left="3600" w:hanging="360"/>
      </w:pPr>
    </w:lvl>
    <w:lvl w:ilvl="5" w:tplc="63655694" w:tentative="1">
      <w:start w:val="1"/>
      <w:numFmt w:val="lowerRoman"/>
      <w:lvlText w:val="%6."/>
      <w:lvlJc w:val="right"/>
      <w:pPr>
        <w:ind w:left="4320" w:hanging="180"/>
      </w:pPr>
    </w:lvl>
    <w:lvl w:ilvl="6" w:tplc="63655694" w:tentative="1">
      <w:start w:val="1"/>
      <w:numFmt w:val="decimal"/>
      <w:lvlText w:val="%7."/>
      <w:lvlJc w:val="left"/>
      <w:pPr>
        <w:ind w:left="5040" w:hanging="360"/>
      </w:pPr>
    </w:lvl>
    <w:lvl w:ilvl="7" w:tplc="63655694" w:tentative="1">
      <w:start w:val="1"/>
      <w:numFmt w:val="lowerLetter"/>
      <w:lvlText w:val="%8."/>
      <w:lvlJc w:val="left"/>
      <w:pPr>
        <w:ind w:left="5760" w:hanging="360"/>
      </w:pPr>
    </w:lvl>
    <w:lvl w:ilvl="8" w:tplc="63655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6">
    <w:multiLevelType w:val="hybridMultilevel"/>
    <w:lvl w:ilvl="0" w:tplc="55732306">
      <w:start w:val="1"/>
      <w:numFmt w:val="decimal"/>
      <w:lvlText w:val="%1."/>
      <w:lvlJc w:val="left"/>
      <w:pPr>
        <w:ind w:left="720" w:hanging="360"/>
      </w:pPr>
    </w:lvl>
    <w:lvl w:ilvl="1" w:tplc="55732306" w:tentative="1">
      <w:start w:val="1"/>
      <w:numFmt w:val="lowerLetter"/>
      <w:lvlText w:val="%2."/>
      <w:lvlJc w:val="left"/>
      <w:pPr>
        <w:ind w:left="1440" w:hanging="360"/>
      </w:pPr>
    </w:lvl>
    <w:lvl w:ilvl="2" w:tplc="55732306" w:tentative="1">
      <w:start w:val="1"/>
      <w:numFmt w:val="lowerRoman"/>
      <w:lvlText w:val="%3."/>
      <w:lvlJc w:val="right"/>
      <w:pPr>
        <w:ind w:left="2160" w:hanging="180"/>
      </w:pPr>
    </w:lvl>
    <w:lvl w:ilvl="3" w:tplc="55732306" w:tentative="1">
      <w:start w:val="1"/>
      <w:numFmt w:val="decimal"/>
      <w:lvlText w:val="%4."/>
      <w:lvlJc w:val="left"/>
      <w:pPr>
        <w:ind w:left="2880" w:hanging="360"/>
      </w:pPr>
    </w:lvl>
    <w:lvl w:ilvl="4" w:tplc="55732306" w:tentative="1">
      <w:start w:val="1"/>
      <w:numFmt w:val="lowerLetter"/>
      <w:lvlText w:val="%5."/>
      <w:lvlJc w:val="left"/>
      <w:pPr>
        <w:ind w:left="3600" w:hanging="360"/>
      </w:pPr>
    </w:lvl>
    <w:lvl w:ilvl="5" w:tplc="55732306" w:tentative="1">
      <w:start w:val="1"/>
      <w:numFmt w:val="lowerRoman"/>
      <w:lvlText w:val="%6."/>
      <w:lvlJc w:val="right"/>
      <w:pPr>
        <w:ind w:left="4320" w:hanging="180"/>
      </w:pPr>
    </w:lvl>
    <w:lvl w:ilvl="6" w:tplc="55732306" w:tentative="1">
      <w:start w:val="1"/>
      <w:numFmt w:val="decimal"/>
      <w:lvlText w:val="%7."/>
      <w:lvlJc w:val="left"/>
      <w:pPr>
        <w:ind w:left="5040" w:hanging="360"/>
      </w:pPr>
    </w:lvl>
    <w:lvl w:ilvl="7" w:tplc="55732306" w:tentative="1">
      <w:start w:val="1"/>
      <w:numFmt w:val="lowerLetter"/>
      <w:lvlText w:val="%8."/>
      <w:lvlJc w:val="left"/>
      <w:pPr>
        <w:ind w:left="5760" w:hanging="360"/>
      </w:pPr>
    </w:lvl>
    <w:lvl w:ilvl="8" w:tplc="55732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5">
    <w:multiLevelType w:val="hybridMultilevel"/>
    <w:lvl w:ilvl="0" w:tplc="76970771">
      <w:start w:val="1"/>
      <w:numFmt w:val="decimal"/>
      <w:lvlText w:val="%1."/>
      <w:lvlJc w:val="left"/>
      <w:pPr>
        <w:ind w:left="720" w:hanging="360"/>
      </w:pPr>
    </w:lvl>
    <w:lvl w:ilvl="1" w:tplc="76970771" w:tentative="1">
      <w:start w:val="1"/>
      <w:numFmt w:val="lowerLetter"/>
      <w:lvlText w:val="%2."/>
      <w:lvlJc w:val="left"/>
      <w:pPr>
        <w:ind w:left="1440" w:hanging="360"/>
      </w:pPr>
    </w:lvl>
    <w:lvl w:ilvl="2" w:tplc="76970771" w:tentative="1">
      <w:start w:val="1"/>
      <w:numFmt w:val="lowerRoman"/>
      <w:lvlText w:val="%3."/>
      <w:lvlJc w:val="right"/>
      <w:pPr>
        <w:ind w:left="2160" w:hanging="180"/>
      </w:pPr>
    </w:lvl>
    <w:lvl w:ilvl="3" w:tplc="76970771" w:tentative="1">
      <w:start w:val="1"/>
      <w:numFmt w:val="decimal"/>
      <w:lvlText w:val="%4."/>
      <w:lvlJc w:val="left"/>
      <w:pPr>
        <w:ind w:left="2880" w:hanging="360"/>
      </w:pPr>
    </w:lvl>
    <w:lvl w:ilvl="4" w:tplc="76970771" w:tentative="1">
      <w:start w:val="1"/>
      <w:numFmt w:val="lowerLetter"/>
      <w:lvlText w:val="%5."/>
      <w:lvlJc w:val="left"/>
      <w:pPr>
        <w:ind w:left="3600" w:hanging="360"/>
      </w:pPr>
    </w:lvl>
    <w:lvl w:ilvl="5" w:tplc="76970771" w:tentative="1">
      <w:start w:val="1"/>
      <w:numFmt w:val="lowerRoman"/>
      <w:lvlText w:val="%6."/>
      <w:lvlJc w:val="right"/>
      <w:pPr>
        <w:ind w:left="4320" w:hanging="180"/>
      </w:pPr>
    </w:lvl>
    <w:lvl w:ilvl="6" w:tplc="76970771" w:tentative="1">
      <w:start w:val="1"/>
      <w:numFmt w:val="decimal"/>
      <w:lvlText w:val="%7."/>
      <w:lvlJc w:val="left"/>
      <w:pPr>
        <w:ind w:left="5040" w:hanging="360"/>
      </w:pPr>
    </w:lvl>
    <w:lvl w:ilvl="7" w:tplc="76970771" w:tentative="1">
      <w:start w:val="1"/>
      <w:numFmt w:val="lowerLetter"/>
      <w:lvlText w:val="%8."/>
      <w:lvlJc w:val="left"/>
      <w:pPr>
        <w:ind w:left="5760" w:hanging="360"/>
      </w:pPr>
    </w:lvl>
    <w:lvl w:ilvl="8" w:tplc="76970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4">
    <w:multiLevelType w:val="hybridMultilevel"/>
    <w:lvl w:ilvl="0" w:tplc="36507712">
      <w:start w:val="1"/>
      <w:numFmt w:val="decimal"/>
      <w:lvlText w:val="%1."/>
      <w:lvlJc w:val="left"/>
      <w:pPr>
        <w:ind w:left="720" w:hanging="360"/>
      </w:pPr>
    </w:lvl>
    <w:lvl w:ilvl="1" w:tplc="36507712" w:tentative="1">
      <w:start w:val="1"/>
      <w:numFmt w:val="lowerLetter"/>
      <w:lvlText w:val="%2."/>
      <w:lvlJc w:val="left"/>
      <w:pPr>
        <w:ind w:left="1440" w:hanging="360"/>
      </w:pPr>
    </w:lvl>
    <w:lvl w:ilvl="2" w:tplc="36507712" w:tentative="1">
      <w:start w:val="1"/>
      <w:numFmt w:val="lowerRoman"/>
      <w:lvlText w:val="%3."/>
      <w:lvlJc w:val="right"/>
      <w:pPr>
        <w:ind w:left="2160" w:hanging="180"/>
      </w:pPr>
    </w:lvl>
    <w:lvl w:ilvl="3" w:tplc="36507712" w:tentative="1">
      <w:start w:val="1"/>
      <w:numFmt w:val="decimal"/>
      <w:lvlText w:val="%4."/>
      <w:lvlJc w:val="left"/>
      <w:pPr>
        <w:ind w:left="2880" w:hanging="360"/>
      </w:pPr>
    </w:lvl>
    <w:lvl w:ilvl="4" w:tplc="36507712" w:tentative="1">
      <w:start w:val="1"/>
      <w:numFmt w:val="lowerLetter"/>
      <w:lvlText w:val="%5."/>
      <w:lvlJc w:val="left"/>
      <w:pPr>
        <w:ind w:left="3600" w:hanging="360"/>
      </w:pPr>
    </w:lvl>
    <w:lvl w:ilvl="5" w:tplc="36507712" w:tentative="1">
      <w:start w:val="1"/>
      <w:numFmt w:val="lowerRoman"/>
      <w:lvlText w:val="%6."/>
      <w:lvlJc w:val="right"/>
      <w:pPr>
        <w:ind w:left="4320" w:hanging="180"/>
      </w:pPr>
    </w:lvl>
    <w:lvl w:ilvl="6" w:tplc="36507712" w:tentative="1">
      <w:start w:val="1"/>
      <w:numFmt w:val="decimal"/>
      <w:lvlText w:val="%7."/>
      <w:lvlJc w:val="left"/>
      <w:pPr>
        <w:ind w:left="5040" w:hanging="360"/>
      </w:pPr>
    </w:lvl>
    <w:lvl w:ilvl="7" w:tplc="36507712" w:tentative="1">
      <w:start w:val="1"/>
      <w:numFmt w:val="lowerLetter"/>
      <w:lvlText w:val="%8."/>
      <w:lvlJc w:val="left"/>
      <w:pPr>
        <w:ind w:left="5760" w:hanging="360"/>
      </w:pPr>
    </w:lvl>
    <w:lvl w:ilvl="8" w:tplc="36507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3">
    <w:multiLevelType w:val="hybridMultilevel"/>
    <w:lvl w:ilvl="0" w:tplc="90717172">
      <w:start w:val="1"/>
      <w:numFmt w:val="decimal"/>
      <w:lvlText w:val="%1."/>
      <w:lvlJc w:val="left"/>
      <w:pPr>
        <w:ind w:left="720" w:hanging="360"/>
      </w:pPr>
    </w:lvl>
    <w:lvl w:ilvl="1" w:tplc="90717172" w:tentative="1">
      <w:start w:val="1"/>
      <w:numFmt w:val="lowerLetter"/>
      <w:lvlText w:val="%2."/>
      <w:lvlJc w:val="left"/>
      <w:pPr>
        <w:ind w:left="1440" w:hanging="360"/>
      </w:pPr>
    </w:lvl>
    <w:lvl w:ilvl="2" w:tplc="90717172" w:tentative="1">
      <w:start w:val="1"/>
      <w:numFmt w:val="lowerRoman"/>
      <w:lvlText w:val="%3."/>
      <w:lvlJc w:val="right"/>
      <w:pPr>
        <w:ind w:left="2160" w:hanging="180"/>
      </w:pPr>
    </w:lvl>
    <w:lvl w:ilvl="3" w:tplc="90717172" w:tentative="1">
      <w:start w:val="1"/>
      <w:numFmt w:val="decimal"/>
      <w:lvlText w:val="%4."/>
      <w:lvlJc w:val="left"/>
      <w:pPr>
        <w:ind w:left="2880" w:hanging="360"/>
      </w:pPr>
    </w:lvl>
    <w:lvl w:ilvl="4" w:tplc="90717172" w:tentative="1">
      <w:start w:val="1"/>
      <w:numFmt w:val="lowerLetter"/>
      <w:lvlText w:val="%5."/>
      <w:lvlJc w:val="left"/>
      <w:pPr>
        <w:ind w:left="3600" w:hanging="360"/>
      </w:pPr>
    </w:lvl>
    <w:lvl w:ilvl="5" w:tplc="90717172" w:tentative="1">
      <w:start w:val="1"/>
      <w:numFmt w:val="lowerRoman"/>
      <w:lvlText w:val="%6."/>
      <w:lvlJc w:val="right"/>
      <w:pPr>
        <w:ind w:left="4320" w:hanging="180"/>
      </w:pPr>
    </w:lvl>
    <w:lvl w:ilvl="6" w:tplc="90717172" w:tentative="1">
      <w:start w:val="1"/>
      <w:numFmt w:val="decimal"/>
      <w:lvlText w:val="%7."/>
      <w:lvlJc w:val="left"/>
      <w:pPr>
        <w:ind w:left="5040" w:hanging="360"/>
      </w:pPr>
    </w:lvl>
    <w:lvl w:ilvl="7" w:tplc="90717172" w:tentative="1">
      <w:start w:val="1"/>
      <w:numFmt w:val="lowerLetter"/>
      <w:lvlText w:val="%8."/>
      <w:lvlJc w:val="left"/>
      <w:pPr>
        <w:ind w:left="5760" w:hanging="360"/>
      </w:pPr>
    </w:lvl>
    <w:lvl w:ilvl="8" w:tplc="9071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2">
    <w:multiLevelType w:val="hybridMultilevel"/>
    <w:lvl w:ilvl="0" w:tplc="30834226">
      <w:start w:val="1"/>
      <w:numFmt w:val="decimal"/>
      <w:lvlText w:val="%1."/>
      <w:lvlJc w:val="left"/>
      <w:pPr>
        <w:ind w:left="720" w:hanging="360"/>
      </w:pPr>
    </w:lvl>
    <w:lvl w:ilvl="1" w:tplc="30834226" w:tentative="1">
      <w:start w:val="1"/>
      <w:numFmt w:val="lowerLetter"/>
      <w:lvlText w:val="%2."/>
      <w:lvlJc w:val="left"/>
      <w:pPr>
        <w:ind w:left="1440" w:hanging="360"/>
      </w:pPr>
    </w:lvl>
    <w:lvl w:ilvl="2" w:tplc="30834226" w:tentative="1">
      <w:start w:val="1"/>
      <w:numFmt w:val="lowerRoman"/>
      <w:lvlText w:val="%3."/>
      <w:lvlJc w:val="right"/>
      <w:pPr>
        <w:ind w:left="2160" w:hanging="180"/>
      </w:pPr>
    </w:lvl>
    <w:lvl w:ilvl="3" w:tplc="30834226" w:tentative="1">
      <w:start w:val="1"/>
      <w:numFmt w:val="decimal"/>
      <w:lvlText w:val="%4."/>
      <w:lvlJc w:val="left"/>
      <w:pPr>
        <w:ind w:left="2880" w:hanging="360"/>
      </w:pPr>
    </w:lvl>
    <w:lvl w:ilvl="4" w:tplc="30834226" w:tentative="1">
      <w:start w:val="1"/>
      <w:numFmt w:val="lowerLetter"/>
      <w:lvlText w:val="%5."/>
      <w:lvlJc w:val="left"/>
      <w:pPr>
        <w:ind w:left="3600" w:hanging="360"/>
      </w:pPr>
    </w:lvl>
    <w:lvl w:ilvl="5" w:tplc="30834226" w:tentative="1">
      <w:start w:val="1"/>
      <w:numFmt w:val="lowerRoman"/>
      <w:lvlText w:val="%6."/>
      <w:lvlJc w:val="right"/>
      <w:pPr>
        <w:ind w:left="4320" w:hanging="180"/>
      </w:pPr>
    </w:lvl>
    <w:lvl w:ilvl="6" w:tplc="30834226" w:tentative="1">
      <w:start w:val="1"/>
      <w:numFmt w:val="decimal"/>
      <w:lvlText w:val="%7."/>
      <w:lvlJc w:val="left"/>
      <w:pPr>
        <w:ind w:left="5040" w:hanging="360"/>
      </w:pPr>
    </w:lvl>
    <w:lvl w:ilvl="7" w:tplc="30834226" w:tentative="1">
      <w:start w:val="1"/>
      <w:numFmt w:val="lowerLetter"/>
      <w:lvlText w:val="%8."/>
      <w:lvlJc w:val="left"/>
      <w:pPr>
        <w:ind w:left="5760" w:hanging="360"/>
      </w:pPr>
    </w:lvl>
    <w:lvl w:ilvl="8" w:tplc="30834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1">
    <w:multiLevelType w:val="hybridMultilevel"/>
    <w:lvl w:ilvl="0" w:tplc="36706106">
      <w:start w:val="1"/>
      <w:numFmt w:val="decimal"/>
      <w:lvlText w:val="%1."/>
      <w:lvlJc w:val="left"/>
      <w:pPr>
        <w:ind w:left="720" w:hanging="360"/>
      </w:pPr>
    </w:lvl>
    <w:lvl w:ilvl="1" w:tplc="36706106" w:tentative="1">
      <w:start w:val="1"/>
      <w:numFmt w:val="lowerLetter"/>
      <w:lvlText w:val="%2."/>
      <w:lvlJc w:val="left"/>
      <w:pPr>
        <w:ind w:left="1440" w:hanging="360"/>
      </w:pPr>
    </w:lvl>
    <w:lvl w:ilvl="2" w:tplc="36706106" w:tentative="1">
      <w:start w:val="1"/>
      <w:numFmt w:val="lowerRoman"/>
      <w:lvlText w:val="%3."/>
      <w:lvlJc w:val="right"/>
      <w:pPr>
        <w:ind w:left="2160" w:hanging="180"/>
      </w:pPr>
    </w:lvl>
    <w:lvl w:ilvl="3" w:tplc="36706106" w:tentative="1">
      <w:start w:val="1"/>
      <w:numFmt w:val="decimal"/>
      <w:lvlText w:val="%4."/>
      <w:lvlJc w:val="left"/>
      <w:pPr>
        <w:ind w:left="2880" w:hanging="360"/>
      </w:pPr>
    </w:lvl>
    <w:lvl w:ilvl="4" w:tplc="36706106" w:tentative="1">
      <w:start w:val="1"/>
      <w:numFmt w:val="lowerLetter"/>
      <w:lvlText w:val="%5."/>
      <w:lvlJc w:val="left"/>
      <w:pPr>
        <w:ind w:left="3600" w:hanging="360"/>
      </w:pPr>
    </w:lvl>
    <w:lvl w:ilvl="5" w:tplc="36706106" w:tentative="1">
      <w:start w:val="1"/>
      <w:numFmt w:val="lowerRoman"/>
      <w:lvlText w:val="%6."/>
      <w:lvlJc w:val="right"/>
      <w:pPr>
        <w:ind w:left="4320" w:hanging="180"/>
      </w:pPr>
    </w:lvl>
    <w:lvl w:ilvl="6" w:tplc="36706106" w:tentative="1">
      <w:start w:val="1"/>
      <w:numFmt w:val="decimal"/>
      <w:lvlText w:val="%7."/>
      <w:lvlJc w:val="left"/>
      <w:pPr>
        <w:ind w:left="5040" w:hanging="360"/>
      </w:pPr>
    </w:lvl>
    <w:lvl w:ilvl="7" w:tplc="36706106" w:tentative="1">
      <w:start w:val="1"/>
      <w:numFmt w:val="lowerLetter"/>
      <w:lvlText w:val="%8."/>
      <w:lvlJc w:val="left"/>
      <w:pPr>
        <w:ind w:left="5760" w:hanging="360"/>
      </w:pPr>
    </w:lvl>
    <w:lvl w:ilvl="8" w:tplc="36706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70">
    <w:multiLevelType w:val="hybridMultilevel"/>
    <w:lvl w:ilvl="0" w:tplc="40422788">
      <w:start w:val="1"/>
      <w:numFmt w:val="decimal"/>
      <w:lvlText w:val="%1."/>
      <w:lvlJc w:val="left"/>
      <w:pPr>
        <w:ind w:left="720" w:hanging="360"/>
      </w:pPr>
    </w:lvl>
    <w:lvl w:ilvl="1" w:tplc="40422788" w:tentative="1">
      <w:start w:val="1"/>
      <w:numFmt w:val="lowerLetter"/>
      <w:lvlText w:val="%2."/>
      <w:lvlJc w:val="left"/>
      <w:pPr>
        <w:ind w:left="1440" w:hanging="360"/>
      </w:pPr>
    </w:lvl>
    <w:lvl w:ilvl="2" w:tplc="40422788" w:tentative="1">
      <w:start w:val="1"/>
      <w:numFmt w:val="lowerRoman"/>
      <w:lvlText w:val="%3."/>
      <w:lvlJc w:val="right"/>
      <w:pPr>
        <w:ind w:left="2160" w:hanging="180"/>
      </w:pPr>
    </w:lvl>
    <w:lvl w:ilvl="3" w:tplc="40422788" w:tentative="1">
      <w:start w:val="1"/>
      <w:numFmt w:val="decimal"/>
      <w:lvlText w:val="%4."/>
      <w:lvlJc w:val="left"/>
      <w:pPr>
        <w:ind w:left="2880" w:hanging="360"/>
      </w:pPr>
    </w:lvl>
    <w:lvl w:ilvl="4" w:tplc="40422788" w:tentative="1">
      <w:start w:val="1"/>
      <w:numFmt w:val="lowerLetter"/>
      <w:lvlText w:val="%5."/>
      <w:lvlJc w:val="left"/>
      <w:pPr>
        <w:ind w:left="3600" w:hanging="360"/>
      </w:pPr>
    </w:lvl>
    <w:lvl w:ilvl="5" w:tplc="40422788" w:tentative="1">
      <w:start w:val="1"/>
      <w:numFmt w:val="lowerRoman"/>
      <w:lvlText w:val="%6."/>
      <w:lvlJc w:val="right"/>
      <w:pPr>
        <w:ind w:left="4320" w:hanging="180"/>
      </w:pPr>
    </w:lvl>
    <w:lvl w:ilvl="6" w:tplc="40422788" w:tentative="1">
      <w:start w:val="1"/>
      <w:numFmt w:val="decimal"/>
      <w:lvlText w:val="%7."/>
      <w:lvlJc w:val="left"/>
      <w:pPr>
        <w:ind w:left="5040" w:hanging="360"/>
      </w:pPr>
    </w:lvl>
    <w:lvl w:ilvl="7" w:tplc="40422788" w:tentative="1">
      <w:start w:val="1"/>
      <w:numFmt w:val="lowerLetter"/>
      <w:lvlText w:val="%8."/>
      <w:lvlJc w:val="left"/>
      <w:pPr>
        <w:ind w:left="5760" w:hanging="360"/>
      </w:pPr>
    </w:lvl>
    <w:lvl w:ilvl="8" w:tplc="40422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9">
    <w:multiLevelType w:val="hybridMultilevel"/>
    <w:lvl w:ilvl="0" w:tplc="63156103">
      <w:start w:val="1"/>
      <w:numFmt w:val="decimal"/>
      <w:lvlText w:val="%1."/>
      <w:lvlJc w:val="left"/>
      <w:pPr>
        <w:ind w:left="720" w:hanging="360"/>
      </w:pPr>
    </w:lvl>
    <w:lvl w:ilvl="1" w:tplc="63156103" w:tentative="1">
      <w:start w:val="1"/>
      <w:numFmt w:val="lowerLetter"/>
      <w:lvlText w:val="%2."/>
      <w:lvlJc w:val="left"/>
      <w:pPr>
        <w:ind w:left="1440" w:hanging="360"/>
      </w:pPr>
    </w:lvl>
    <w:lvl w:ilvl="2" w:tplc="63156103" w:tentative="1">
      <w:start w:val="1"/>
      <w:numFmt w:val="lowerRoman"/>
      <w:lvlText w:val="%3."/>
      <w:lvlJc w:val="right"/>
      <w:pPr>
        <w:ind w:left="2160" w:hanging="180"/>
      </w:pPr>
    </w:lvl>
    <w:lvl w:ilvl="3" w:tplc="63156103" w:tentative="1">
      <w:start w:val="1"/>
      <w:numFmt w:val="decimal"/>
      <w:lvlText w:val="%4."/>
      <w:lvlJc w:val="left"/>
      <w:pPr>
        <w:ind w:left="2880" w:hanging="360"/>
      </w:pPr>
    </w:lvl>
    <w:lvl w:ilvl="4" w:tplc="63156103" w:tentative="1">
      <w:start w:val="1"/>
      <w:numFmt w:val="lowerLetter"/>
      <w:lvlText w:val="%5."/>
      <w:lvlJc w:val="left"/>
      <w:pPr>
        <w:ind w:left="3600" w:hanging="360"/>
      </w:pPr>
    </w:lvl>
    <w:lvl w:ilvl="5" w:tplc="63156103" w:tentative="1">
      <w:start w:val="1"/>
      <w:numFmt w:val="lowerRoman"/>
      <w:lvlText w:val="%6."/>
      <w:lvlJc w:val="right"/>
      <w:pPr>
        <w:ind w:left="4320" w:hanging="180"/>
      </w:pPr>
    </w:lvl>
    <w:lvl w:ilvl="6" w:tplc="63156103" w:tentative="1">
      <w:start w:val="1"/>
      <w:numFmt w:val="decimal"/>
      <w:lvlText w:val="%7."/>
      <w:lvlJc w:val="left"/>
      <w:pPr>
        <w:ind w:left="5040" w:hanging="360"/>
      </w:pPr>
    </w:lvl>
    <w:lvl w:ilvl="7" w:tplc="63156103" w:tentative="1">
      <w:start w:val="1"/>
      <w:numFmt w:val="lowerLetter"/>
      <w:lvlText w:val="%8."/>
      <w:lvlJc w:val="left"/>
      <w:pPr>
        <w:ind w:left="5760" w:hanging="360"/>
      </w:pPr>
    </w:lvl>
    <w:lvl w:ilvl="8" w:tplc="63156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8">
    <w:multiLevelType w:val="hybridMultilevel"/>
    <w:lvl w:ilvl="0" w:tplc="71322086">
      <w:start w:val="1"/>
      <w:numFmt w:val="decimal"/>
      <w:lvlText w:val="%1."/>
      <w:lvlJc w:val="left"/>
      <w:pPr>
        <w:ind w:left="720" w:hanging="360"/>
      </w:pPr>
    </w:lvl>
    <w:lvl w:ilvl="1" w:tplc="71322086" w:tentative="1">
      <w:start w:val="1"/>
      <w:numFmt w:val="lowerLetter"/>
      <w:lvlText w:val="%2."/>
      <w:lvlJc w:val="left"/>
      <w:pPr>
        <w:ind w:left="1440" w:hanging="360"/>
      </w:pPr>
    </w:lvl>
    <w:lvl w:ilvl="2" w:tplc="71322086" w:tentative="1">
      <w:start w:val="1"/>
      <w:numFmt w:val="lowerRoman"/>
      <w:lvlText w:val="%3."/>
      <w:lvlJc w:val="right"/>
      <w:pPr>
        <w:ind w:left="2160" w:hanging="180"/>
      </w:pPr>
    </w:lvl>
    <w:lvl w:ilvl="3" w:tplc="71322086" w:tentative="1">
      <w:start w:val="1"/>
      <w:numFmt w:val="decimal"/>
      <w:lvlText w:val="%4."/>
      <w:lvlJc w:val="left"/>
      <w:pPr>
        <w:ind w:left="2880" w:hanging="360"/>
      </w:pPr>
    </w:lvl>
    <w:lvl w:ilvl="4" w:tplc="71322086" w:tentative="1">
      <w:start w:val="1"/>
      <w:numFmt w:val="lowerLetter"/>
      <w:lvlText w:val="%5."/>
      <w:lvlJc w:val="left"/>
      <w:pPr>
        <w:ind w:left="3600" w:hanging="360"/>
      </w:pPr>
    </w:lvl>
    <w:lvl w:ilvl="5" w:tplc="71322086" w:tentative="1">
      <w:start w:val="1"/>
      <w:numFmt w:val="lowerRoman"/>
      <w:lvlText w:val="%6."/>
      <w:lvlJc w:val="right"/>
      <w:pPr>
        <w:ind w:left="4320" w:hanging="180"/>
      </w:pPr>
    </w:lvl>
    <w:lvl w:ilvl="6" w:tplc="71322086" w:tentative="1">
      <w:start w:val="1"/>
      <w:numFmt w:val="decimal"/>
      <w:lvlText w:val="%7."/>
      <w:lvlJc w:val="left"/>
      <w:pPr>
        <w:ind w:left="5040" w:hanging="360"/>
      </w:pPr>
    </w:lvl>
    <w:lvl w:ilvl="7" w:tplc="71322086" w:tentative="1">
      <w:start w:val="1"/>
      <w:numFmt w:val="lowerLetter"/>
      <w:lvlText w:val="%8."/>
      <w:lvlJc w:val="left"/>
      <w:pPr>
        <w:ind w:left="5760" w:hanging="360"/>
      </w:pPr>
    </w:lvl>
    <w:lvl w:ilvl="8" w:tplc="71322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7">
    <w:multiLevelType w:val="hybridMultilevel"/>
    <w:lvl w:ilvl="0" w:tplc="60362076">
      <w:start w:val="1"/>
      <w:numFmt w:val="decimal"/>
      <w:lvlText w:val="%1."/>
      <w:lvlJc w:val="left"/>
      <w:pPr>
        <w:ind w:left="720" w:hanging="360"/>
      </w:pPr>
    </w:lvl>
    <w:lvl w:ilvl="1" w:tplc="60362076" w:tentative="1">
      <w:start w:val="1"/>
      <w:numFmt w:val="lowerLetter"/>
      <w:lvlText w:val="%2."/>
      <w:lvlJc w:val="left"/>
      <w:pPr>
        <w:ind w:left="1440" w:hanging="360"/>
      </w:pPr>
    </w:lvl>
    <w:lvl w:ilvl="2" w:tplc="60362076" w:tentative="1">
      <w:start w:val="1"/>
      <w:numFmt w:val="lowerRoman"/>
      <w:lvlText w:val="%3."/>
      <w:lvlJc w:val="right"/>
      <w:pPr>
        <w:ind w:left="2160" w:hanging="180"/>
      </w:pPr>
    </w:lvl>
    <w:lvl w:ilvl="3" w:tplc="60362076" w:tentative="1">
      <w:start w:val="1"/>
      <w:numFmt w:val="decimal"/>
      <w:lvlText w:val="%4."/>
      <w:lvlJc w:val="left"/>
      <w:pPr>
        <w:ind w:left="2880" w:hanging="360"/>
      </w:pPr>
    </w:lvl>
    <w:lvl w:ilvl="4" w:tplc="60362076" w:tentative="1">
      <w:start w:val="1"/>
      <w:numFmt w:val="lowerLetter"/>
      <w:lvlText w:val="%5."/>
      <w:lvlJc w:val="left"/>
      <w:pPr>
        <w:ind w:left="3600" w:hanging="360"/>
      </w:pPr>
    </w:lvl>
    <w:lvl w:ilvl="5" w:tplc="60362076" w:tentative="1">
      <w:start w:val="1"/>
      <w:numFmt w:val="lowerRoman"/>
      <w:lvlText w:val="%6."/>
      <w:lvlJc w:val="right"/>
      <w:pPr>
        <w:ind w:left="4320" w:hanging="180"/>
      </w:pPr>
    </w:lvl>
    <w:lvl w:ilvl="6" w:tplc="60362076" w:tentative="1">
      <w:start w:val="1"/>
      <w:numFmt w:val="decimal"/>
      <w:lvlText w:val="%7."/>
      <w:lvlJc w:val="left"/>
      <w:pPr>
        <w:ind w:left="5040" w:hanging="360"/>
      </w:pPr>
    </w:lvl>
    <w:lvl w:ilvl="7" w:tplc="60362076" w:tentative="1">
      <w:start w:val="1"/>
      <w:numFmt w:val="lowerLetter"/>
      <w:lvlText w:val="%8."/>
      <w:lvlJc w:val="left"/>
      <w:pPr>
        <w:ind w:left="5760" w:hanging="360"/>
      </w:pPr>
    </w:lvl>
    <w:lvl w:ilvl="8" w:tplc="60362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6">
    <w:multiLevelType w:val="hybridMultilevel"/>
    <w:lvl w:ilvl="0" w:tplc="46279145">
      <w:start w:val="1"/>
      <w:numFmt w:val="decimal"/>
      <w:lvlText w:val="%1."/>
      <w:lvlJc w:val="left"/>
      <w:pPr>
        <w:ind w:left="720" w:hanging="360"/>
      </w:pPr>
    </w:lvl>
    <w:lvl w:ilvl="1" w:tplc="46279145" w:tentative="1">
      <w:start w:val="1"/>
      <w:numFmt w:val="lowerLetter"/>
      <w:lvlText w:val="%2."/>
      <w:lvlJc w:val="left"/>
      <w:pPr>
        <w:ind w:left="1440" w:hanging="360"/>
      </w:pPr>
    </w:lvl>
    <w:lvl w:ilvl="2" w:tplc="46279145" w:tentative="1">
      <w:start w:val="1"/>
      <w:numFmt w:val="lowerRoman"/>
      <w:lvlText w:val="%3."/>
      <w:lvlJc w:val="right"/>
      <w:pPr>
        <w:ind w:left="2160" w:hanging="180"/>
      </w:pPr>
    </w:lvl>
    <w:lvl w:ilvl="3" w:tplc="46279145" w:tentative="1">
      <w:start w:val="1"/>
      <w:numFmt w:val="decimal"/>
      <w:lvlText w:val="%4."/>
      <w:lvlJc w:val="left"/>
      <w:pPr>
        <w:ind w:left="2880" w:hanging="360"/>
      </w:pPr>
    </w:lvl>
    <w:lvl w:ilvl="4" w:tplc="46279145" w:tentative="1">
      <w:start w:val="1"/>
      <w:numFmt w:val="lowerLetter"/>
      <w:lvlText w:val="%5."/>
      <w:lvlJc w:val="left"/>
      <w:pPr>
        <w:ind w:left="3600" w:hanging="360"/>
      </w:pPr>
    </w:lvl>
    <w:lvl w:ilvl="5" w:tplc="46279145" w:tentative="1">
      <w:start w:val="1"/>
      <w:numFmt w:val="lowerRoman"/>
      <w:lvlText w:val="%6."/>
      <w:lvlJc w:val="right"/>
      <w:pPr>
        <w:ind w:left="4320" w:hanging="180"/>
      </w:pPr>
    </w:lvl>
    <w:lvl w:ilvl="6" w:tplc="46279145" w:tentative="1">
      <w:start w:val="1"/>
      <w:numFmt w:val="decimal"/>
      <w:lvlText w:val="%7."/>
      <w:lvlJc w:val="left"/>
      <w:pPr>
        <w:ind w:left="5040" w:hanging="360"/>
      </w:pPr>
    </w:lvl>
    <w:lvl w:ilvl="7" w:tplc="46279145" w:tentative="1">
      <w:start w:val="1"/>
      <w:numFmt w:val="lowerLetter"/>
      <w:lvlText w:val="%8."/>
      <w:lvlJc w:val="left"/>
      <w:pPr>
        <w:ind w:left="5760" w:hanging="360"/>
      </w:pPr>
    </w:lvl>
    <w:lvl w:ilvl="8" w:tplc="46279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5">
    <w:multiLevelType w:val="hybridMultilevel"/>
    <w:lvl w:ilvl="0" w:tplc="500499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265">
    <w:abstractNumId w:val="13265"/>
  </w:num>
  <w:num w:numId="13266">
    <w:abstractNumId w:val="13266"/>
  </w:num>
  <w:num w:numId="13267">
    <w:abstractNumId w:val="13267"/>
  </w:num>
  <w:num w:numId="13268">
    <w:abstractNumId w:val="13268"/>
  </w:num>
  <w:num w:numId="13269">
    <w:abstractNumId w:val="13269"/>
  </w:num>
  <w:num w:numId="13270">
    <w:abstractNumId w:val="13270"/>
  </w:num>
  <w:num w:numId="13271">
    <w:abstractNumId w:val="13271"/>
  </w:num>
  <w:num w:numId="13272">
    <w:abstractNumId w:val="13272"/>
  </w:num>
  <w:num w:numId="13273">
    <w:abstractNumId w:val="13273"/>
  </w:num>
  <w:num w:numId="13274">
    <w:abstractNumId w:val="13274"/>
  </w:num>
  <w:num w:numId="13275">
    <w:abstractNumId w:val="13275"/>
  </w:num>
  <w:num w:numId="13276">
    <w:abstractNumId w:val="13276"/>
  </w:num>
  <w:num w:numId="13277">
    <w:abstractNumId w:val="13277"/>
  </w:num>
  <w:num w:numId="13278">
    <w:abstractNumId w:val="13278"/>
  </w:num>
  <w:num w:numId="13279">
    <w:abstractNumId w:val="13279"/>
  </w:num>
  <w:num w:numId="13280">
    <w:abstractNumId w:val="13280"/>
  </w:num>
  <w:num w:numId="13281">
    <w:abstractNumId w:val="13281"/>
  </w:num>
  <w:num w:numId="13282">
    <w:abstractNumId w:val="13282"/>
  </w:num>
  <w:num w:numId="13283">
    <w:abstractNumId w:val="13283"/>
  </w:num>
  <w:num w:numId="13284">
    <w:abstractNumId w:val="13284"/>
  </w:num>
  <w:num w:numId="13285">
    <w:abstractNumId w:val="13285"/>
  </w:num>
  <w:num w:numId="13286">
    <w:abstractNumId w:val="13286"/>
  </w:num>
  <w:num w:numId="13287">
    <w:abstractNumId w:val="13287"/>
  </w:num>
  <w:num w:numId="13288">
    <w:abstractNumId w:val="13288"/>
  </w:num>
  <w:num w:numId="13289">
    <w:abstractNumId w:val="13289"/>
  </w:num>
  <w:num w:numId="13290">
    <w:abstractNumId w:val="13290"/>
  </w:num>
  <w:num w:numId="13291">
    <w:abstractNumId w:val="13291"/>
  </w:num>
  <w:num w:numId="13292">
    <w:abstractNumId w:val="13292"/>
  </w:num>
  <w:num w:numId="13293">
    <w:abstractNumId w:val="13293"/>
  </w:num>
  <w:num w:numId="13294">
    <w:abstractNumId w:val="13294"/>
  </w:num>
  <w:num w:numId="13295">
    <w:abstractNumId w:val="13295"/>
  </w:num>
  <w:num w:numId="13296">
    <w:abstractNumId w:val="13296"/>
  </w:num>
  <w:num w:numId="13297">
    <w:abstractNumId w:val="13297"/>
  </w:num>
  <w:num w:numId="13298">
    <w:abstractNumId w:val="13298"/>
  </w:num>
  <w:num w:numId="13299">
    <w:abstractNumId w:val="13299"/>
  </w:num>
  <w:num w:numId="13300">
    <w:abstractNumId w:val="13300"/>
  </w:num>
  <w:num w:numId="13301">
    <w:abstractNumId w:val="13301"/>
  </w:num>
  <w:num w:numId="13302">
    <w:abstractNumId w:val="13302"/>
  </w:num>
  <w:num w:numId="13303">
    <w:abstractNumId w:val="13303"/>
  </w:num>
  <w:num w:numId="13304">
    <w:abstractNumId w:val="13304"/>
  </w:num>
  <w:num w:numId="13305">
    <w:abstractNumId w:val="13305"/>
  </w:num>
  <w:num w:numId="13306">
    <w:abstractNumId w:val="13306"/>
  </w:num>
  <w:num w:numId="13307">
    <w:abstractNumId w:val="13307"/>
  </w:num>
  <w:num w:numId="13308">
    <w:abstractNumId w:val="13308"/>
  </w:num>
  <w:num w:numId="13309">
    <w:abstractNumId w:val="13309"/>
  </w:num>
  <w:num w:numId="13310">
    <w:abstractNumId w:val="13310"/>
  </w:num>
  <w:num w:numId="13311">
    <w:abstractNumId w:val="13311"/>
  </w:num>
  <w:num w:numId="13312">
    <w:abstractNumId w:val="13312"/>
  </w:num>
  <w:num w:numId="13313">
    <w:abstractNumId w:val="13313"/>
  </w:num>
  <w:num w:numId="13314">
    <w:abstractNumId w:val="13314"/>
  </w:num>
  <w:num w:numId="13315">
    <w:abstractNumId w:val="13315"/>
  </w:num>
  <w:num w:numId="13316">
    <w:abstractNumId w:val="13316"/>
  </w:num>
  <w:num w:numId="13317">
    <w:abstractNumId w:val="13317"/>
  </w:num>
  <w:num w:numId="13318">
    <w:abstractNumId w:val="13318"/>
  </w:num>
  <w:num w:numId="13319">
    <w:abstractNumId w:val="13319"/>
  </w:num>
  <w:num w:numId="13320">
    <w:abstractNumId w:val="13320"/>
  </w:num>
  <w:num w:numId="13321">
    <w:abstractNumId w:val="13321"/>
  </w:num>
  <w:num w:numId="13322">
    <w:abstractNumId w:val="13322"/>
  </w:num>
  <w:num w:numId="13323">
    <w:abstractNumId w:val="13323"/>
  </w:num>
  <w:num w:numId="13324">
    <w:abstractNumId w:val="13324"/>
  </w:num>
  <w:num w:numId="13325">
    <w:abstractNumId w:val="13325"/>
  </w:num>
  <w:num w:numId="13326">
    <w:abstractNumId w:val="13326"/>
  </w:num>
  <w:num w:numId="13327">
    <w:abstractNumId w:val="13327"/>
  </w:num>
  <w:num w:numId="13328">
    <w:abstractNumId w:val="13328"/>
  </w:num>
  <w:num w:numId="13329">
    <w:abstractNumId w:val="13329"/>
  </w:num>
  <w:num w:numId="13330">
    <w:abstractNumId w:val="13330"/>
  </w:num>
  <w:num w:numId="13331">
    <w:abstractNumId w:val="13331"/>
  </w:num>
  <w:num w:numId="13332">
    <w:abstractNumId w:val="13332"/>
  </w:num>
  <w:num w:numId="13333">
    <w:abstractNumId w:val="13333"/>
  </w:num>
  <w:num w:numId="13334">
    <w:abstractNumId w:val="13334"/>
  </w:num>
  <w:num w:numId="13335">
    <w:abstractNumId w:val="13335"/>
  </w:num>
  <w:num w:numId="13336">
    <w:abstractNumId w:val="13336"/>
  </w:num>
  <w:num w:numId="13337">
    <w:abstractNumId w:val="133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2862505" Type="http://schemas.openxmlformats.org/officeDocument/2006/relationships/comments" Target="comments.xml"/><Relationship Id="rId813639069" Type="http://schemas.microsoft.com/office/2011/relationships/commentsExtended" Target="commentsExtended.xml"/><Relationship Id="rId94087173" Type="http://schemas.openxmlformats.org/officeDocument/2006/relationships/image" Target="media/imgrId94087173.jpg"/><Relationship Id="rId515968f20a2c714dd" Type="http://schemas.openxmlformats.org/officeDocument/2006/relationships/hyperlink" Target="https://iservice.lombardini.it/jsp/Template2/manuale.jsp?id=283&amp;parent=1136" TargetMode="External"/><Relationship Id="rId553768f20a2c71b48" Type="http://schemas.openxmlformats.org/officeDocument/2006/relationships/hyperlink" Target="https://iservice.lombardini.it/jsp/Template2/manuale.jsp?id=103&amp;parent=1000&amp;txts=2.9.8" TargetMode="External"/><Relationship Id="rId698668f20a2c71f07" Type="http://schemas.openxmlformats.org/officeDocument/2006/relationships/hyperlink" Target="https://iservice.lombardini.it/jsp/Template2/manuale.jsp?id=112&amp;parent=1000&amp;txts=2.9.8" TargetMode="External"/><Relationship Id="rId296868f20a2c72dea" Type="http://schemas.openxmlformats.org/officeDocument/2006/relationships/hyperlink" Target="https://iservice.lombardini.it/jsp/Template2/manuale.jsp?id=822&amp;parent=1000" TargetMode="External"/><Relationship Id="rId236768f20a2c8fca7" Type="http://schemas.openxmlformats.org/officeDocument/2006/relationships/hyperlink" Target="https://iservice.lombardini.it/jsp/Template2/manuale.jsp?id=103&amp;parent=1000&amp;txts=2.9.8" TargetMode="External"/><Relationship Id="rId151368f20a2ca2bf5" Type="http://schemas.openxmlformats.org/officeDocument/2006/relationships/hyperlink" Target="https://iservice.lombardini.it/jsp/Template2/manuale.jsp?id=199&amp;parent=1000" TargetMode="External"/><Relationship Id="rId574768f20a2caa18a" Type="http://schemas.openxmlformats.org/officeDocument/2006/relationships/hyperlink" Target="https://iservice.lombardini.it/jsp/Template2/manuale.jsp?id=103&amp;parent=1000&amp;txts=2.9.8" TargetMode="External"/><Relationship Id="rId812868f20a2cbdf53" Type="http://schemas.openxmlformats.org/officeDocument/2006/relationships/hyperlink" Target="https://iservice.lombardini.it/jsp/Template2/manuale.jsp?id=103&amp;parent=1000" TargetMode="External"/><Relationship Id="rId937768f20a2cd499c" Type="http://schemas.openxmlformats.org/officeDocument/2006/relationships/hyperlink" Target="https://www.youtube.com/embed/QQZtx2i75AY?rel=0" TargetMode="External"/><Relationship Id="rId746868f20a2d47bca" Type="http://schemas.openxmlformats.org/officeDocument/2006/relationships/hyperlink" Target="https://www.youtube.com/embed/ArOgFV739EU?rel=0" TargetMode="External"/><Relationship Id="rId709768f20a2d4ffaa" Type="http://schemas.openxmlformats.org/officeDocument/2006/relationships/hyperlink" Target="https://iservice.lombardini.it/jsp/Template2/manuale.jsp?id=199&amp;parent=1000" TargetMode="External"/><Relationship Id="rId765068f20a2d56313" Type="http://schemas.openxmlformats.org/officeDocument/2006/relationships/hyperlink" Target="https://iservice.lombardini.it/jsp/Template2/manuale.jsp?id=198&amp;parent=1000" TargetMode="External"/><Relationship Id="rId401068f20a2d56d0c" Type="http://schemas.openxmlformats.org/officeDocument/2006/relationships/hyperlink" Target="https://iservice.lombardini.it/jsp/Template2/manuale.jsp?id=822&amp;parent=1000" TargetMode="External"/><Relationship Id="rId946768f20a2d570ee" Type="http://schemas.openxmlformats.org/officeDocument/2006/relationships/hyperlink" Target="https://iservice.lombardini.it/jsp/Template2/manuale.jsp?id=103&amp;parent=1000&amp;txts=2.9.8" TargetMode="External"/><Relationship Id="rId823368f20a2d8537b" Type="http://schemas.openxmlformats.org/officeDocument/2006/relationships/hyperlink" Target="https://iservice.lombardini.it/jsp/Template2/manuale.jsp?id=136&amp;parent=1000" TargetMode="External"/><Relationship Id="rId860968f20a2d855b3" Type="http://schemas.openxmlformats.org/officeDocument/2006/relationships/hyperlink" Target="https://iservice.lombardini.it/jsp/Template2/manuale.jsp?id=822&amp;parent=1000" TargetMode="External"/><Relationship Id="rId149968f20a2d8583f" Type="http://schemas.openxmlformats.org/officeDocument/2006/relationships/hyperlink" Target="https://iservice.lombardini.it/jsp/Template2/manuale.jsp?id=140&amp;parent=1000" TargetMode="External"/><Relationship Id="rId527668f20a2d85e97" Type="http://schemas.openxmlformats.org/officeDocument/2006/relationships/hyperlink" Target="https://iservice.lombardini.it/jsp/Template2/manuale.jsp?id=822&amp;parent=1000" TargetMode="External"/><Relationship Id="rId722968f20a2d9729a" Type="http://schemas.openxmlformats.org/officeDocument/2006/relationships/hyperlink" Target="https://iservice.lombardini.it/jsp/Template2/manuale.jsp?id=822&amp;parent=1000" TargetMode="External"/><Relationship Id="rId221968f20a2da9665" Type="http://schemas.openxmlformats.org/officeDocument/2006/relationships/hyperlink" Target="https://iservice.lombardini.it/jsp/Template2/manuale.jsp?id=112&amp;parent=1000&amp;txts=2.9.8" TargetMode="External"/><Relationship Id="rId482568f20a2da9a26" Type="http://schemas.openxmlformats.org/officeDocument/2006/relationships/hyperlink" Target="https://iservice.lombardini.it/jsp/Template2/manuale.jsp?id=103&amp;parent=1000" TargetMode="External"/><Relationship Id="rId746868f20a2dab31e" Type="http://schemas.openxmlformats.org/officeDocument/2006/relationships/hyperlink" Target="https://iservice.lombardini.it/jsp/Template2/manuale.jsp?id=822&amp;parent=1000" TargetMode="External"/><Relationship Id="rId116568f20a2dac012" Type="http://schemas.openxmlformats.org/officeDocument/2006/relationships/hyperlink" Target="https://iservice.lombardini.it/jsp/Template2/manuale.jsp?id=822&amp;parent=1000" TargetMode="External"/><Relationship Id="rId290968f20a2dc1b9e" Type="http://schemas.openxmlformats.org/officeDocument/2006/relationships/hyperlink" Target="https://www.youtube.com/embed/UaZgKyWrP48?rel=0" TargetMode="External"/><Relationship Id="rId904368f20a2dcad5d" Type="http://schemas.openxmlformats.org/officeDocument/2006/relationships/hyperlink" Target="https://iservice.lombardini.it/jsp/Template2/manuale.jsp?id=112&amp;parent=1000&amp;txts=2.9.8" TargetMode="External"/><Relationship Id="rId888868f20a2dcb614" Type="http://schemas.openxmlformats.org/officeDocument/2006/relationships/hyperlink" Target="https://iservice.lombardini.it/jsp/Template2/manuale.jsp?id=822&amp;parent=1000" TargetMode="External"/><Relationship Id="rId835768f20a2e39d31" Type="http://schemas.openxmlformats.org/officeDocument/2006/relationships/hyperlink" Target="https://iservice.lombardini.it/jsp/Template2/manuale.jsp?id=822&amp;parent=1000" TargetMode="External"/><Relationship Id="rId518968f20a2e454d5" Type="http://schemas.openxmlformats.org/officeDocument/2006/relationships/hyperlink" Target="https://iservice.lombardini.it/jsp/Template2/manuale.jsp?id=822&amp;parent=1000" TargetMode="External"/><Relationship Id="rId776768f20a2e45d47" Type="http://schemas.openxmlformats.org/officeDocument/2006/relationships/hyperlink" Target="https://iservice.lombardini.it/jsp/Template2/manuale.jsp?id=822&amp;parent=1000" TargetMode="External"/><Relationship Id="rId430368f20a2e4ff50" Type="http://schemas.openxmlformats.org/officeDocument/2006/relationships/hyperlink" Target="https://www.youtube.com/embed/o3h6Say9sc4?rel=0" TargetMode="External"/><Relationship Id="rId205268f20a2e5681c" Type="http://schemas.openxmlformats.org/officeDocument/2006/relationships/hyperlink" Target="https://iservice.lombardini.it/jsp/Template2/manuale.jsp?id=198&amp;parent=1000" TargetMode="External"/><Relationship Id="rId592268f20a2e56c33" Type="http://schemas.openxmlformats.org/officeDocument/2006/relationships/hyperlink" Target="https://iservice.lombardini.it/jsp/Template2/manuale.jsp?id=112&amp;parent=1000&amp;txts=2.9.8" TargetMode="External"/><Relationship Id="rId227768f20a2e57419" Type="http://schemas.openxmlformats.org/officeDocument/2006/relationships/hyperlink" Target="https://iservice.lombardini.it/jsp/Template2/manuale.jsp?id=120&amp;parent=1000" TargetMode="External"/><Relationship Id="rId313368f20a2e6e396" Type="http://schemas.openxmlformats.org/officeDocument/2006/relationships/hyperlink" Target="https://iservice.lombardini.it/jsp/Template2/manuale.jsp?id=822&amp;parent=1000" TargetMode="External"/><Relationship Id="rId174068f20a2e7a17a" Type="http://schemas.openxmlformats.org/officeDocument/2006/relationships/hyperlink" Target="https://www.youtube.com/embed/xGWUnc-V1YY?rel=0" TargetMode="External"/><Relationship Id="rId459968f20a2e7b86e" Type="http://schemas.openxmlformats.org/officeDocument/2006/relationships/hyperlink" Target="https://iservice.lombardini.it/jsp/Template2/manuale.jsp?id=822&amp;parent=1000" TargetMode="External"/><Relationship Id="rId846668f20a2e95cb8" Type="http://schemas.openxmlformats.org/officeDocument/2006/relationships/hyperlink" Target="https://iservice.lombardini.it/jsp/Template2/manuale.jsp?id=822&amp;parent=1000" TargetMode="External"/><Relationship Id="rId780268f20a2e961ad" Type="http://schemas.openxmlformats.org/officeDocument/2006/relationships/hyperlink" Target="https://iservice.lombardini.it/jsp/Template2/manuale.jsp?id=175&amp;parent=1000" TargetMode="External"/><Relationship Id="rId741368f20a2e9ff71" Type="http://schemas.openxmlformats.org/officeDocument/2006/relationships/hyperlink" Target="https://www.youtube.com/embed/XSTfzyJa-9Q?rel=0" TargetMode="External"/><Relationship Id="rId111568f20a2ea5d50" Type="http://schemas.openxmlformats.org/officeDocument/2006/relationships/hyperlink" Target="https://iservice.lombardini.it/jsp/Template2/manuale.jsp?id=198&amp;parent=1000" TargetMode="External"/><Relationship Id="rId365568f20a2ea6251" Type="http://schemas.openxmlformats.org/officeDocument/2006/relationships/hyperlink" Target="https://iservice.lombardini.it/jsp/Template2/manuale.jsp?id=120&amp;parent=1000" TargetMode="External"/><Relationship Id="rId436368f20a2eb2b7c" Type="http://schemas.openxmlformats.org/officeDocument/2006/relationships/hyperlink" Target="https://www.youtube.com/embed/lZlk78GFzsg?rel=0" TargetMode="External"/><Relationship Id="rId898568f20a2ec5c10" Type="http://schemas.openxmlformats.org/officeDocument/2006/relationships/hyperlink" Target="https://iservice.lombardini.it/jsp/Template2/manuale.jsp?id=175&amp;parent=1000" TargetMode="External"/><Relationship Id="rId749568f20a2ed1631" Type="http://schemas.openxmlformats.org/officeDocument/2006/relationships/hyperlink" Target="https://www.youtube.com/embed/KGHm0dnsQdc?rel=0" TargetMode="External"/><Relationship Id="rId992668f20a2ed222b" Type="http://schemas.openxmlformats.org/officeDocument/2006/relationships/hyperlink" Target="https://iservice.lombardini.it/jsp/Template2/manuale.jsp?id=120&amp;parent=1000" TargetMode="External"/><Relationship Id="rId206768f20a2ed78e5" Type="http://schemas.openxmlformats.org/officeDocument/2006/relationships/hyperlink" Target="https://iservice.lombardini.it/jsp/Template2/manuale.jsp?id=283&amp;parent=1136" TargetMode="External"/><Relationship Id="rId393268f20a2ed7ce7" Type="http://schemas.openxmlformats.org/officeDocument/2006/relationships/hyperlink" Target="https://iservice.lombardini.it/jsp/Template2/manuale.jsp?id=178&amp;parent=1000" TargetMode="External"/><Relationship Id="rId611368f20a2f07be9" Type="http://schemas.openxmlformats.org/officeDocument/2006/relationships/hyperlink" Target="https://www.youtube.com/embed/_QESHZf50PU?rel=0" TargetMode="External"/><Relationship Id="rId634768f20a2f0dedf" Type="http://schemas.openxmlformats.org/officeDocument/2006/relationships/hyperlink" Target="https://iservice.lombardini.it/jsp/Template2/manuale.jsp?id=178&amp;parent=1000" TargetMode="External"/><Relationship Id="rId907668f20a2f0e2e9" Type="http://schemas.openxmlformats.org/officeDocument/2006/relationships/hyperlink" Target="https://iservice.lombardini.it/jsp/Template2/manuale.jsp?id=112&amp;parent=1000&amp;txts=2.9.8" TargetMode="External"/><Relationship Id="rId628768f20a2f38e62" Type="http://schemas.openxmlformats.org/officeDocument/2006/relationships/hyperlink" Target="https://www.youtube.com/embed/GbvNS15R9SQ?rel=0" TargetMode="External"/><Relationship Id="rId174768f20a2f3edaf" Type="http://schemas.openxmlformats.org/officeDocument/2006/relationships/hyperlink" Target="https://iservice.lombardini.it/jsp/Template2/manuale.jsp?id=198&amp;parent=1000" TargetMode="External"/><Relationship Id="rId168068f20a2f3f5a7" Type="http://schemas.openxmlformats.org/officeDocument/2006/relationships/hyperlink" Target="https://iservice.lombardini.it/jsp/Template2/manuale.jsp?id=127&amp;parent=1000" TargetMode="External"/><Relationship Id="rId345668f20a2f4badd" Type="http://schemas.openxmlformats.org/officeDocument/2006/relationships/hyperlink" Target="https://iservice.lombardini.it/jsp/Template2/manuale.jsp?id=822&amp;parent=1000" TargetMode="External"/><Relationship Id="rId103968f20a2f7a4a4" Type="http://schemas.openxmlformats.org/officeDocument/2006/relationships/hyperlink" Target="https://iservice.lombardini.it/jsp/Template2/manuale.jsp?id=129&amp;parent=1000" TargetMode="External"/><Relationship Id="rId905968f20a2f7a818" Type="http://schemas.openxmlformats.org/officeDocument/2006/relationships/hyperlink" Target="https://iservice.lombardini.it/jsp/Template2/manuale.jsp?id=127&amp;parent=1000" TargetMode="External"/><Relationship Id="rId489368f20a2f88a19" Type="http://schemas.openxmlformats.org/officeDocument/2006/relationships/hyperlink" Target="https://iservice.lombardini.it/jsp/Template2/manuale.jsp?id=198&amp;parent=1000" TargetMode="External"/><Relationship Id="rId293168f20a2f89539" Type="http://schemas.openxmlformats.org/officeDocument/2006/relationships/hyperlink" Target="https://iservice.lombardini.it/jsp/Template2/manuale.jsp?id=127&amp;parent=1000" TargetMode="External"/><Relationship Id="rId420868f20a2f89d33" Type="http://schemas.openxmlformats.org/officeDocument/2006/relationships/hyperlink" Target="https://iservice.lombardini.it/jsp/Template2/manuale.jsp?id=128&amp;parent=1000" TargetMode="External"/><Relationship Id="rId135068f20a2f9c727" Type="http://schemas.openxmlformats.org/officeDocument/2006/relationships/hyperlink" Target="https://iservice.lombardini.it/jsp/Template2/manuale.jsp?id=121&amp;parent=1000" TargetMode="External"/><Relationship Id="rId907368f20a2f9cfbf" Type="http://schemas.openxmlformats.org/officeDocument/2006/relationships/hyperlink" Target="https://iservice.lombardini.it/jsp/Template2/manuale.jsp?id=822&amp;parent=1000" TargetMode="External"/><Relationship Id="rId445668f20a2fa7be8" Type="http://schemas.openxmlformats.org/officeDocument/2006/relationships/hyperlink" Target="https://iservice.lombardini.it/jsp/Template2/manuale.jsp?id=822&amp;parent=1000" TargetMode="External"/><Relationship Id="rId896468f20a2fbe14e" Type="http://schemas.openxmlformats.org/officeDocument/2006/relationships/hyperlink" Target="https://iservice.lombardini.it/jsp/Template2/manuale.jsp?id=157&amp;parent=1000" TargetMode="External"/><Relationship Id="rId294668f20a2fbfd4c" Type="http://schemas.openxmlformats.org/officeDocument/2006/relationships/hyperlink" Target="https://iservice.lombardini.it/jsp/Template2/manuale.jsp?id=104&amp;parent=1000" TargetMode="External"/><Relationship Id="rId391368f20a2fc0fa7" Type="http://schemas.openxmlformats.org/officeDocument/2006/relationships/hyperlink" Target="https://iservice.lombardini.it/jsp/Template2/manuale.jsp?id=822&amp;parent=1000" TargetMode="External"/><Relationship Id="rId429868f20a2ff2c93" Type="http://schemas.openxmlformats.org/officeDocument/2006/relationships/hyperlink" Target="https://iservice.lombardini.it/jsp/Template2/manuale.jsp?id=822&amp;parent=1000" TargetMode="External"/><Relationship Id="rId672668f20a301d9e4" Type="http://schemas.openxmlformats.org/officeDocument/2006/relationships/hyperlink" Target="https://iservice.lombardini.it/jsp/Template2/manuale.jsp?id=822&amp;parent=1000" TargetMode="External"/><Relationship Id="rId835868f20a3026efa" Type="http://schemas.openxmlformats.org/officeDocument/2006/relationships/hyperlink" Target="https://iservice.lombardini.it/jsp/Template2/manuale.jsp?id=822&amp;parent=1000" TargetMode="External"/><Relationship Id="rId352968f20a302718c" Type="http://schemas.openxmlformats.org/officeDocument/2006/relationships/hyperlink" Target="https://iservice.lombardini.it/jsp/Template2/manuale.jsp?id=128&amp;parent=1000" TargetMode="External"/><Relationship Id="rId657768f20a3028e13" Type="http://schemas.openxmlformats.org/officeDocument/2006/relationships/hyperlink" Target="https://iservice.lombardini.it/jsp/Template2/manuale.jsp?id=822&amp;parent=1000" TargetMode="External"/><Relationship Id="rId689868f20a30291b3" Type="http://schemas.openxmlformats.org/officeDocument/2006/relationships/hyperlink" Target="https://iservice.lombardini.it/jsp/Template2/manuale.jsp?id=128&amp;parent=1000" TargetMode="External"/><Relationship Id="rId201868f20a3035196" Type="http://schemas.openxmlformats.org/officeDocument/2006/relationships/hyperlink" Target="https://iservice.lombardini.it/jsp/Template2/manuale.jsp?id=168&amp;parent=1000" TargetMode="External"/><Relationship Id="rId897268f20a3036658" Type="http://schemas.openxmlformats.org/officeDocument/2006/relationships/hyperlink" Target="https://iservice.lombardini.it/jsp/Template2/manuale.jsp?id=127&amp;parent=1000" TargetMode="External"/><Relationship Id="rId262668f20a3046ca0" Type="http://schemas.openxmlformats.org/officeDocument/2006/relationships/hyperlink" Target="https://iservice.lombardini.it/jsp/Template2/manuale.jsp?id=198&amp;parent=1000" TargetMode="External"/><Relationship Id="rId680668f20a3068e8e" Type="http://schemas.openxmlformats.org/officeDocument/2006/relationships/hyperlink" Target="https://iservice.lombardini.it/jsp/Template2/manuale.jsp?id=198&amp;parent=1000" TargetMode="External"/><Relationship Id="rId453168f20a30ae582" Type="http://schemas.openxmlformats.org/officeDocument/2006/relationships/hyperlink" Target="https://iservice.lombardini.it/jsp/Template2/manuale.jsp?id=198&amp;parent=1000" TargetMode="External"/><Relationship Id="rId498368f20a30ae95c" Type="http://schemas.openxmlformats.org/officeDocument/2006/relationships/hyperlink" Target="https://iservice.lombardini.it/jsp/Template2/manuale.jsp?id=120&amp;parent=1000" TargetMode="External"/><Relationship Id="rId523868f20a30aeb26" Type="http://schemas.openxmlformats.org/officeDocument/2006/relationships/hyperlink" Target="https://iservice.lombardini.it/jsp/Template2/manuale.jsp?id=121&amp;parent=1000" TargetMode="External"/><Relationship Id="rId568968f20a311276d" Type="http://schemas.openxmlformats.org/officeDocument/2006/relationships/hyperlink" Target="https://iservice.lombardini.it/jsp/Template2/manuale.jsp?id=198&amp;parent=1000" TargetMode="External"/><Relationship Id="rId201668f20a2c70b51" Type="http://schemas.openxmlformats.org/officeDocument/2006/relationships/image" Target="media/imgrId201668f20a2c70b51.jpg"/><Relationship Id="rId503768f20a2c7bdc1" Type="http://schemas.openxmlformats.org/officeDocument/2006/relationships/image" Target="media/imgrId503768f20a2c7bdc1.jpg"/><Relationship Id="rId415868f20a2c88d2f" Type="http://schemas.openxmlformats.org/officeDocument/2006/relationships/image" Target="media/imgrId415868f20a2c88d2f.jpg"/><Relationship Id="rId719068f20a2c8efb6" Type="http://schemas.openxmlformats.org/officeDocument/2006/relationships/image" Target="media/imgrId719068f20a2c8efb6.jpg"/><Relationship Id="rId557268f20a2c9bad4" Type="http://schemas.openxmlformats.org/officeDocument/2006/relationships/image" Target="media/imgrId557268f20a2c9bad4.jpg"/><Relationship Id="rId852468f20a2ca2394" Type="http://schemas.openxmlformats.org/officeDocument/2006/relationships/image" Target="media/imgrId852468f20a2ca2394.jpg"/><Relationship Id="rId585668f20a2ca980a" Type="http://schemas.openxmlformats.org/officeDocument/2006/relationships/image" Target="media/imgrId585668f20a2ca980a.jpg"/><Relationship Id="rId737368f20a2cb668e" Type="http://schemas.openxmlformats.org/officeDocument/2006/relationships/image" Target="media/imgrId737368f20a2cb668e.jpg"/><Relationship Id="rId177868f20a2cbc752" Type="http://schemas.openxmlformats.org/officeDocument/2006/relationships/image" Target="media/imgrId177868f20a2cbc752.jpg"/><Relationship Id="rId605068f20a2cc9f00" Type="http://schemas.openxmlformats.org/officeDocument/2006/relationships/image" Target="media/imgrId605068f20a2cc9f00.jpg"/><Relationship Id="rId992968f20a2cd42cb" Type="http://schemas.openxmlformats.org/officeDocument/2006/relationships/image" Target="media/imgrId992968f20a2cd42cb.jpg"/><Relationship Id="rId986368f20a2cdb24f" Type="http://schemas.openxmlformats.org/officeDocument/2006/relationships/image" Target="media/imgrId986368f20a2cdb24f.jpg"/><Relationship Id="rId529568f20a2ceb3e4" Type="http://schemas.openxmlformats.org/officeDocument/2006/relationships/image" Target="media/imgrId529568f20a2ceb3e4.jpg"/><Relationship Id="rId960568f20a2d043ab" Type="http://schemas.openxmlformats.org/officeDocument/2006/relationships/image" Target="media/imgrId960568f20a2d043ab.jpg"/><Relationship Id="rId473068f20a2d1334e" Type="http://schemas.openxmlformats.org/officeDocument/2006/relationships/image" Target="media/imgrId473068f20a2d1334e.jpg"/><Relationship Id="rId926468f20a2d184f5" Type="http://schemas.openxmlformats.org/officeDocument/2006/relationships/image" Target="media/imgrId926468f20a2d184f5.jpg"/><Relationship Id="rId183368f20a2d25a25" Type="http://schemas.openxmlformats.org/officeDocument/2006/relationships/image" Target="media/imgrId183368f20a2d25a25.jpg"/><Relationship Id="rId988468f20a2d2f7d9" Type="http://schemas.openxmlformats.org/officeDocument/2006/relationships/image" Target="media/imgrId988468f20a2d2f7d9.jpg"/><Relationship Id="rId445068f20a2d37105" Type="http://schemas.openxmlformats.org/officeDocument/2006/relationships/image" Target="media/imgrId445068f20a2d37105.jpg"/><Relationship Id="rId574668f20a2d47474" Type="http://schemas.openxmlformats.org/officeDocument/2006/relationships/image" Target="media/imgrId574668f20a2d47474.png"/><Relationship Id="rId599768f20a2d4f7b6" Type="http://schemas.openxmlformats.org/officeDocument/2006/relationships/image" Target="media/imgrId599768f20a2d4f7b6.jpg"/><Relationship Id="rId780468f20a2d55b59" Type="http://schemas.openxmlformats.org/officeDocument/2006/relationships/image" Target="media/imgrId780468f20a2d55b59.jpg"/><Relationship Id="rId779968f20a2d61632" Type="http://schemas.openxmlformats.org/officeDocument/2006/relationships/image" Target="media/imgrId779968f20a2d61632.jpg"/><Relationship Id="rId202468f20a2d6db96" Type="http://schemas.openxmlformats.org/officeDocument/2006/relationships/image" Target="media/imgrId202468f20a2d6db96.jpg"/><Relationship Id="rId838168f20a2d77714" Type="http://schemas.openxmlformats.org/officeDocument/2006/relationships/image" Target="media/imgrId838168f20a2d77714.jpg"/><Relationship Id="rId482868f20a2d84a65" Type="http://schemas.openxmlformats.org/officeDocument/2006/relationships/image" Target="media/imgrId482868f20a2d84a65.jpg"/><Relationship Id="rId262868f20a2d8febb" Type="http://schemas.openxmlformats.org/officeDocument/2006/relationships/image" Target="media/imgrId262868f20a2d8febb.jpg"/><Relationship Id="rId177168f20a2d967cc" Type="http://schemas.openxmlformats.org/officeDocument/2006/relationships/image" Target="media/imgrId177168f20a2d967cc.jpg"/><Relationship Id="rId710768f20a2da3362" Type="http://schemas.openxmlformats.org/officeDocument/2006/relationships/image" Target="media/imgrId710768f20a2da3362.jpg"/><Relationship Id="rId472968f20a2da89c2" Type="http://schemas.openxmlformats.org/officeDocument/2006/relationships/image" Target="media/imgrId472968f20a2da89c2.jpg"/><Relationship Id="rId298668f20a2db80fb" Type="http://schemas.openxmlformats.org/officeDocument/2006/relationships/image" Target="media/imgrId298668f20a2db80fb.jpg"/><Relationship Id="rId558868f20a2dc1463" Type="http://schemas.openxmlformats.org/officeDocument/2006/relationships/image" Target="media/imgrId558868f20a2dc1463.jpg"/><Relationship Id="rId444268f20a2dca5dd" Type="http://schemas.openxmlformats.org/officeDocument/2006/relationships/image" Target="media/imgrId444268f20a2dca5dd.jpg"/><Relationship Id="rId462368f20a2dd8c28" Type="http://schemas.openxmlformats.org/officeDocument/2006/relationships/image" Target="media/imgrId462368f20a2dd8c28.jpg"/><Relationship Id="rId934368f20a2de9ead" Type="http://schemas.openxmlformats.org/officeDocument/2006/relationships/image" Target="media/imgrId934368f20a2de9ead.jpg"/><Relationship Id="rId735368f20a2df1b5a" Type="http://schemas.openxmlformats.org/officeDocument/2006/relationships/image" Target="media/imgrId735368f20a2df1b5a.jpg"/><Relationship Id="rId197868f20a2e06d63" Type="http://schemas.openxmlformats.org/officeDocument/2006/relationships/image" Target="media/imgrId197868f20a2e06d63.jpg"/><Relationship Id="rId454468f20a2e0cb79" Type="http://schemas.openxmlformats.org/officeDocument/2006/relationships/image" Target="media/imgrId454468f20a2e0cb79.jpg"/><Relationship Id="rId622368f20a2e199fe" Type="http://schemas.openxmlformats.org/officeDocument/2006/relationships/image" Target="media/imgrId622368f20a2e199fe.jpg"/><Relationship Id="rId546168f20a2e25aa9" Type="http://schemas.openxmlformats.org/officeDocument/2006/relationships/image" Target="media/imgrId546168f20a2e25aa9.jpg"/><Relationship Id="rId879768f20a2e2b73f" Type="http://schemas.openxmlformats.org/officeDocument/2006/relationships/image" Target="media/imgrId879768f20a2e2b73f.jpg"/><Relationship Id="rId884868f20a2e38d2c" Type="http://schemas.openxmlformats.org/officeDocument/2006/relationships/image" Target="media/imgrId884868f20a2e38d2c.jpg"/><Relationship Id="rId219668f20a2e43d7d" Type="http://schemas.openxmlformats.org/officeDocument/2006/relationships/image" Target="media/imgrId219668f20a2e43d7d.jpg"/><Relationship Id="rId484468f20a2e4f861" Type="http://schemas.openxmlformats.org/officeDocument/2006/relationships/image" Target="media/imgrId484468f20a2e4f861.jpg"/><Relationship Id="rId512768f20a2e55dcb" Type="http://schemas.openxmlformats.org/officeDocument/2006/relationships/image" Target="media/imgrId512768f20a2e55dcb.jpg"/><Relationship Id="rId193168f20a2e62189" Type="http://schemas.openxmlformats.org/officeDocument/2006/relationships/image" Target="media/imgrId193168f20a2e62189.jpg"/><Relationship Id="rId388068f20a2e6d863" Type="http://schemas.openxmlformats.org/officeDocument/2006/relationships/image" Target="media/imgrId388068f20a2e6d863.jpg"/><Relationship Id="rId433268f20a2e79ad1" Type="http://schemas.openxmlformats.org/officeDocument/2006/relationships/image" Target="media/imgrId433268f20a2e79ad1.jpg"/><Relationship Id="rId336868f20a2e89119" Type="http://schemas.openxmlformats.org/officeDocument/2006/relationships/image" Target="media/imgrId336868f20a2e89119.jpg"/><Relationship Id="rId922468f20a2e9450b" Type="http://schemas.openxmlformats.org/officeDocument/2006/relationships/image" Target="media/imgrId922468f20a2e9450b.jpg"/><Relationship Id="rId140668f20a2e9f890" Type="http://schemas.openxmlformats.org/officeDocument/2006/relationships/image" Target="media/imgrId140668f20a2e9f890.jpg"/><Relationship Id="rId223668f20a2ea5585" Type="http://schemas.openxmlformats.org/officeDocument/2006/relationships/image" Target="media/imgrId223668f20a2ea5585.jpg"/><Relationship Id="rId339868f20a2eb2452" Type="http://schemas.openxmlformats.org/officeDocument/2006/relationships/image" Target="media/imgrId339868f20a2eb2452.jpg"/><Relationship Id="rId878468f20a2eb8823" Type="http://schemas.openxmlformats.org/officeDocument/2006/relationships/image" Target="media/imgrId878468f20a2eb8823.jpg"/><Relationship Id="rId823468f20a2ec4f46" Type="http://schemas.openxmlformats.org/officeDocument/2006/relationships/image" Target="media/imgrId823468f20a2ec4f46.jpg"/><Relationship Id="rId673868f20a2ed0f36" Type="http://schemas.openxmlformats.org/officeDocument/2006/relationships/image" Target="media/imgrId673868f20a2ed0f36.jpg"/><Relationship Id="rId156268f20a2ed6fbf" Type="http://schemas.openxmlformats.org/officeDocument/2006/relationships/image" Target="media/imgrId156268f20a2ed6fbf.jpg"/><Relationship Id="rId657668f20a2ee3a06" Type="http://schemas.openxmlformats.org/officeDocument/2006/relationships/image" Target="media/imgrId657668f20a2ee3a06.jpg"/><Relationship Id="rId448668f20a2eed651" Type="http://schemas.openxmlformats.org/officeDocument/2006/relationships/image" Target="media/imgrId448668f20a2eed651.jpg"/><Relationship Id="rId573568f20a2f0746a" Type="http://schemas.openxmlformats.org/officeDocument/2006/relationships/image" Target="media/imgrId573568f20a2f0746a.jpg"/><Relationship Id="rId232268f20a2f0ceda" Type="http://schemas.openxmlformats.org/officeDocument/2006/relationships/image" Target="media/imgrId232268f20a2f0ceda.jpg"/><Relationship Id="rId547568f20a2f1fbca" Type="http://schemas.openxmlformats.org/officeDocument/2006/relationships/image" Target="media/imgrId547568f20a2f1fbca.jpg"/><Relationship Id="rId272168f20a2f29eaf" Type="http://schemas.openxmlformats.org/officeDocument/2006/relationships/image" Target="media/imgrId272168f20a2f29eaf.jpg"/><Relationship Id="rId435668f20a2f385c8" Type="http://schemas.openxmlformats.org/officeDocument/2006/relationships/image" Target="media/imgrId435668f20a2f385c8.jpg"/><Relationship Id="rId148868f20a2f3e5e5" Type="http://schemas.openxmlformats.org/officeDocument/2006/relationships/image" Target="media/imgrId148868f20a2f3e5e5.jpg"/><Relationship Id="rId480968f20a2f4b245" Type="http://schemas.openxmlformats.org/officeDocument/2006/relationships/image" Target="media/imgrId480968f20a2f4b245.jpg"/><Relationship Id="rId502868f20a2f56c52" Type="http://schemas.openxmlformats.org/officeDocument/2006/relationships/image" Target="media/imgrId502868f20a2f56c52.jpg"/><Relationship Id="rId516768f20a2f61e99" Type="http://schemas.openxmlformats.org/officeDocument/2006/relationships/image" Target="media/imgrId516768f20a2f61e99.jpg"/><Relationship Id="rId785468f20a2f6d34a" Type="http://schemas.openxmlformats.org/officeDocument/2006/relationships/image" Target="media/imgrId785468f20a2f6d34a.jpg"/><Relationship Id="rId929368f20a2f783f3" Type="http://schemas.openxmlformats.org/officeDocument/2006/relationships/image" Target="media/imgrId929368f20a2f783f3.jpg"/><Relationship Id="rId585668f20a2f83bd5" Type="http://schemas.openxmlformats.org/officeDocument/2006/relationships/image" Target="media/imgrId585668f20a2f83bd5.jpg"/><Relationship Id="rId761568f20a2f881de" Type="http://schemas.openxmlformats.org/officeDocument/2006/relationships/image" Target="media/imgrId761568f20a2f881de.jpg"/><Relationship Id="rId999268f20a2f93e23" Type="http://schemas.openxmlformats.org/officeDocument/2006/relationships/image" Target="media/imgrId999268f20a2f93e23.jpg"/><Relationship Id="rId915568f20a2f9bf5c" Type="http://schemas.openxmlformats.org/officeDocument/2006/relationships/image" Target="media/imgrId915568f20a2f9bf5c.jpg"/><Relationship Id="rId748768f20a2fa6ff1" Type="http://schemas.openxmlformats.org/officeDocument/2006/relationships/image" Target="media/imgrId748768f20a2fa6ff1.jpg"/><Relationship Id="rId181168f20a2fb2946" Type="http://schemas.openxmlformats.org/officeDocument/2006/relationships/image" Target="media/imgrId181168f20a2fb2946.jpg"/><Relationship Id="rId337868f20a2fbd75e" Type="http://schemas.openxmlformats.org/officeDocument/2006/relationships/image" Target="media/imgrId337868f20a2fbd75e.jpg"/><Relationship Id="rId514468f20a2fd1051" Type="http://schemas.openxmlformats.org/officeDocument/2006/relationships/image" Target="media/imgrId514468f20a2fd1051.jpg"/><Relationship Id="rId393968f20a2fdceee" Type="http://schemas.openxmlformats.org/officeDocument/2006/relationships/image" Target="media/imgrId393968f20a2fdceee.jpg"/><Relationship Id="rId310168f20a2fe3a31" Type="http://schemas.openxmlformats.org/officeDocument/2006/relationships/image" Target="media/imgrId310168f20a2fe3a31.jpg"/><Relationship Id="rId291768f20a2ff209e" Type="http://schemas.openxmlformats.org/officeDocument/2006/relationships/image" Target="media/imgrId291768f20a2ff209e.jpg"/><Relationship Id="rId441668f20a300d741" Type="http://schemas.openxmlformats.org/officeDocument/2006/relationships/image" Target="media/imgrId441668f20a300d741.jpg"/><Relationship Id="rId568768f20a301cbc1" Type="http://schemas.openxmlformats.org/officeDocument/2006/relationships/image" Target="media/imgrId568768f20a301cbc1.jpg"/><Relationship Id="rId285268f20a302657e" Type="http://schemas.openxmlformats.org/officeDocument/2006/relationships/image" Target="media/imgrId285268f20a302657e.jpg"/><Relationship Id="rId340868f20a303444f" Type="http://schemas.openxmlformats.org/officeDocument/2006/relationships/image" Target="media/imgrId340868f20a303444f.jpg"/><Relationship Id="rId154068f20a3040420" Type="http://schemas.openxmlformats.org/officeDocument/2006/relationships/image" Target="media/imgrId154068f20a3040420.jpg"/><Relationship Id="rId678568f20a30462cb" Type="http://schemas.openxmlformats.org/officeDocument/2006/relationships/image" Target="media/imgrId678568f20a30462cb.jpg"/><Relationship Id="rId918968f20a3053748" Type="http://schemas.openxmlformats.org/officeDocument/2006/relationships/image" Target="media/imgrId918968f20a3053748.jpg"/><Relationship Id="rId434268f20a3062ed1" Type="http://schemas.openxmlformats.org/officeDocument/2006/relationships/image" Target="media/imgrId434268f20a3062ed1.jpg"/><Relationship Id="rId821568f20a30685d2" Type="http://schemas.openxmlformats.org/officeDocument/2006/relationships/image" Target="media/imgrId821568f20a30685d2.jpg"/><Relationship Id="rId121068f20a30761dc" Type="http://schemas.openxmlformats.org/officeDocument/2006/relationships/image" Target="media/imgrId121068f20a30761dc.jpg"/><Relationship Id="rId229068f20a3084982" Type="http://schemas.openxmlformats.org/officeDocument/2006/relationships/image" Target="media/imgrId229068f20a3084982.jpg"/><Relationship Id="rId523168f20a308ac78" Type="http://schemas.openxmlformats.org/officeDocument/2006/relationships/image" Target="media/imgrId523168f20a308ac78.jpg"/><Relationship Id="rId232168f20a30986b6" Type="http://schemas.openxmlformats.org/officeDocument/2006/relationships/image" Target="media/imgrId232168f20a30986b6.jpg"/><Relationship Id="rId288168f20a30a6175" Type="http://schemas.openxmlformats.org/officeDocument/2006/relationships/image" Target="media/imgrId288168f20a30a6175.jpg"/><Relationship Id="rId375768f20a30ade41" Type="http://schemas.openxmlformats.org/officeDocument/2006/relationships/image" Target="media/imgrId375768f20a30ade41.jpg"/><Relationship Id="rId607968f20a30bb45f" Type="http://schemas.openxmlformats.org/officeDocument/2006/relationships/image" Target="media/imgrId607968f20a30bb45f.jpg"/><Relationship Id="rId684568f20a30c0f23" Type="http://schemas.openxmlformats.org/officeDocument/2006/relationships/image" Target="media/imgrId684568f20a30c0f23.jpg"/><Relationship Id="rId866268f20a30cd9ef" Type="http://schemas.openxmlformats.org/officeDocument/2006/relationships/image" Target="media/imgrId866268f20a30cd9ef.jpg"/><Relationship Id="rId678868f20a30d8476" Type="http://schemas.openxmlformats.org/officeDocument/2006/relationships/image" Target="media/imgrId678868f20a30d8476.jpg"/><Relationship Id="rId279468f20a30e0679" Type="http://schemas.openxmlformats.org/officeDocument/2006/relationships/image" Target="media/imgrId279468f20a30e0679.jpg"/><Relationship Id="rId422668f20a30ea147" Type="http://schemas.openxmlformats.org/officeDocument/2006/relationships/image" Target="media/imgrId422668f20a30ea147.jpg"/><Relationship Id="rId262468f20a30eeced" Type="http://schemas.openxmlformats.org/officeDocument/2006/relationships/image" Target="media/imgrId262468f20a30eeced.jpg"/><Relationship Id="rId853968f20a31056d0" Type="http://schemas.openxmlformats.org/officeDocument/2006/relationships/image" Target="media/imgrId853968f20a31056d0.jpg"/><Relationship Id="rId325068f20a310ce95" Type="http://schemas.openxmlformats.org/officeDocument/2006/relationships/image" Target="media/imgrId325068f20a310ce95.jpg"/><Relationship Id="rId964368f20a3111e91" Type="http://schemas.openxmlformats.org/officeDocument/2006/relationships/image" Target="media/imgrId964368f20a3111e91.jpg"/><Relationship Id="rId233268f20a3123f0c" Type="http://schemas.openxmlformats.org/officeDocument/2006/relationships/image" Target="media/imgrId233268f20a3123f0c.jpg"/><Relationship Id="rId155768f20a31366ca" Type="http://schemas.openxmlformats.org/officeDocument/2006/relationships/image" Target="media/imgrId155768f20a31366ca.jpg"/><Relationship Id="rId113668f20a314aaab" Type="http://schemas.openxmlformats.org/officeDocument/2006/relationships/image" Target="media/imgrId113668f20a314aaab.jpg"/><Relationship Id="rId280168f20a3156513" Type="http://schemas.openxmlformats.org/officeDocument/2006/relationships/image" Target="media/imgrId280168f20a3156513.jpg"/><Relationship Id="rId446368f20a3165d4c" Type="http://schemas.openxmlformats.org/officeDocument/2006/relationships/image" Target="media/imgrId446368f20a3165d4c.png"/><Relationship Id="rId101568f20a3170d4e" Type="http://schemas.openxmlformats.org/officeDocument/2006/relationships/image" Target="media/imgrId101568f20a3170d4e.png"/><Relationship Id="rId759668f20a317db22" Type="http://schemas.openxmlformats.org/officeDocument/2006/relationships/image" Target="media/imgrId759668f20a317db22.jpg"/><Relationship Id="rId612568f20a318840e" Type="http://schemas.openxmlformats.org/officeDocument/2006/relationships/image" Target="media/imgrId612568f20a318840e.jpg"/><Relationship Id="rId126268f20a31901d2" Type="http://schemas.openxmlformats.org/officeDocument/2006/relationships/image" Target="media/imgrId126268f20a31901d2.jpg"/><Relationship Id="rId549268f20a319b640" Type="http://schemas.openxmlformats.org/officeDocument/2006/relationships/image" Target="media/imgrId549268f20a319b640.jpg"/><Relationship Id="rId639968f20a31a866c" Type="http://schemas.openxmlformats.org/officeDocument/2006/relationships/image" Target="media/imgrId639968f20a31a866c.jpg"/><Relationship Id="rId196568f20a31b6a75" Type="http://schemas.openxmlformats.org/officeDocument/2006/relationships/image" Target="media/imgrId196568f20a31b6a75.jpg"/><Relationship Id="rId687268f20a31c1cd3" Type="http://schemas.openxmlformats.org/officeDocument/2006/relationships/image" Target="media/imgrId687268f20a31c1cd3.jpg"/><Relationship Id="rId998368f20a31cd258" Type="http://schemas.openxmlformats.org/officeDocument/2006/relationships/image" Target="media/imgrId998368f20a31cd25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087173" Type="http://schemas.openxmlformats.org/officeDocument/2006/relationships/image" Target="media/imgrId9408717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087173" Type="http://schemas.openxmlformats.org/officeDocument/2006/relationships/image" Target="media/imgrId9408717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087173" Type="http://schemas.openxmlformats.org/officeDocument/2006/relationships/image" Target="media/imgrId9408717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087173" Type="http://schemas.openxmlformats.org/officeDocument/2006/relationships/image" Target="media/imgrId9408717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087173" Type="http://schemas.openxmlformats.org/officeDocument/2006/relationships/image" Target="media/imgrId9408717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4087173" Type="http://schemas.openxmlformats.org/officeDocument/2006/relationships/image" Target="media/imgrId9408717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