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0258067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50239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473855" w:name="ctxt"/>
    <w:bookmarkEnd w:id="404738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770768f20a1596cb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959468f20a1596f3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677368f20a15972b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385068f20a159766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73368f20a1597af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208868f20a1597cf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36768f20a1597eb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606568f20a15980a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58968f20a159825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663968f20a159840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87268f20a15985f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21868f20a15987a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623968f20a159895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805268f20a1598b0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761468f20a1598cb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853568f20a1598e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192868f20a15991e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139068f20a15993c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67868f20a15997c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58268f20a1599f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667768f20a159a74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34768f20a159a8c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101668f20a159ae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958068f20a159b7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489368f20a159b92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7360040" name="name914468f20a15a1f0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71568f20a15a1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8924675" name="name890668f20a15a975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88868f20a15a974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123068f20a15aa03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39218" name="name909368f20a15b11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3668f20a15b1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598068f20a15b18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218805" name="name603768f20a15b85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568f20a15b8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7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891979" name="name364668f20a15c427b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445268f20a15c4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0145" name="name661468f20a15cf4df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69268f20a15cf4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7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697609" name="name879968f20a15db87c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118868f20a15db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7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7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7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7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5941937" name="name100368f20a15e76b7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378168f20a15e7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17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7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266421" name="name281168f20a15f1c0b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40468f20a15f1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54778" name="name733168f20a1604f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068f20a1604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57568f20a16057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7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7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86487" name="name888968f20a160e88d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05168f20a160e8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7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7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7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880600" name="name770168f20a161614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76568f20a1616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7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2356547" name="name714068f20a161d74e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27068f20a161d7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849834" name="name808668f20a16236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5768f20a1623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7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34368f20a16260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7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6236047" name="name227968f20a1631a41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812268f20a1631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261757" name="name672468f20a16368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568f20a1636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7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657268f20a16391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7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42269135" name="name922368f20a1645e9c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39068f20a1645e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7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748068f20a16467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7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631170" name="name257068f20a164f126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98768f20a164f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288768f20a164f6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17968f20a164f8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7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7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86203" name="name844068f20a165709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53668f20a1657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097106" name="name583168f20a165c9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568f20a165c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710668f20a165d1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336868f20a165d8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7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7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7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321700" name="name926068f20a1665d14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52568f20a1665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70450134" name="name178368f20a166d483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76768f20a166d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312364" name="name607268f20a16737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7868f20a1673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841868f20a1673f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7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76957" name="name156668f20a16803ec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505868f20a1680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7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7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255345" name="name893468f20a1686c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3468f20a1686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17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82799" name="name587968f20a169015b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82968f20a1690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70660" name="name632768f20a169a1bf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126668f20a169a1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557465" name="name232068f20a16a599c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93268f20a16a5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36306" name="name402568f20a16ad3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368f20a16ad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17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99436302" name="name162468f20a16b65e2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591968f20a16b65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7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17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649" name="name315868f20a16bc1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5068f20a16bc1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17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580568f20a16bd7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7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093945" name="name197368f20a16c3b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868f20a16c3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9466841" name="name553168f20a16cff4e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819368f20a16cf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163450" name="name177668f20a16dbf4c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203768f20a16db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313462" name="name766668f20a16e644e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604968f20a16e64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33268f20a16e6cd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357531" name="name433968f20a16eda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7568f20a16eda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7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323433" name="name372368f20a1702f5b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91568f20a1702f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336249" name="name664768f20a170a9b0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26068f20a170a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21590" name="name636568f20a170e9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7768f20a170e9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7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130945" name="name265368f20a17153c6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48268f20a1715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17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7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478101" name="name168268f20a1720fb7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853368f20a1720f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856" name="name606668f20a17283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768f20a1728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3338314" name="name657068f20a1734d3c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149968f20a1734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4268561" name="name527868f20a173cf3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92168f20a173c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59834" name="name545268f20a17434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468f20a17434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7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3892228" name="name725468f20a174cff8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865668f20a174cf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81739" name="name392868f20a1752fe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5868f20a1752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7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764936" name="name607568f20a175bc87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90168f20a175b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79551" name="name817168f20a1761e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068f20a1761e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7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113701" name="name757668f20a176b633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543068f20a176b6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24836" name="name203968f20a177162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62068f20a1771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7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880268f20a17721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7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151768f20a1772c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300368f20a1772f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90268f20a17734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7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001978" name="name382168f20a1780b0e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467568f20a1780b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7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7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7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90623" name="name100968f20a17890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268f20a1789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90924" name="name149968f20a17939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9868f20a1793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665352" name="name705268f20a17a0298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277468f20a17a0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3667154" name="name726768f20a17aa310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21668f20a17aa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4548066" name="name662968f20a17b447d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29268f20a17b44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3452" name="name609568f20a17ba736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839068f20a17ba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17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33174" name="name186268f20a17bf7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368f20a17bf7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7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14868f20a17c35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624430" name="name172068f20a17cb9a0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391468f20a17cb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49595" name="name455168f20a17d3eff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199268f20a17d3e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65257" name="name456568f20a17dc7b4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321668f20a17dc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97782" name="name887768f20a17e13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468f20a17e1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729868f20a17e1c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727668f20a17e26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382234" name="name218068f20a17eadc4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652068f20a17ea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342115" name="name206668f20a17f2e6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4268f20a17f2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03591" name="name539968f20a180638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29268f20a1806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17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7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7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786868f20a1807a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83084" name="name836568f20a1810092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71968f20a18100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1357" name="name308068f20a181979e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410968f20a18197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7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598768f20a181a1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7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17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55068f20a181b1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687368f20a181ba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913668f20a181c0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111268f20a181ce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926968f20a181d3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253476" name="name123868f20a1826a58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13168f20a1826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9885129" name="name966368f20a182e3f3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88768f20a182e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3970971" name="name815768f20a1834651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403768f20a1834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7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17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47268f20a1835a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3413419" name="name605668f20a183c394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10768f20a183c3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854718" name="name385968f20a1843bd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33068f20a1843b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5946405" name="name953568f20a18485c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15968f20a18485c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98493" name="name884868f20a184e7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4368f20a184e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7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547195" name="name221968f20a1854f87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722168f20a1854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792834" name="name816668f20a185bc6b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47868f20a185b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5300462" name="name935368f20a1866163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836668f20a1866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7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10921" name="name605968f20a186c2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2768f20a186c2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17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7405591" name="name667068f20a1875f84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368968f20a1875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83453" name="name285768f20a187a0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868f20a187a0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98238583" name="name627968f20a1883fb7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71668f20a1883f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20002592" name="name452468f20a1890899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984068f20a1890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7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09836" name="name269868f20a18974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368f20a18974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7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666162" name="name770668f20a189eb58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83468f20a189e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3737964" name="name249668f20a18a89a5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73168f20a18a89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16166" name="name588268f20a18ae2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4968f20a18ae2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1053514" name="name214868f20a18bb133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25768f20a18bb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3513053" name="name100768f20a18c397f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30368f20a18c39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91995" name="name580468f20a18c8b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0468f20a18c8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17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7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500018" name="name203668f20a18d2a4a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634068f20a18d2a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282702" name="name659368f20a18da30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25468f20a18da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13074539" name="name812768f20a18e1317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491768f20a18e1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556928" name="name926768f20a18eb255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630568f20a18eb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54671" name="name831268f20a18f2c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668f20a18f2c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05968f20a18f38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57168f20a18f39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08368f20a19000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992768f20a1900a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17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17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5558694" name="name851768f20a190a527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605368f20a190a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895788" name="name383068f20a1916934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89568f20a1916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43654" name="name315468f20a19224b7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74768f20a1922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63624" name="name218068f20a1928b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768f20a1928b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618968f20a19295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17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819868f20a192ab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690427" name="name784468f20a19353a6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36168f20a19353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718157" name="name258268f20a1940724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429368f20a1940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7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113307" name="name695668f20a194b93f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19068f20a194b9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941720" name="name489368f20a19546dc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159568f20a19546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13793" name="name499368f20a1958f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868f20a1958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471768f20a1959e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724668f20a195a2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17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7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155070" name="name506568f20a1966e2e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134268f20a1966e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76260" name="name937068f20a196db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068f20a196db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7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36095" name="name434468f20a19755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368f20a1975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17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74577" name="name696068f20a197d2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968f20a197d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18962" name="name389868f20a19840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4868f20a19840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7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2330319" name="name905268f20a199068a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291168f20a1990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103014" name="name389568f20a199b60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184868f20a199b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68508" name="name615368f20a19a6bd0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744068f20a19a6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17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20277" name="name218868f20a19b1e97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106968f20a19b1e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17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7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7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26806" name="name329468f20a19bdb08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52368f20a19bd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00987" name="name235168f20a19c54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368f20a19c54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842468f20a19c5d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8216657" name="name676368f20a19d17a5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722468f20a19d1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859890" name="name903568f20a19d6e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5368f20a19d6e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671768f20a19d7f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17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510768f20a19d9a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763868f20a19da4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1072837" name="name432168f20a19e27a0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765668f20a19e2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228892" name="name280968f20a19eb0cf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457068f20a19eb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56489" name="name683068f20a19f2b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7768f20a19f2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17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17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513468f20a1a008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09166" name="name705268f20a1a0afc9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243868f20a1a0af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20220" name="name935268f20a1a1654b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712368f20a1a16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40346" name="name804268f20a1a1d2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9768f20a1a1d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17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73666" name="name833868f20a1a2aa59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16068f20a1a2aa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2315" name="name241468f20a1a312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5968f20a1a312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17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924052" name="name622068f20a1a3cd12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42468f20a1a3cd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7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0134" name="name901668f20a1a4857b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58368f20a1a485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17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716837" name="name795368f20a1a4fa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168f20a1a4f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09701" name="name416868f20a1a573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3468f20a1a573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96397635" name="name503068f20a1a64c23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956368f20a1a64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759668f20a1a658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637" name="name180368f20a1a6a4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468f20a1a6a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17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492235" name="name574868f20a1a76397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908568f20a1a76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351768f20a1a772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7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7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7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581668f20a1a793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17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17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069866" name="name484968f20a1a84e51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230468f20a1a84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844285" name="name229068f20a1a90cec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25268f20a1a90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19345" name="name704668f20a1a980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568f20a1a980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477168f20a1a98a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7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7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7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17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17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753869" name="name859668f20a1aa7916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422868f20a1aa7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58572" name="name776068f20a1aafe72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818668f20a1aaf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62501" name="name281568f20a1ab8ba0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77368f20a1ab8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83255" name="name607568f20a1abe1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0168f20a1abe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780268f20a1abf8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498021" name="name650768f20a1aca288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351568f20a1aca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17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7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59954" name="name843968f20a1ad14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668f20a1ad14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710978" name="name547768f20a1adda38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652068f20a1adda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671768f20a1adeb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1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207368f20a1ae01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389542" name="name819468f20a1ae89af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963068f20a1ae8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60107" name="name269068f20a1aed5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268f20a1aed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3076384" name="name897568f20a1b03e25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95068f20a1b03e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527730" name="name213268f20a1b0ac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4868f20a1b0a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3914673" name="name715568f20a1b1652d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649968f20a1b165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4562955" name="name437468f20a1b22c5b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278368f20a1b22c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7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836" name="name269168f20a1b2d891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999868f20a1b2d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79699" name="name679368f20a1b34c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368f20a1b34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661068f20a1b353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08854" name="name774168f20a1b3c8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8668f20a1b3c8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7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89959" name="name374968f20a1b445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068f20a1b44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1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1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46253" name="name318768f20a1b4bd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168f20a1b4b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7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786015" name="name179468f20a1b57617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568868f20a1b57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3046" name="name854568f20a1b5faf1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643368f20a1b5f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63314" name="name917868f20a1b6b0ac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307668f20a1b6b0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762331" name="name919868f20a1b76227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64868f20a1b76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7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131368f20a1b77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576218" name="name863168f20a1b815b7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153968f20a1b815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17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72973" name="name979268f20a1b89c8b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270568f20a1b89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1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87585" name="name870968f20a1b95b14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813768f20a1b95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17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17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7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32768f20a1b980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743821" name="name298568f20a1ba0e7f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650768f20a1ba0e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900896" name="name136368f20a1bac5ea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553568f20a1bac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1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920468f20a1baf5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204468f20a1bb04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864019" name="name965968f20a1bbb8b4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347368f20a1bbb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05712" name="name793168f20a1bc7098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304868f20a1bc7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17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17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509571" name="name692168f20a1bd9be1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169268f20a1bd9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17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7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17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222512" name="name949268f20a1be5b3a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734968f20a1be5b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82187" name="name932468f20a1becc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5768f20a1bec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17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7757142" name="name217468f20a1c045ef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252668f20a1c04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96447" name="name983868f20a1c10063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132468f20a1c100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28899" name="name956668f20a1c1bf22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83368f20a1c1b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84981" name="name717068f20a1c231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168f20a1c23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17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559599" name="name894568f20a1c2e323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596268f20a1c2e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17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16368f20a1c2ff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9227708" name="name176568f20a1c3abca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744768f20a1c3ab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23189" name="name677068f20a1c4594b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947068f20a1c45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159844" name="name117468f20a1c50f95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983568f20a1c50f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1394456" name="name772568f20a1c5cb69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421868f20a1c5cb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2289" name="name351468f20a1c68898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939768f20a1c68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76109" name="name419368f20a1c6f3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568f20a1c6f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639677" name="name402768f20a1c7b791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882668f20a1c7b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896465" name="name134868f20a1c866ae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475468f20a1c86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202146" name="name581568f20a1c8f413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589568f20a1c8f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1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1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04068f20a1c909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97653" name="name415368f20a1c98f3b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123068f20a1c98f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36968f20a1c99e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98303" name="name502068f20a1ca538d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854968f20a1ca5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430668f20a1ca62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7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7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21568f20a1ca76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033182" name="name843968f20a1cb138c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186768f20a1cb1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768">
    <w:multiLevelType w:val="hybridMultilevel"/>
    <w:lvl w:ilvl="0" w:tplc="88793891">
      <w:start w:val="1"/>
      <w:numFmt w:val="decimal"/>
      <w:lvlText w:val="%1."/>
      <w:lvlJc w:val="left"/>
      <w:pPr>
        <w:ind w:left="720" w:hanging="360"/>
      </w:pPr>
    </w:lvl>
    <w:lvl w:ilvl="1" w:tplc="88793891" w:tentative="1">
      <w:start w:val="1"/>
      <w:numFmt w:val="lowerLetter"/>
      <w:lvlText w:val="%2."/>
      <w:lvlJc w:val="left"/>
      <w:pPr>
        <w:ind w:left="1440" w:hanging="360"/>
      </w:pPr>
    </w:lvl>
    <w:lvl w:ilvl="2" w:tplc="88793891" w:tentative="1">
      <w:start w:val="1"/>
      <w:numFmt w:val="lowerRoman"/>
      <w:lvlText w:val="%3."/>
      <w:lvlJc w:val="right"/>
      <w:pPr>
        <w:ind w:left="2160" w:hanging="180"/>
      </w:pPr>
    </w:lvl>
    <w:lvl w:ilvl="3" w:tplc="88793891" w:tentative="1">
      <w:start w:val="1"/>
      <w:numFmt w:val="decimal"/>
      <w:lvlText w:val="%4."/>
      <w:lvlJc w:val="left"/>
      <w:pPr>
        <w:ind w:left="2880" w:hanging="360"/>
      </w:pPr>
    </w:lvl>
    <w:lvl w:ilvl="4" w:tplc="88793891" w:tentative="1">
      <w:start w:val="1"/>
      <w:numFmt w:val="lowerLetter"/>
      <w:lvlText w:val="%5."/>
      <w:lvlJc w:val="left"/>
      <w:pPr>
        <w:ind w:left="3600" w:hanging="360"/>
      </w:pPr>
    </w:lvl>
    <w:lvl w:ilvl="5" w:tplc="88793891" w:tentative="1">
      <w:start w:val="1"/>
      <w:numFmt w:val="lowerRoman"/>
      <w:lvlText w:val="%6."/>
      <w:lvlJc w:val="right"/>
      <w:pPr>
        <w:ind w:left="4320" w:hanging="180"/>
      </w:pPr>
    </w:lvl>
    <w:lvl w:ilvl="6" w:tplc="88793891" w:tentative="1">
      <w:start w:val="1"/>
      <w:numFmt w:val="decimal"/>
      <w:lvlText w:val="%7."/>
      <w:lvlJc w:val="left"/>
      <w:pPr>
        <w:ind w:left="5040" w:hanging="360"/>
      </w:pPr>
    </w:lvl>
    <w:lvl w:ilvl="7" w:tplc="88793891" w:tentative="1">
      <w:start w:val="1"/>
      <w:numFmt w:val="lowerLetter"/>
      <w:lvlText w:val="%8."/>
      <w:lvlJc w:val="left"/>
      <w:pPr>
        <w:ind w:left="5760" w:hanging="360"/>
      </w:pPr>
    </w:lvl>
    <w:lvl w:ilvl="8" w:tplc="88793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7">
    <w:multiLevelType w:val="hybridMultilevel"/>
    <w:lvl w:ilvl="0" w:tplc="93580267">
      <w:start w:val="1"/>
      <w:numFmt w:val="decimal"/>
      <w:lvlText w:val="%1."/>
      <w:lvlJc w:val="left"/>
      <w:pPr>
        <w:ind w:left="720" w:hanging="360"/>
      </w:pPr>
    </w:lvl>
    <w:lvl w:ilvl="1" w:tplc="93580267" w:tentative="1">
      <w:start w:val="1"/>
      <w:numFmt w:val="lowerLetter"/>
      <w:lvlText w:val="%2."/>
      <w:lvlJc w:val="left"/>
      <w:pPr>
        <w:ind w:left="1440" w:hanging="360"/>
      </w:pPr>
    </w:lvl>
    <w:lvl w:ilvl="2" w:tplc="93580267" w:tentative="1">
      <w:start w:val="1"/>
      <w:numFmt w:val="lowerRoman"/>
      <w:lvlText w:val="%3."/>
      <w:lvlJc w:val="right"/>
      <w:pPr>
        <w:ind w:left="2160" w:hanging="180"/>
      </w:pPr>
    </w:lvl>
    <w:lvl w:ilvl="3" w:tplc="93580267" w:tentative="1">
      <w:start w:val="1"/>
      <w:numFmt w:val="decimal"/>
      <w:lvlText w:val="%4."/>
      <w:lvlJc w:val="left"/>
      <w:pPr>
        <w:ind w:left="2880" w:hanging="360"/>
      </w:pPr>
    </w:lvl>
    <w:lvl w:ilvl="4" w:tplc="93580267" w:tentative="1">
      <w:start w:val="1"/>
      <w:numFmt w:val="lowerLetter"/>
      <w:lvlText w:val="%5."/>
      <w:lvlJc w:val="left"/>
      <w:pPr>
        <w:ind w:left="3600" w:hanging="360"/>
      </w:pPr>
    </w:lvl>
    <w:lvl w:ilvl="5" w:tplc="93580267" w:tentative="1">
      <w:start w:val="1"/>
      <w:numFmt w:val="lowerRoman"/>
      <w:lvlText w:val="%6."/>
      <w:lvlJc w:val="right"/>
      <w:pPr>
        <w:ind w:left="4320" w:hanging="180"/>
      </w:pPr>
    </w:lvl>
    <w:lvl w:ilvl="6" w:tplc="93580267" w:tentative="1">
      <w:start w:val="1"/>
      <w:numFmt w:val="decimal"/>
      <w:lvlText w:val="%7."/>
      <w:lvlJc w:val="left"/>
      <w:pPr>
        <w:ind w:left="5040" w:hanging="360"/>
      </w:pPr>
    </w:lvl>
    <w:lvl w:ilvl="7" w:tplc="93580267" w:tentative="1">
      <w:start w:val="1"/>
      <w:numFmt w:val="lowerLetter"/>
      <w:lvlText w:val="%8."/>
      <w:lvlJc w:val="left"/>
      <w:pPr>
        <w:ind w:left="5760" w:hanging="360"/>
      </w:pPr>
    </w:lvl>
    <w:lvl w:ilvl="8" w:tplc="93580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6">
    <w:multiLevelType w:val="hybridMultilevel"/>
    <w:lvl w:ilvl="0" w:tplc="89107716">
      <w:start w:val="1"/>
      <w:numFmt w:val="decimal"/>
      <w:lvlText w:val="%1."/>
      <w:lvlJc w:val="left"/>
      <w:pPr>
        <w:ind w:left="720" w:hanging="360"/>
      </w:pPr>
    </w:lvl>
    <w:lvl w:ilvl="1" w:tplc="89107716" w:tentative="1">
      <w:start w:val="1"/>
      <w:numFmt w:val="lowerLetter"/>
      <w:lvlText w:val="%2."/>
      <w:lvlJc w:val="left"/>
      <w:pPr>
        <w:ind w:left="1440" w:hanging="360"/>
      </w:pPr>
    </w:lvl>
    <w:lvl w:ilvl="2" w:tplc="89107716" w:tentative="1">
      <w:start w:val="1"/>
      <w:numFmt w:val="lowerRoman"/>
      <w:lvlText w:val="%3."/>
      <w:lvlJc w:val="right"/>
      <w:pPr>
        <w:ind w:left="2160" w:hanging="180"/>
      </w:pPr>
    </w:lvl>
    <w:lvl w:ilvl="3" w:tplc="89107716" w:tentative="1">
      <w:start w:val="1"/>
      <w:numFmt w:val="decimal"/>
      <w:lvlText w:val="%4."/>
      <w:lvlJc w:val="left"/>
      <w:pPr>
        <w:ind w:left="2880" w:hanging="360"/>
      </w:pPr>
    </w:lvl>
    <w:lvl w:ilvl="4" w:tplc="89107716" w:tentative="1">
      <w:start w:val="1"/>
      <w:numFmt w:val="lowerLetter"/>
      <w:lvlText w:val="%5."/>
      <w:lvlJc w:val="left"/>
      <w:pPr>
        <w:ind w:left="3600" w:hanging="360"/>
      </w:pPr>
    </w:lvl>
    <w:lvl w:ilvl="5" w:tplc="89107716" w:tentative="1">
      <w:start w:val="1"/>
      <w:numFmt w:val="lowerRoman"/>
      <w:lvlText w:val="%6."/>
      <w:lvlJc w:val="right"/>
      <w:pPr>
        <w:ind w:left="4320" w:hanging="180"/>
      </w:pPr>
    </w:lvl>
    <w:lvl w:ilvl="6" w:tplc="89107716" w:tentative="1">
      <w:start w:val="1"/>
      <w:numFmt w:val="decimal"/>
      <w:lvlText w:val="%7."/>
      <w:lvlJc w:val="left"/>
      <w:pPr>
        <w:ind w:left="5040" w:hanging="360"/>
      </w:pPr>
    </w:lvl>
    <w:lvl w:ilvl="7" w:tplc="89107716" w:tentative="1">
      <w:start w:val="1"/>
      <w:numFmt w:val="lowerLetter"/>
      <w:lvlText w:val="%8."/>
      <w:lvlJc w:val="left"/>
      <w:pPr>
        <w:ind w:left="5760" w:hanging="360"/>
      </w:pPr>
    </w:lvl>
    <w:lvl w:ilvl="8" w:tplc="89107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5">
    <w:multiLevelType w:val="hybridMultilevel"/>
    <w:lvl w:ilvl="0" w:tplc="87574978">
      <w:start w:val="1"/>
      <w:numFmt w:val="decimal"/>
      <w:lvlText w:val="%1."/>
      <w:lvlJc w:val="left"/>
      <w:pPr>
        <w:ind w:left="720" w:hanging="360"/>
      </w:pPr>
    </w:lvl>
    <w:lvl w:ilvl="1" w:tplc="87574978" w:tentative="1">
      <w:start w:val="1"/>
      <w:numFmt w:val="lowerLetter"/>
      <w:lvlText w:val="%2."/>
      <w:lvlJc w:val="left"/>
      <w:pPr>
        <w:ind w:left="1440" w:hanging="360"/>
      </w:pPr>
    </w:lvl>
    <w:lvl w:ilvl="2" w:tplc="87574978" w:tentative="1">
      <w:start w:val="1"/>
      <w:numFmt w:val="lowerRoman"/>
      <w:lvlText w:val="%3."/>
      <w:lvlJc w:val="right"/>
      <w:pPr>
        <w:ind w:left="2160" w:hanging="180"/>
      </w:pPr>
    </w:lvl>
    <w:lvl w:ilvl="3" w:tplc="87574978" w:tentative="1">
      <w:start w:val="1"/>
      <w:numFmt w:val="decimal"/>
      <w:lvlText w:val="%4."/>
      <w:lvlJc w:val="left"/>
      <w:pPr>
        <w:ind w:left="2880" w:hanging="360"/>
      </w:pPr>
    </w:lvl>
    <w:lvl w:ilvl="4" w:tplc="87574978" w:tentative="1">
      <w:start w:val="1"/>
      <w:numFmt w:val="lowerLetter"/>
      <w:lvlText w:val="%5."/>
      <w:lvlJc w:val="left"/>
      <w:pPr>
        <w:ind w:left="3600" w:hanging="360"/>
      </w:pPr>
    </w:lvl>
    <w:lvl w:ilvl="5" w:tplc="87574978" w:tentative="1">
      <w:start w:val="1"/>
      <w:numFmt w:val="lowerRoman"/>
      <w:lvlText w:val="%6."/>
      <w:lvlJc w:val="right"/>
      <w:pPr>
        <w:ind w:left="4320" w:hanging="180"/>
      </w:pPr>
    </w:lvl>
    <w:lvl w:ilvl="6" w:tplc="87574978" w:tentative="1">
      <w:start w:val="1"/>
      <w:numFmt w:val="decimal"/>
      <w:lvlText w:val="%7."/>
      <w:lvlJc w:val="left"/>
      <w:pPr>
        <w:ind w:left="5040" w:hanging="360"/>
      </w:pPr>
    </w:lvl>
    <w:lvl w:ilvl="7" w:tplc="87574978" w:tentative="1">
      <w:start w:val="1"/>
      <w:numFmt w:val="lowerLetter"/>
      <w:lvlText w:val="%8."/>
      <w:lvlJc w:val="left"/>
      <w:pPr>
        <w:ind w:left="5760" w:hanging="360"/>
      </w:pPr>
    </w:lvl>
    <w:lvl w:ilvl="8" w:tplc="87574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4">
    <w:multiLevelType w:val="hybridMultilevel"/>
    <w:lvl w:ilvl="0" w:tplc="43489987">
      <w:start w:val="1"/>
      <w:numFmt w:val="decimal"/>
      <w:lvlText w:val="%1."/>
      <w:lvlJc w:val="left"/>
      <w:pPr>
        <w:ind w:left="720" w:hanging="360"/>
      </w:pPr>
    </w:lvl>
    <w:lvl w:ilvl="1" w:tplc="43489987" w:tentative="1">
      <w:start w:val="1"/>
      <w:numFmt w:val="lowerLetter"/>
      <w:lvlText w:val="%2."/>
      <w:lvlJc w:val="left"/>
      <w:pPr>
        <w:ind w:left="1440" w:hanging="360"/>
      </w:pPr>
    </w:lvl>
    <w:lvl w:ilvl="2" w:tplc="43489987" w:tentative="1">
      <w:start w:val="1"/>
      <w:numFmt w:val="lowerRoman"/>
      <w:lvlText w:val="%3."/>
      <w:lvlJc w:val="right"/>
      <w:pPr>
        <w:ind w:left="2160" w:hanging="180"/>
      </w:pPr>
    </w:lvl>
    <w:lvl w:ilvl="3" w:tplc="43489987" w:tentative="1">
      <w:start w:val="1"/>
      <w:numFmt w:val="decimal"/>
      <w:lvlText w:val="%4."/>
      <w:lvlJc w:val="left"/>
      <w:pPr>
        <w:ind w:left="2880" w:hanging="360"/>
      </w:pPr>
    </w:lvl>
    <w:lvl w:ilvl="4" w:tplc="43489987" w:tentative="1">
      <w:start w:val="1"/>
      <w:numFmt w:val="lowerLetter"/>
      <w:lvlText w:val="%5."/>
      <w:lvlJc w:val="left"/>
      <w:pPr>
        <w:ind w:left="3600" w:hanging="360"/>
      </w:pPr>
    </w:lvl>
    <w:lvl w:ilvl="5" w:tplc="43489987" w:tentative="1">
      <w:start w:val="1"/>
      <w:numFmt w:val="lowerRoman"/>
      <w:lvlText w:val="%6."/>
      <w:lvlJc w:val="right"/>
      <w:pPr>
        <w:ind w:left="4320" w:hanging="180"/>
      </w:pPr>
    </w:lvl>
    <w:lvl w:ilvl="6" w:tplc="43489987" w:tentative="1">
      <w:start w:val="1"/>
      <w:numFmt w:val="decimal"/>
      <w:lvlText w:val="%7."/>
      <w:lvlJc w:val="left"/>
      <w:pPr>
        <w:ind w:left="5040" w:hanging="360"/>
      </w:pPr>
    </w:lvl>
    <w:lvl w:ilvl="7" w:tplc="43489987" w:tentative="1">
      <w:start w:val="1"/>
      <w:numFmt w:val="lowerLetter"/>
      <w:lvlText w:val="%8."/>
      <w:lvlJc w:val="left"/>
      <w:pPr>
        <w:ind w:left="5760" w:hanging="360"/>
      </w:pPr>
    </w:lvl>
    <w:lvl w:ilvl="8" w:tplc="43489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3">
    <w:multiLevelType w:val="hybridMultilevel"/>
    <w:lvl w:ilvl="0" w:tplc="79952592">
      <w:start w:val="1"/>
      <w:numFmt w:val="decimal"/>
      <w:lvlText w:val="%1."/>
      <w:lvlJc w:val="left"/>
      <w:pPr>
        <w:ind w:left="720" w:hanging="360"/>
      </w:pPr>
    </w:lvl>
    <w:lvl w:ilvl="1" w:tplc="79952592" w:tentative="1">
      <w:start w:val="1"/>
      <w:numFmt w:val="lowerLetter"/>
      <w:lvlText w:val="%2."/>
      <w:lvlJc w:val="left"/>
      <w:pPr>
        <w:ind w:left="1440" w:hanging="360"/>
      </w:pPr>
    </w:lvl>
    <w:lvl w:ilvl="2" w:tplc="79952592" w:tentative="1">
      <w:start w:val="1"/>
      <w:numFmt w:val="lowerRoman"/>
      <w:lvlText w:val="%3."/>
      <w:lvlJc w:val="right"/>
      <w:pPr>
        <w:ind w:left="2160" w:hanging="180"/>
      </w:pPr>
    </w:lvl>
    <w:lvl w:ilvl="3" w:tplc="79952592" w:tentative="1">
      <w:start w:val="1"/>
      <w:numFmt w:val="decimal"/>
      <w:lvlText w:val="%4."/>
      <w:lvlJc w:val="left"/>
      <w:pPr>
        <w:ind w:left="2880" w:hanging="360"/>
      </w:pPr>
    </w:lvl>
    <w:lvl w:ilvl="4" w:tplc="79952592" w:tentative="1">
      <w:start w:val="1"/>
      <w:numFmt w:val="lowerLetter"/>
      <w:lvlText w:val="%5."/>
      <w:lvlJc w:val="left"/>
      <w:pPr>
        <w:ind w:left="3600" w:hanging="360"/>
      </w:pPr>
    </w:lvl>
    <w:lvl w:ilvl="5" w:tplc="79952592" w:tentative="1">
      <w:start w:val="1"/>
      <w:numFmt w:val="lowerRoman"/>
      <w:lvlText w:val="%6."/>
      <w:lvlJc w:val="right"/>
      <w:pPr>
        <w:ind w:left="4320" w:hanging="180"/>
      </w:pPr>
    </w:lvl>
    <w:lvl w:ilvl="6" w:tplc="79952592" w:tentative="1">
      <w:start w:val="1"/>
      <w:numFmt w:val="decimal"/>
      <w:lvlText w:val="%7."/>
      <w:lvlJc w:val="left"/>
      <w:pPr>
        <w:ind w:left="5040" w:hanging="360"/>
      </w:pPr>
    </w:lvl>
    <w:lvl w:ilvl="7" w:tplc="79952592" w:tentative="1">
      <w:start w:val="1"/>
      <w:numFmt w:val="lowerLetter"/>
      <w:lvlText w:val="%8."/>
      <w:lvlJc w:val="left"/>
      <w:pPr>
        <w:ind w:left="5760" w:hanging="360"/>
      </w:pPr>
    </w:lvl>
    <w:lvl w:ilvl="8" w:tplc="79952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2">
    <w:multiLevelType w:val="hybridMultilevel"/>
    <w:lvl w:ilvl="0" w:tplc="59149907">
      <w:start w:val="1"/>
      <w:numFmt w:val="decimal"/>
      <w:lvlText w:val="%1."/>
      <w:lvlJc w:val="left"/>
      <w:pPr>
        <w:ind w:left="720" w:hanging="360"/>
      </w:pPr>
    </w:lvl>
    <w:lvl w:ilvl="1" w:tplc="59149907" w:tentative="1">
      <w:start w:val="1"/>
      <w:numFmt w:val="lowerLetter"/>
      <w:lvlText w:val="%2."/>
      <w:lvlJc w:val="left"/>
      <w:pPr>
        <w:ind w:left="1440" w:hanging="360"/>
      </w:pPr>
    </w:lvl>
    <w:lvl w:ilvl="2" w:tplc="59149907" w:tentative="1">
      <w:start w:val="1"/>
      <w:numFmt w:val="lowerRoman"/>
      <w:lvlText w:val="%3."/>
      <w:lvlJc w:val="right"/>
      <w:pPr>
        <w:ind w:left="2160" w:hanging="180"/>
      </w:pPr>
    </w:lvl>
    <w:lvl w:ilvl="3" w:tplc="59149907" w:tentative="1">
      <w:start w:val="1"/>
      <w:numFmt w:val="decimal"/>
      <w:lvlText w:val="%4."/>
      <w:lvlJc w:val="left"/>
      <w:pPr>
        <w:ind w:left="2880" w:hanging="360"/>
      </w:pPr>
    </w:lvl>
    <w:lvl w:ilvl="4" w:tplc="59149907" w:tentative="1">
      <w:start w:val="1"/>
      <w:numFmt w:val="lowerLetter"/>
      <w:lvlText w:val="%5."/>
      <w:lvlJc w:val="left"/>
      <w:pPr>
        <w:ind w:left="3600" w:hanging="360"/>
      </w:pPr>
    </w:lvl>
    <w:lvl w:ilvl="5" w:tplc="59149907" w:tentative="1">
      <w:start w:val="1"/>
      <w:numFmt w:val="lowerRoman"/>
      <w:lvlText w:val="%6."/>
      <w:lvlJc w:val="right"/>
      <w:pPr>
        <w:ind w:left="4320" w:hanging="180"/>
      </w:pPr>
    </w:lvl>
    <w:lvl w:ilvl="6" w:tplc="59149907" w:tentative="1">
      <w:start w:val="1"/>
      <w:numFmt w:val="decimal"/>
      <w:lvlText w:val="%7."/>
      <w:lvlJc w:val="left"/>
      <w:pPr>
        <w:ind w:left="5040" w:hanging="360"/>
      </w:pPr>
    </w:lvl>
    <w:lvl w:ilvl="7" w:tplc="59149907" w:tentative="1">
      <w:start w:val="1"/>
      <w:numFmt w:val="lowerLetter"/>
      <w:lvlText w:val="%8."/>
      <w:lvlJc w:val="left"/>
      <w:pPr>
        <w:ind w:left="5760" w:hanging="360"/>
      </w:pPr>
    </w:lvl>
    <w:lvl w:ilvl="8" w:tplc="59149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1">
    <w:multiLevelType w:val="hybridMultilevel"/>
    <w:lvl w:ilvl="0" w:tplc="99605367">
      <w:start w:val="1"/>
      <w:numFmt w:val="decimal"/>
      <w:lvlText w:val="%1."/>
      <w:lvlJc w:val="left"/>
      <w:pPr>
        <w:ind w:left="720" w:hanging="360"/>
      </w:pPr>
    </w:lvl>
    <w:lvl w:ilvl="1" w:tplc="99605367" w:tentative="1">
      <w:start w:val="1"/>
      <w:numFmt w:val="lowerLetter"/>
      <w:lvlText w:val="%2."/>
      <w:lvlJc w:val="left"/>
      <w:pPr>
        <w:ind w:left="1440" w:hanging="360"/>
      </w:pPr>
    </w:lvl>
    <w:lvl w:ilvl="2" w:tplc="99605367" w:tentative="1">
      <w:start w:val="1"/>
      <w:numFmt w:val="lowerRoman"/>
      <w:lvlText w:val="%3."/>
      <w:lvlJc w:val="right"/>
      <w:pPr>
        <w:ind w:left="2160" w:hanging="180"/>
      </w:pPr>
    </w:lvl>
    <w:lvl w:ilvl="3" w:tplc="99605367" w:tentative="1">
      <w:start w:val="1"/>
      <w:numFmt w:val="decimal"/>
      <w:lvlText w:val="%4."/>
      <w:lvlJc w:val="left"/>
      <w:pPr>
        <w:ind w:left="2880" w:hanging="360"/>
      </w:pPr>
    </w:lvl>
    <w:lvl w:ilvl="4" w:tplc="99605367" w:tentative="1">
      <w:start w:val="1"/>
      <w:numFmt w:val="lowerLetter"/>
      <w:lvlText w:val="%5."/>
      <w:lvlJc w:val="left"/>
      <w:pPr>
        <w:ind w:left="3600" w:hanging="360"/>
      </w:pPr>
    </w:lvl>
    <w:lvl w:ilvl="5" w:tplc="99605367" w:tentative="1">
      <w:start w:val="1"/>
      <w:numFmt w:val="lowerRoman"/>
      <w:lvlText w:val="%6."/>
      <w:lvlJc w:val="right"/>
      <w:pPr>
        <w:ind w:left="4320" w:hanging="180"/>
      </w:pPr>
    </w:lvl>
    <w:lvl w:ilvl="6" w:tplc="99605367" w:tentative="1">
      <w:start w:val="1"/>
      <w:numFmt w:val="decimal"/>
      <w:lvlText w:val="%7."/>
      <w:lvlJc w:val="left"/>
      <w:pPr>
        <w:ind w:left="5040" w:hanging="360"/>
      </w:pPr>
    </w:lvl>
    <w:lvl w:ilvl="7" w:tplc="99605367" w:tentative="1">
      <w:start w:val="1"/>
      <w:numFmt w:val="lowerLetter"/>
      <w:lvlText w:val="%8."/>
      <w:lvlJc w:val="left"/>
      <w:pPr>
        <w:ind w:left="5760" w:hanging="360"/>
      </w:pPr>
    </w:lvl>
    <w:lvl w:ilvl="8" w:tplc="99605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0">
    <w:multiLevelType w:val="hybridMultilevel"/>
    <w:lvl w:ilvl="0" w:tplc="43794891">
      <w:start w:val="1"/>
      <w:numFmt w:val="decimal"/>
      <w:lvlText w:val="%1."/>
      <w:lvlJc w:val="left"/>
      <w:pPr>
        <w:ind w:left="720" w:hanging="360"/>
      </w:pPr>
    </w:lvl>
    <w:lvl w:ilvl="1" w:tplc="43794891" w:tentative="1">
      <w:start w:val="1"/>
      <w:numFmt w:val="lowerLetter"/>
      <w:lvlText w:val="%2."/>
      <w:lvlJc w:val="left"/>
      <w:pPr>
        <w:ind w:left="1440" w:hanging="360"/>
      </w:pPr>
    </w:lvl>
    <w:lvl w:ilvl="2" w:tplc="43794891" w:tentative="1">
      <w:start w:val="1"/>
      <w:numFmt w:val="lowerRoman"/>
      <w:lvlText w:val="%3."/>
      <w:lvlJc w:val="right"/>
      <w:pPr>
        <w:ind w:left="2160" w:hanging="180"/>
      </w:pPr>
    </w:lvl>
    <w:lvl w:ilvl="3" w:tplc="43794891" w:tentative="1">
      <w:start w:val="1"/>
      <w:numFmt w:val="decimal"/>
      <w:lvlText w:val="%4."/>
      <w:lvlJc w:val="left"/>
      <w:pPr>
        <w:ind w:left="2880" w:hanging="360"/>
      </w:pPr>
    </w:lvl>
    <w:lvl w:ilvl="4" w:tplc="43794891" w:tentative="1">
      <w:start w:val="1"/>
      <w:numFmt w:val="lowerLetter"/>
      <w:lvlText w:val="%5."/>
      <w:lvlJc w:val="left"/>
      <w:pPr>
        <w:ind w:left="3600" w:hanging="360"/>
      </w:pPr>
    </w:lvl>
    <w:lvl w:ilvl="5" w:tplc="43794891" w:tentative="1">
      <w:start w:val="1"/>
      <w:numFmt w:val="lowerRoman"/>
      <w:lvlText w:val="%6."/>
      <w:lvlJc w:val="right"/>
      <w:pPr>
        <w:ind w:left="4320" w:hanging="180"/>
      </w:pPr>
    </w:lvl>
    <w:lvl w:ilvl="6" w:tplc="43794891" w:tentative="1">
      <w:start w:val="1"/>
      <w:numFmt w:val="decimal"/>
      <w:lvlText w:val="%7."/>
      <w:lvlJc w:val="left"/>
      <w:pPr>
        <w:ind w:left="5040" w:hanging="360"/>
      </w:pPr>
    </w:lvl>
    <w:lvl w:ilvl="7" w:tplc="43794891" w:tentative="1">
      <w:start w:val="1"/>
      <w:numFmt w:val="lowerLetter"/>
      <w:lvlText w:val="%8."/>
      <w:lvlJc w:val="left"/>
      <w:pPr>
        <w:ind w:left="5760" w:hanging="360"/>
      </w:pPr>
    </w:lvl>
    <w:lvl w:ilvl="8" w:tplc="43794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9">
    <w:multiLevelType w:val="hybridMultilevel"/>
    <w:lvl w:ilvl="0" w:tplc="11784591">
      <w:start w:val="1"/>
      <w:numFmt w:val="decimal"/>
      <w:lvlText w:val="%1."/>
      <w:lvlJc w:val="left"/>
      <w:pPr>
        <w:ind w:left="720" w:hanging="360"/>
      </w:pPr>
    </w:lvl>
    <w:lvl w:ilvl="1" w:tplc="11784591" w:tentative="1">
      <w:start w:val="1"/>
      <w:numFmt w:val="lowerLetter"/>
      <w:lvlText w:val="%2."/>
      <w:lvlJc w:val="left"/>
      <w:pPr>
        <w:ind w:left="1440" w:hanging="360"/>
      </w:pPr>
    </w:lvl>
    <w:lvl w:ilvl="2" w:tplc="11784591" w:tentative="1">
      <w:start w:val="1"/>
      <w:numFmt w:val="lowerRoman"/>
      <w:lvlText w:val="%3."/>
      <w:lvlJc w:val="right"/>
      <w:pPr>
        <w:ind w:left="2160" w:hanging="180"/>
      </w:pPr>
    </w:lvl>
    <w:lvl w:ilvl="3" w:tplc="11784591" w:tentative="1">
      <w:start w:val="1"/>
      <w:numFmt w:val="decimal"/>
      <w:lvlText w:val="%4."/>
      <w:lvlJc w:val="left"/>
      <w:pPr>
        <w:ind w:left="2880" w:hanging="360"/>
      </w:pPr>
    </w:lvl>
    <w:lvl w:ilvl="4" w:tplc="11784591" w:tentative="1">
      <w:start w:val="1"/>
      <w:numFmt w:val="lowerLetter"/>
      <w:lvlText w:val="%5."/>
      <w:lvlJc w:val="left"/>
      <w:pPr>
        <w:ind w:left="3600" w:hanging="360"/>
      </w:pPr>
    </w:lvl>
    <w:lvl w:ilvl="5" w:tplc="11784591" w:tentative="1">
      <w:start w:val="1"/>
      <w:numFmt w:val="lowerRoman"/>
      <w:lvlText w:val="%6."/>
      <w:lvlJc w:val="right"/>
      <w:pPr>
        <w:ind w:left="4320" w:hanging="180"/>
      </w:pPr>
    </w:lvl>
    <w:lvl w:ilvl="6" w:tplc="11784591" w:tentative="1">
      <w:start w:val="1"/>
      <w:numFmt w:val="decimal"/>
      <w:lvlText w:val="%7."/>
      <w:lvlJc w:val="left"/>
      <w:pPr>
        <w:ind w:left="5040" w:hanging="360"/>
      </w:pPr>
    </w:lvl>
    <w:lvl w:ilvl="7" w:tplc="11784591" w:tentative="1">
      <w:start w:val="1"/>
      <w:numFmt w:val="lowerLetter"/>
      <w:lvlText w:val="%8."/>
      <w:lvlJc w:val="left"/>
      <w:pPr>
        <w:ind w:left="5760" w:hanging="360"/>
      </w:pPr>
    </w:lvl>
    <w:lvl w:ilvl="8" w:tplc="11784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8">
    <w:multiLevelType w:val="hybridMultilevel"/>
    <w:lvl w:ilvl="0" w:tplc="90912688">
      <w:start w:val="1"/>
      <w:numFmt w:val="decimal"/>
      <w:lvlText w:val="%1."/>
      <w:lvlJc w:val="left"/>
      <w:pPr>
        <w:ind w:left="720" w:hanging="360"/>
      </w:pPr>
    </w:lvl>
    <w:lvl w:ilvl="1" w:tplc="90912688" w:tentative="1">
      <w:start w:val="1"/>
      <w:numFmt w:val="lowerLetter"/>
      <w:lvlText w:val="%2."/>
      <w:lvlJc w:val="left"/>
      <w:pPr>
        <w:ind w:left="1440" w:hanging="360"/>
      </w:pPr>
    </w:lvl>
    <w:lvl w:ilvl="2" w:tplc="90912688" w:tentative="1">
      <w:start w:val="1"/>
      <w:numFmt w:val="lowerRoman"/>
      <w:lvlText w:val="%3."/>
      <w:lvlJc w:val="right"/>
      <w:pPr>
        <w:ind w:left="2160" w:hanging="180"/>
      </w:pPr>
    </w:lvl>
    <w:lvl w:ilvl="3" w:tplc="90912688" w:tentative="1">
      <w:start w:val="1"/>
      <w:numFmt w:val="decimal"/>
      <w:lvlText w:val="%4."/>
      <w:lvlJc w:val="left"/>
      <w:pPr>
        <w:ind w:left="2880" w:hanging="360"/>
      </w:pPr>
    </w:lvl>
    <w:lvl w:ilvl="4" w:tplc="90912688" w:tentative="1">
      <w:start w:val="1"/>
      <w:numFmt w:val="lowerLetter"/>
      <w:lvlText w:val="%5."/>
      <w:lvlJc w:val="left"/>
      <w:pPr>
        <w:ind w:left="3600" w:hanging="360"/>
      </w:pPr>
    </w:lvl>
    <w:lvl w:ilvl="5" w:tplc="90912688" w:tentative="1">
      <w:start w:val="1"/>
      <w:numFmt w:val="lowerRoman"/>
      <w:lvlText w:val="%6."/>
      <w:lvlJc w:val="right"/>
      <w:pPr>
        <w:ind w:left="4320" w:hanging="180"/>
      </w:pPr>
    </w:lvl>
    <w:lvl w:ilvl="6" w:tplc="90912688" w:tentative="1">
      <w:start w:val="1"/>
      <w:numFmt w:val="decimal"/>
      <w:lvlText w:val="%7."/>
      <w:lvlJc w:val="left"/>
      <w:pPr>
        <w:ind w:left="5040" w:hanging="360"/>
      </w:pPr>
    </w:lvl>
    <w:lvl w:ilvl="7" w:tplc="90912688" w:tentative="1">
      <w:start w:val="1"/>
      <w:numFmt w:val="lowerLetter"/>
      <w:lvlText w:val="%8."/>
      <w:lvlJc w:val="left"/>
      <w:pPr>
        <w:ind w:left="5760" w:hanging="360"/>
      </w:pPr>
    </w:lvl>
    <w:lvl w:ilvl="8" w:tplc="90912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7">
    <w:multiLevelType w:val="hybridMultilevel"/>
    <w:lvl w:ilvl="0" w:tplc="45509609">
      <w:start w:val="1"/>
      <w:numFmt w:val="decimal"/>
      <w:lvlText w:val="%1."/>
      <w:lvlJc w:val="left"/>
      <w:pPr>
        <w:ind w:left="720" w:hanging="360"/>
      </w:pPr>
    </w:lvl>
    <w:lvl w:ilvl="1" w:tplc="45509609" w:tentative="1">
      <w:start w:val="1"/>
      <w:numFmt w:val="lowerLetter"/>
      <w:lvlText w:val="%2."/>
      <w:lvlJc w:val="left"/>
      <w:pPr>
        <w:ind w:left="1440" w:hanging="360"/>
      </w:pPr>
    </w:lvl>
    <w:lvl w:ilvl="2" w:tplc="45509609" w:tentative="1">
      <w:start w:val="1"/>
      <w:numFmt w:val="lowerRoman"/>
      <w:lvlText w:val="%3."/>
      <w:lvlJc w:val="right"/>
      <w:pPr>
        <w:ind w:left="2160" w:hanging="180"/>
      </w:pPr>
    </w:lvl>
    <w:lvl w:ilvl="3" w:tplc="45509609" w:tentative="1">
      <w:start w:val="1"/>
      <w:numFmt w:val="decimal"/>
      <w:lvlText w:val="%4."/>
      <w:lvlJc w:val="left"/>
      <w:pPr>
        <w:ind w:left="2880" w:hanging="360"/>
      </w:pPr>
    </w:lvl>
    <w:lvl w:ilvl="4" w:tplc="45509609" w:tentative="1">
      <w:start w:val="1"/>
      <w:numFmt w:val="lowerLetter"/>
      <w:lvlText w:val="%5."/>
      <w:lvlJc w:val="left"/>
      <w:pPr>
        <w:ind w:left="3600" w:hanging="360"/>
      </w:pPr>
    </w:lvl>
    <w:lvl w:ilvl="5" w:tplc="45509609" w:tentative="1">
      <w:start w:val="1"/>
      <w:numFmt w:val="lowerRoman"/>
      <w:lvlText w:val="%6."/>
      <w:lvlJc w:val="right"/>
      <w:pPr>
        <w:ind w:left="4320" w:hanging="180"/>
      </w:pPr>
    </w:lvl>
    <w:lvl w:ilvl="6" w:tplc="45509609" w:tentative="1">
      <w:start w:val="1"/>
      <w:numFmt w:val="decimal"/>
      <w:lvlText w:val="%7."/>
      <w:lvlJc w:val="left"/>
      <w:pPr>
        <w:ind w:left="5040" w:hanging="360"/>
      </w:pPr>
    </w:lvl>
    <w:lvl w:ilvl="7" w:tplc="45509609" w:tentative="1">
      <w:start w:val="1"/>
      <w:numFmt w:val="lowerLetter"/>
      <w:lvlText w:val="%8."/>
      <w:lvlJc w:val="left"/>
      <w:pPr>
        <w:ind w:left="5760" w:hanging="360"/>
      </w:pPr>
    </w:lvl>
    <w:lvl w:ilvl="8" w:tplc="45509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6">
    <w:multiLevelType w:val="hybridMultilevel"/>
    <w:lvl w:ilvl="0" w:tplc="86799715">
      <w:start w:val="1"/>
      <w:numFmt w:val="decimal"/>
      <w:lvlText w:val="%1."/>
      <w:lvlJc w:val="left"/>
      <w:pPr>
        <w:ind w:left="720" w:hanging="360"/>
      </w:pPr>
    </w:lvl>
    <w:lvl w:ilvl="1" w:tplc="86799715" w:tentative="1">
      <w:start w:val="1"/>
      <w:numFmt w:val="lowerLetter"/>
      <w:lvlText w:val="%2."/>
      <w:lvlJc w:val="left"/>
      <w:pPr>
        <w:ind w:left="1440" w:hanging="360"/>
      </w:pPr>
    </w:lvl>
    <w:lvl w:ilvl="2" w:tplc="86799715" w:tentative="1">
      <w:start w:val="1"/>
      <w:numFmt w:val="lowerRoman"/>
      <w:lvlText w:val="%3."/>
      <w:lvlJc w:val="right"/>
      <w:pPr>
        <w:ind w:left="2160" w:hanging="180"/>
      </w:pPr>
    </w:lvl>
    <w:lvl w:ilvl="3" w:tplc="86799715" w:tentative="1">
      <w:start w:val="1"/>
      <w:numFmt w:val="decimal"/>
      <w:lvlText w:val="%4."/>
      <w:lvlJc w:val="left"/>
      <w:pPr>
        <w:ind w:left="2880" w:hanging="360"/>
      </w:pPr>
    </w:lvl>
    <w:lvl w:ilvl="4" w:tplc="86799715" w:tentative="1">
      <w:start w:val="1"/>
      <w:numFmt w:val="lowerLetter"/>
      <w:lvlText w:val="%5."/>
      <w:lvlJc w:val="left"/>
      <w:pPr>
        <w:ind w:left="3600" w:hanging="360"/>
      </w:pPr>
    </w:lvl>
    <w:lvl w:ilvl="5" w:tplc="86799715" w:tentative="1">
      <w:start w:val="1"/>
      <w:numFmt w:val="lowerRoman"/>
      <w:lvlText w:val="%6."/>
      <w:lvlJc w:val="right"/>
      <w:pPr>
        <w:ind w:left="4320" w:hanging="180"/>
      </w:pPr>
    </w:lvl>
    <w:lvl w:ilvl="6" w:tplc="86799715" w:tentative="1">
      <w:start w:val="1"/>
      <w:numFmt w:val="decimal"/>
      <w:lvlText w:val="%7."/>
      <w:lvlJc w:val="left"/>
      <w:pPr>
        <w:ind w:left="5040" w:hanging="360"/>
      </w:pPr>
    </w:lvl>
    <w:lvl w:ilvl="7" w:tplc="86799715" w:tentative="1">
      <w:start w:val="1"/>
      <w:numFmt w:val="lowerLetter"/>
      <w:lvlText w:val="%8."/>
      <w:lvlJc w:val="left"/>
      <w:pPr>
        <w:ind w:left="5760" w:hanging="360"/>
      </w:pPr>
    </w:lvl>
    <w:lvl w:ilvl="8" w:tplc="86799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5">
    <w:multiLevelType w:val="hybridMultilevel"/>
    <w:lvl w:ilvl="0" w:tplc="89837948">
      <w:start w:val="1"/>
      <w:numFmt w:val="decimal"/>
      <w:lvlText w:val="%1."/>
      <w:lvlJc w:val="left"/>
      <w:pPr>
        <w:ind w:left="720" w:hanging="360"/>
      </w:pPr>
    </w:lvl>
    <w:lvl w:ilvl="1" w:tplc="89837948" w:tentative="1">
      <w:start w:val="1"/>
      <w:numFmt w:val="lowerLetter"/>
      <w:lvlText w:val="%2."/>
      <w:lvlJc w:val="left"/>
      <w:pPr>
        <w:ind w:left="1440" w:hanging="360"/>
      </w:pPr>
    </w:lvl>
    <w:lvl w:ilvl="2" w:tplc="89837948" w:tentative="1">
      <w:start w:val="1"/>
      <w:numFmt w:val="lowerRoman"/>
      <w:lvlText w:val="%3."/>
      <w:lvlJc w:val="right"/>
      <w:pPr>
        <w:ind w:left="2160" w:hanging="180"/>
      </w:pPr>
    </w:lvl>
    <w:lvl w:ilvl="3" w:tplc="89837948" w:tentative="1">
      <w:start w:val="1"/>
      <w:numFmt w:val="decimal"/>
      <w:lvlText w:val="%4."/>
      <w:lvlJc w:val="left"/>
      <w:pPr>
        <w:ind w:left="2880" w:hanging="360"/>
      </w:pPr>
    </w:lvl>
    <w:lvl w:ilvl="4" w:tplc="89837948" w:tentative="1">
      <w:start w:val="1"/>
      <w:numFmt w:val="lowerLetter"/>
      <w:lvlText w:val="%5."/>
      <w:lvlJc w:val="left"/>
      <w:pPr>
        <w:ind w:left="3600" w:hanging="360"/>
      </w:pPr>
    </w:lvl>
    <w:lvl w:ilvl="5" w:tplc="89837948" w:tentative="1">
      <w:start w:val="1"/>
      <w:numFmt w:val="lowerRoman"/>
      <w:lvlText w:val="%6."/>
      <w:lvlJc w:val="right"/>
      <w:pPr>
        <w:ind w:left="4320" w:hanging="180"/>
      </w:pPr>
    </w:lvl>
    <w:lvl w:ilvl="6" w:tplc="89837948" w:tentative="1">
      <w:start w:val="1"/>
      <w:numFmt w:val="decimal"/>
      <w:lvlText w:val="%7."/>
      <w:lvlJc w:val="left"/>
      <w:pPr>
        <w:ind w:left="5040" w:hanging="360"/>
      </w:pPr>
    </w:lvl>
    <w:lvl w:ilvl="7" w:tplc="89837948" w:tentative="1">
      <w:start w:val="1"/>
      <w:numFmt w:val="lowerLetter"/>
      <w:lvlText w:val="%8."/>
      <w:lvlJc w:val="left"/>
      <w:pPr>
        <w:ind w:left="5760" w:hanging="360"/>
      </w:pPr>
    </w:lvl>
    <w:lvl w:ilvl="8" w:tplc="89837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4">
    <w:multiLevelType w:val="hybridMultilevel"/>
    <w:lvl w:ilvl="0" w:tplc="53999213">
      <w:start w:val="1"/>
      <w:numFmt w:val="decimal"/>
      <w:lvlText w:val="%1."/>
      <w:lvlJc w:val="left"/>
      <w:pPr>
        <w:ind w:left="720" w:hanging="360"/>
      </w:pPr>
    </w:lvl>
    <w:lvl w:ilvl="1" w:tplc="53999213" w:tentative="1">
      <w:start w:val="1"/>
      <w:numFmt w:val="lowerLetter"/>
      <w:lvlText w:val="%2."/>
      <w:lvlJc w:val="left"/>
      <w:pPr>
        <w:ind w:left="1440" w:hanging="360"/>
      </w:pPr>
    </w:lvl>
    <w:lvl w:ilvl="2" w:tplc="53999213" w:tentative="1">
      <w:start w:val="1"/>
      <w:numFmt w:val="lowerRoman"/>
      <w:lvlText w:val="%3."/>
      <w:lvlJc w:val="right"/>
      <w:pPr>
        <w:ind w:left="2160" w:hanging="180"/>
      </w:pPr>
    </w:lvl>
    <w:lvl w:ilvl="3" w:tplc="53999213" w:tentative="1">
      <w:start w:val="1"/>
      <w:numFmt w:val="decimal"/>
      <w:lvlText w:val="%4."/>
      <w:lvlJc w:val="left"/>
      <w:pPr>
        <w:ind w:left="2880" w:hanging="360"/>
      </w:pPr>
    </w:lvl>
    <w:lvl w:ilvl="4" w:tplc="53999213" w:tentative="1">
      <w:start w:val="1"/>
      <w:numFmt w:val="lowerLetter"/>
      <w:lvlText w:val="%5."/>
      <w:lvlJc w:val="left"/>
      <w:pPr>
        <w:ind w:left="3600" w:hanging="360"/>
      </w:pPr>
    </w:lvl>
    <w:lvl w:ilvl="5" w:tplc="53999213" w:tentative="1">
      <w:start w:val="1"/>
      <w:numFmt w:val="lowerRoman"/>
      <w:lvlText w:val="%6."/>
      <w:lvlJc w:val="right"/>
      <w:pPr>
        <w:ind w:left="4320" w:hanging="180"/>
      </w:pPr>
    </w:lvl>
    <w:lvl w:ilvl="6" w:tplc="53999213" w:tentative="1">
      <w:start w:val="1"/>
      <w:numFmt w:val="decimal"/>
      <w:lvlText w:val="%7."/>
      <w:lvlJc w:val="left"/>
      <w:pPr>
        <w:ind w:left="5040" w:hanging="360"/>
      </w:pPr>
    </w:lvl>
    <w:lvl w:ilvl="7" w:tplc="53999213" w:tentative="1">
      <w:start w:val="1"/>
      <w:numFmt w:val="lowerLetter"/>
      <w:lvlText w:val="%8."/>
      <w:lvlJc w:val="left"/>
      <w:pPr>
        <w:ind w:left="5760" w:hanging="360"/>
      </w:pPr>
    </w:lvl>
    <w:lvl w:ilvl="8" w:tplc="53999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3">
    <w:multiLevelType w:val="hybridMultilevel"/>
    <w:lvl w:ilvl="0" w:tplc="50679692">
      <w:start w:val="1"/>
      <w:numFmt w:val="decimal"/>
      <w:lvlText w:val="%1."/>
      <w:lvlJc w:val="left"/>
      <w:pPr>
        <w:ind w:left="720" w:hanging="360"/>
      </w:pPr>
    </w:lvl>
    <w:lvl w:ilvl="1" w:tplc="50679692" w:tentative="1">
      <w:start w:val="1"/>
      <w:numFmt w:val="lowerLetter"/>
      <w:lvlText w:val="%2."/>
      <w:lvlJc w:val="left"/>
      <w:pPr>
        <w:ind w:left="1440" w:hanging="360"/>
      </w:pPr>
    </w:lvl>
    <w:lvl w:ilvl="2" w:tplc="50679692" w:tentative="1">
      <w:start w:val="1"/>
      <w:numFmt w:val="lowerRoman"/>
      <w:lvlText w:val="%3."/>
      <w:lvlJc w:val="right"/>
      <w:pPr>
        <w:ind w:left="2160" w:hanging="180"/>
      </w:pPr>
    </w:lvl>
    <w:lvl w:ilvl="3" w:tplc="50679692" w:tentative="1">
      <w:start w:val="1"/>
      <w:numFmt w:val="decimal"/>
      <w:lvlText w:val="%4."/>
      <w:lvlJc w:val="left"/>
      <w:pPr>
        <w:ind w:left="2880" w:hanging="360"/>
      </w:pPr>
    </w:lvl>
    <w:lvl w:ilvl="4" w:tplc="50679692" w:tentative="1">
      <w:start w:val="1"/>
      <w:numFmt w:val="lowerLetter"/>
      <w:lvlText w:val="%5."/>
      <w:lvlJc w:val="left"/>
      <w:pPr>
        <w:ind w:left="3600" w:hanging="360"/>
      </w:pPr>
    </w:lvl>
    <w:lvl w:ilvl="5" w:tplc="50679692" w:tentative="1">
      <w:start w:val="1"/>
      <w:numFmt w:val="lowerRoman"/>
      <w:lvlText w:val="%6."/>
      <w:lvlJc w:val="right"/>
      <w:pPr>
        <w:ind w:left="4320" w:hanging="180"/>
      </w:pPr>
    </w:lvl>
    <w:lvl w:ilvl="6" w:tplc="50679692" w:tentative="1">
      <w:start w:val="1"/>
      <w:numFmt w:val="decimal"/>
      <w:lvlText w:val="%7."/>
      <w:lvlJc w:val="left"/>
      <w:pPr>
        <w:ind w:left="5040" w:hanging="360"/>
      </w:pPr>
    </w:lvl>
    <w:lvl w:ilvl="7" w:tplc="50679692" w:tentative="1">
      <w:start w:val="1"/>
      <w:numFmt w:val="lowerLetter"/>
      <w:lvlText w:val="%8."/>
      <w:lvlJc w:val="left"/>
      <w:pPr>
        <w:ind w:left="5760" w:hanging="360"/>
      </w:pPr>
    </w:lvl>
    <w:lvl w:ilvl="8" w:tplc="50679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2">
    <w:multiLevelType w:val="hybridMultilevel"/>
    <w:lvl w:ilvl="0" w:tplc="96092395">
      <w:start w:val="1"/>
      <w:numFmt w:val="decimal"/>
      <w:lvlText w:val="%1."/>
      <w:lvlJc w:val="left"/>
      <w:pPr>
        <w:ind w:left="720" w:hanging="360"/>
      </w:pPr>
    </w:lvl>
    <w:lvl w:ilvl="1" w:tplc="96092395" w:tentative="1">
      <w:start w:val="1"/>
      <w:numFmt w:val="lowerLetter"/>
      <w:lvlText w:val="%2."/>
      <w:lvlJc w:val="left"/>
      <w:pPr>
        <w:ind w:left="1440" w:hanging="360"/>
      </w:pPr>
    </w:lvl>
    <w:lvl w:ilvl="2" w:tplc="96092395" w:tentative="1">
      <w:start w:val="1"/>
      <w:numFmt w:val="lowerRoman"/>
      <w:lvlText w:val="%3."/>
      <w:lvlJc w:val="right"/>
      <w:pPr>
        <w:ind w:left="2160" w:hanging="180"/>
      </w:pPr>
    </w:lvl>
    <w:lvl w:ilvl="3" w:tplc="96092395" w:tentative="1">
      <w:start w:val="1"/>
      <w:numFmt w:val="decimal"/>
      <w:lvlText w:val="%4."/>
      <w:lvlJc w:val="left"/>
      <w:pPr>
        <w:ind w:left="2880" w:hanging="360"/>
      </w:pPr>
    </w:lvl>
    <w:lvl w:ilvl="4" w:tplc="96092395" w:tentative="1">
      <w:start w:val="1"/>
      <w:numFmt w:val="lowerLetter"/>
      <w:lvlText w:val="%5."/>
      <w:lvlJc w:val="left"/>
      <w:pPr>
        <w:ind w:left="3600" w:hanging="360"/>
      </w:pPr>
    </w:lvl>
    <w:lvl w:ilvl="5" w:tplc="96092395" w:tentative="1">
      <w:start w:val="1"/>
      <w:numFmt w:val="lowerRoman"/>
      <w:lvlText w:val="%6."/>
      <w:lvlJc w:val="right"/>
      <w:pPr>
        <w:ind w:left="4320" w:hanging="180"/>
      </w:pPr>
    </w:lvl>
    <w:lvl w:ilvl="6" w:tplc="96092395" w:tentative="1">
      <w:start w:val="1"/>
      <w:numFmt w:val="decimal"/>
      <w:lvlText w:val="%7."/>
      <w:lvlJc w:val="left"/>
      <w:pPr>
        <w:ind w:left="5040" w:hanging="360"/>
      </w:pPr>
    </w:lvl>
    <w:lvl w:ilvl="7" w:tplc="96092395" w:tentative="1">
      <w:start w:val="1"/>
      <w:numFmt w:val="lowerLetter"/>
      <w:lvlText w:val="%8."/>
      <w:lvlJc w:val="left"/>
      <w:pPr>
        <w:ind w:left="5760" w:hanging="360"/>
      </w:pPr>
    </w:lvl>
    <w:lvl w:ilvl="8" w:tplc="96092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1">
    <w:multiLevelType w:val="hybridMultilevel"/>
    <w:lvl w:ilvl="0" w:tplc="34086676">
      <w:start w:val="1"/>
      <w:numFmt w:val="decimal"/>
      <w:lvlText w:val="%1."/>
      <w:lvlJc w:val="left"/>
      <w:pPr>
        <w:ind w:left="720" w:hanging="360"/>
      </w:pPr>
    </w:lvl>
    <w:lvl w:ilvl="1" w:tplc="34086676" w:tentative="1">
      <w:start w:val="1"/>
      <w:numFmt w:val="lowerLetter"/>
      <w:lvlText w:val="%2."/>
      <w:lvlJc w:val="left"/>
      <w:pPr>
        <w:ind w:left="1440" w:hanging="360"/>
      </w:pPr>
    </w:lvl>
    <w:lvl w:ilvl="2" w:tplc="34086676" w:tentative="1">
      <w:start w:val="1"/>
      <w:numFmt w:val="lowerRoman"/>
      <w:lvlText w:val="%3."/>
      <w:lvlJc w:val="right"/>
      <w:pPr>
        <w:ind w:left="2160" w:hanging="180"/>
      </w:pPr>
    </w:lvl>
    <w:lvl w:ilvl="3" w:tplc="34086676" w:tentative="1">
      <w:start w:val="1"/>
      <w:numFmt w:val="decimal"/>
      <w:lvlText w:val="%4."/>
      <w:lvlJc w:val="left"/>
      <w:pPr>
        <w:ind w:left="2880" w:hanging="360"/>
      </w:pPr>
    </w:lvl>
    <w:lvl w:ilvl="4" w:tplc="34086676" w:tentative="1">
      <w:start w:val="1"/>
      <w:numFmt w:val="lowerLetter"/>
      <w:lvlText w:val="%5."/>
      <w:lvlJc w:val="left"/>
      <w:pPr>
        <w:ind w:left="3600" w:hanging="360"/>
      </w:pPr>
    </w:lvl>
    <w:lvl w:ilvl="5" w:tplc="34086676" w:tentative="1">
      <w:start w:val="1"/>
      <w:numFmt w:val="lowerRoman"/>
      <w:lvlText w:val="%6."/>
      <w:lvlJc w:val="right"/>
      <w:pPr>
        <w:ind w:left="4320" w:hanging="180"/>
      </w:pPr>
    </w:lvl>
    <w:lvl w:ilvl="6" w:tplc="34086676" w:tentative="1">
      <w:start w:val="1"/>
      <w:numFmt w:val="decimal"/>
      <w:lvlText w:val="%7."/>
      <w:lvlJc w:val="left"/>
      <w:pPr>
        <w:ind w:left="5040" w:hanging="360"/>
      </w:pPr>
    </w:lvl>
    <w:lvl w:ilvl="7" w:tplc="34086676" w:tentative="1">
      <w:start w:val="1"/>
      <w:numFmt w:val="lowerLetter"/>
      <w:lvlText w:val="%8."/>
      <w:lvlJc w:val="left"/>
      <w:pPr>
        <w:ind w:left="5760" w:hanging="360"/>
      </w:pPr>
    </w:lvl>
    <w:lvl w:ilvl="8" w:tplc="34086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0">
    <w:multiLevelType w:val="hybridMultilevel"/>
    <w:lvl w:ilvl="0" w:tplc="15961463">
      <w:start w:val="1"/>
      <w:numFmt w:val="decimal"/>
      <w:lvlText w:val="%1."/>
      <w:lvlJc w:val="left"/>
      <w:pPr>
        <w:ind w:left="720" w:hanging="360"/>
      </w:pPr>
    </w:lvl>
    <w:lvl w:ilvl="1" w:tplc="15961463" w:tentative="1">
      <w:start w:val="1"/>
      <w:numFmt w:val="lowerLetter"/>
      <w:lvlText w:val="%2."/>
      <w:lvlJc w:val="left"/>
      <w:pPr>
        <w:ind w:left="1440" w:hanging="360"/>
      </w:pPr>
    </w:lvl>
    <w:lvl w:ilvl="2" w:tplc="15961463" w:tentative="1">
      <w:start w:val="1"/>
      <w:numFmt w:val="lowerRoman"/>
      <w:lvlText w:val="%3."/>
      <w:lvlJc w:val="right"/>
      <w:pPr>
        <w:ind w:left="2160" w:hanging="180"/>
      </w:pPr>
    </w:lvl>
    <w:lvl w:ilvl="3" w:tplc="15961463" w:tentative="1">
      <w:start w:val="1"/>
      <w:numFmt w:val="decimal"/>
      <w:lvlText w:val="%4."/>
      <w:lvlJc w:val="left"/>
      <w:pPr>
        <w:ind w:left="2880" w:hanging="360"/>
      </w:pPr>
    </w:lvl>
    <w:lvl w:ilvl="4" w:tplc="15961463" w:tentative="1">
      <w:start w:val="1"/>
      <w:numFmt w:val="lowerLetter"/>
      <w:lvlText w:val="%5."/>
      <w:lvlJc w:val="left"/>
      <w:pPr>
        <w:ind w:left="3600" w:hanging="360"/>
      </w:pPr>
    </w:lvl>
    <w:lvl w:ilvl="5" w:tplc="15961463" w:tentative="1">
      <w:start w:val="1"/>
      <w:numFmt w:val="lowerRoman"/>
      <w:lvlText w:val="%6."/>
      <w:lvlJc w:val="right"/>
      <w:pPr>
        <w:ind w:left="4320" w:hanging="180"/>
      </w:pPr>
    </w:lvl>
    <w:lvl w:ilvl="6" w:tplc="15961463" w:tentative="1">
      <w:start w:val="1"/>
      <w:numFmt w:val="decimal"/>
      <w:lvlText w:val="%7."/>
      <w:lvlJc w:val="left"/>
      <w:pPr>
        <w:ind w:left="5040" w:hanging="360"/>
      </w:pPr>
    </w:lvl>
    <w:lvl w:ilvl="7" w:tplc="15961463" w:tentative="1">
      <w:start w:val="1"/>
      <w:numFmt w:val="lowerLetter"/>
      <w:lvlText w:val="%8."/>
      <w:lvlJc w:val="left"/>
      <w:pPr>
        <w:ind w:left="5760" w:hanging="360"/>
      </w:pPr>
    </w:lvl>
    <w:lvl w:ilvl="8" w:tplc="15961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9">
    <w:multiLevelType w:val="hybridMultilevel"/>
    <w:lvl w:ilvl="0" w:tplc="18020589">
      <w:start w:val="1"/>
      <w:numFmt w:val="decimal"/>
      <w:lvlText w:val="%1."/>
      <w:lvlJc w:val="left"/>
      <w:pPr>
        <w:ind w:left="720" w:hanging="360"/>
      </w:pPr>
    </w:lvl>
    <w:lvl w:ilvl="1" w:tplc="18020589" w:tentative="1">
      <w:start w:val="1"/>
      <w:numFmt w:val="lowerLetter"/>
      <w:lvlText w:val="%2."/>
      <w:lvlJc w:val="left"/>
      <w:pPr>
        <w:ind w:left="1440" w:hanging="360"/>
      </w:pPr>
    </w:lvl>
    <w:lvl w:ilvl="2" w:tplc="18020589" w:tentative="1">
      <w:start w:val="1"/>
      <w:numFmt w:val="lowerRoman"/>
      <w:lvlText w:val="%3."/>
      <w:lvlJc w:val="right"/>
      <w:pPr>
        <w:ind w:left="2160" w:hanging="180"/>
      </w:pPr>
    </w:lvl>
    <w:lvl w:ilvl="3" w:tplc="18020589" w:tentative="1">
      <w:start w:val="1"/>
      <w:numFmt w:val="decimal"/>
      <w:lvlText w:val="%4."/>
      <w:lvlJc w:val="left"/>
      <w:pPr>
        <w:ind w:left="2880" w:hanging="360"/>
      </w:pPr>
    </w:lvl>
    <w:lvl w:ilvl="4" w:tplc="18020589" w:tentative="1">
      <w:start w:val="1"/>
      <w:numFmt w:val="lowerLetter"/>
      <w:lvlText w:val="%5."/>
      <w:lvlJc w:val="left"/>
      <w:pPr>
        <w:ind w:left="3600" w:hanging="360"/>
      </w:pPr>
    </w:lvl>
    <w:lvl w:ilvl="5" w:tplc="18020589" w:tentative="1">
      <w:start w:val="1"/>
      <w:numFmt w:val="lowerRoman"/>
      <w:lvlText w:val="%6."/>
      <w:lvlJc w:val="right"/>
      <w:pPr>
        <w:ind w:left="4320" w:hanging="180"/>
      </w:pPr>
    </w:lvl>
    <w:lvl w:ilvl="6" w:tplc="18020589" w:tentative="1">
      <w:start w:val="1"/>
      <w:numFmt w:val="decimal"/>
      <w:lvlText w:val="%7."/>
      <w:lvlJc w:val="left"/>
      <w:pPr>
        <w:ind w:left="5040" w:hanging="360"/>
      </w:pPr>
    </w:lvl>
    <w:lvl w:ilvl="7" w:tplc="18020589" w:tentative="1">
      <w:start w:val="1"/>
      <w:numFmt w:val="lowerLetter"/>
      <w:lvlText w:val="%8."/>
      <w:lvlJc w:val="left"/>
      <w:pPr>
        <w:ind w:left="5760" w:hanging="360"/>
      </w:pPr>
    </w:lvl>
    <w:lvl w:ilvl="8" w:tplc="18020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8">
    <w:multiLevelType w:val="hybridMultilevel"/>
    <w:lvl w:ilvl="0" w:tplc="63648275">
      <w:start w:val="1"/>
      <w:numFmt w:val="decimal"/>
      <w:lvlText w:val="%1."/>
      <w:lvlJc w:val="left"/>
      <w:pPr>
        <w:ind w:left="720" w:hanging="360"/>
      </w:pPr>
    </w:lvl>
    <w:lvl w:ilvl="1" w:tplc="63648275" w:tentative="1">
      <w:start w:val="1"/>
      <w:numFmt w:val="lowerLetter"/>
      <w:lvlText w:val="%2."/>
      <w:lvlJc w:val="left"/>
      <w:pPr>
        <w:ind w:left="1440" w:hanging="360"/>
      </w:pPr>
    </w:lvl>
    <w:lvl w:ilvl="2" w:tplc="63648275" w:tentative="1">
      <w:start w:val="1"/>
      <w:numFmt w:val="lowerRoman"/>
      <w:lvlText w:val="%3."/>
      <w:lvlJc w:val="right"/>
      <w:pPr>
        <w:ind w:left="2160" w:hanging="180"/>
      </w:pPr>
    </w:lvl>
    <w:lvl w:ilvl="3" w:tplc="63648275" w:tentative="1">
      <w:start w:val="1"/>
      <w:numFmt w:val="decimal"/>
      <w:lvlText w:val="%4."/>
      <w:lvlJc w:val="left"/>
      <w:pPr>
        <w:ind w:left="2880" w:hanging="360"/>
      </w:pPr>
    </w:lvl>
    <w:lvl w:ilvl="4" w:tplc="63648275" w:tentative="1">
      <w:start w:val="1"/>
      <w:numFmt w:val="lowerLetter"/>
      <w:lvlText w:val="%5."/>
      <w:lvlJc w:val="left"/>
      <w:pPr>
        <w:ind w:left="3600" w:hanging="360"/>
      </w:pPr>
    </w:lvl>
    <w:lvl w:ilvl="5" w:tplc="63648275" w:tentative="1">
      <w:start w:val="1"/>
      <w:numFmt w:val="lowerRoman"/>
      <w:lvlText w:val="%6."/>
      <w:lvlJc w:val="right"/>
      <w:pPr>
        <w:ind w:left="4320" w:hanging="180"/>
      </w:pPr>
    </w:lvl>
    <w:lvl w:ilvl="6" w:tplc="63648275" w:tentative="1">
      <w:start w:val="1"/>
      <w:numFmt w:val="decimal"/>
      <w:lvlText w:val="%7."/>
      <w:lvlJc w:val="left"/>
      <w:pPr>
        <w:ind w:left="5040" w:hanging="360"/>
      </w:pPr>
    </w:lvl>
    <w:lvl w:ilvl="7" w:tplc="63648275" w:tentative="1">
      <w:start w:val="1"/>
      <w:numFmt w:val="lowerLetter"/>
      <w:lvlText w:val="%8."/>
      <w:lvlJc w:val="left"/>
      <w:pPr>
        <w:ind w:left="5760" w:hanging="360"/>
      </w:pPr>
    </w:lvl>
    <w:lvl w:ilvl="8" w:tplc="63648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7">
    <w:multiLevelType w:val="hybridMultilevel"/>
    <w:lvl w:ilvl="0" w:tplc="64455858">
      <w:start w:val="1"/>
      <w:numFmt w:val="decimal"/>
      <w:lvlText w:val="%1."/>
      <w:lvlJc w:val="left"/>
      <w:pPr>
        <w:ind w:left="720" w:hanging="360"/>
      </w:pPr>
    </w:lvl>
    <w:lvl w:ilvl="1" w:tplc="64455858" w:tentative="1">
      <w:start w:val="1"/>
      <w:numFmt w:val="lowerLetter"/>
      <w:lvlText w:val="%2."/>
      <w:lvlJc w:val="left"/>
      <w:pPr>
        <w:ind w:left="1440" w:hanging="360"/>
      </w:pPr>
    </w:lvl>
    <w:lvl w:ilvl="2" w:tplc="64455858" w:tentative="1">
      <w:start w:val="1"/>
      <w:numFmt w:val="lowerRoman"/>
      <w:lvlText w:val="%3."/>
      <w:lvlJc w:val="right"/>
      <w:pPr>
        <w:ind w:left="2160" w:hanging="180"/>
      </w:pPr>
    </w:lvl>
    <w:lvl w:ilvl="3" w:tplc="64455858" w:tentative="1">
      <w:start w:val="1"/>
      <w:numFmt w:val="decimal"/>
      <w:lvlText w:val="%4."/>
      <w:lvlJc w:val="left"/>
      <w:pPr>
        <w:ind w:left="2880" w:hanging="360"/>
      </w:pPr>
    </w:lvl>
    <w:lvl w:ilvl="4" w:tplc="64455858" w:tentative="1">
      <w:start w:val="1"/>
      <w:numFmt w:val="lowerLetter"/>
      <w:lvlText w:val="%5."/>
      <w:lvlJc w:val="left"/>
      <w:pPr>
        <w:ind w:left="3600" w:hanging="360"/>
      </w:pPr>
    </w:lvl>
    <w:lvl w:ilvl="5" w:tplc="64455858" w:tentative="1">
      <w:start w:val="1"/>
      <w:numFmt w:val="lowerRoman"/>
      <w:lvlText w:val="%6."/>
      <w:lvlJc w:val="right"/>
      <w:pPr>
        <w:ind w:left="4320" w:hanging="180"/>
      </w:pPr>
    </w:lvl>
    <w:lvl w:ilvl="6" w:tplc="64455858" w:tentative="1">
      <w:start w:val="1"/>
      <w:numFmt w:val="decimal"/>
      <w:lvlText w:val="%7."/>
      <w:lvlJc w:val="left"/>
      <w:pPr>
        <w:ind w:left="5040" w:hanging="360"/>
      </w:pPr>
    </w:lvl>
    <w:lvl w:ilvl="7" w:tplc="64455858" w:tentative="1">
      <w:start w:val="1"/>
      <w:numFmt w:val="lowerLetter"/>
      <w:lvlText w:val="%8."/>
      <w:lvlJc w:val="left"/>
      <w:pPr>
        <w:ind w:left="5760" w:hanging="360"/>
      </w:pPr>
    </w:lvl>
    <w:lvl w:ilvl="8" w:tplc="64455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6">
    <w:multiLevelType w:val="hybridMultilevel"/>
    <w:lvl w:ilvl="0" w:tplc="58886136">
      <w:start w:val="1"/>
      <w:numFmt w:val="decimal"/>
      <w:lvlText w:val="%1."/>
      <w:lvlJc w:val="left"/>
      <w:pPr>
        <w:ind w:left="720" w:hanging="360"/>
      </w:pPr>
    </w:lvl>
    <w:lvl w:ilvl="1" w:tplc="58886136" w:tentative="1">
      <w:start w:val="1"/>
      <w:numFmt w:val="lowerLetter"/>
      <w:lvlText w:val="%2."/>
      <w:lvlJc w:val="left"/>
      <w:pPr>
        <w:ind w:left="1440" w:hanging="360"/>
      </w:pPr>
    </w:lvl>
    <w:lvl w:ilvl="2" w:tplc="58886136" w:tentative="1">
      <w:start w:val="1"/>
      <w:numFmt w:val="lowerRoman"/>
      <w:lvlText w:val="%3."/>
      <w:lvlJc w:val="right"/>
      <w:pPr>
        <w:ind w:left="2160" w:hanging="180"/>
      </w:pPr>
    </w:lvl>
    <w:lvl w:ilvl="3" w:tplc="58886136" w:tentative="1">
      <w:start w:val="1"/>
      <w:numFmt w:val="decimal"/>
      <w:lvlText w:val="%4."/>
      <w:lvlJc w:val="left"/>
      <w:pPr>
        <w:ind w:left="2880" w:hanging="360"/>
      </w:pPr>
    </w:lvl>
    <w:lvl w:ilvl="4" w:tplc="58886136" w:tentative="1">
      <w:start w:val="1"/>
      <w:numFmt w:val="lowerLetter"/>
      <w:lvlText w:val="%5."/>
      <w:lvlJc w:val="left"/>
      <w:pPr>
        <w:ind w:left="3600" w:hanging="360"/>
      </w:pPr>
    </w:lvl>
    <w:lvl w:ilvl="5" w:tplc="58886136" w:tentative="1">
      <w:start w:val="1"/>
      <w:numFmt w:val="lowerRoman"/>
      <w:lvlText w:val="%6."/>
      <w:lvlJc w:val="right"/>
      <w:pPr>
        <w:ind w:left="4320" w:hanging="180"/>
      </w:pPr>
    </w:lvl>
    <w:lvl w:ilvl="6" w:tplc="58886136" w:tentative="1">
      <w:start w:val="1"/>
      <w:numFmt w:val="decimal"/>
      <w:lvlText w:val="%7."/>
      <w:lvlJc w:val="left"/>
      <w:pPr>
        <w:ind w:left="5040" w:hanging="360"/>
      </w:pPr>
    </w:lvl>
    <w:lvl w:ilvl="7" w:tplc="58886136" w:tentative="1">
      <w:start w:val="1"/>
      <w:numFmt w:val="lowerLetter"/>
      <w:lvlText w:val="%8."/>
      <w:lvlJc w:val="left"/>
      <w:pPr>
        <w:ind w:left="5760" w:hanging="360"/>
      </w:pPr>
    </w:lvl>
    <w:lvl w:ilvl="8" w:tplc="58886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5">
    <w:multiLevelType w:val="hybridMultilevel"/>
    <w:lvl w:ilvl="0" w:tplc="80091173">
      <w:start w:val="1"/>
      <w:numFmt w:val="decimal"/>
      <w:lvlText w:val="%1."/>
      <w:lvlJc w:val="left"/>
      <w:pPr>
        <w:ind w:left="720" w:hanging="360"/>
      </w:pPr>
    </w:lvl>
    <w:lvl w:ilvl="1" w:tplc="80091173" w:tentative="1">
      <w:start w:val="1"/>
      <w:numFmt w:val="lowerLetter"/>
      <w:lvlText w:val="%2."/>
      <w:lvlJc w:val="left"/>
      <w:pPr>
        <w:ind w:left="1440" w:hanging="360"/>
      </w:pPr>
    </w:lvl>
    <w:lvl w:ilvl="2" w:tplc="80091173" w:tentative="1">
      <w:start w:val="1"/>
      <w:numFmt w:val="lowerRoman"/>
      <w:lvlText w:val="%3."/>
      <w:lvlJc w:val="right"/>
      <w:pPr>
        <w:ind w:left="2160" w:hanging="180"/>
      </w:pPr>
    </w:lvl>
    <w:lvl w:ilvl="3" w:tplc="80091173" w:tentative="1">
      <w:start w:val="1"/>
      <w:numFmt w:val="decimal"/>
      <w:lvlText w:val="%4."/>
      <w:lvlJc w:val="left"/>
      <w:pPr>
        <w:ind w:left="2880" w:hanging="360"/>
      </w:pPr>
    </w:lvl>
    <w:lvl w:ilvl="4" w:tplc="80091173" w:tentative="1">
      <w:start w:val="1"/>
      <w:numFmt w:val="lowerLetter"/>
      <w:lvlText w:val="%5."/>
      <w:lvlJc w:val="left"/>
      <w:pPr>
        <w:ind w:left="3600" w:hanging="360"/>
      </w:pPr>
    </w:lvl>
    <w:lvl w:ilvl="5" w:tplc="80091173" w:tentative="1">
      <w:start w:val="1"/>
      <w:numFmt w:val="lowerRoman"/>
      <w:lvlText w:val="%6."/>
      <w:lvlJc w:val="right"/>
      <w:pPr>
        <w:ind w:left="4320" w:hanging="180"/>
      </w:pPr>
    </w:lvl>
    <w:lvl w:ilvl="6" w:tplc="80091173" w:tentative="1">
      <w:start w:val="1"/>
      <w:numFmt w:val="decimal"/>
      <w:lvlText w:val="%7."/>
      <w:lvlJc w:val="left"/>
      <w:pPr>
        <w:ind w:left="5040" w:hanging="360"/>
      </w:pPr>
    </w:lvl>
    <w:lvl w:ilvl="7" w:tplc="80091173" w:tentative="1">
      <w:start w:val="1"/>
      <w:numFmt w:val="lowerLetter"/>
      <w:lvlText w:val="%8."/>
      <w:lvlJc w:val="left"/>
      <w:pPr>
        <w:ind w:left="5760" w:hanging="360"/>
      </w:pPr>
    </w:lvl>
    <w:lvl w:ilvl="8" w:tplc="80091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4">
    <w:multiLevelType w:val="hybridMultilevel"/>
    <w:lvl w:ilvl="0" w:tplc="18035323">
      <w:start w:val="1"/>
      <w:numFmt w:val="decimal"/>
      <w:lvlText w:val="%1."/>
      <w:lvlJc w:val="left"/>
      <w:pPr>
        <w:ind w:left="720" w:hanging="360"/>
      </w:pPr>
    </w:lvl>
    <w:lvl w:ilvl="1" w:tplc="18035323" w:tentative="1">
      <w:start w:val="1"/>
      <w:numFmt w:val="lowerLetter"/>
      <w:lvlText w:val="%2."/>
      <w:lvlJc w:val="left"/>
      <w:pPr>
        <w:ind w:left="1440" w:hanging="360"/>
      </w:pPr>
    </w:lvl>
    <w:lvl w:ilvl="2" w:tplc="18035323" w:tentative="1">
      <w:start w:val="1"/>
      <w:numFmt w:val="lowerRoman"/>
      <w:lvlText w:val="%3."/>
      <w:lvlJc w:val="right"/>
      <w:pPr>
        <w:ind w:left="2160" w:hanging="180"/>
      </w:pPr>
    </w:lvl>
    <w:lvl w:ilvl="3" w:tplc="18035323" w:tentative="1">
      <w:start w:val="1"/>
      <w:numFmt w:val="decimal"/>
      <w:lvlText w:val="%4."/>
      <w:lvlJc w:val="left"/>
      <w:pPr>
        <w:ind w:left="2880" w:hanging="360"/>
      </w:pPr>
    </w:lvl>
    <w:lvl w:ilvl="4" w:tplc="18035323" w:tentative="1">
      <w:start w:val="1"/>
      <w:numFmt w:val="lowerLetter"/>
      <w:lvlText w:val="%5."/>
      <w:lvlJc w:val="left"/>
      <w:pPr>
        <w:ind w:left="3600" w:hanging="360"/>
      </w:pPr>
    </w:lvl>
    <w:lvl w:ilvl="5" w:tplc="18035323" w:tentative="1">
      <w:start w:val="1"/>
      <w:numFmt w:val="lowerRoman"/>
      <w:lvlText w:val="%6."/>
      <w:lvlJc w:val="right"/>
      <w:pPr>
        <w:ind w:left="4320" w:hanging="180"/>
      </w:pPr>
    </w:lvl>
    <w:lvl w:ilvl="6" w:tplc="18035323" w:tentative="1">
      <w:start w:val="1"/>
      <w:numFmt w:val="decimal"/>
      <w:lvlText w:val="%7."/>
      <w:lvlJc w:val="left"/>
      <w:pPr>
        <w:ind w:left="5040" w:hanging="360"/>
      </w:pPr>
    </w:lvl>
    <w:lvl w:ilvl="7" w:tplc="18035323" w:tentative="1">
      <w:start w:val="1"/>
      <w:numFmt w:val="lowerLetter"/>
      <w:lvlText w:val="%8."/>
      <w:lvlJc w:val="left"/>
      <w:pPr>
        <w:ind w:left="5760" w:hanging="360"/>
      </w:pPr>
    </w:lvl>
    <w:lvl w:ilvl="8" w:tplc="18035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3">
    <w:multiLevelType w:val="hybridMultilevel"/>
    <w:lvl w:ilvl="0" w:tplc="44812199">
      <w:start w:val="1"/>
      <w:numFmt w:val="decimal"/>
      <w:lvlText w:val="%1."/>
      <w:lvlJc w:val="left"/>
      <w:pPr>
        <w:ind w:left="720" w:hanging="360"/>
      </w:pPr>
    </w:lvl>
    <w:lvl w:ilvl="1" w:tplc="44812199" w:tentative="1">
      <w:start w:val="1"/>
      <w:numFmt w:val="lowerLetter"/>
      <w:lvlText w:val="%2."/>
      <w:lvlJc w:val="left"/>
      <w:pPr>
        <w:ind w:left="1440" w:hanging="360"/>
      </w:pPr>
    </w:lvl>
    <w:lvl w:ilvl="2" w:tplc="44812199" w:tentative="1">
      <w:start w:val="1"/>
      <w:numFmt w:val="lowerRoman"/>
      <w:lvlText w:val="%3."/>
      <w:lvlJc w:val="right"/>
      <w:pPr>
        <w:ind w:left="2160" w:hanging="180"/>
      </w:pPr>
    </w:lvl>
    <w:lvl w:ilvl="3" w:tplc="44812199" w:tentative="1">
      <w:start w:val="1"/>
      <w:numFmt w:val="decimal"/>
      <w:lvlText w:val="%4."/>
      <w:lvlJc w:val="left"/>
      <w:pPr>
        <w:ind w:left="2880" w:hanging="360"/>
      </w:pPr>
    </w:lvl>
    <w:lvl w:ilvl="4" w:tplc="44812199" w:tentative="1">
      <w:start w:val="1"/>
      <w:numFmt w:val="lowerLetter"/>
      <w:lvlText w:val="%5."/>
      <w:lvlJc w:val="left"/>
      <w:pPr>
        <w:ind w:left="3600" w:hanging="360"/>
      </w:pPr>
    </w:lvl>
    <w:lvl w:ilvl="5" w:tplc="44812199" w:tentative="1">
      <w:start w:val="1"/>
      <w:numFmt w:val="lowerRoman"/>
      <w:lvlText w:val="%6."/>
      <w:lvlJc w:val="right"/>
      <w:pPr>
        <w:ind w:left="4320" w:hanging="180"/>
      </w:pPr>
    </w:lvl>
    <w:lvl w:ilvl="6" w:tplc="44812199" w:tentative="1">
      <w:start w:val="1"/>
      <w:numFmt w:val="decimal"/>
      <w:lvlText w:val="%7."/>
      <w:lvlJc w:val="left"/>
      <w:pPr>
        <w:ind w:left="5040" w:hanging="360"/>
      </w:pPr>
    </w:lvl>
    <w:lvl w:ilvl="7" w:tplc="44812199" w:tentative="1">
      <w:start w:val="1"/>
      <w:numFmt w:val="lowerLetter"/>
      <w:lvlText w:val="%8."/>
      <w:lvlJc w:val="left"/>
      <w:pPr>
        <w:ind w:left="5760" w:hanging="360"/>
      </w:pPr>
    </w:lvl>
    <w:lvl w:ilvl="8" w:tplc="44812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2">
    <w:multiLevelType w:val="hybridMultilevel"/>
    <w:lvl w:ilvl="0" w:tplc="25277950">
      <w:start w:val="1"/>
      <w:numFmt w:val="decimal"/>
      <w:lvlText w:val="%1."/>
      <w:lvlJc w:val="left"/>
      <w:pPr>
        <w:ind w:left="720" w:hanging="360"/>
      </w:pPr>
    </w:lvl>
    <w:lvl w:ilvl="1" w:tplc="25277950" w:tentative="1">
      <w:start w:val="1"/>
      <w:numFmt w:val="lowerLetter"/>
      <w:lvlText w:val="%2."/>
      <w:lvlJc w:val="left"/>
      <w:pPr>
        <w:ind w:left="1440" w:hanging="360"/>
      </w:pPr>
    </w:lvl>
    <w:lvl w:ilvl="2" w:tplc="25277950" w:tentative="1">
      <w:start w:val="1"/>
      <w:numFmt w:val="lowerRoman"/>
      <w:lvlText w:val="%3."/>
      <w:lvlJc w:val="right"/>
      <w:pPr>
        <w:ind w:left="2160" w:hanging="180"/>
      </w:pPr>
    </w:lvl>
    <w:lvl w:ilvl="3" w:tplc="25277950" w:tentative="1">
      <w:start w:val="1"/>
      <w:numFmt w:val="decimal"/>
      <w:lvlText w:val="%4."/>
      <w:lvlJc w:val="left"/>
      <w:pPr>
        <w:ind w:left="2880" w:hanging="360"/>
      </w:pPr>
    </w:lvl>
    <w:lvl w:ilvl="4" w:tplc="25277950" w:tentative="1">
      <w:start w:val="1"/>
      <w:numFmt w:val="lowerLetter"/>
      <w:lvlText w:val="%5."/>
      <w:lvlJc w:val="left"/>
      <w:pPr>
        <w:ind w:left="3600" w:hanging="360"/>
      </w:pPr>
    </w:lvl>
    <w:lvl w:ilvl="5" w:tplc="25277950" w:tentative="1">
      <w:start w:val="1"/>
      <w:numFmt w:val="lowerRoman"/>
      <w:lvlText w:val="%6."/>
      <w:lvlJc w:val="right"/>
      <w:pPr>
        <w:ind w:left="4320" w:hanging="180"/>
      </w:pPr>
    </w:lvl>
    <w:lvl w:ilvl="6" w:tplc="25277950" w:tentative="1">
      <w:start w:val="1"/>
      <w:numFmt w:val="decimal"/>
      <w:lvlText w:val="%7."/>
      <w:lvlJc w:val="left"/>
      <w:pPr>
        <w:ind w:left="5040" w:hanging="360"/>
      </w:pPr>
    </w:lvl>
    <w:lvl w:ilvl="7" w:tplc="25277950" w:tentative="1">
      <w:start w:val="1"/>
      <w:numFmt w:val="lowerLetter"/>
      <w:lvlText w:val="%8."/>
      <w:lvlJc w:val="left"/>
      <w:pPr>
        <w:ind w:left="5760" w:hanging="360"/>
      </w:pPr>
    </w:lvl>
    <w:lvl w:ilvl="8" w:tplc="25277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1">
    <w:multiLevelType w:val="hybridMultilevel"/>
    <w:lvl w:ilvl="0" w:tplc="56026084">
      <w:start w:val="1"/>
      <w:numFmt w:val="decimal"/>
      <w:lvlText w:val="%1."/>
      <w:lvlJc w:val="left"/>
      <w:pPr>
        <w:ind w:left="720" w:hanging="360"/>
      </w:pPr>
    </w:lvl>
    <w:lvl w:ilvl="1" w:tplc="56026084" w:tentative="1">
      <w:start w:val="1"/>
      <w:numFmt w:val="lowerLetter"/>
      <w:lvlText w:val="%2."/>
      <w:lvlJc w:val="left"/>
      <w:pPr>
        <w:ind w:left="1440" w:hanging="360"/>
      </w:pPr>
    </w:lvl>
    <w:lvl w:ilvl="2" w:tplc="56026084" w:tentative="1">
      <w:start w:val="1"/>
      <w:numFmt w:val="lowerRoman"/>
      <w:lvlText w:val="%3."/>
      <w:lvlJc w:val="right"/>
      <w:pPr>
        <w:ind w:left="2160" w:hanging="180"/>
      </w:pPr>
    </w:lvl>
    <w:lvl w:ilvl="3" w:tplc="56026084" w:tentative="1">
      <w:start w:val="1"/>
      <w:numFmt w:val="decimal"/>
      <w:lvlText w:val="%4."/>
      <w:lvlJc w:val="left"/>
      <w:pPr>
        <w:ind w:left="2880" w:hanging="360"/>
      </w:pPr>
    </w:lvl>
    <w:lvl w:ilvl="4" w:tplc="56026084" w:tentative="1">
      <w:start w:val="1"/>
      <w:numFmt w:val="lowerLetter"/>
      <w:lvlText w:val="%5."/>
      <w:lvlJc w:val="left"/>
      <w:pPr>
        <w:ind w:left="3600" w:hanging="360"/>
      </w:pPr>
    </w:lvl>
    <w:lvl w:ilvl="5" w:tplc="56026084" w:tentative="1">
      <w:start w:val="1"/>
      <w:numFmt w:val="lowerRoman"/>
      <w:lvlText w:val="%6."/>
      <w:lvlJc w:val="right"/>
      <w:pPr>
        <w:ind w:left="4320" w:hanging="180"/>
      </w:pPr>
    </w:lvl>
    <w:lvl w:ilvl="6" w:tplc="56026084" w:tentative="1">
      <w:start w:val="1"/>
      <w:numFmt w:val="decimal"/>
      <w:lvlText w:val="%7."/>
      <w:lvlJc w:val="left"/>
      <w:pPr>
        <w:ind w:left="5040" w:hanging="360"/>
      </w:pPr>
    </w:lvl>
    <w:lvl w:ilvl="7" w:tplc="56026084" w:tentative="1">
      <w:start w:val="1"/>
      <w:numFmt w:val="lowerLetter"/>
      <w:lvlText w:val="%8."/>
      <w:lvlJc w:val="left"/>
      <w:pPr>
        <w:ind w:left="5760" w:hanging="360"/>
      </w:pPr>
    </w:lvl>
    <w:lvl w:ilvl="8" w:tplc="56026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0">
    <w:multiLevelType w:val="hybridMultilevel"/>
    <w:lvl w:ilvl="0" w:tplc="56683116">
      <w:start w:val="1"/>
      <w:numFmt w:val="decimal"/>
      <w:lvlText w:val="%1."/>
      <w:lvlJc w:val="left"/>
      <w:pPr>
        <w:ind w:left="720" w:hanging="360"/>
      </w:pPr>
    </w:lvl>
    <w:lvl w:ilvl="1" w:tplc="56683116" w:tentative="1">
      <w:start w:val="1"/>
      <w:numFmt w:val="lowerLetter"/>
      <w:lvlText w:val="%2."/>
      <w:lvlJc w:val="left"/>
      <w:pPr>
        <w:ind w:left="1440" w:hanging="360"/>
      </w:pPr>
    </w:lvl>
    <w:lvl w:ilvl="2" w:tplc="56683116" w:tentative="1">
      <w:start w:val="1"/>
      <w:numFmt w:val="lowerRoman"/>
      <w:lvlText w:val="%3."/>
      <w:lvlJc w:val="right"/>
      <w:pPr>
        <w:ind w:left="2160" w:hanging="180"/>
      </w:pPr>
    </w:lvl>
    <w:lvl w:ilvl="3" w:tplc="56683116" w:tentative="1">
      <w:start w:val="1"/>
      <w:numFmt w:val="decimal"/>
      <w:lvlText w:val="%4."/>
      <w:lvlJc w:val="left"/>
      <w:pPr>
        <w:ind w:left="2880" w:hanging="360"/>
      </w:pPr>
    </w:lvl>
    <w:lvl w:ilvl="4" w:tplc="56683116" w:tentative="1">
      <w:start w:val="1"/>
      <w:numFmt w:val="lowerLetter"/>
      <w:lvlText w:val="%5."/>
      <w:lvlJc w:val="left"/>
      <w:pPr>
        <w:ind w:left="3600" w:hanging="360"/>
      </w:pPr>
    </w:lvl>
    <w:lvl w:ilvl="5" w:tplc="56683116" w:tentative="1">
      <w:start w:val="1"/>
      <w:numFmt w:val="lowerRoman"/>
      <w:lvlText w:val="%6."/>
      <w:lvlJc w:val="right"/>
      <w:pPr>
        <w:ind w:left="4320" w:hanging="180"/>
      </w:pPr>
    </w:lvl>
    <w:lvl w:ilvl="6" w:tplc="56683116" w:tentative="1">
      <w:start w:val="1"/>
      <w:numFmt w:val="decimal"/>
      <w:lvlText w:val="%7."/>
      <w:lvlJc w:val="left"/>
      <w:pPr>
        <w:ind w:left="5040" w:hanging="360"/>
      </w:pPr>
    </w:lvl>
    <w:lvl w:ilvl="7" w:tplc="56683116" w:tentative="1">
      <w:start w:val="1"/>
      <w:numFmt w:val="lowerLetter"/>
      <w:lvlText w:val="%8."/>
      <w:lvlJc w:val="left"/>
      <w:pPr>
        <w:ind w:left="5760" w:hanging="360"/>
      </w:pPr>
    </w:lvl>
    <w:lvl w:ilvl="8" w:tplc="56683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9">
    <w:multiLevelType w:val="hybridMultilevel"/>
    <w:lvl w:ilvl="0" w:tplc="77667007">
      <w:start w:val="1"/>
      <w:numFmt w:val="decimal"/>
      <w:lvlText w:val="%1."/>
      <w:lvlJc w:val="left"/>
      <w:pPr>
        <w:ind w:left="720" w:hanging="360"/>
      </w:pPr>
    </w:lvl>
    <w:lvl w:ilvl="1" w:tplc="77667007" w:tentative="1">
      <w:start w:val="1"/>
      <w:numFmt w:val="lowerLetter"/>
      <w:lvlText w:val="%2."/>
      <w:lvlJc w:val="left"/>
      <w:pPr>
        <w:ind w:left="1440" w:hanging="360"/>
      </w:pPr>
    </w:lvl>
    <w:lvl w:ilvl="2" w:tplc="77667007" w:tentative="1">
      <w:start w:val="1"/>
      <w:numFmt w:val="lowerRoman"/>
      <w:lvlText w:val="%3."/>
      <w:lvlJc w:val="right"/>
      <w:pPr>
        <w:ind w:left="2160" w:hanging="180"/>
      </w:pPr>
    </w:lvl>
    <w:lvl w:ilvl="3" w:tplc="77667007" w:tentative="1">
      <w:start w:val="1"/>
      <w:numFmt w:val="decimal"/>
      <w:lvlText w:val="%4."/>
      <w:lvlJc w:val="left"/>
      <w:pPr>
        <w:ind w:left="2880" w:hanging="360"/>
      </w:pPr>
    </w:lvl>
    <w:lvl w:ilvl="4" w:tplc="77667007" w:tentative="1">
      <w:start w:val="1"/>
      <w:numFmt w:val="lowerLetter"/>
      <w:lvlText w:val="%5."/>
      <w:lvlJc w:val="left"/>
      <w:pPr>
        <w:ind w:left="3600" w:hanging="360"/>
      </w:pPr>
    </w:lvl>
    <w:lvl w:ilvl="5" w:tplc="77667007" w:tentative="1">
      <w:start w:val="1"/>
      <w:numFmt w:val="lowerRoman"/>
      <w:lvlText w:val="%6."/>
      <w:lvlJc w:val="right"/>
      <w:pPr>
        <w:ind w:left="4320" w:hanging="180"/>
      </w:pPr>
    </w:lvl>
    <w:lvl w:ilvl="6" w:tplc="77667007" w:tentative="1">
      <w:start w:val="1"/>
      <w:numFmt w:val="decimal"/>
      <w:lvlText w:val="%7."/>
      <w:lvlJc w:val="left"/>
      <w:pPr>
        <w:ind w:left="5040" w:hanging="360"/>
      </w:pPr>
    </w:lvl>
    <w:lvl w:ilvl="7" w:tplc="77667007" w:tentative="1">
      <w:start w:val="1"/>
      <w:numFmt w:val="lowerLetter"/>
      <w:lvlText w:val="%8."/>
      <w:lvlJc w:val="left"/>
      <w:pPr>
        <w:ind w:left="5760" w:hanging="360"/>
      </w:pPr>
    </w:lvl>
    <w:lvl w:ilvl="8" w:tplc="77667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8">
    <w:multiLevelType w:val="hybridMultilevel"/>
    <w:lvl w:ilvl="0" w:tplc="21536383">
      <w:start w:val="1"/>
      <w:numFmt w:val="decimal"/>
      <w:lvlText w:val="%1."/>
      <w:lvlJc w:val="left"/>
      <w:pPr>
        <w:ind w:left="720" w:hanging="360"/>
      </w:pPr>
    </w:lvl>
    <w:lvl w:ilvl="1" w:tplc="21536383" w:tentative="1">
      <w:start w:val="1"/>
      <w:numFmt w:val="lowerLetter"/>
      <w:lvlText w:val="%2."/>
      <w:lvlJc w:val="left"/>
      <w:pPr>
        <w:ind w:left="1440" w:hanging="360"/>
      </w:pPr>
    </w:lvl>
    <w:lvl w:ilvl="2" w:tplc="21536383" w:tentative="1">
      <w:start w:val="1"/>
      <w:numFmt w:val="lowerRoman"/>
      <w:lvlText w:val="%3."/>
      <w:lvlJc w:val="right"/>
      <w:pPr>
        <w:ind w:left="2160" w:hanging="180"/>
      </w:pPr>
    </w:lvl>
    <w:lvl w:ilvl="3" w:tplc="21536383" w:tentative="1">
      <w:start w:val="1"/>
      <w:numFmt w:val="decimal"/>
      <w:lvlText w:val="%4."/>
      <w:lvlJc w:val="left"/>
      <w:pPr>
        <w:ind w:left="2880" w:hanging="360"/>
      </w:pPr>
    </w:lvl>
    <w:lvl w:ilvl="4" w:tplc="21536383" w:tentative="1">
      <w:start w:val="1"/>
      <w:numFmt w:val="lowerLetter"/>
      <w:lvlText w:val="%5."/>
      <w:lvlJc w:val="left"/>
      <w:pPr>
        <w:ind w:left="3600" w:hanging="360"/>
      </w:pPr>
    </w:lvl>
    <w:lvl w:ilvl="5" w:tplc="21536383" w:tentative="1">
      <w:start w:val="1"/>
      <w:numFmt w:val="lowerRoman"/>
      <w:lvlText w:val="%6."/>
      <w:lvlJc w:val="right"/>
      <w:pPr>
        <w:ind w:left="4320" w:hanging="180"/>
      </w:pPr>
    </w:lvl>
    <w:lvl w:ilvl="6" w:tplc="21536383" w:tentative="1">
      <w:start w:val="1"/>
      <w:numFmt w:val="decimal"/>
      <w:lvlText w:val="%7."/>
      <w:lvlJc w:val="left"/>
      <w:pPr>
        <w:ind w:left="5040" w:hanging="360"/>
      </w:pPr>
    </w:lvl>
    <w:lvl w:ilvl="7" w:tplc="21536383" w:tentative="1">
      <w:start w:val="1"/>
      <w:numFmt w:val="lowerLetter"/>
      <w:lvlText w:val="%8."/>
      <w:lvlJc w:val="left"/>
      <w:pPr>
        <w:ind w:left="5760" w:hanging="360"/>
      </w:pPr>
    </w:lvl>
    <w:lvl w:ilvl="8" w:tplc="21536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7">
    <w:multiLevelType w:val="hybridMultilevel"/>
    <w:lvl w:ilvl="0" w:tplc="23339008">
      <w:start w:val="1"/>
      <w:numFmt w:val="decimal"/>
      <w:lvlText w:val="%1."/>
      <w:lvlJc w:val="left"/>
      <w:pPr>
        <w:ind w:left="720" w:hanging="360"/>
      </w:pPr>
    </w:lvl>
    <w:lvl w:ilvl="1" w:tplc="23339008" w:tentative="1">
      <w:start w:val="1"/>
      <w:numFmt w:val="lowerLetter"/>
      <w:lvlText w:val="%2."/>
      <w:lvlJc w:val="left"/>
      <w:pPr>
        <w:ind w:left="1440" w:hanging="360"/>
      </w:pPr>
    </w:lvl>
    <w:lvl w:ilvl="2" w:tplc="23339008" w:tentative="1">
      <w:start w:val="1"/>
      <w:numFmt w:val="lowerRoman"/>
      <w:lvlText w:val="%3."/>
      <w:lvlJc w:val="right"/>
      <w:pPr>
        <w:ind w:left="2160" w:hanging="180"/>
      </w:pPr>
    </w:lvl>
    <w:lvl w:ilvl="3" w:tplc="23339008" w:tentative="1">
      <w:start w:val="1"/>
      <w:numFmt w:val="decimal"/>
      <w:lvlText w:val="%4."/>
      <w:lvlJc w:val="left"/>
      <w:pPr>
        <w:ind w:left="2880" w:hanging="360"/>
      </w:pPr>
    </w:lvl>
    <w:lvl w:ilvl="4" w:tplc="23339008" w:tentative="1">
      <w:start w:val="1"/>
      <w:numFmt w:val="lowerLetter"/>
      <w:lvlText w:val="%5."/>
      <w:lvlJc w:val="left"/>
      <w:pPr>
        <w:ind w:left="3600" w:hanging="360"/>
      </w:pPr>
    </w:lvl>
    <w:lvl w:ilvl="5" w:tplc="23339008" w:tentative="1">
      <w:start w:val="1"/>
      <w:numFmt w:val="lowerRoman"/>
      <w:lvlText w:val="%6."/>
      <w:lvlJc w:val="right"/>
      <w:pPr>
        <w:ind w:left="4320" w:hanging="180"/>
      </w:pPr>
    </w:lvl>
    <w:lvl w:ilvl="6" w:tplc="23339008" w:tentative="1">
      <w:start w:val="1"/>
      <w:numFmt w:val="decimal"/>
      <w:lvlText w:val="%7."/>
      <w:lvlJc w:val="left"/>
      <w:pPr>
        <w:ind w:left="5040" w:hanging="360"/>
      </w:pPr>
    </w:lvl>
    <w:lvl w:ilvl="7" w:tplc="23339008" w:tentative="1">
      <w:start w:val="1"/>
      <w:numFmt w:val="lowerLetter"/>
      <w:lvlText w:val="%8."/>
      <w:lvlJc w:val="left"/>
      <w:pPr>
        <w:ind w:left="5760" w:hanging="360"/>
      </w:pPr>
    </w:lvl>
    <w:lvl w:ilvl="8" w:tplc="23339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6">
    <w:multiLevelType w:val="hybridMultilevel"/>
    <w:lvl w:ilvl="0" w:tplc="61326973">
      <w:start w:val="1"/>
      <w:numFmt w:val="decimal"/>
      <w:lvlText w:val="%1."/>
      <w:lvlJc w:val="left"/>
      <w:pPr>
        <w:ind w:left="720" w:hanging="360"/>
      </w:pPr>
    </w:lvl>
    <w:lvl w:ilvl="1" w:tplc="61326973" w:tentative="1">
      <w:start w:val="1"/>
      <w:numFmt w:val="lowerLetter"/>
      <w:lvlText w:val="%2."/>
      <w:lvlJc w:val="left"/>
      <w:pPr>
        <w:ind w:left="1440" w:hanging="360"/>
      </w:pPr>
    </w:lvl>
    <w:lvl w:ilvl="2" w:tplc="61326973" w:tentative="1">
      <w:start w:val="1"/>
      <w:numFmt w:val="lowerRoman"/>
      <w:lvlText w:val="%3."/>
      <w:lvlJc w:val="right"/>
      <w:pPr>
        <w:ind w:left="2160" w:hanging="180"/>
      </w:pPr>
    </w:lvl>
    <w:lvl w:ilvl="3" w:tplc="61326973" w:tentative="1">
      <w:start w:val="1"/>
      <w:numFmt w:val="decimal"/>
      <w:lvlText w:val="%4."/>
      <w:lvlJc w:val="left"/>
      <w:pPr>
        <w:ind w:left="2880" w:hanging="360"/>
      </w:pPr>
    </w:lvl>
    <w:lvl w:ilvl="4" w:tplc="61326973" w:tentative="1">
      <w:start w:val="1"/>
      <w:numFmt w:val="lowerLetter"/>
      <w:lvlText w:val="%5."/>
      <w:lvlJc w:val="left"/>
      <w:pPr>
        <w:ind w:left="3600" w:hanging="360"/>
      </w:pPr>
    </w:lvl>
    <w:lvl w:ilvl="5" w:tplc="61326973" w:tentative="1">
      <w:start w:val="1"/>
      <w:numFmt w:val="lowerRoman"/>
      <w:lvlText w:val="%6."/>
      <w:lvlJc w:val="right"/>
      <w:pPr>
        <w:ind w:left="4320" w:hanging="180"/>
      </w:pPr>
    </w:lvl>
    <w:lvl w:ilvl="6" w:tplc="61326973" w:tentative="1">
      <w:start w:val="1"/>
      <w:numFmt w:val="decimal"/>
      <w:lvlText w:val="%7."/>
      <w:lvlJc w:val="left"/>
      <w:pPr>
        <w:ind w:left="5040" w:hanging="360"/>
      </w:pPr>
    </w:lvl>
    <w:lvl w:ilvl="7" w:tplc="61326973" w:tentative="1">
      <w:start w:val="1"/>
      <w:numFmt w:val="lowerLetter"/>
      <w:lvlText w:val="%8."/>
      <w:lvlJc w:val="left"/>
      <w:pPr>
        <w:ind w:left="5760" w:hanging="360"/>
      </w:pPr>
    </w:lvl>
    <w:lvl w:ilvl="8" w:tplc="61326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5">
    <w:multiLevelType w:val="hybridMultilevel"/>
    <w:lvl w:ilvl="0" w:tplc="49519498">
      <w:start w:val="1"/>
      <w:numFmt w:val="decimal"/>
      <w:lvlText w:val="%1."/>
      <w:lvlJc w:val="left"/>
      <w:pPr>
        <w:ind w:left="720" w:hanging="360"/>
      </w:pPr>
    </w:lvl>
    <w:lvl w:ilvl="1" w:tplc="49519498" w:tentative="1">
      <w:start w:val="1"/>
      <w:numFmt w:val="lowerLetter"/>
      <w:lvlText w:val="%2."/>
      <w:lvlJc w:val="left"/>
      <w:pPr>
        <w:ind w:left="1440" w:hanging="360"/>
      </w:pPr>
    </w:lvl>
    <w:lvl w:ilvl="2" w:tplc="49519498" w:tentative="1">
      <w:start w:val="1"/>
      <w:numFmt w:val="lowerRoman"/>
      <w:lvlText w:val="%3."/>
      <w:lvlJc w:val="right"/>
      <w:pPr>
        <w:ind w:left="2160" w:hanging="180"/>
      </w:pPr>
    </w:lvl>
    <w:lvl w:ilvl="3" w:tplc="49519498" w:tentative="1">
      <w:start w:val="1"/>
      <w:numFmt w:val="decimal"/>
      <w:lvlText w:val="%4."/>
      <w:lvlJc w:val="left"/>
      <w:pPr>
        <w:ind w:left="2880" w:hanging="360"/>
      </w:pPr>
    </w:lvl>
    <w:lvl w:ilvl="4" w:tplc="49519498" w:tentative="1">
      <w:start w:val="1"/>
      <w:numFmt w:val="lowerLetter"/>
      <w:lvlText w:val="%5."/>
      <w:lvlJc w:val="left"/>
      <w:pPr>
        <w:ind w:left="3600" w:hanging="360"/>
      </w:pPr>
    </w:lvl>
    <w:lvl w:ilvl="5" w:tplc="49519498" w:tentative="1">
      <w:start w:val="1"/>
      <w:numFmt w:val="lowerRoman"/>
      <w:lvlText w:val="%6."/>
      <w:lvlJc w:val="right"/>
      <w:pPr>
        <w:ind w:left="4320" w:hanging="180"/>
      </w:pPr>
    </w:lvl>
    <w:lvl w:ilvl="6" w:tplc="49519498" w:tentative="1">
      <w:start w:val="1"/>
      <w:numFmt w:val="decimal"/>
      <w:lvlText w:val="%7."/>
      <w:lvlJc w:val="left"/>
      <w:pPr>
        <w:ind w:left="5040" w:hanging="360"/>
      </w:pPr>
    </w:lvl>
    <w:lvl w:ilvl="7" w:tplc="49519498" w:tentative="1">
      <w:start w:val="1"/>
      <w:numFmt w:val="lowerLetter"/>
      <w:lvlText w:val="%8."/>
      <w:lvlJc w:val="left"/>
      <w:pPr>
        <w:ind w:left="5760" w:hanging="360"/>
      </w:pPr>
    </w:lvl>
    <w:lvl w:ilvl="8" w:tplc="49519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4">
    <w:multiLevelType w:val="hybridMultilevel"/>
    <w:lvl w:ilvl="0" w:tplc="42127181">
      <w:start w:val="1"/>
      <w:numFmt w:val="decimal"/>
      <w:lvlText w:val="%1."/>
      <w:lvlJc w:val="left"/>
      <w:pPr>
        <w:ind w:left="720" w:hanging="360"/>
      </w:pPr>
    </w:lvl>
    <w:lvl w:ilvl="1" w:tplc="42127181" w:tentative="1">
      <w:start w:val="1"/>
      <w:numFmt w:val="lowerLetter"/>
      <w:lvlText w:val="%2."/>
      <w:lvlJc w:val="left"/>
      <w:pPr>
        <w:ind w:left="1440" w:hanging="360"/>
      </w:pPr>
    </w:lvl>
    <w:lvl w:ilvl="2" w:tplc="42127181" w:tentative="1">
      <w:start w:val="1"/>
      <w:numFmt w:val="lowerRoman"/>
      <w:lvlText w:val="%3."/>
      <w:lvlJc w:val="right"/>
      <w:pPr>
        <w:ind w:left="2160" w:hanging="180"/>
      </w:pPr>
    </w:lvl>
    <w:lvl w:ilvl="3" w:tplc="42127181" w:tentative="1">
      <w:start w:val="1"/>
      <w:numFmt w:val="decimal"/>
      <w:lvlText w:val="%4."/>
      <w:lvlJc w:val="left"/>
      <w:pPr>
        <w:ind w:left="2880" w:hanging="360"/>
      </w:pPr>
    </w:lvl>
    <w:lvl w:ilvl="4" w:tplc="42127181" w:tentative="1">
      <w:start w:val="1"/>
      <w:numFmt w:val="lowerLetter"/>
      <w:lvlText w:val="%5."/>
      <w:lvlJc w:val="left"/>
      <w:pPr>
        <w:ind w:left="3600" w:hanging="360"/>
      </w:pPr>
    </w:lvl>
    <w:lvl w:ilvl="5" w:tplc="42127181" w:tentative="1">
      <w:start w:val="1"/>
      <w:numFmt w:val="lowerRoman"/>
      <w:lvlText w:val="%6."/>
      <w:lvlJc w:val="right"/>
      <w:pPr>
        <w:ind w:left="4320" w:hanging="180"/>
      </w:pPr>
    </w:lvl>
    <w:lvl w:ilvl="6" w:tplc="42127181" w:tentative="1">
      <w:start w:val="1"/>
      <w:numFmt w:val="decimal"/>
      <w:lvlText w:val="%7."/>
      <w:lvlJc w:val="left"/>
      <w:pPr>
        <w:ind w:left="5040" w:hanging="360"/>
      </w:pPr>
    </w:lvl>
    <w:lvl w:ilvl="7" w:tplc="42127181" w:tentative="1">
      <w:start w:val="1"/>
      <w:numFmt w:val="lowerLetter"/>
      <w:lvlText w:val="%8."/>
      <w:lvlJc w:val="left"/>
      <w:pPr>
        <w:ind w:left="5760" w:hanging="360"/>
      </w:pPr>
    </w:lvl>
    <w:lvl w:ilvl="8" w:tplc="42127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3">
    <w:multiLevelType w:val="hybridMultilevel"/>
    <w:lvl w:ilvl="0" w:tplc="53333062">
      <w:start w:val="1"/>
      <w:numFmt w:val="decimal"/>
      <w:lvlText w:val="%1."/>
      <w:lvlJc w:val="left"/>
      <w:pPr>
        <w:ind w:left="720" w:hanging="360"/>
      </w:pPr>
    </w:lvl>
    <w:lvl w:ilvl="1" w:tplc="53333062" w:tentative="1">
      <w:start w:val="1"/>
      <w:numFmt w:val="lowerLetter"/>
      <w:lvlText w:val="%2."/>
      <w:lvlJc w:val="left"/>
      <w:pPr>
        <w:ind w:left="1440" w:hanging="360"/>
      </w:pPr>
    </w:lvl>
    <w:lvl w:ilvl="2" w:tplc="53333062" w:tentative="1">
      <w:start w:val="1"/>
      <w:numFmt w:val="lowerRoman"/>
      <w:lvlText w:val="%3."/>
      <w:lvlJc w:val="right"/>
      <w:pPr>
        <w:ind w:left="2160" w:hanging="180"/>
      </w:pPr>
    </w:lvl>
    <w:lvl w:ilvl="3" w:tplc="53333062" w:tentative="1">
      <w:start w:val="1"/>
      <w:numFmt w:val="decimal"/>
      <w:lvlText w:val="%4."/>
      <w:lvlJc w:val="left"/>
      <w:pPr>
        <w:ind w:left="2880" w:hanging="360"/>
      </w:pPr>
    </w:lvl>
    <w:lvl w:ilvl="4" w:tplc="53333062" w:tentative="1">
      <w:start w:val="1"/>
      <w:numFmt w:val="lowerLetter"/>
      <w:lvlText w:val="%5."/>
      <w:lvlJc w:val="left"/>
      <w:pPr>
        <w:ind w:left="3600" w:hanging="360"/>
      </w:pPr>
    </w:lvl>
    <w:lvl w:ilvl="5" w:tplc="53333062" w:tentative="1">
      <w:start w:val="1"/>
      <w:numFmt w:val="lowerRoman"/>
      <w:lvlText w:val="%6."/>
      <w:lvlJc w:val="right"/>
      <w:pPr>
        <w:ind w:left="4320" w:hanging="180"/>
      </w:pPr>
    </w:lvl>
    <w:lvl w:ilvl="6" w:tplc="53333062" w:tentative="1">
      <w:start w:val="1"/>
      <w:numFmt w:val="decimal"/>
      <w:lvlText w:val="%7."/>
      <w:lvlJc w:val="left"/>
      <w:pPr>
        <w:ind w:left="5040" w:hanging="360"/>
      </w:pPr>
    </w:lvl>
    <w:lvl w:ilvl="7" w:tplc="53333062" w:tentative="1">
      <w:start w:val="1"/>
      <w:numFmt w:val="lowerLetter"/>
      <w:lvlText w:val="%8."/>
      <w:lvlJc w:val="left"/>
      <w:pPr>
        <w:ind w:left="5760" w:hanging="360"/>
      </w:pPr>
    </w:lvl>
    <w:lvl w:ilvl="8" w:tplc="53333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2">
    <w:multiLevelType w:val="hybridMultilevel"/>
    <w:lvl w:ilvl="0" w:tplc="78138220">
      <w:start w:val="1"/>
      <w:numFmt w:val="decimal"/>
      <w:lvlText w:val="%1."/>
      <w:lvlJc w:val="left"/>
      <w:pPr>
        <w:ind w:left="720" w:hanging="360"/>
      </w:pPr>
    </w:lvl>
    <w:lvl w:ilvl="1" w:tplc="78138220" w:tentative="1">
      <w:start w:val="1"/>
      <w:numFmt w:val="lowerLetter"/>
      <w:lvlText w:val="%2."/>
      <w:lvlJc w:val="left"/>
      <w:pPr>
        <w:ind w:left="1440" w:hanging="360"/>
      </w:pPr>
    </w:lvl>
    <w:lvl w:ilvl="2" w:tplc="78138220" w:tentative="1">
      <w:start w:val="1"/>
      <w:numFmt w:val="lowerRoman"/>
      <w:lvlText w:val="%3."/>
      <w:lvlJc w:val="right"/>
      <w:pPr>
        <w:ind w:left="2160" w:hanging="180"/>
      </w:pPr>
    </w:lvl>
    <w:lvl w:ilvl="3" w:tplc="78138220" w:tentative="1">
      <w:start w:val="1"/>
      <w:numFmt w:val="decimal"/>
      <w:lvlText w:val="%4."/>
      <w:lvlJc w:val="left"/>
      <w:pPr>
        <w:ind w:left="2880" w:hanging="360"/>
      </w:pPr>
    </w:lvl>
    <w:lvl w:ilvl="4" w:tplc="78138220" w:tentative="1">
      <w:start w:val="1"/>
      <w:numFmt w:val="lowerLetter"/>
      <w:lvlText w:val="%5."/>
      <w:lvlJc w:val="left"/>
      <w:pPr>
        <w:ind w:left="3600" w:hanging="360"/>
      </w:pPr>
    </w:lvl>
    <w:lvl w:ilvl="5" w:tplc="78138220" w:tentative="1">
      <w:start w:val="1"/>
      <w:numFmt w:val="lowerRoman"/>
      <w:lvlText w:val="%6."/>
      <w:lvlJc w:val="right"/>
      <w:pPr>
        <w:ind w:left="4320" w:hanging="180"/>
      </w:pPr>
    </w:lvl>
    <w:lvl w:ilvl="6" w:tplc="78138220" w:tentative="1">
      <w:start w:val="1"/>
      <w:numFmt w:val="decimal"/>
      <w:lvlText w:val="%7."/>
      <w:lvlJc w:val="left"/>
      <w:pPr>
        <w:ind w:left="5040" w:hanging="360"/>
      </w:pPr>
    </w:lvl>
    <w:lvl w:ilvl="7" w:tplc="78138220" w:tentative="1">
      <w:start w:val="1"/>
      <w:numFmt w:val="lowerLetter"/>
      <w:lvlText w:val="%8."/>
      <w:lvlJc w:val="left"/>
      <w:pPr>
        <w:ind w:left="5760" w:hanging="360"/>
      </w:pPr>
    </w:lvl>
    <w:lvl w:ilvl="8" w:tplc="78138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1">
    <w:multiLevelType w:val="hybridMultilevel"/>
    <w:lvl w:ilvl="0" w:tplc="92075631">
      <w:start w:val="1"/>
      <w:numFmt w:val="decimal"/>
      <w:lvlText w:val="%1."/>
      <w:lvlJc w:val="left"/>
      <w:pPr>
        <w:ind w:left="720" w:hanging="360"/>
      </w:pPr>
    </w:lvl>
    <w:lvl w:ilvl="1" w:tplc="92075631" w:tentative="1">
      <w:start w:val="1"/>
      <w:numFmt w:val="lowerLetter"/>
      <w:lvlText w:val="%2."/>
      <w:lvlJc w:val="left"/>
      <w:pPr>
        <w:ind w:left="1440" w:hanging="360"/>
      </w:pPr>
    </w:lvl>
    <w:lvl w:ilvl="2" w:tplc="92075631" w:tentative="1">
      <w:start w:val="1"/>
      <w:numFmt w:val="lowerRoman"/>
      <w:lvlText w:val="%3."/>
      <w:lvlJc w:val="right"/>
      <w:pPr>
        <w:ind w:left="2160" w:hanging="180"/>
      </w:pPr>
    </w:lvl>
    <w:lvl w:ilvl="3" w:tplc="92075631" w:tentative="1">
      <w:start w:val="1"/>
      <w:numFmt w:val="decimal"/>
      <w:lvlText w:val="%4."/>
      <w:lvlJc w:val="left"/>
      <w:pPr>
        <w:ind w:left="2880" w:hanging="360"/>
      </w:pPr>
    </w:lvl>
    <w:lvl w:ilvl="4" w:tplc="92075631" w:tentative="1">
      <w:start w:val="1"/>
      <w:numFmt w:val="lowerLetter"/>
      <w:lvlText w:val="%5."/>
      <w:lvlJc w:val="left"/>
      <w:pPr>
        <w:ind w:left="3600" w:hanging="360"/>
      </w:pPr>
    </w:lvl>
    <w:lvl w:ilvl="5" w:tplc="92075631" w:tentative="1">
      <w:start w:val="1"/>
      <w:numFmt w:val="lowerRoman"/>
      <w:lvlText w:val="%6."/>
      <w:lvlJc w:val="right"/>
      <w:pPr>
        <w:ind w:left="4320" w:hanging="180"/>
      </w:pPr>
    </w:lvl>
    <w:lvl w:ilvl="6" w:tplc="92075631" w:tentative="1">
      <w:start w:val="1"/>
      <w:numFmt w:val="decimal"/>
      <w:lvlText w:val="%7."/>
      <w:lvlJc w:val="left"/>
      <w:pPr>
        <w:ind w:left="5040" w:hanging="360"/>
      </w:pPr>
    </w:lvl>
    <w:lvl w:ilvl="7" w:tplc="92075631" w:tentative="1">
      <w:start w:val="1"/>
      <w:numFmt w:val="lowerLetter"/>
      <w:lvlText w:val="%8."/>
      <w:lvlJc w:val="left"/>
      <w:pPr>
        <w:ind w:left="5760" w:hanging="360"/>
      </w:pPr>
    </w:lvl>
    <w:lvl w:ilvl="8" w:tplc="92075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0">
    <w:multiLevelType w:val="hybridMultilevel"/>
    <w:lvl w:ilvl="0" w:tplc="58312573">
      <w:start w:val="1"/>
      <w:numFmt w:val="decimal"/>
      <w:lvlText w:val="%1."/>
      <w:lvlJc w:val="left"/>
      <w:pPr>
        <w:ind w:left="720" w:hanging="360"/>
      </w:pPr>
    </w:lvl>
    <w:lvl w:ilvl="1" w:tplc="58312573" w:tentative="1">
      <w:start w:val="1"/>
      <w:numFmt w:val="lowerLetter"/>
      <w:lvlText w:val="%2."/>
      <w:lvlJc w:val="left"/>
      <w:pPr>
        <w:ind w:left="1440" w:hanging="360"/>
      </w:pPr>
    </w:lvl>
    <w:lvl w:ilvl="2" w:tplc="58312573" w:tentative="1">
      <w:start w:val="1"/>
      <w:numFmt w:val="lowerRoman"/>
      <w:lvlText w:val="%3."/>
      <w:lvlJc w:val="right"/>
      <w:pPr>
        <w:ind w:left="2160" w:hanging="180"/>
      </w:pPr>
    </w:lvl>
    <w:lvl w:ilvl="3" w:tplc="58312573" w:tentative="1">
      <w:start w:val="1"/>
      <w:numFmt w:val="decimal"/>
      <w:lvlText w:val="%4."/>
      <w:lvlJc w:val="left"/>
      <w:pPr>
        <w:ind w:left="2880" w:hanging="360"/>
      </w:pPr>
    </w:lvl>
    <w:lvl w:ilvl="4" w:tplc="58312573" w:tentative="1">
      <w:start w:val="1"/>
      <w:numFmt w:val="lowerLetter"/>
      <w:lvlText w:val="%5."/>
      <w:lvlJc w:val="left"/>
      <w:pPr>
        <w:ind w:left="3600" w:hanging="360"/>
      </w:pPr>
    </w:lvl>
    <w:lvl w:ilvl="5" w:tplc="58312573" w:tentative="1">
      <w:start w:val="1"/>
      <w:numFmt w:val="lowerRoman"/>
      <w:lvlText w:val="%6."/>
      <w:lvlJc w:val="right"/>
      <w:pPr>
        <w:ind w:left="4320" w:hanging="180"/>
      </w:pPr>
    </w:lvl>
    <w:lvl w:ilvl="6" w:tplc="58312573" w:tentative="1">
      <w:start w:val="1"/>
      <w:numFmt w:val="decimal"/>
      <w:lvlText w:val="%7."/>
      <w:lvlJc w:val="left"/>
      <w:pPr>
        <w:ind w:left="5040" w:hanging="360"/>
      </w:pPr>
    </w:lvl>
    <w:lvl w:ilvl="7" w:tplc="58312573" w:tentative="1">
      <w:start w:val="1"/>
      <w:numFmt w:val="lowerLetter"/>
      <w:lvlText w:val="%8."/>
      <w:lvlJc w:val="left"/>
      <w:pPr>
        <w:ind w:left="5760" w:hanging="360"/>
      </w:pPr>
    </w:lvl>
    <w:lvl w:ilvl="8" w:tplc="58312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9">
    <w:multiLevelType w:val="hybridMultilevel"/>
    <w:lvl w:ilvl="0" w:tplc="30879778">
      <w:start w:val="1"/>
      <w:numFmt w:val="decimal"/>
      <w:lvlText w:val="%1."/>
      <w:lvlJc w:val="left"/>
      <w:pPr>
        <w:ind w:left="720" w:hanging="360"/>
      </w:pPr>
    </w:lvl>
    <w:lvl w:ilvl="1" w:tplc="30879778" w:tentative="1">
      <w:start w:val="1"/>
      <w:numFmt w:val="lowerLetter"/>
      <w:lvlText w:val="%2."/>
      <w:lvlJc w:val="left"/>
      <w:pPr>
        <w:ind w:left="1440" w:hanging="360"/>
      </w:pPr>
    </w:lvl>
    <w:lvl w:ilvl="2" w:tplc="30879778" w:tentative="1">
      <w:start w:val="1"/>
      <w:numFmt w:val="lowerRoman"/>
      <w:lvlText w:val="%3."/>
      <w:lvlJc w:val="right"/>
      <w:pPr>
        <w:ind w:left="2160" w:hanging="180"/>
      </w:pPr>
    </w:lvl>
    <w:lvl w:ilvl="3" w:tplc="30879778" w:tentative="1">
      <w:start w:val="1"/>
      <w:numFmt w:val="decimal"/>
      <w:lvlText w:val="%4."/>
      <w:lvlJc w:val="left"/>
      <w:pPr>
        <w:ind w:left="2880" w:hanging="360"/>
      </w:pPr>
    </w:lvl>
    <w:lvl w:ilvl="4" w:tplc="30879778" w:tentative="1">
      <w:start w:val="1"/>
      <w:numFmt w:val="lowerLetter"/>
      <w:lvlText w:val="%5."/>
      <w:lvlJc w:val="left"/>
      <w:pPr>
        <w:ind w:left="3600" w:hanging="360"/>
      </w:pPr>
    </w:lvl>
    <w:lvl w:ilvl="5" w:tplc="30879778" w:tentative="1">
      <w:start w:val="1"/>
      <w:numFmt w:val="lowerRoman"/>
      <w:lvlText w:val="%6."/>
      <w:lvlJc w:val="right"/>
      <w:pPr>
        <w:ind w:left="4320" w:hanging="180"/>
      </w:pPr>
    </w:lvl>
    <w:lvl w:ilvl="6" w:tplc="30879778" w:tentative="1">
      <w:start w:val="1"/>
      <w:numFmt w:val="decimal"/>
      <w:lvlText w:val="%7."/>
      <w:lvlJc w:val="left"/>
      <w:pPr>
        <w:ind w:left="5040" w:hanging="360"/>
      </w:pPr>
    </w:lvl>
    <w:lvl w:ilvl="7" w:tplc="30879778" w:tentative="1">
      <w:start w:val="1"/>
      <w:numFmt w:val="lowerLetter"/>
      <w:lvlText w:val="%8."/>
      <w:lvlJc w:val="left"/>
      <w:pPr>
        <w:ind w:left="5760" w:hanging="360"/>
      </w:pPr>
    </w:lvl>
    <w:lvl w:ilvl="8" w:tplc="30879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8">
    <w:multiLevelType w:val="hybridMultilevel"/>
    <w:lvl w:ilvl="0" w:tplc="51954529">
      <w:start w:val="1"/>
      <w:numFmt w:val="decimal"/>
      <w:lvlText w:val="%1."/>
      <w:lvlJc w:val="left"/>
      <w:pPr>
        <w:ind w:left="720" w:hanging="360"/>
      </w:pPr>
    </w:lvl>
    <w:lvl w:ilvl="1" w:tplc="51954529" w:tentative="1">
      <w:start w:val="1"/>
      <w:numFmt w:val="lowerLetter"/>
      <w:lvlText w:val="%2."/>
      <w:lvlJc w:val="left"/>
      <w:pPr>
        <w:ind w:left="1440" w:hanging="360"/>
      </w:pPr>
    </w:lvl>
    <w:lvl w:ilvl="2" w:tplc="51954529" w:tentative="1">
      <w:start w:val="1"/>
      <w:numFmt w:val="lowerRoman"/>
      <w:lvlText w:val="%3."/>
      <w:lvlJc w:val="right"/>
      <w:pPr>
        <w:ind w:left="2160" w:hanging="180"/>
      </w:pPr>
    </w:lvl>
    <w:lvl w:ilvl="3" w:tplc="51954529" w:tentative="1">
      <w:start w:val="1"/>
      <w:numFmt w:val="decimal"/>
      <w:lvlText w:val="%4."/>
      <w:lvlJc w:val="left"/>
      <w:pPr>
        <w:ind w:left="2880" w:hanging="360"/>
      </w:pPr>
    </w:lvl>
    <w:lvl w:ilvl="4" w:tplc="51954529" w:tentative="1">
      <w:start w:val="1"/>
      <w:numFmt w:val="lowerLetter"/>
      <w:lvlText w:val="%5."/>
      <w:lvlJc w:val="left"/>
      <w:pPr>
        <w:ind w:left="3600" w:hanging="360"/>
      </w:pPr>
    </w:lvl>
    <w:lvl w:ilvl="5" w:tplc="51954529" w:tentative="1">
      <w:start w:val="1"/>
      <w:numFmt w:val="lowerRoman"/>
      <w:lvlText w:val="%6."/>
      <w:lvlJc w:val="right"/>
      <w:pPr>
        <w:ind w:left="4320" w:hanging="180"/>
      </w:pPr>
    </w:lvl>
    <w:lvl w:ilvl="6" w:tplc="51954529" w:tentative="1">
      <w:start w:val="1"/>
      <w:numFmt w:val="decimal"/>
      <w:lvlText w:val="%7."/>
      <w:lvlJc w:val="left"/>
      <w:pPr>
        <w:ind w:left="5040" w:hanging="360"/>
      </w:pPr>
    </w:lvl>
    <w:lvl w:ilvl="7" w:tplc="51954529" w:tentative="1">
      <w:start w:val="1"/>
      <w:numFmt w:val="lowerLetter"/>
      <w:lvlText w:val="%8."/>
      <w:lvlJc w:val="left"/>
      <w:pPr>
        <w:ind w:left="5760" w:hanging="360"/>
      </w:pPr>
    </w:lvl>
    <w:lvl w:ilvl="8" w:tplc="51954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7">
    <w:multiLevelType w:val="hybridMultilevel"/>
    <w:lvl w:ilvl="0" w:tplc="11523275">
      <w:start w:val="1"/>
      <w:numFmt w:val="decimal"/>
      <w:lvlText w:val="%1."/>
      <w:lvlJc w:val="left"/>
      <w:pPr>
        <w:ind w:left="720" w:hanging="360"/>
      </w:pPr>
    </w:lvl>
    <w:lvl w:ilvl="1" w:tplc="11523275" w:tentative="1">
      <w:start w:val="1"/>
      <w:numFmt w:val="lowerLetter"/>
      <w:lvlText w:val="%2."/>
      <w:lvlJc w:val="left"/>
      <w:pPr>
        <w:ind w:left="1440" w:hanging="360"/>
      </w:pPr>
    </w:lvl>
    <w:lvl w:ilvl="2" w:tplc="11523275" w:tentative="1">
      <w:start w:val="1"/>
      <w:numFmt w:val="lowerRoman"/>
      <w:lvlText w:val="%3."/>
      <w:lvlJc w:val="right"/>
      <w:pPr>
        <w:ind w:left="2160" w:hanging="180"/>
      </w:pPr>
    </w:lvl>
    <w:lvl w:ilvl="3" w:tplc="11523275" w:tentative="1">
      <w:start w:val="1"/>
      <w:numFmt w:val="decimal"/>
      <w:lvlText w:val="%4."/>
      <w:lvlJc w:val="left"/>
      <w:pPr>
        <w:ind w:left="2880" w:hanging="360"/>
      </w:pPr>
    </w:lvl>
    <w:lvl w:ilvl="4" w:tplc="11523275" w:tentative="1">
      <w:start w:val="1"/>
      <w:numFmt w:val="lowerLetter"/>
      <w:lvlText w:val="%5."/>
      <w:lvlJc w:val="left"/>
      <w:pPr>
        <w:ind w:left="3600" w:hanging="360"/>
      </w:pPr>
    </w:lvl>
    <w:lvl w:ilvl="5" w:tplc="11523275" w:tentative="1">
      <w:start w:val="1"/>
      <w:numFmt w:val="lowerRoman"/>
      <w:lvlText w:val="%6."/>
      <w:lvlJc w:val="right"/>
      <w:pPr>
        <w:ind w:left="4320" w:hanging="180"/>
      </w:pPr>
    </w:lvl>
    <w:lvl w:ilvl="6" w:tplc="11523275" w:tentative="1">
      <w:start w:val="1"/>
      <w:numFmt w:val="decimal"/>
      <w:lvlText w:val="%7."/>
      <w:lvlJc w:val="left"/>
      <w:pPr>
        <w:ind w:left="5040" w:hanging="360"/>
      </w:pPr>
    </w:lvl>
    <w:lvl w:ilvl="7" w:tplc="11523275" w:tentative="1">
      <w:start w:val="1"/>
      <w:numFmt w:val="lowerLetter"/>
      <w:lvlText w:val="%8."/>
      <w:lvlJc w:val="left"/>
      <w:pPr>
        <w:ind w:left="5760" w:hanging="360"/>
      </w:pPr>
    </w:lvl>
    <w:lvl w:ilvl="8" w:tplc="11523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6">
    <w:multiLevelType w:val="hybridMultilevel"/>
    <w:lvl w:ilvl="0" w:tplc="85467119">
      <w:start w:val="1"/>
      <w:numFmt w:val="decimal"/>
      <w:lvlText w:val="%1."/>
      <w:lvlJc w:val="left"/>
      <w:pPr>
        <w:ind w:left="720" w:hanging="360"/>
      </w:pPr>
    </w:lvl>
    <w:lvl w:ilvl="1" w:tplc="85467119" w:tentative="1">
      <w:start w:val="1"/>
      <w:numFmt w:val="lowerLetter"/>
      <w:lvlText w:val="%2."/>
      <w:lvlJc w:val="left"/>
      <w:pPr>
        <w:ind w:left="1440" w:hanging="360"/>
      </w:pPr>
    </w:lvl>
    <w:lvl w:ilvl="2" w:tplc="85467119" w:tentative="1">
      <w:start w:val="1"/>
      <w:numFmt w:val="lowerRoman"/>
      <w:lvlText w:val="%3."/>
      <w:lvlJc w:val="right"/>
      <w:pPr>
        <w:ind w:left="2160" w:hanging="180"/>
      </w:pPr>
    </w:lvl>
    <w:lvl w:ilvl="3" w:tplc="85467119" w:tentative="1">
      <w:start w:val="1"/>
      <w:numFmt w:val="decimal"/>
      <w:lvlText w:val="%4."/>
      <w:lvlJc w:val="left"/>
      <w:pPr>
        <w:ind w:left="2880" w:hanging="360"/>
      </w:pPr>
    </w:lvl>
    <w:lvl w:ilvl="4" w:tplc="85467119" w:tentative="1">
      <w:start w:val="1"/>
      <w:numFmt w:val="lowerLetter"/>
      <w:lvlText w:val="%5."/>
      <w:lvlJc w:val="left"/>
      <w:pPr>
        <w:ind w:left="3600" w:hanging="360"/>
      </w:pPr>
    </w:lvl>
    <w:lvl w:ilvl="5" w:tplc="85467119" w:tentative="1">
      <w:start w:val="1"/>
      <w:numFmt w:val="lowerRoman"/>
      <w:lvlText w:val="%6."/>
      <w:lvlJc w:val="right"/>
      <w:pPr>
        <w:ind w:left="4320" w:hanging="180"/>
      </w:pPr>
    </w:lvl>
    <w:lvl w:ilvl="6" w:tplc="85467119" w:tentative="1">
      <w:start w:val="1"/>
      <w:numFmt w:val="decimal"/>
      <w:lvlText w:val="%7."/>
      <w:lvlJc w:val="left"/>
      <w:pPr>
        <w:ind w:left="5040" w:hanging="360"/>
      </w:pPr>
    </w:lvl>
    <w:lvl w:ilvl="7" w:tplc="85467119" w:tentative="1">
      <w:start w:val="1"/>
      <w:numFmt w:val="lowerLetter"/>
      <w:lvlText w:val="%8."/>
      <w:lvlJc w:val="left"/>
      <w:pPr>
        <w:ind w:left="5760" w:hanging="360"/>
      </w:pPr>
    </w:lvl>
    <w:lvl w:ilvl="8" w:tplc="85467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5">
    <w:multiLevelType w:val="hybridMultilevel"/>
    <w:lvl w:ilvl="0" w:tplc="75523770">
      <w:start w:val="1"/>
      <w:numFmt w:val="decimal"/>
      <w:lvlText w:val="%1."/>
      <w:lvlJc w:val="left"/>
      <w:pPr>
        <w:ind w:left="720" w:hanging="360"/>
      </w:pPr>
    </w:lvl>
    <w:lvl w:ilvl="1" w:tplc="75523770" w:tentative="1">
      <w:start w:val="1"/>
      <w:numFmt w:val="lowerLetter"/>
      <w:lvlText w:val="%2."/>
      <w:lvlJc w:val="left"/>
      <w:pPr>
        <w:ind w:left="1440" w:hanging="360"/>
      </w:pPr>
    </w:lvl>
    <w:lvl w:ilvl="2" w:tplc="75523770" w:tentative="1">
      <w:start w:val="1"/>
      <w:numFmt w:val="lowerRoman"/>
      <w:lvlText w:val="%3."/>
      <w:lvlJc w:val="right"/>
      <w:pPr>
        <w:ind w:left="2160" w:hanging="180"/>
      </w:pPr>
    </w:lvl>
    <w:lvl w:ilvl="3" w:tplc="75523770" w:tentative="1">
      <w:start w:val="1"/>
      <w:numFmt w:val="decimal"/>
      <w:lvlText w:val="%4."/>
      <w:lvlJc w:val="left"/>
      <w:pPr>
        <w:ind w:left="2880" w:hanging="360"/>
      </w:pPr>
    </w:lvl>
    <w:lvl w:ilvl="4" w:tplc="75523770" w:tentative="1">
      <w:start w:val="1"/>
      <w:numFmt w:val="lowerLetter"/>
      <w:lvlText w:val="%5."/>
      <w:lvlJc w:val="left"/>
      <w:pPr>
        <w:ind w:left="3600" w:hanging="360"/>
      </w:pPr>
    </w:lvl>
    <w:lvl w:ilvl="5" w:tplc="75523770" w:tentative="1">
      <w:start w:val="1"/>
      <w:numFmt w:val="lowerRoman"/>
      <w:lvlText w:val="%6."/>
      <w:lvlJc w:val="right"/>
      <w:pPr>
        <w:ind w:left="4320" w:hanging="180"/>
      </w:pPr>
    </w:lvl>
    <w:lvl w:ilvl="6" w:tplc="75523770" w:tentative="1">
      <w:start w:val="1"/>
      <w:numFmt w:val="decimal"/>
      <w:lvlText w:val="%7."/>
      <w:lvlJc w:val="left"/>
      <w:pPr>
        <w:ind w:left="5040" w:hanging="360"/>
      </w:pPr>
    </w:lvl>
    <w:lvl w:ilvl="7" w:tplc="75523770" w:tentative="1">
      <w:start w:val="1"/>
      <w:numFmt w:val="lowerLetter"/>
      <w:lvlText w:val="%8."/>
      <w:lvlJc w:val="left"/>
      <w:pPr>
        <w:ind w:left="5760" w:hanging="360"/>
      </w:pPr>
    </w:lvl>
    <w:lvl w:ilvl="8" w:tplc="75523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4">
    <w:multiLevelType w:val="hybridMultilevel"/>
    <w:lvl w:ilvl="0" w:tplc="84445836">
      <w:start w:val="1"/>
      <w:numFmt w:val="decimal"/>
      <w:lvlText w:val="%1."/>
      <w:lvlJc w:val="left"/>
      <w:pPr>
        <w:ind w:left="720" w:hanging="360"/>
      </w:pPr>
    </w:lvl>
    <w:lvl w:ilvl="1" w:tplc="84445836" w:tentative="1">
      <w:start w:val="1"/>
      <w:numFmt w:val="lowerLetter"/>
      <w:lvlText w:val="%2."/>
      <w:lvlJc w:val="left"/>
      <w:pPr>
        <w:ind w:left="1440" w:hanging="360"/>
      </w:pPr>
    </w:lvl>
    <w:lvl w:ilvl="2" w:tplc="84445836" w:tentative="1">
      <w:start w:val="1"/>
      <w:numFmt w:val="lowerRoman"/>
      <w:lvlText w:val="%3."/>
      <w:lvlJc w:val="right"/>
      <w:pPr>
        <w:ind w:left="2160" w:hanging="180"/>
      </w:pPr>
    </w:lvl>
    <w:lvl w:ilvl="3" w:tplc="84445836" w:tentative="1">
      <w:start w:val="1"/>
      <w:numFmt w:val="decimal"/>
      <w:lvlText w:val="%4."/>
      <w:lvlJc w:val="left"/>
      <w:pPr>
        <w:ind w:left="2880" w:hanging="360"/>
      </w:pPr>
    </w:lvl>
    <w:lvl w:ilvl="4" w:tplc="84445836" w:tentative="1">
      <w:start w:val="1"/>
      <w:numFmt w:val="lowerLetter"/>
      <w:lvlText w:val="%5."/>
      <w:lvlJc w:val="left"/>
      <w:pPr>
        <w:ind w:left="3600" w:hanging="360"/>
      </w:pPr>
    </w:lvl>
    <w:lvl w:ilvl="5" w:tplc="84445836" w:tentative="1">
      <w:start w:val="1"/>
      <w:numFmt w:val="lowerRoman"/>
      <w:lvlText w:val="%6."/>
      <w:lvlJc w:val="right"/>
      <w:pPr>
        <w:ind w:left="4320" w:hanging="180"/>
      </w:pPr>
    </w:lvl>
    <w:lvl w:ilvl="6" w:tplc="84445836" w:tentative="1">
      <w:start w:val="1"/>
      <w:numFmt w:val="decimal"/>
      <w:lvlText w:val="%7."/>
      <w:lvlJc w:val="left"/>
      <w:pPr>
        <w:ind w:left="5040" w:hanging="360"/>
      </w:pPr>
    </w:lvl>
    <w:lvl w:ilvl="7" w:tplc="84445836" w:tentative="1">
      <w:start w:val="1"/>
      <w:numFmt w:val="lowerLetter"/>
      <w:lvlText w:val="%8."/>
      <w:lvlJc w:val="left"/>
      <w:pPr>
        <w:ind w:left="5760" w:hanging="360"/>
      </w:pPr>
    </w:lvl>
    <w:lvl w:ilvl="8" w:tplc="84445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3">
    <w:multiLevelType w:val="hybridMultilevel"/>
    <w:lvl w:ilvl="0" w:tplc="10515243">
      <w:start w:val="1"/>
      <w:numFmt w:val="decimal"/>
      <w:lvlText w:val="%1."/>
      <w:lvlJc w:val="left"/>
      <w:pPr>
        <w:ind w:left="720" w:hanging="360"/>
      </w:pPr>
    </w:lvl>
    <w:lvl w:ilvl="1" w:tplc="10515243" w:tentative="1">
      <w:start w:val="1"/>
      <w:numFmt w:val="lowerLetter"/>
      <w:lvlText w:val="%2."/>
      <w:lvlJc w:val="left"/>
      <w:pPr>
        <w:ind w:left="1440" w:hanging="360"/>
      </w:pPr>
    </w:lvl>
    <w:lvl w:ilvl="2" w:tplc="10515243" w:tentative="1">
      <w:start w:val="1"/>
      <w:numFmt w:val="lowerRoman"/>
      <w:lvlText w:val="%3."/>
      <w:lvlJc w:val="right"/>
      <w:pPr>
        <w:ind w:left="2160" w:hanging="180"/>
      </w:pPr>
    </w:lvl>
    <w:lvl w:ilvl="3" w:tplc="10515243" w:tentative="1">
      <w:start w:val="1"/>
      <w:numFmt w:val="decimal"/>
      <w:lvlText w:val="%4."/>
      <w:lvlJc w:val="left"/>
      <w:pPr>
        <w:ind w:left="2880" w:hanging="360"/>
      </w:pPr>
    </w:lvl>
    <w:lvl w:ilvl="4" w:tplc="10515243" w:tentative="1">
      <w:start w:val="1"/>
      <w:numFmt w:val="lowerLetter"/>
      <w:lvlText w:val="%5."/>
      <w:lvlJc w:val="left"/>
      <w:pPr>
        <w:ind w:left="3600" w:hanging="360"/>
      </w:pPr>
    </w:lvl>
    <w:lvl w:ilvl="5" w:tplc="10515243" w:tentative="1">
      <w:start w:val="1"/>
      <w:numFmt w:val="lowerRoman"/>
      <w:lvlText w:val="%6."/>
      <w:lvlJc w:val="right"/>
      <w:pPr>
        <w:ind w:left="4320" w:hanging="180"/>
      </w:pPr>
    </w:lvl>
    <w:lvl w:ilvl="6" w:tplc="10515243" w:tentative="1">
      <w:start w:val="1"/>
      <w:numFmt w:val="decimal"/>
      <w:lvlText w:val="%7."/>
      <w:lvlJc w:val="left"/>
      <w:pPr>
        <w:ind w:left="5040" w:hanging="360"/>
      </w:pPr>
    </w:lvl>
    <w:lvl w:ilvl="7" w:tplc="10515243" w:tentative="1">
      <w:start w:val="1"/>
      <w:numFmt w:val="lowerLetter"/>
      <w:lvlText w:val="%8."/>
      <w:lvlJc w:val="left"/>
      <w:pPr>
        <w:ind w:left="5760" w:hanging="360"/>
      </w:pPr>
    </w:lvl>
    <w:lvl w:ilvl="8" w:tplc="10515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2">
    <w:multiLevelType w:val="hybridMultilevel"/>
    <w:lvl w:ilvl="0" w:tplc="29422052">
      <w:start w:val="1"/>
      <w:numFmt w:val="decimal"/>
      <w:lvlText w:val="%1."/>
      <w:lvlJc w:val="left"/>
      <w:pPr>
        <w:ind w:left="720" w:hanging="360"/>
      </w:pPr>
    </w:lvl>
    <w:lvl w:ilvl="1" w:tplc="29422052" w:tentative="1">
      <w:start w:val="1"/>
      <w:numFmt w:val="lowerLetter"/>
      <w:lvlText w:val="%2."/>
      <w:lvlJc w:val="left"/>
      <w:pPr>
        <w:ind w:left="1440" w:hanging="360"/>
      </w:pPr>
    </w:lvl>
    <w:lvl w:ilvl="2" w:tplc="29422052" w:tentative="1">
      <w:start w:val="1"/>
      <w:numFmt w:val="lowerRoman"/>
      <w:lvlText w:val="%3."/>
      <w:lvlJc w:val="right"/>
      <w:pPr>
        <w:ind w:left="2160" w:hanging="180"/>
      </w:pPr>
    </w:lvl>
    <w:lvl w:ilvl="3" w:tplc="29422052" w:tentative="1">
      <w:start w:val="1"/>
      <w:numFmt w:val="decimal"/>
      <w:lvlText w:val="%4."/>
      <w:lvlJc w:val="left"/>
      <w:pPr>
        <w:ind w:left="2880" w:hanging="360"/>
      </w:pPr>
    </w:lvl>
    <w:lvl w:ilvl="4" w:tplc="29422052" w:tentative="1">
      <w:start w:val="1"/>
      <w:numFmt w:val="lowerLetter"/>
      <w:lvlText w:val="%5."/>
      <w:lvlJc w:val="left"/>
      <w:pPr>
        <w:ind w:left="3600" w:hanging="360"/>
      </w:pPr>
    </w:lvl>
    <w:lvl w:ilvl="5" w:tplc="29422052" w:tentative="1">
      <w:start w:val="1"/>
      <w:numFmt w:val="lowerRoman"/>
      <w:lvlText w:val="%6."/>
      <w:lvlJc w:val="right"/>
      <w:pPr>
        <w:ind w:left="4320" w:hanging="180"/>
      </w:pPr>
    </w:lvl>
    <w:lvl w:ilvl="6" w:tplc="29422052" w:tentative="1">
      <w:start w:val="1"/>
      <w:numFmt w:val="decimal"/>
      <w:lvlText w:val="%7."/>
      <w:lvlJc w:val="left"/>
      <w:pPr>
        <w:ind w:left="5040" w:hanging="360"/>
      </w:pPr>
    </w:lvl>
    <w:lvl w:ilvl="7" w:tplc="29422052" w:tentative="1">
      <w:start w:val="1"/>
      <w:numFmt w:val="lowerLetter"/>
      <w:lvlText w:val="%8."/>
      <w:lvlJc w:val="left"/>
      <w:pPr>
        <w:ind w:left="5760" w:hanging="360"/>
      </w:pPr>
    </w:lvl>
    <w:lvl w:ilvl="8" w:tplc="29422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1">
    <w:multiLevelType w:val="hybridMultilevel"/>
    <w:lvl w:ilvl="0" w:tplc="82104223">
      <w:start w:val="1"/>
      <w:numFmt w:val="decimal"/>
      <w:lvlText w:val="%1."/>
      <w:lvlJc w:val="left"/>
      <w:pPr>
        <w:ind w:left="720" w:hanging="360"/>
      </w:pPr>
    </w:lvl>
    <w:lvl w:ilvl="1" w:tplc="82104223" w:tentative="1">
      <w:start w:val="1"/>
      <w:numFmt w:val="lowerLetter"/>
      <w:lvlText w:val="%2."/>
      <w:lvlJc w:val="left"/>
      <w:pPr>
        <w:ind w:left="1440" w:hanging="360"/>
      </w:pPr>
    </w:lvl>
    <w:lvl w:ilvl="2" w:tplc="82104223" w:tentative="1">
      <w:start w:val="1"/>
      <w:numFmt w:val="lowerRoman"/>
      <w:lvlText w:val="%3."/>
      <w:lvlJc w:val="right"/>
      <w:pPr>
        <w:ind w:left="2160" w:hanging="180"/>
      </w:pPr>
    </w:lvl>
    <w:lvl w:ilvl="3" w:tplc="82104223" w:tentative="1">
      <w:start w:val="1"/>
      <w:numFmt w:val="decimal"/>
      <w:lvlText w:val="%4."/>
      <w:lvlJc w:val="left"/>
      <w:pPr>
        <w:ind w:left="2880" w:hanging="360"/>
      </w:pPr>
    </w:lvl>
    <w:lvl w:ilvl="4" w:tplc="82104223" w:tentative="1">
      <w:start w:val="1"/>
      <w:numFmt w:val="lowerLetter"/>
      <w:lvlText w:val="%5."/>
      <w:lvlJc w:val="left"/>
      <w:pPr>
        <w:ind w:left="3600" w:hanging="360"/>
      </w:pPr>
    </w:lvl>
    <w:lvl w:ilvl="5" w:tplc="82104223" w:tentative="1">
      <w:start w:val="1"/>
      <w:numFmt w:val="lowerRoman"/>
      <w:lvlText w:val="%6."/>
      <w:lvlJc w:val="right"/>
      <w:pPr>
        <w:ind w:left="4320" w:hanging="180"/>
      </w:pPr>
    </w:lvl>
    <w:lvl w:ilvl="6" w:tplc="82104223" w:tentative="1">
      <w:start w:val="1"/>
      <w:numFmt w:val="decimal"/>
      <w:lvlText w:val="%7."/>
      <w:lvlJc w:val="left"/>
      <w:pPr>
        <w:ind w:left="5040" w:hanging="360"/>
      </w:pPr>
    </w:lvl>
    <w:lvl w:ilvl="7" w:tplc="82104223" w:tentative="1">
      <w:start w:val="1"/>
      <w:numFmt w:val="lowerLetter"/>
      <w:lvlText w:val="%8."/>
      <w:lvlJc w:val="left"/>
      <w:pPr>
        <w:ind w:left="5760" w:hanging="360"/>
      </w:pPr>
    </w:lvl>
    <w:lvl w:ilvl="8" w:tplc="82104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0">
    <w:multiLevelType w:val="hybridMultilevel"/>
    <w:lvl w:ilvl="0" w:tplc="76456146">
      <w:start w:val="1"/>
      <w:numFmt w:val="decimal"/>
      <w:lvlText w:val="%1."/>
      <w:lvlJc w:val="left"/>
      <w:pPr>
        <w:ind w:left="720" w:hanging="360"/>
      </w:pPr>
    </w:lvl>
    <w:lvl w:ilvl="1" w:tplc="76456146" w:tentative="1">
      <w:start w:val="1"/>
      <w:numFmt w:val="lowerLetter"/>
      <w:lvlText w:val="%2."/>
      <w:lvlJc w:val="left"/>
      <w:pPr>
        <w:ind w:left="1440" w:hanging="360"/>
      </w:pPr>
    </w:lvl>
    <w:lvl w:ilvl="2" w:tplc="76456146" w:tentative="1">
      <w:start w:val="1"/>
      <w:numFmt w:val="lowerRoman"/>
      <w:lvlText w:val="%3."/>
      <w:lvlJc w:val="right"/>
      <w:pPr>
        <w:ind w:left="2160" w:hanging="180"/>
      </w:pPr>
    </w:lvl>
    <w:lvl w:ilvl="3" w:tplc="76456146" w:tentative="1">
      <w:start w:val="1"/>
      <w:numFmt w:val="decimal"/>
      <w:lvlText w:val="%4."/>
      <w:lvlJc w:val="left"/>
      <w:pPr>
        <w:ind w:left="2880" w:hanging="360"/>
      </w:pPr>
    </w:lvl>
    <w:lvl w:ilvl="4" w:tplc="76456146" w:tentative="1">
      <w:start w:val="1"/>
      <w:numFmt w:val="lowerLetter"/>
      <w:lvlText w:val="%5."/>
      <w:lvlJc w:val="left"/>
      <w:pPr>
        <w:ind w:left="3600" w:hanging="360"/>
      </w:pPr>
    </w:lvl>
    <w:lvl w:ilvl="5" w:tplc="76456146" w:tentative="1">
      <w:start w:val="1"/>
      <w:numFmt w:val="lowerRoman"/>
      <w:lvlText w:val="%6."/>
      <w:lvlJc w:val="right"/>
      <w:pPr>
        <w:ind w:left="4320" w:hanging="180"/>
      </w:pPr>
    </w:lvl>
    <w:lvl w:ilvl="6" w:tplc="76456146" w:tentative="1">
      <w:start w:val="1"/>
      <w:numFmt w:val="decimal"/>
      <w:lvlText w:val="%7."/>
      <w:lvlJc w:val="left"/>
      <w:pPr>
        <w:ind w:left="5040" w:hanging="360"/>
      </w:pPr>
    </w:lvl>
    <w:lvl w:ilvl="7" w:tplc="76456146" w:tentative="1">
      <w:start w:val="1"/>
      <w:numFmt w:val="lowerLetter"/>
      <w:lvlText w:val="%8."/>
      <w:lvlJc w:val="left"/>
      <w:pPr>
        <w:ind w:left="5760" w:hanging="360"/>
      </w:pPr>
    </w:lvl>
    <w:lvl w:ilvl="8" w:tplc="76456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9">
    <w:multiLevelType w:val="hybridMultilevel"/>
    <w:lvl w:ilvl="0" w:tplc="96088821">
      <w:start w:val="1"/>
      <w:numFmt w:val="decimal"/>
      <w:lvlText w:val="%1."/>
      <w:lvlJc w:val="left"/>
      <w:pPr>
        <w:ind w:left="720" w:hanging="360"/>
      </w:pPr>
    </w:lvl>
    <w:lvl w:ilvl="1" w:tplc="96088821" w:tentative="1">
      <w:start w:val="1"/>
      <w:numFmt w:val="lowerLetter"/>
      <w:lvlText w:val="%2."/>
      <w:lvlJc w:val="left"/>
      <w:pPr>
        <w:ind w:left="1440" w:hanging="360"/>
      </w:pPr>
    </w:lvl>
    <w:lvl w:ilvl="2" w:tplc="96088821" w:tentative="1">
      <w:start w:val="1"/>
      <w:numFmt w:val="lowerRoman"/>
      <w:lvlText w:val="%3."/>
      <w:lvlJc w:val="right"/>
      <w:pPr>
        <w:ind w:left="2160" w:hanging="180"/>
      </w:pPr>
    </w:lvl>
    <w:lvl w:ilvl="3" w:tplc="96088821" w:tentative="1">
      <w:start w:val="1"/>
      <w:numFmt w:val="decimal"/>
      <w:lvlText w:val="%4."/>
      <w:lvlJc w:val="left"/>
      <w:pPr>
        <w:ind w:left="2880" w:hanging="360"/>
      </w:pPr>
    </w:lvl>
    <w:lvl w:ilvl="4" w:tplc="96088821" w:tentative="1">
      <w:start w:val="1"/>
      <w:numFmt w:val="lowerLetter"/>
      <w:lvlText w:val="%5."/>
      <w:lvlJc w:val="left"/>
      <w:pPr>
        <w:ind w:left="3600" w:hanging="360"/>
      </w:pPr>
    </w:lvl>
    <w:lvl w:ilvl="5" w:tplc="96088821" w:tentative="1">
      <w:start w:val="1"/>
      <w:numFmt w:val="lowerRoman"/>
      <w:lvlText w:val="%6."/>
      <w:lvlJc w:val="right"/>
      <w:pPr>
        <w:ind w:left="4320" w:hanging="180"/>
      </w:pPr>
    </w:lvl>
    <w:lvl w:ilvl="6" w:tplc="96088821" w:tentative="1">
      <w:start w:val="1"/>
      <w:numFmt w:val="decimal"/>
      <w:lvlText w:val="%7."/>
      <w:lvlJc w:val="left"/>
      <w:pPr>
        <w:ind w:left="5040" w:hanging="360"/>
      </w:pPr>
    </w:lvl>
    <w:lvl w:ilvl="7" w:tplc="96088821" w:tentative="1">
      <w:start w:val="1"/>
      <w:numFmt w:val="lowerLetter"/>
      <w:lvlText w:val="%8."/>
      <w:lvlJc w:val="left"/>
      <w:pPr>
        <w:ind w:left="5760" w:hanging="360"/>
      </w:pPr>
    </w:lvl>
    <w:lvl w:ilvl="8" w:tplc="96088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8">
    <w:multiLevelType w:val="hybridMultilevel"/>
    <w:lvl w:ilvl="0" w:tplc="12304586">
      <w:start w:val="1"/>
      <w:numFmt w:val="decimal"/>
      <w:lvlText w:val="%1."/>
      <w:lvlJc w:val="left"/>
      <w:pPr>
        <w:ind w:left="720" w:hanging="360"/>
      </w:pPr>
    </w:lvl>
    <w:lvl w:ilvl="1" w:tplc="12304586" w:tentative="1">
      <w:start w:val="1"/>
      <w:numFmt w:val="lowerLetter"/>
      <w:lvlText w:val="%2."/>
      <w:lvlJc w:val="left"/>
      <w:pPr>
        <w:ind w:left="1440" w:hanging="360"/>
      </w:pPr>
    </w:lvl>
    <w:lvl w:ilvl="2" w:tplc="12304586" w:tentative="1">
      <w:start w:val="1"/>
      <w:numFmt w:val="lowerRoman"/>
      <w:lvlText w:val="%3."/>
      <w:lvlJc w:val="right"/>
      <w:pPr>
        <w:ind w:left="2160" w:hanging="180"/>
      </w:pPr>
    </w:lvl>
    <w:lvl w:ilvl="3" w:tplc="12304586" w:tentative="1">
      <w:start w:val="1"/>
      <w:numFmt w:val="decimal"/>
      <w:lvlText w:val="%4."/>
      <w:lvlJc w:val="left"/>
      <w:pPr>
        <w:ind w:left="2880" w:hanging="360"/>
      </w:pPr>
    </w:lvl>
    <w:lvl w:ilvl="4" w:tplc="12304586" w:tentative="1">
      <w:start w:val="1"/>
      <w:numFmt w:val="lowerLetter"/>
      <w:lvlText w:val="%5."/>
      <w:lvlJc w:val="left"/>
      <w:pPr>
        <w:ind w:left="3600" w:hanging="360"/>
      </w:pPr>
    </w:lvl>
    <w:lvl w:ilvl="5" w:tplc="12304586" w:tentative="1">
      <w:start w:val="1"/>
      <w:numFmt w:val="lowerRoman"/>
      <w:lvlText w:val="%6."/>
      <w:lvlJc w:val="right"/>
      <w:pPr>
        <w:ind w:left="4320" w:hanging="180"/>
      </w:pPr>
    </w:lvl>
    <w:lvl w:ilvl="6" w:tplc="12304586" w:tentative="1">
      <w:start w:val="1"/>
      <w:numFmt w:val="decimal"/>
      <w:lvlText w:val="%7."/>
      <w:lvlJc w:val="left"/>
      <w:pPr>
        <w:ind w:left="5040" w:hanging="360"/>
      </w:pPr>
    </w:lvl>
    <w:lvl w:ilvl="7" w:tplc="12304586" w:tentative="1">
      <w:start w:val="1"/>
      <w:numFmt w:val="lowerLetter"/>
      <w:lvlText w:val="%8."/>
      <w:lvlJc w:val="left"/>
      <w:pPr>
        <w:ind w:left="5760" w:hanging="360"/>
      </w:pPr>
    </w:lvl>
    <w:lvl w:ilvl="8" w:tplc="12304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7">
    <w:multiLevelType w:val="hybridMultilevel"/>
    <w:lvl w:ilvl="0" w:tplc="16223581">
      <w:start w:val="1"/>
      <w:numFmt w:val="decimal"/>
      <w:lvlText w:val="%1."/>
      <w:lvlJc w:val="left"/>
      <w:pPr>
        <w:ind w:left="720" w:hanging="360"/>
      </w:pPr>
    </w:lvl>
    <w:lvl w:ilvl="1" w:tplc="16223581" w:tentative="1">
      <w:start w:val="1"/>
      <w:numFmt w:val="lowerLetter"/>
      <w:lvlText w:val="%2."/>
      <w:lvlJc w:val="left"/>
      <w:pPr>
        <w:ind w:left="1440" w:hanging="360"/>
      </w:pPr>
    </w:lvl>
    <w:lvl w:ilvl="2" w:tplc="16223581" w:tentative="1">
      <w:start w:val="1"/>
      <w:numFmt w:val="lowerRoman"/>
      <w:lvlText w:val="%3."/>
      <w:lvlJc w:val="right"/>
      <w:pPr>
        <w:ind w:left="2160" w:hanging="180"/>
      </w:pPr>
    </w:lvl>
    <w:lvl w:ilvl="3" w:tplc="16223581" w:tentative="1">
      <w:start w:val="1"/>
      <w:numFmt w:val="decimal"/>
      <w:lvlText w:val="%4."/>
      <w:lvlJc w:val="left"/>
      <w:pPr>
        <w:ind w:left="2880" w:hanging="360"/>
      </w:pPr>
    </w:lvl>
    <w:lvl w:ilvl="4" w:tplc="16223581" w:tentative="1">
      <w:start w:val="1"/>
      <w:numFmt w:val="lowerLetter"/>
      <w:lvlText w:val="%5."/>
      <w:lvlJc w:val="left"/>
      <w:pPr>
        <w:ind w:left="3600" w:hanging="360"/>
      </w:pPr>
    </w:lvl>
    <w:lvl w:ilvl="5" w:tplc="16223581" w:tentative="1">
      <w:start w:val="1"/>
      <w:numFmt w:val="lowerRoman"/>
      <w:lvlText w:val="%6."/>
      <w:lvlJc w:val="right"/>
      <w:pPr>
        <w:ind w:left="4320" w:hanging="180"/>
      </w:pPr>
    </w:lvl>
    <w:lvl w:ilvl="6" w:tplc="16223581" w:tentative="1">
      <w:start w:val="1"/>
      <w:numFmt w:val="decimal"/>
      <w:lvlText w:val="%7."/>
      <w:lvlJc w:val="left"/>
      <w:pPr>
        <w:ind w:left="5040" w:hanging="360"/>
      </w:pPr>
    </w:lvl>
    <w:lvl w:ilvl="7" w:tplc="16223581" w:tentative="1">
      <w:start w:val="1"/>
      <w:numFmt w:val="lowerLetter"/>
      <w:lvlText w:val="%8."/>
      <w:lvlJc w:val="left"/>
      <w:pPr>
        <w:ind w:left="5760" w:hanging="360"/>
      </w:pPr>
    </w:lvl>
    <w:lvl w:ilvl="8" w:tplc="16223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6">
    <w:multiLevelType w:val="hybridMultilevel"/>
    <w:lvl w:ilvl="0" w:tplc="71584690">
      <w:start w:val="1"/>
      <w:numFmt w:val="decimal"/>
      <w:lvlText w:val="%1."/>
      <w:lvlJc w:val="left"/>
      <w:pPr>
        <w:ind w:left="720" w:hanging="360"/>
      </w:pPr>
    </w:lvl>
    <w:lvl w:ilvl="1" w:tplc="71584690" w:tentative="1">
      <w:start w:val="1"/>
      <w:numFmt w:val="lowerLetter"/>
      <w:lvlText w:val="%2."/>
      <w:lvlJc w:val="left"/>
      <w:pPr>
        <w:ind w:left="1440" w:hanging="360"/>
      </w:pPr>
    </w:lvl>
    <w:lvl w:ilvl="2" w:tplc="71584690" w:tentative="1">
      <w:start w:val="1"/>
      <w:numFmt w:val="lowerRoman"/>
      <w:lvlText w:val="%3."/>
      <w:lvlJc w:val="right"/>
      <w:pPr>
        <w:ind w:left="2160" w:hanging="180"/>
      </w:pPr>
    </w:lvl>
    <w:lvl w:ilvl="3" w:tplc="71584690" w:tentative="1">
      <w:start w:val="1"/>
      <w:numFmt w:val="decimal"/>
      <w:lvlText w:val="%4."/>
      <w:lvlJc w:val="left"/>
      <w:pPr>
        <w:ind w:left="2880" w:hanging="360"/>
      </w:pPr>
    </w:lvl>
    <w:lvl w:ilvl="4" w:tplc="71584690" w:tentative="1">
      <w:start w:val="1"/>
      <w:numFmt w:val="lowerLetter"/>
      <w:lvlText w:val="%5."/>
      <w:lvlJc w:val="left"/>
      <w:pPr>
        <w:ind w:left="3600" w:hanging="360"/>
      </w:pPr>
    </w:lvl>
    <w:lvl w:ilvl="5" w:tplc="71584690" w:tentative="1">
      <w:start w:val="1"/>
      <w:numFmt w:val="lowerRoman"/>
      <w:lvlText w:val="%6."/>
      <w:lvlJc w:val="right"/>
      <w:pPr>
        <w:ind w:left="4320" w:hanging="180"/>
      </w:pPr>
    </w:lvl>
    <w:lvl w:ilvl="6" w:tplc="71584690" w:tentative="1">
      <w:start w:val="1"/>
      <w:numFmt w:val="decimal"/>
      <w:lvlText w:val="%7."/>
      <w:lvlJc w:val="left"/>
      <w:pPr>
        <w:ind w:left="5040" w:hanging="360"/>
      </w:pPr>
    </w:lvl>
    <w:lvl w:ilvl="7" w:tplc="71584690" w:tentative="1">
      <w:start w:val="1"/>
      <w:numFmt w:val="lowerLetter"/>
      <w:lvlText w:val="%8."/>
      <w:lvlJc w:val="left"/>
      <w:pPr>
        <w:ind w:left="5760" w:hanging="360"/>
      </w:pPr>
    </w:lvl>
    <w:lvl w:ilvl="8" w:tplc="71584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5">
    <w:multiLevelType w:val="hybridMultilevel"/>
    <w:lvl w:ilvl="0" w:tplc="72416691">
      <w:start w:val="1"/>
      <w:numFmt w:val="decimal"/>
      <w:lvlText w:val="%1."/>
      <w:lvlJc w:val="left"/>
      <w:pPr>
        <w:ind w:left="720" w:hanging="360"/>
      </w:pPr>
    </w:lvl>
    <w:lvl w:ilvl="1" w:tplc="72416691" w:tentative="1">
      <w:start w:val="1"/>
      <w:numFmt w:val="lowerLetter"/>
      <w:lvlText w:val="%2."/>
      <w:lvlJc w:val="left"/>
      <w:pPr>
        <w:ind w:left="1440" w:hanging="360"/>
      </w:pPr>
    </w:lvl>
    <w:lvl w:ilvl="2" w:tplc="72416691" w:tentative="1">
      <w:start w:val="1"/>
      <w:numFmt w:val="lowerRoman"/>
      <w:lvlText w:val="%3."/>
      <w:lvlJc w:val="right"/>
      <w:pPr>
        <w:ind w:left="2160" w:hanging="180"/>
      </w:pPr>
    </w:lvl>
    <w:lvl w:ilvl="3" w:tplc="72416691" w:tentative="1">
      <w:start w:val="1"/>
      <w:numFmt w:val="decimal"/>
      <w:lvlText w:val="%4."/>
      <w:lvlJc w:val="left"/>
      <w:pPr>
        <w:ind w:left="2880" w:hanging="360"/>
      </w:pPr>
    </w:lvl>
    <w:lvl w:ilvl="4" w:tplc="72416691" w:tentative="1">
      <w:start w:val="1"/>
      <w:numFmt w:val="lowerLetter"/>
      <w:lvlText w:val="%5."/>
      <w:lvlJc w:val="left"/>
      <w:pPr>
        <w:ind w:left="3600" w:hanging="360"/>
      </w:pPr>
    </w:lvl>
    <w:lvl w:ilvl="5" w:tplc="72416691" w:tentative="1">
      <w:start w:val="1"/>
      <w:numFmt w:val="lowerRoman"/>
      <w:lvlText w:val="%6."/>
      <w:lvlJc w:val="right"/>
      <w:pPr>
        <w:ind w:left="4320" w:hanging="180"/>
      </w:pPr>
    </w:lvl>
    <w:lvl w:ilvl="6" w:tplc="72416691" w:tentative="1">
      <w:start w:val="1"/>
      <w:numFmt w:val="decimal"/>
      <w:lvlText w:val="%7."/>
      <w:lvlJc w:val="left"/>
      <w:pPr>
        <w:ind w:left="5040" w:hanging="360"/>
      </w:pPr>
    </w:lvl>
    <w:lvl w:ilvl="7" w:tplc="72416691" w:tentative="1">
      <w:start w:val="1"/>
      <w:numFmt w:val="lowerLetter"/>
      <w:lvlText w:val="%8."/>
      <w:lvlJc w:val="left"/>
      <w:pPr>
        <w:ind w:left="5760" w:hanging="360"/>
      </w:pPr>
    </w:lvl>
    <w:lvl w:ilvl="8" w:tplc="72416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4">
    <w:multiLevelType w:val="hybridMultilevel"/>
    <w:lvl w:ilvl="0" w:tplc="64043127">
      <w:start w:val="1"/>
      <w:numFmt w:val="decimal"/>
      <w:lvlText w:val="%1."/>
      <w:lvlJc w:val="left"/>
      <w:pPr>
        <w:ind w:left="720" w:hanging="360"/>
      </w:pPr>
    </w:lvl>
    <w:lvl w:ilvl="1" w:tplc="64043127" w:tentative="1">
      <w:start w:val="1"/>
      <w:numFmt w:val="lowerLetter"/>
      <w:lvlText w:val="%2."/>
      <w:lvlJc w:val="left"/>
      <w:pPr>
        <w:ind w:left="1440" w:hanging="360"/>
      </w:pPr>
    </w:lvl>
    <w:lvl w:ilvl="2" w:tplc="64043127" w:tentative="1">
      <w:start w:val="1"/>
      <w:numFmt w:val="lowerRoman"/>
      <w:lvlText w:val="%3."/>
      <w:lvlJc w:val="right"/>
      <w:pPr>
        <w:ind w:left="2160" w:hanging="180"/>
      </w:pPr>
    </w:lvl>
    <w:lvl w:ilvl="3" w:tplc="64043127" w:tentative="1">
      <w:start w:val="1"/>
      <w:numFmt w:val="decimal"/>
      <w:lvlText w:val="%4."/>
      <w:lvlJc w:val="left"/>
      <w:pPr>
        <w:ind w:left="2880" w:hanging="360"/>
      </w:pPr>
    </w:lvl>
    <w:lvl w:ilvl="4" w:tplc="64043127" w:tentative="1">
      <w:start w:val="1"/>
      <w:numFmt w:val="lowerLetter"/>
      <w:lvlText w:val="%5."/>
      <w:lvlJc w:val="left"/>
      <w:pPr>
        <w:ind w:left="3600" w:hanging="360"/>
      </w:pPr>
    </w:lvl>
    <w:lvl w:ilvl="5" w:tplc="64043127" w:tentative="1">
      <w:start w:val="1"/>
      <w:numFmt w:val="lowerRoman"/>
      <w:lvlText w:val="%6."/>
      <w:lvlJc w:val="right"/>
      <w:pPr>
        <w:ind w:left="4320" w:hanging="180"/>
      </w:pPr>
    </w:lvl>
    <w:lvl w:ilvl="6" w:tplc="64043127" w:tentative="1">
      <w:start w:val="1"/>
      <w:numFmt w:val="decimal"/>
      <w:lvlText w:val="%7."/>
      <w:lvlJc w:val="left"/>
      <w:pPr>
        <w:ind w:left="5040" w:hanging="360"/>
      </w:pPr>
    </w:lvl>
    <w:lvl w:ilvl="7" w:tplc="64043127" w:tentative="1">
      <w:start w:val="1"/>
      <w:numFmt w:val="lowerLetter"/>
      <w:lvlText w:val="%8."/>
      <w:lvlJc w:val="left"/>
      <w:pPr>
        <w:ind w:left="5760" w:hanging="360"/>
      </w:pPr>
    </w:lvl>
    <w:lvl w:ilvl="8" w:tplc="64043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3">
    <w:multiLevelType w:val="hybridMultilevel"/>
    <w:lvl w:ilvl="0" w:tplc="71860488">
      <w:start w:val="1"/>
      <w:numFmt w:val="decimal"/>
      <w:lvlText w:val="%1."/>
      <w:lvlJc w:val="left"/>
      <w:pPr>
        <w:ind w:left="720" w:hanging="360"/>
      </w:pPr>
    </w:lvl>
    <w:lvl w:ilvl="1" w:tplc="71860488" w:tentative="1">
      <w:start w:val="1"/>
      <w:numFmt w:val="lowerLetter"/>
      <w:lvlText w:val="%2."/>
      <w:lvlJc w:val="left"/>
      <w:pPr>
        <w:ind w:left="1440" w:hanging="360"/>
      </w:pPr>
    </w:lvl>
    <w:lvl w:ilvl="2" w:tplc="71860488" w:tentative="1">
      <w:start w:val="1"/>
      <w:numFmt w:val="lowerRoman"/>
      <w:lvlText w:val="%3."/>
      <w:lvlJc w:val="right"/>
      <w:pPr>
        <w:ind w:left="2160" w:hanging="180"/>
      </w:pPr>
    </w:lvl>
    <w:lvl w:ilvl="3" w:tplc="71860488" w:tentative="1">
      <w:start w:val="1"/>
      <w:numFmt w:val="decimal"/>
      <w:lvlText w:val="%4."/>
      <w:lvlJc w:val="left"/>
      <w:pPr>
        <w:ind w:left="2880" w:hanging="360"/>
      </w:pPr>
    </w:lvl>
    <w:lvl w:ilvl="4" w:tplc="71860488" w:tentative="1">
      <w:start w:val="1"/>
      <w:numFmt w:val="lowerLetter"/>
      <w:lvlText w:val="%5."/>
      <w:lvlJc w:val="left"/>
      <w:pPr>
        <w:ind w:left="3600" w:hanging="360"/>
      </w:pPr>
    </w:lvl>
    <w:lvl w:ilvl="5" w:tplc="71860488" w:tentative="1">
      <w:start w:val="1"/>
      <w:numFmt w:val="lowerRoman"/>
      <w:lvlText w:val="%6."/>
      <w:lvlJc w:val="right"/>
      <w:pPr>
        <w:ind w:left="4320" w:hanging="180"/>
      </w:pPr>
    </w:lvl>
    <w:lvl w:ilvl="6" w:tplc="71860488" w:tentative="1">
      <w:start w:val="1"/>
      <w:numFmt w:val="decimal"/>
      <w:lvlText w:val="%7."/>
      <w:lvlJc w:val="left"/>
      <w:pPr>
        <w:ind w:left="5040" w:hanging="360"/>
      </w:pPr>
    </w:lvl>
    <w:lvl w:ilvl="7" w:tplc="71860488" w:tentative="1">
      <w:start w:val="1"/>
      <w:numFmt w:val="lowerLetter"/>
      <w:lvlText w:val="%8."/>
      <w:lvlJc w:val="left"/>
      <w:pPr>
        <w:ind w:left="5760" w:hanging="360"/>
      </w:pPr>
    </w:lvl>
    <w:lvl w:ilvl="8" w:tplc="71860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2">
    <w:multiLevelType w:val="hybridMultilevel"/>
    <w:lvl w:ilvl="0" w:tplc="50888652">
      <w:start w:val="1"/>
      <w:numFmt w:val="decimal"/>
      <w:lvlText w:val="%1."/>
      <w:lvlJc w:val="left"/>
      <w:pPr>
        <w:ind w:left="720" w:hanging="360"/>
      </w:pPr>
    </w:lvl>
    <w:lvl w:ilvl="1" w:tplc="50888652" w:tentative="1">
      <w:start w:val="1"/>
      <w:numFmt w:val="lowerLetter"/>
      <w:lvlText w:val="%2."/>
      <w:lvlJc w:val="left"/>
      <w:pPr>
        <w:ind w:left="1440" w:hanging="360"/>
      </w:pPr>
    </w:lvl>
    <w:lvl w:ilvl="2" w:tplc="50888652" w:tentative="1">
      <w:start w:val="1"/>
      <w:numFmt w:val="lowerRoman"/>
      <w:lvlText w:val="%3."/>
      <w:lvlJc w:val="right"/>
      <w:pPr>
        <w:ind w:left="2160" w:hanging="180"/>
      </w:pPr>
    </w:lvl>
    <w:lvl w:ilvl="3" w:tplc="50888652" w:tentative="1">
      <w:start w:val="1"/>
      <w:numFmt w:val="decimal"/>
      <w:lvlText w:val="%4."/>
      <w:lvlJc w:val="left"/>
      <w:pPr>
        <w:ind w:left="2880" w:hanging="360"/>
      </w:pPr>
    </w:lvl>
    <w:lvl w:ilvl="4" w:tplc="50888652" w:tentative="1">
      <w:start w:val="1"/>
      <w:numFmt w:val="lowerLetter"/>
      <w:lvlText w:val="%5."/>
      <w:lvlJc w:val="left"/>
      <w:pPr>
        <w:ind w:left="3600" w:hanging="360"/>
      </w:pPr>
    </w:lvl>
    <w:lvl w:ilvl="5" w:tplc="50888652" w:tentative="1">
      <w:start w:val="1"/>
      <w:numFmt w:val="lowerRoman"/>
      <w:lvlText w:val="%6."/>
      <w:lvlJc w:val="right"/>
      <w:pPr>
        <w:ind w:left="4320" w:hanging="180"/>
      </w:pPr>
    </w:lvl>
    <w:lvl w:ilvl="6" w:tplc="50888652" w:tentative="1">
      <w:start w:val="1"/>
      <w:numFmt w:val="decimal"/>
      <w:lvlText w:val="%7."/>
      <w:lvlJc w:val="left"/>
      <w:pPr>
        <w:ind w:left="5040" w:hanging="360"/>
      </w:pPr>
    </w:lvl>
    <w:lvl w:ilvl="7" w:tplc="50888652" w:tentative="1">
      <w:start w:val="1"/>
      <w:numFmt w:val="lowerLetter"/>
      <w:lvlText w:val="%8."/>
      <w:lvlJc w:val="left"/>
      <w:pPr>
        <w:ind w:left="5760" w:hanging="360"/>
      </w:pPr>
    </w:lvl>
    <w:lvl w:ilvl="8" w:tplc="50888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1">
    <w:multiLevelType w:val="hybridMultilevel"/>
    <w:lvl w:ilvl="0" w:tplc="46574701">
      <w:start w:val="1"/>
      <w:numFmt w:val="decimal"/>
      <w:lvlText w:val="%1."/>
      <w:lvlJc w:val="left"/>
      <w:pPr>
        <w:ind w:left="720" w:hanging="360"/>
      </w:pPr>
    </w:lvl>
    <w:lvl w:ilvl="1" w:tplc="46574701" w:tentative="1">
      <w:start w:val="1"/>
      <w:numFmt w:val="lowerLetter"/>
      <w:lvlText w:val="%2."/>
      <w:lvlJc w:val="left"/>
      <w:pPr>
        <w:ind w:left="1440" w:hanging="360"/>
      </w:pPr>
    </w:lvl>
    <w:lvl w:ilvl="2" w:tplc="46574701" w:tentative="1">
      <w:start w:val="1"/>
      <w:numFmt w:val="lowerRoman"/>
      <w:lvlText w:val="%3."/>
      <w:lvlJc w:val="right"/>
      <w:pPr>
        <w:ind w:left="2160" w:hanging="180"/>
      </w:pPr>
    </w:lvl>
    <w:lvl w:ilvl="3" w:tplc="46574701" w:tentative="1">
      <w:start w:val="1"/>
      <w:numFmt w:val="decimal"/>
      <w:lvlText w:val="%4."/>
      <w:lvlJc w:val="left"/>
      <w:pPr>
        <w:ind w:left="2880" w:hanging="360"/>
      </w:pPr>
    </w:lvl>
    <w:lvl w:ilvl="4" w:tplc="46574701" w:tentative="1">
      <w:start w:val="1"/>
      <w:numFmt w:val="lowerLetter"/>
      <w:lvlText w:val="%5."/>
      <w:lvlJc w:val="left"/>
      <w:pPr>
        <w:ind w:left="3600" w:hanging="360"/>
      </w:pPr>
    </w:lvl>
    <w:lvl w:ilvl="5" w:tplc="46574701" w:tentative="1">
      <w:start w:val="1"/>
      <w:numFmt w:val="lowerRoman"/>
      <w:lvlText w:val="%6."/>
      <w:lvlJc w:val="right"/>
      <w:pPr>
        <w:ind w:left="4320" w:hanging="180"/>
      </w:pPr>
    </w:lvl>
    <w:lvl w:ilvl="6" w:tplc="46574701" w:tentative="1">
      <w:start w:val="1"/>
      <w:numFmt w:val="decimal"/>
      <w:lvlText w:val="%7."/>
      <w:lvlJc w:val="left"/>
      <w:pPr>
        <w:ind w:left="5040" w:hanging="360"/>
      </w:pPr>
    </w:lvl>
    <w:lvl w:ilvl="7" w:tplc="46574701" w:tentative="1">
      <w:start w:val="1"/>
      <w:numFmt w:val="lowerLetter"/>
      <w:lvlText w:val="%8."/>
      <w:lvlJc w:val="left"/>
      <w:pPr>
        <w:ind w:left="5760" w:hanging="360"/>
      </w:pPr>
    </w:lvl>
    <w:lvl w:ilvl="8" w:tplc="4657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0">
    <w:multiLevelType w:val="hybridMultilevel"/>
    <w:lvl w:ilvl="0" w:tplc="88200189">
      <w:start w:val="1"/>
      <w:numFmt w:val="decimal"/>
      <w:lvlText w:val="%1."/>
      <w:lvlJc w:val="left"/>
      <w:pPr>
        <w:ind w:left="720" w:hanging="360"/>
      </w:pPr>
    </w:lvl>
    <w:lvl w:ilvl="1" w:tplc="88200189" w:tentative="1">
      <w:start w:val="1"/>
      <w:numFmt w:val="lowerLetter"/>
      <w:lvlText w:val="%2."/>
      <w:lvlJc w:val="left"/>
      <w:pPr>
        <w:ind w:left="1440" w:hanging="360"/>
      </w:pPr>
    </w:lvl>
    <w:lvl w:ilvl="2" w:tplc="88200189" w:tentative="1">
      <w:start w:val="1"/>
      <w:numFmt w:val="lowerRoman"/>
      <w:lvlText w:val="%3."/>
      <w:lvlJc w:val="right"/>
      <w:pPr>
        <w:ind w:left="2160" w:hanging="180"/>
      </w:pPr>
    </w:lvl>
    <w:lvl w:ilvl="3" w:tplc="88200189" w:tentative="1">
      <w:start w:val="1"/>
      <w:numFmt w:val="decimal"/>
      <w:lvlText w:val="%4."/>
      <w:lvlJc w:val="left"/>
      <w:pPr>
        <w:ind w:left="2880" w:hanging="360"/>
      </w:pPr>
    </w:lvl>
    <w:lvl w:ilvl="4" w:tplc="88200189" w:tentative="1">
      <w:start w:val="1"/>
      <w:numFmt w:val="lowerLetter"/>
      <w:lvlText w:val="%5."/>
      <w:lvlJc w:val="left"/>
      <w:pPr>
        <w:ind w:left="3600" w:hanging="360"/>
      </w:pPr>
    </w:lvl>
    <w:lvl w:ilvl="5" w:tplc="88200189" w:tentative="1">
      <w:start w:val="1"/>
      <w:numFmt w:val="lowerRoman"/>
      <w:lvlText w:val="%6."/>
      <w:lvlJc w:val="right"/>
      <w:pPr>
        <w:ind w:left="4320" w:hanging="180"/>
      </w:pPr>
    </w:lvl>
    <w:lvl w:ilvl="6" w:tplc="88200189" w:tentative="1">
      <w:start w:val="1"/>
      <w:numFmt w:val="decimal"/>
      <w:lvlText w:val="%7."/>
      <w:lvlJc w:val="left"/>
      <w:pPr>
        <w:ind w:left="5040" w:hanging="360"/>
      </w:pPr>
    </w:lvl>
    <w:lvl w:ilvl="7" w:tplc="88200189" w:tentative="1">
      <w:start w:val="1"/>
      <w:numFmt w:val="lowerLetter"/>
      <w:lvlText w:val="%8."/>
      <w:lvlJc w:val="left"/>
      <w:pPr>
        <w:ind w:left="5760" w:hanging="360"/>
      </w:pPr>
    </w:lvl>
    <w:lvl w:ilvl="8" w:tplc="88200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9">
    <w:multiLevelType w:val="hybridMultilevel"/>
    <w:lvl w:ilvl="0" w:tplc="74669935">
      <w:start w:val="1"/>
      <w:numFmt w:val="decimal"/>
      <w:lvlText w:val="%1."/>
      <w:lvlJc w:val="left"/>
      <w:pPr>
        <w:ind w:left="720" w:hanging="360"/>
      </w:pPr>
    </w:lvl>
    <w:lvl w:ilvl="1" w:tplc="74669935" w:tentative="1">
      <w:start w:val="1"/>
      <w:numFmt w:val="lowerLetter"/>
      <w:lvlText w:val="%2."/>
      <w:lvlJc w:val="left"/>
      <w:pPr>
        <w:ind w:left="1440" w:hanging="360"/>
      </w:pPr>
    </w:lvl>
    <w:lvl w:ilvl="2" w:tplc="74669935" w:tentative="1">
      <w:start w:val="1"/>
      <w:numFmt w:val="lowerRoman"/>
      <w:lvlText w:val="%3."/>
      <w:lvlJc w:val="right"/>
      <w:pPr>
        <w:ind w:left="2160" w:hanging="180"/>
      </w:pPr>
    </w:lvl>
    <w:lvl w:ilvl="3" w:tplc="74669935" w:tentative="1">
      <w:start w:val="1"/>
      <w:numFmt w:val="decimal"/>
      <w:lvlText w:val="%4."/>
      <w:lvlJc w:val="left"/>
      <w:pPr>
        <w:ind w:left="2880" w:hanging="360"/>
      </w:pPr>
    </w:lvl>
    <w:lvl w:ilvl="4" w:tplc="74669935" w:tentative="1">
      <w:start w:val="1"/>
      <w:numFmt w:val="lowerLetter"/>
      <w:lvlText w:val="%5."/>
      <w:lvlJc w:val="left"/>
      <w:pPr>
        <w:ind w:left="3600" w:hanging="360"/>
      </w:pPr>
    </w:lvl>
    <w:lvl w:ilvl="5" w:tplc="74669935" w:tentative="1">
      <w:start w:val="1"/>
      <w:numFmt w:val="lowerRoman"/>
      <w:lvlText w:val="%6."/>
      <w:lvlJc w:val="right"/>
      <w:pPr>
        <w:ind w:left="4320" w:hanging="180"/>
      </w:pPr>
    </w:lvl>
    <w:lvl w:ilvl="6" w:tplc="74669935" w:tentative="1">
      <w:start w:val="1"/>
      <w:numFmt w:val="decimal"/>
      <w:lvlText w:val="%7."/>
      <w:lvlJc w:val="left"/>
      <w:pPr>
        <w:ind w:left="5040" w:hanging="360"/>
      </w:pPr>
    </w:lvl>
    <w:lvl w:ilvl="7" w:tplc="74669935" w:tentative="1">
      <w:start w:val="1"/>
      <w:numFmt w:val="lowerLetter"/>
      <w:lvlText w:val="%8."/>
      <w:lvlJc w:val="left"/>
      <w:pPr>
        <w:ind w:left="5760" w:hanging="360"/>
      </w:pPr>
    </w:lvl>
    <w:lvl w:ilvl="8" w:tplc="74669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8">
    <w:multiLevelType w:val="hybridMultilevel"/>
    <w:lvl w:ilvl="0" w:tplc="65925796">
      <w:start w:val="1"/>
      <w:numFmt w:val="decimal"/>
      <w:lvlText w:val="%1."/>
      <w:lvlJc w:val="left"/>
      <w:pPr>
        <w:ind w:left="720" w:hanging="360"/>
      </w:pPr>
    </w:lvl>
    <w:lvl w:ilvl="1" w:tplc="65925796" w:tentative="1">
      <w:start w:val="1"/>
      <w:numFmt w:val="lowerLetter"/>
      <w:lvlText w:val="%2."/>
      <w:lvlJc w:val="left"/>
      <w:pPr>
        <w:ind w:left="1440" w:hanging="360"/>
      </w:pPr>
    </w:lvl>
    <w:lvl w:ilvl="2" w:tplc="65925796" w:tentative="1">
      <w:start w:val="1"/>
      <w:numFmt w:val="lowerRoman"/>
      <w:lvlText w:val="%3."/>
      <w:lvlJc w:val="right"/>
      <w:pPr>
        <w:ind w:left="2160" w:hanging="180"/>
      </w:pPr>
    </w:lvl>
    <w:lvl w:ilvl="3" w:tplc="65925796" w:tentative="1">
      <w:start w:val="1"/>
      <w:numFmt w:val="decimal"/>
      <w:lvlText w:val="%4."/>
      <w:lvlJc w:val="left"/>
      <w:pPr>
        <w:ind w:left="2880" w:hanging="360"/>
      </w:pPr>
    </w:lvl>
    <w:lvl w:ilvl="4" w:tplc="65925796" w:tentative="1">
      <w:start w:val="1"/>
      <w:numFmt w:val="lowerLetter"/>
      <w:lvlText w:val="%5."/>
      <w:lvlJc w:val="left"/>
      <w:pPr>
        <w:ind w:left="3600" w:hanging="360"/>
      </w:pPr>
    </w:lvl>
    <w:lvl w:ilvl="5" w:tplc="65925796" w:tentative="1">
      <w:start w:val="1"/>
      <w:numFmt w:val="lowerRoman"/>
      <w:lvlText w:val="%6."/>
      <w:lvlJc w:val="right"/>
      <w:pPr>
        <w:ind w:left="4320" w:hanging="180"/>
      </w:pPr>
    </w:lvl>
    <w:lvl w:ilvl="6" w:tplc="65925796" w:tentative="1">
      <w:start w:val="1"/>
      <w:numFmt w:val="decimal"/>
      <w:lvlText w:val="%7."/>
      <w:lvlJc w:val="left"/>
      <w:pPr>
        <w:ind w:left="5040" w:hanging="360"/>
      </w:pPr>
    </w:lvl>
    <w:lvl w:ilvl="7" w:tplc="65925796" w:tentative="1">
      <w:start w:val="1"/>
      <w:numFmt w:val="lowerLetter"/>
      <w:lvlText w:val="%8."/>
      <w:lvlJc w:val="left"/>
      <w:pPr>
        <w:ind w:left="5760" w:hanging="360"/>
      </w:pPr>
    </w:lvl>
    <w:lvl w:ilvl="8" w:tplc="65925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7">
    <w:multiLevelType w:val="hybridMultilevel"/>
    <w:lvl w:ilvl="0" w:tplc="64506258">
      <w:start w:val="1"/>
      <w:numFmt w:val="decimal"/>
      <w:lvlText w:val="%1."/>
      <w:lvlJc w:val="left"/>
      <w:pPr>
        <w:ind w:left="720" w:hanging="360"/>
      </w:pPr>
    </w:lvl>
    <w:lvl w:ilvl="1" w:tplc="64506258" w:tentative="1">
      <w:start w:val="1"/>
      <w:numFmt w:val="lowerLetter"/>
      <w:lvlText w:val="%2."/>
      <w:lvlJc w:val="left"/>
      <w:pPr>
        <w:ind w:left="1440" w:hanging="360"/>
      </w:pPr>
    </w:lvl>
    <w:lvl w:ilvl="2" w:tplc="64506258" w:tentative="1">
      <w:start w:val="1"/>
      <w:numFmt w:val="lowerRoman"/>
      <w:lvlText w:val="%3."/>
      <w:lvlJc w:val="right"/>
      <w:pPr>
        <w:ind w:left="2160" w:hanging="180"/>
      </w:pPr>
    </w:lvl>
    <w:lvl w:ilvl="3" w:tplc="64506258" w:tentative="1">
      <w:start w:val="1"/>
      <w:numFmt w:val="decimal"/>
      <w:lvlText w:val="%4."/>
      <w:lvlJc w:val="left"/>
      <w:pPr>
        <w:ind w:left="2880" w:hanging="360"/>
      </w:pPr>
    </w:lvl>
    <w:lvl w:ilvl="4" w:tplc="64506258" w:tentative="1">
      <w:start w:val="1"/>
      <w:numFmt w:val="lowerLetter"/>
      <w:lvlText w:val="%5."/>
      <w:lvlJc w:val="left"/>
      <w:pPr>
        <w:ind w:left="3600" w:hanging="360"/>
      </w:pPr>
    </w:lvl>
    <w:lvl w:ilvl="5" w:tplc="64506258" w:tentative="1">
      <w:start w:val="1"/>
      <w:numFmt w:val="lowerRoman"/>
      <w:lvlText w:val="%6."/>
      <w:lvlJc w:val="right"/>
      <w:pPr>
        <w:ind w:left="4320" w:hanging="180"/>
      </w:pPr>
    </w:lvl>
    <w:lvl w:ilvl="6" w:tplc="64506258" w:tentative="1">
      <w:start w:val="1"/>
      <w:numFmt w:val="decimal"/>
      <w:lvlText w:val="%7."/>
      <w:lvlJc w:val="left"/>
      <w:pPr>
        <w:ind w:left="5040" w:hanging="360"/>
      </w:pPr>
    </w:lvl>
    <w:lvl w:ilvl="7" w:tplc="64506258" w:tentative="1">
      <w:start w:val="1"/>
      <w:numFmt w:val="lowerLetter"/>
      <w:lvlText w:val="%8."/>
      <w:lvlJc w:val="left"/>
      <w:pPr>
        <w:ind w:left="5760" w:hanging="360"/>
      </w:pPr>
    </w:lvl>
    <w:lvl w:ilvl="8" w:tplc="64506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6">
    <w:multiLevelType w:val="hybridMultilevel"/>
    <w:lvl w:ilvl="0" w:tplc="38252087">
      <w:start w:val="1"/>
      <w:numFmt w:val="decimal"/>
      <w:lvlText w:val="%1."/>
      <w:lvlJc w:val="left"/>
      <w:pPr>
        <w:ind w:left="720" w:hanging="360"/>
      </w:pPr>
    </w:lvl>
    <w:lvl w:ilvl="1" w:tplc="38252087" w:tentative="1">
      <w:start w:val="1"/>
      <w:numFmt w:val="lowerLetter"/>
      <w:lvlText w:val="%2."/>
      <w:lvlJc w:val="left"/>
      <w:pPr>
        <w:ind w:left="1440" w:hanging="360"/>
      </w:pPr>
    </w:lvl>
    <w:lvl w:ilvl="2" w:tplc="38252087" w:tentative="1">
      <w:start w:val="1"/>
      <w:numFmt w:val="lowerRoman"/>
      <w:lvlText w:val="%3."/>
      <w:lvlJc w:val="right"/>
      <w:pPr>
        <w:ind w:left="2160" w:hanging="180"/>
      </w:pPr>
    </w:lvl>
    <w:lvl w:ilvl="3" w:tplc="38252087" w:tentative="1">
      <w:start w:val="1"/>
      <w:numFmt w:val="decimal"/>
      <w:lvlText w:val="%4."/>
      <w:lvlJc w:val="left"/>
      <w:pPr>
        <w:ind w:left="2880" w:hanging="360"/>
      </w:pPr>
    </w:lvl>
    <w:lvl w:ilvl="4" w:tplc="38252087" w:tentative="1">
      <w:start w:val="1"/>
      <w:numFmt w:val="lowerLetter"/>
      <w:lvlText w:val="%5."/>
      <w:lvlJc w:val="left"/>
      <w:pPr>
        <w:ind w:left="3600" w:hanging="360"/>
      </w:pPr>
    </w:lvl>
    <w:lvl w:ilvl="5" w:tplc="38252087" w:tentative="1">
      <w:start w:val="1"/>
      <w:numFmt w:val="lowerRoman"/>
      <w:lvlText w:val="%6."/>
      <w:lvlJc w:val="right"/>
      <w:pPr>
        <w:ind w:left="4320" w:hanging="180"/>
      </w:pPr>
    </w:lvl>
    <w:lvl w:ilvl="6" w:tplc="38252087" w:tentative="1">
      <w:start w:val="1"/>
      <w:numFmt w:val="decimal"/>
      <w:lvlText w:val="%7."/>
      <w:lvlJc w:val="left"/>
      <w:pPr>
        <w:ind w:left="5040" w:hanging="360"/>
      </w:pPr>
    </w:lvl>
    <w:lvl w:ilvl="7" w:tplc="38252087" w:tentative="1">
      <w:start w:val="1"/>
      <w:numFmt w:val="lowerLetter"/>
      <w:lvlText w:val="%8."/>
      <w:lvlJc w:val="left"/>
      <w:pPr>
        <w:ind w:left="5760" w:hanging="360"/>
      </w:pPr>
    </w:lvl>
    <w:lvl w:ilvl="8" w:tplc="38252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5">
    <w:multiLevelType w:val="hybridMultilevel"/>
    <w:lvl w:ilvl="0" w:tplc="64124171">
      <w:start w:val="1"/>
      <w:numFmt w:val="decimal"/>
      <w:lvlText w:val="%1."/>
      <w:lvlJc w:val="left"/>
      <w:pPr>
        <w:ind w:left="720" w:hanging="360"/>
      </w:pPr>
    </w:lvl>
    <w:lvl w:ilvl="1" w:tplc="64124171" w:tentative="1">
      <w:start w:val="1"/>
      <w:numFmt w:val="lowerLetter"/>
      <w:lvlText w:val="%2."/>
      <w:lvlJc w:val="left"/>
      <w:pPr>
        <w:ind w:left="1440" w:hanging="360"/>
      </w:pPr>
    </w:lvl>
    <w:lvl w:ilvl="2" w:tplc="64124171" w:tentative="1">
      <w:start w:val="1"/>
      <w:numFmt w:val="lowerRoman"/>
      <w:lvlText w:val="%3."/>
      <w:lvlJc w:val="right"/>
      <w:pPr>
        <w:ind w:left="2160" w:hanging="180"/>
      </w:pPr>
    </w:lvl>
    <w:lvl w:ilvl="3" w:tplc="64124171" w:tentative="1">
      <w:start w:val="1"/>
      <w:numFmt w:val="decimal"/>
      <w:lvlText w:val="%4."/>
      <w:lvlJc w:val="left"/>
      <w:pPr>
        <w:ind w:left="2880" w:hanging="360"/>
      </w:pPr>
    </w:lvl>
    <w:lvl w:ilvl="4" w:tplc="64124171" w:tentative="1">
      <w:start w:val="1"/>
      <w:numFmt w:val="lowerLetter"/>
      <w:lvlText w:val="%5."/>
      <w:lvlJc w:val="left"/>
      <w:pPr>
        <w:ind w:left="3600" w:hanging="360"/>
      </w:pPr>
    </w:lvl>
    <w:lvl w:ilvl="5" w:tplc="64124171" w:tentative="1">
      <w:start w:val="1"/>
      <w:numFmt w:val="lowerRoman"/>
      <w:lvlText w:val="%6."/>
      <w:lvlJc w:val="right"/>
      <w:pPr>
        <w:ind w:left="4320" w:hanging="180"/>
      </w:pPr>
    </w:lvl>
    <w:lvl w:ilvl="6" w:tplc="64124171" w:tentative="1">
      <w:start w:val="1"/>
      <w:numFmt w:val="decimal"/>
      <w:lvlText w:val="%7."/>
      <w:lvlJc w:val="left"/>
      <w:pPr>
        <w:ind w:left="5040" w:hanging="360"/>
      </w:pPr>
    </w:lvl>
    <w:lvl w:ilvl="7" w:tplc="64124171" w:tentative="1">
      <w:start w:val="1"/>
      <w:numFmt w:val="lowerLetter"/>
      <w:lvlText w:val="%8."/>
      <w:lvlJc w:val="left"/>
      <w:pPr>
        <w:ind w:left="5760" w:hanging="360"/>
      </w:pPr>
    </w:lvl>
    <w:lvl w:ilvl="8" w:tplc="64124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4">
    <w:multiLevelType w:val="hybridMultilevel"/>
    <w:lvl w:ilvl="0" w:tplc="44609846">
      <w:start w:val="1"/>
      <w:numFmt w:val="decimal"/>
      <w:lvlText w:val="%1."/>
      <w:lvlJc w:val="left"/>
      <w:pPr>
        <w:ind w:left="720" w:hanging="360"/>
      </w:pPr>
    </w:lvl>
    <w:lvl w:ilvl="1" w:tplc="44609846" w:tentative="1">
      <w:start w:val="1"/>
      <w:numFmt w:val="lowerLetter"/>
      <w:lvlText w:val="%2."/>
      <w:lvlJc w:val="left"/>
      <w:pPr>
        <w:ind w:left="1440" w:hanging="360"/>
      </w:pPr>
    </w:lvl>
    <w:lvl w:ilvl="2" w:tplc="44609846" w:tentative="1">
      <w:start w:val="1"/>
      <w:numFmt w:val="lowerRoman"/>
      <w:lvlText w:val="%3."/>
      <w:lvlJc w:val="right"/>
      <w:pPr>
        <w:ind w:left="2160" w:hanging="180"/>
      </w:pPr>
    </w:lvl>
    <w:lvl w:ilvl="3" w:tplc="44609846" w:tentative="1">
      <w:start w:val="1"/>
      <w:numFmt w:val="decimal"/>
      <w:lvlText w:val="%4."/>
      <w:lvlJc w:val="left"/>
      <w:pPr>
        <w:ind w:left="2880" w:hanging="360"/>
      </w:pPr>
    </w:lvl>
    <w:lvl w:ilvl="4" w:tplc="44609846" w:tentative="1">
      <w:start w:val="1"/>
      <w:numFmt w:val="lowerLetter"/>
      <w:lvlText w:val="%5."/>
      <w:lvlJc w:val="left"/>
      <w:pPr>
        <w:ind w:left="3600" w:hanging="360"/>
      </w:pPr>
    </w:lvl>
    <w:lvl w:ilvl="5" w:tplc="44609846" w:tentative="1">
      <w:start w:val="1"/>
      <w:numFmt w:val="lowerRoman"/>
      <w:lvlText w:val="%6."/>
      <w:lvlJc w:val="right"/>
      <w:pPr>
        <w:ind w:left="4320" w:hanging="180"/>
      </w:pPr>
    </w:lvl>
    <w:lvl w:ilvl="6" w:tplc="44609846" w:tentative="1">
      <w:start w:val="1"/>
      <w:numFmt w:val="decimal"/>
      <w:lvlText w:val="%7."/>
      <w:lvlJc w:val="left"/>
      <w:pPr>
        <w:ind w:left="5040" w:hanging="360"/>
      </w:pPr>
    </w:lvl>
    <w:lvl w:ilvl="7" w:tplc="44609846" w:tentative="1">
      <w:start w:val="1"/>
      <w:numFmt w:val="lowerLetter"/>
      <w:lvlText w:val="%8."/>
      <w:lvlJc w:val="left"/>
      <w:pPr>
        <w:ind w:left="5760" w:hanging="360"/>
      </w:pPr>
    </w:lvl>
    <w:lvl w:ilvl="8" w:tplc="44609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3">
    <w:multiLevelType w:val="hybridMultilevel"/>
    <w:lvl w:ilvl="0" w:tplc="48981028">
      <w:start w:val="1"/>
      <w:numFmt w:val="decimal"/>
      <w:lvlText w:val="%1."/>
      <w:lvlJc w:val="left"/>
      <w:pPr>
        <w:ind w:left="720" w:hanging="360"/>
      </w:pPr>
    </w:lvl>
    <w:lvl w:ilvl="1" w:tplc="48981028" w:tentative="1">
      <w:start w:val="1"/>
      <w:numFmt w:val="lowerLetter"/>
      <w:lvlText w:val="%2."/>
      <w:lvlJc w:val="left"/>
      <w:pPr>
        <w:ind w:left="1440" w:hanging="360"/>
      </w:pPr>
    </w:lvl>
    <w:lvl w:ilvl="2" w:tplc="48981028" w:tentative="1">
      <w:start w:val="1"/>
      <w:numFmt w:val="lowerRoman"/>
      <w:lvlText w:val="%3."/>
      <w:lvlJc w:val="right"/>
      <w:pPr>
        <w:ind w:left="2160" w:hanging="180"/>
      </w:pPr>
    </w:lvl>
    <w:lvl w:ilvl="3" w:tplc="48981028" w:tentative="1">
      <w:start w:val="1"/>
      <w:numFmt w:val="decimal"/>
      <w:lvlText w:val="%4."/>
      <w:lvlJc w:val="left"/>
      <w:pPr>
        <w:ind w:left="2880" w:hanging="360"/>
      </w:pPr>
    </w:lvl>
    <w:lvl w:ilvl="4" w:tplc="48981028" w:tentative="1">
      <w:start w:val="1"/>
      <w:numFmt w:val="lowerLetter"/>
      <w:lvlText w:val="%5."/>
      <w:lvlJc w:val="left"/>
      <w:pPr>
        <w:ind w:left="3600" w:hanging="360"/>
      </w:pPr>
    </w:lvl>
    <w:lvl w:ilvl="5" w:tplc="48981028" w:tentative="1">
      <w:start w:val="1"/>
      <w:numFmt w:val="lowerRoman"/>
      <w:lvlText w:val="%6."/>
      <w:lvlJc w:val="right"/>
      <w:pPr>
        <w:ind w:left="4320" w:hanging="180"/>
      </w:pPr>
    </w:lvl>
    <w:lvl w:ilvl="6" w:tplc="48981028" w:tentative="1">
      <w:start w:val="1"/>
      <w:numFmt w:val="decimal"/>
      <w:lvlText w:val="%7."/>
      <w:lvlJc w:val="left"/>
      <w:pPr>
        <w:ind w:left="5040" w:hanging="360"/>
      </w:pPr>
    </w:lvl>
    <w:lvl w:ilvl="7" w:tplc="48981028" w:tentative="1">
      <w:start w:val="1"/>
      <w:numFmt w:val="lowerLetter"/>
      <w:lvlText w:val="%8."/>
      <w:lvlJc w:val="left"/>
      <w:pPr>
        <w:ind w:left="5760" w:hanging="360"/>
      </w:pPr>
    </w:lvl>
    <w:lvl w:ilvl="8" w:tplc="48981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2">
    <w:multiLevelType w:val="hybridMultilevel"/>
    <w:lvl w:ilvl="0" w:tplc="34808707">
      <w:start w:val="1"/>
      <w:numFmt w:val="decimal"/>
      <w:lvlText w:val="%1."/>
      <w:lvlJc w:val="left"/>
      <w:pPr>
        <w:ind w:left="720" w:hanging="360"/>
      </w:pPr>
    </w:lvl>
    <w:lvl w:ilvl="1" w:tplc="34808707" w:tentative="1">
      <w:start w:val="1"/>
      <w:numFmt w:val="lowerLetter"/>
      <w:lvlText w:val="%2."/>
      <w:lvlJc w:val="left"/>
      <w:pPr>
        <w:ind w:left="1440" w:hanging="360"/>
      </w:pPr>
    </w:lvl>
    <w:lvl w:ilvl="2" w:tplc="34808707" w:tentative="1">
      <w:start w:val="1"/>
      <w:numFmt w:val="lowerRoman"/>
      <w:lvlText w:val="%3."/>
      <w:lvlJc w:val="right"/>
      <w:pPr>
        <w:ind w:left="2160" w:hanging="180"/>
      </w:pPr>
    </w:lvl>
    <w:lvl w:ilvl="3" w:tplc="34808707" w:tentative="1">
      <w:start w:val="1"/>
      <w:numFmt w:val="decimal"/>
      <w:lvlText w:val="%4."/>
      <w:lvlJc w:val="left"/>
      <w:pPr>
        <w:ind w:left="2880" w:hanging="360"/>
      </w:pPr>
    </w:lvl>
    <w:lvl w:ilvl="4" w:tplc="34808707" w:tentative="1">
      <w:start w:val="1"/>
      <w:numFmt w:val="lowerLetter"/>
      <w:lvlText w:val="%5."/>
      <w:lvlJc w:val="left"/>
      <w:pPr>
        <w:ind w:left="3600" w:hanging="360"/>
      </w:pPr>
    </w:lvl>
    <w:lvl w:ilvl="5" w:tplc="34808707" w:tentative="1">
      <w:start w:val="1"/>
      <w:numFmt w:val="lowerRoman"/>
      <w:lvlText w:val="%6."/>
      <w:lvlJc w:val="right"/>
      <w:pPr>
        <w:ind w:left="4320" w:hanging="180"/>
      </w:pPr>
    </w:lvl>
    <w:lvl w:ilvl="6" w:tplc="34808707" w:tentative="1">
      <w:start w:val="1"/>
      <w:numFmt w:val="decimal"/>
      <w:lvlText w:val="%7."/>
      <w:lvlJc w:val="left"/>
      <w:pPr>
        <w:ind w:left="5040" w:hanging="360"/>
      </w:pPr>
    </w:lvl>
    <w:lvl w:ilvl="7" w:tplc="34808707" w:tentative="1">
      <w:start w:val="1"/>
      <w:numFmt w:val="lowerLetter"/>
      <w:lvlText w:val="%8."/>
      <w:lvlJc w:val="left"/>
      <w:pPr>
        <w:ind w:left="5760" w:hanging="360"/>
      </w:pPr>
    </w:lvl>
    <w:lvl w:ilvl="8" w:tplc="34808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1">
    <w:multiLevelType w:val="hybridMultilevel"/>
    <w:lvl w:ilvl="0" w:tplc="34153485">
      <w:start w:val="1"/>
      <w:numFmt w:val="decimal"/>
      <w:lvlText w:val="%1."/>
      <w:lvlJc w:val="left"/>
      <w:pPr>
        <w:ind w:left="720" w:hanging="360"/>
      </w:pPr>
    </w:lvl>
    <w:lvl w:ilvl="1" w:tplc="34153485" w:tentative="1">
      <w:start w:val="1"/>
      <w:numFmt w:val="lowerLetter"/>
      <w:lvlText w:val="%2."/>
      <w:lvlJc w:val="left"/>
      <w:pPr>
        <w:ind w:left="1440" w:hanging="360"/>
      </w:pPr>
    </w:lvl>
    <w:lvl w:ilvl="2" w:tplc="34153485" w:tentative="1">
      <w:start w:val="1"/>
      <w:numFmt w:val="lowerRoman"/>
      <w:lvlText w:val="%3."/>
      <w:lvlJc w:val="right"/>
      <w:pPr>
        <w:ind w:left="2160" w:hanging="180"/>
      </w:pPr>
    </w:lvl>
    <w:lvl w:ilvl="3" w:tplc="34153485" w:tentative="1">
      <w:start w:val="1"/>
      <w:numFmt w:val="decimal"/>
      <w:lvlText w:val="%4."/>
      <w:lvlJc w:val="left"/>
      <w:pPr>
        <w:ind w:left="2880" w:hanging="360"/>
      </w:pPr>
    </w:lvl>
    <w:lvl w:ilvl="4" w:tplc="34153485" w:tentative="1">
      <w:start w:val="1"/>
      <w:numFmt w:val="lowerLetter"/>
      <w:lvlText w:val="%5."/>
      <w:lvlJc w:val="left"/>
      <w:pPr>
        <w:ind w:left="3600" w:hanging="360"/>
      </w:pPr>
    </w:lvl>
    <w:lvl w:ilvl="5" w:tplc="34153485" w:tentative="1">
      <w:start w:val="1"/>
      <w:numFmt w:val="lowerRoman"/>
      <w:lvlText w:val="%6."/>
      <w:lvlJc w:val="right"/>
      <w:pPr>
        <w:ind w:left="4320" w:hanging="180"/>
      </w:pPr>
    </w:lvl>
    <w:lvl w:ilvl="6" w:tplc="34153485" w:tentative="1">
      <w:start w:val="1"/>
      <w:numFmt w:val="decimal"/>
      <w:lvlText w:val="%7."/>
      <w:lvlJc w:val="left"/>
      <w:pPr>
        <w:ind w:left="5040" w:hanging="360"/>
      </w:pPr>
    </w:lvl>
    <w:lvl w:ilvl="7" w:tplc="34153485" w:tentative="1">
      <w:start w:val="1"/>
      <w:numFmt w:val="lowerLetter"/>
      <w:lvlText w:val="%8."/>
      <w:lvlJc w:val="left"/>
      <w:pPr>
        <w:ind w:left="5760" w:hanging="360"/>
      </w:pPr>
    </w:lvl>
    <w:lvl w:ilvl="8" w:tplc="34153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0">
    <w:multiLevelType w:val="hybridMultilevel"/>
    <w:lvl w:ilvl="0" w:tplc="32464129">
      <w:start w:val="1"/>
      <w:numFmt w:val="decimal"/>
      <w:lvlText w:val="%1."/>
      <w:lvlJc w:val="left"/>
      <w:pPr>
        <w:ind w:left="720" w:hanging="360"/>
      </w:pPr>
    </w:lvl>
    <w:lvl w:ilvl="1" w:tplc="32464129" w:tentative="1">
      <w:start w:val="1"/>
      <w:numFmt w:val="lowerLetter"/>
      <w:lvlText w:val="%2."/>
      <w:lvlJc w:val="left"/>
      <w:pPr>
        <w:ind w:left="1440" w:hanging="360"/>
      </w:pPr>
    </w:lvl>
    <w:lvl w:ilvl="2" w:tplc="32464129" w:tentative="1">
      <w:start w:val="1"/>
      <w:numFmt w:val="lowerRoman"/>
      <w:lvlText w:val="%3."/>
      <w:lvlJc w:val="right"/>
      <w:pPr>
        <w:ind w:left="2160" w:hanging="180"/>
      </w:pPr>
    </w:lvl>
    <w:lvl w:ilvl="3" w:tplc="32464129" w:tentative="1">
      <w:start w:val="1"/>
      <w:numFmt w:val="decimal"/>
      <w:lvlText w:val="%4."/>
      <w:lvlJc w:val="left"/>
      <w:pPr>
        <w:ind w:left="2880" w:hanging="360"/>
      </w:pPr>
    </w:lvl>
    <w:lvl w:ilvl="4" w:tplc="32464129" w:tentative="1">
      <w:start w:val="1"/>
      <w:numFmt w:val="lowerLetter"/>
      <w:lvlText w:val="%5."/>
      <w:lvlJc w:val="left"/>
      <w:pPr>
        <w:ind w:left="3600" w:hanging="360"/>
      </w:pPr>
    </w:lvl>
    <w:lvl w:ilvl="5" w:tplc="32464129" w:tentative="1">
      <w:start w:val="1"/>
      <w:numFmt w:val="lowerRoman"/>
      <w:lvlText w:val="%6."/>
      <w:lvlJc w:val="right"/>
      <w:pPr>
        <w:ind w:left="4320" w:hanging="180"/>
      </w:pPr>
    </w:lvl>
    <w:lvl w:ilvl="6" w:tplc="32464129" w:tentative="1">
      <w:start w:val="1"/>
      <w:numFmt w:val="decimal"/>
      <w:lvlText w:val="%7."/>
      <w:lvlJc w:val="left"/>
      <w:pPr>
        <w:ind w:left="5040" w:hanging="360"/>
      </w:pPr>
    </w:lvl>
    <w:lvl w:ilvl="7" w:tplc="32464129" w:tentative="1">
      <w:start w:val="1"/>
      <w:numFmt w:val="lowerLetter"/>
      <w:lvlText w:val="%8."/>
      <w:lvlJc w:val="left"/>
      <w:pPr>
        <w:ind w:left="5760" w:hanging="360"/>
      </w:pPr>
    </w:lvl>
    <w:lvl w:ilvl="8" w:tplc="32464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9">
    <w:multiLevelType w:val="hybridMultilevel"/>
    <w:lvl w:ilvl="0" w:tplc="33503914">
      <w:start w:val="1"/>
      <w:numFmt w:val="decimal"/>
      <w:lvlText w:val="%1."/>
      <w:lvlJc w:val="left"/>
      <w:pPr>
        <w:ind w:left="720" w:hanging="360"/>
      </w:pPr>
    </w:lvl>
    <w:lvl w:ilvl="1" w:tplc="33503914" w:tentative="1">
      <w:start w:val="1"/>
      <w:numFmt w:val="lowerLetter"/>
      <w:lvlText w:val="%2."/>
      <w:lvlJc w:val="left"/>
      <w:pPr>
        <w:ind w:left="1440" w:hanging="360"/>
      </w:pPr>
    </w:lvl>
    <w:lvl w:ilvl="2" w:tplc="33503914" w:tentative="1">
      <w:start w:val="1"/>
      <w:numFmt w:val="lowerRoman"/>
      <w:lvlText w:val="%3."/>
      <w:lvlJc w:val="right"/>
      <w:pPr>
        <w:ind w:left="2160" w:hanging="180"/>
      </w:pPr>
    </w:lvl>
    <w:lvl w:ilvl="3" w:tplc="33503914" w:tentative="1">
      <w:start w:val="1"/>
      <w:numFmt w:val="decimal"/>
      <w:lvlText w:val="%4."/>
      <w:lvlJc w:val="left"/>
      <w:pPr>
        <w:ind w:left="2880" w:hanging="360"/>
      </w:pPr>
    </w:lvl>
    <w:lvl w:ilvl="4" w:tplc="33503914" w:tentative="1">
      <w:start w:val="1"/>
      <w:numFmt w:val="lowerLetter"/>
      <w:lvlText w:val="%5."/>
      <w:lvlJc w:val="left"/>
      <w:pPr>
        <w:ind w:left="3600" w:hanging="360"/>
      </w:pPr>
    </w:lvl>
    <w:lvl w:ilvl="5" w:tplc="33503914" w:tentative="1">
      <w:start w:val="1"/>
      <w:numFmt w:val="lowerRoman"/>
      <w:lvlText w:val="%6."/>
      <w:lvlJc w:val="right"/>
      <w:pPr>
        <w:ind w:left="4320" w:hanging="180"/>
      </w:pPr>
    </w:lvl>
    <w:lvl w:ilvl="6" w:tplc="33503914" w:tentative="1">
      <w:start w:val="1"/>
      <w:numFmt w:val="decimal"/>
      <w:lvlText w:val="%7."/>
      <w:lvlJc w:val="left"/>
      <w:pPr>
        <w:ind w:left="5040" w:hanging="360"/>
      </w:pPr>
    </w:lvl>
    <w:lvl w:ilvl="7" w:tplc="33503914" w:tentative="1">
      <w:start w:val="1"/>
      <w:numFmt w:val="lowerLetter"/>
      <w:lvlText w:val="%8."/>
      <w:lvlJc w:val="left"/>
      <w:pPr>
        <w:ind w:left="5760" w:hanging="360"/>
      </w:pPr>
    </w:lvl>
    <w:lvl w:ilvl="8" w:tplc="33503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8">
    <w:multiLevelType w:val="hybridMultilevel"/>
    <w:lvl w:ilvl="0" w:tplc="63220123">
      <w:start w:val="1"/>
      <w:numFmt w:val="decimal"/>
      <w:lvlText w:val="%1."/>
      <w:lvlJc w:val="left"/>
      <w:pPr>
        <w:ind w:left="720" w:hanging="360"/>
      </w:pPr>
    </w:lvl>
    <w:lvl w:ilvl="1" w:tplc="63220123" w:tentative="1">
      <w:start w:val="1"/>
      <w:numFmt w:val="lowerLetter"/>
      <w:lvlText w:val="%2."/>
      <w:lvlJc w:val="left"/>
      <w:pPr>
        <w:ind w:left="1440" w:hanging="360"/>
      </w:pPr>
    </w:lvl>
    <w:lvl w:ilvl="2" w:tplc="63220123" w:tentative="1">
      <w:start w:val="1"/>
      <w:numFmt w:val="lowerRoman"/>
      <w:lvlText w:val="%3."/>
      <w:lvlJc w:val="right"/>
      <w:pPr>
        <w:ind w:left="2160" w:hanging="180"/>
      </w:pPr>
    </w:lvl>
    <w:lvl w:ilvl="3" w:tplc="63220123" w:tentative="1">
      <w:start w:val="1"/>
      <w:numFmt w:val="decimal"/>
      <w:lvlText w:val="%4."/>
      <w:lvlJc w:val="left"/>
      <w:pPr>
        <w:ind w:left="2880" w:hanging="360"/>
      </w:pPr>
    </w:lvl>
    <w:lvl w:ilvl="4" w:tplc="63220123" w:tentative="1">
      <w:start w:val="1"/>
      <w:numFmt w:val="lowerLetter"/>
      <w:lvlText w:val="%5."/>
      <w:lvlJc w:val="left"/>
      <w:pPr>
        <w:ind w:left="3600" w:hanging="360"/>
      </w:pPr>
    </w:lvl>
    <w:lvl w:ilvl="5" w:tplc="63220123" w:tentative="1">
      <w:start w:val="1"/>
      <w:numFmt w:val="lowerRoman"/>
      <w:lvlText w:val="%6."/>
      <w:lvlJc w:val="right"/>
      <w:pPr>
        <w:ind w:left="4320" w:hanging="180"/>
      </w:pPr>
    </w:lvl>
    <w:lvl w:ilvl="6" w:tplc="63220123" w:tentative="1">
      <w:start w:val="1"/>
      <w:numFmt w:val="decimal"/>
      <w:lvlText w:val="%7."/>
      <w:lvlJc w:val="left"/>
      <w:pPr>
        <w:ind w:left="5040" w:hanging="360"/>
      </w:pPr>
    </w:lvl>
    <w:lvl w:ilvl="7" w:tplc="63220123" w:tentative="1">
      <w:start w:val="1"/>
      <w:numFmt w:val="lowerLetter"/>
      <w:lvlText w:val="%8."/>
      <w:lvlJc w:val="left"/>
      <w:pPr>
        <w:ind w:left="5760" w:hanging="360"/>
      </w:pPr>
    </w:lvl>
    <w:lvl w:ilvl="8" w:tplc="63220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7">
    <w:multiLevelType w:val="hybridMultilevel"/>
    <w:lvl w:ilvl="0" w:tplc="10806246">
      <w:start w:val="1"/>
      <w:numFmt w:val="decimal"/>
      <w:lvlText w:val="%1."/>
      <w:lvlJc w:val="left"/>
      <w:pPr>
        <w:ind w:left="720" w:hanging="360"/>
      </w:pPr>
    </w:lvl>
    <w:lvl w:ilvl="1" w:tplc="10806246" w:tentative="1">
      <w:start w:val="1"/>
      <w:numFmt w:val="lowerLetter"/>
      <w:lvlText w:val="%2."/>
      <w:lvlJc w:val="left"/>
      <w:pPr>
        <w:ind w:left="1440" w:hanging="360"/>
      </w:pPr>
    </w:lvl>
    <w:lvl w:ilvl="2" w:tplc="10806246" w:tentative="1">
      <w:start w:val="1"/>
      <w:numFmt w:val="lowerRoman"/>
      <w:lvlText w:val="%3."/>
      <w:lvlJc w:val="right"/>
      <w:pPr>
        <w:ind w:left="2160" w:hanging="180"/>
      </w:pPr>
    </w:lvl>
    <w:lvl w:ilvl="3" w:tplc="10806246" w:tentative="1">
      <w:start w:val="1"/>
      <w:numFmt w:val="decimal"/>
      <w:lvlText w:val="%4."/>
      <w:lvlJc w:val="left"/>
      <w:pPr>
        <w:ind w:left="2880" w:hanging="360"/>
      </w:pPr>
    </w:lvl>
    <w:lvl w:ilvl="4" w:tplc="10806246" w:tentative="1">
      <w:start w:val="1"/>
      <w:numFmt w:val="lowerLetter"/>
      <w:lvlText w:val="%5."/>
      <w:lvlJc w:val="left"/>
      <w:pPr>
        <w:ind w:left="3600" w:hanging="360"/>
      </w:pPr>
    </w:lvl>
    <w:lvl w:ilvl="5" w:tplc="10806246" w:tentative="1">
      <w:start w:val="1"/>
      <w:numFmt w:val="lowerRoman"/>
      <w:lvlText w:val="%6."/>
      <w:lvlJc w:val="right"/>
      <w:pPr>
        <w:ind w:left="4320" w:hanging="180"/>
      </w:pPr>
    </w:lvl>
    <w:lvl w:ilvl="6" w:tplc="10806246" w:tentative="1">
      <w:start w:val="1"/>
      <w:numFmt w:val="decimal"/>
      <w:lvlText w:val="%7."/>
      <w:lvlJc w:val="left"/>
      <w:pPr>
        <w:ind w:left="5040" w:hanging="360"/>
      </w:pPr>
    </w:lvl>
    <w:lvl w:ilvl="7" w:tplc="10806246" w:tentative="1">
      <w:start w:val="1"/>
      <w:numFmt w:val="lowerLetter"/>
      <w:lvlText w:val="%8."/>
      <w:lvlJc w:val="left"/>
      <w:pPr>
        <w:ind w:left="5760" w:hanging="360"/>
      </w:pPr>
    </w:lvl>
    <w:lvl w:ilvl="8" w:tplc="10806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6">
    <w:multiLevelType w:val="hybridMultilevel"/>
    <w:lvl w:ilvl="0" w:tplc="37818484">
      <w:start w:val="1"/>
      <w:numFmt w:val="decimal"/>
      <w:lvlText w:val="%1."/>
      <w:lvlJc w:val="left"/>
      <w:pPr>
        <w:ind w:left="720" w:hanging="360"/>
      </w:pPr>
    </w:lvl>
    <w:lvl w:ilvl="1" w:tplc="37818484" w:tentative="1">
      <w:start w:val="1"/>
      <w:numFmt w:val="lowerLetter"/>
      <w:lvlText w:val="%2."/>
      <w:lvlJc w:val="left"/>
      <w:pPr>
        <w:ind w:left="1440" w:hanging="360"/>
      </w:pPr>
    </w:lvl>
    <w:lvl w:ilvl="2" w:tplc="37818484" w:tentative="1">
      <w:start w:val="1"/>
      <w:numFmt w:val="lowerRoman"/>
      <w:lvlText w:val="%3."/>
      <w:lvlJc w:val="right"/>
      <w:pPr>
        <w:ind w:left="2160" w:hanging="180"/>
      </w:pPr>
    </w:lvl>
    <w:lvl w:ilvl="3" w:tplc="37818484" w:tentative="1">
      <w:start w:val="1"/>
      <w:numFmt w:val="decimal"/>
      <w:lvlText w:val="%4."/>
      <w:lvlJc w:val="left"/>
      <w:pPr>
        <w:ind w:left="2880" w:hanging="360"/>
      </w:pPr>
    </w:lvl>
    <w:lvl w:ilvl="4" w:tplc="37818484" w:tentative="1">
      <w:start w:val="1"/>
      <w:numFmt w:val="lowerLetter"/>
      <w:lvlText w:val="%5."/>
      <w:lvlJc w:val="left"/>
      <w:pPr>
        <w:ind w:left="3600" w:hanging="360"/>
      </w:pPr>
    </w:lvl>
    <w:lvl w:ilvl="5" w:tplc="37818484" w:tentative="1">
      <w:start w:val="1"/>
      <w:numFmt w:val="lowerRoman"/>
      <w:lvlText w:val="%6."/>
      <w:lvlJc w:val="right"/>
      <w:pPr>
        <w:ind w:left="4320" w:hanging="180"/>
      </w:pPr>
    </w:lvl>
    <w:lvl w:ilvl="6" w:tplc="37818484" w:tentative="1">
      <w:start w:val="1"/>
      <w:numFmt w:val="decimal"/>
      <w:lvlText w:val="%7."/>
      <w:lvlJc w:val="left"/>
      <w:pPr>
        <w:ind w:left="5040" w:hanging="360"/>
      </w:pPr>
    </w:lvl>
    <w:lvl w:ilvl="7" w:tplc="37818484" w:tentative="1">
      <w:start w:val="1"/>
      <w:numFmt w:val="lowerLetter"/>
      <w:lvlText w:val="%8."/>
      <w:lvlJc w:val="left"/>
      <w:pPr>
        <w:ind w:left="5760" w:hanging="360"/>
      </w:pPr>
    </w:lvl>
    <w:lvl w:ilvl="8" w:tplc="37818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5">
    <w:multiLevelType w:val="hybridMultilevel"/>
    <w:lvl w:ilvl="0" w:tplc="11506858">
      <w:start w:val="1"/>
      <w:numFmt w:val="decimal"/>
      <w:lvlText w:val="%1."/>
      <w:lvlJc w:val="left"/>
      <w:pPr>
        <w:ind w:left="720" w:hanging="360"/>
      </w:pPr>
    </w:lvl>
    <w:lvl w:ilvl="1" w:tplc="11506858" w:tentative="1">
      <w:start w:val="1"/>
      <w:numFmt w:val="lowerLetter"/>
      <w:lvlText w:val="%2."/>
      <w:lvlJc w:val="left"/>
      <w:pPr>
        <w:ind w:left="1440" w:hanging="360"/>
      </w:pPr>
    </w:lvl>
    <w:lvl w:ilvl="2" w:tplc="11506858" w:tentative="1">
      <w:start w:val="1"/>
      <w:numFmt w:val="lowerRoman"/>
      <w:lvlText w:val="%3."/>
      <w:lvlJc w:val="right"/>
      <w:pPr>
        <w:ind w:left="2160" w:hanging="180"/>
      </w:pPr>
    </w:lvl>
    <w:lvl w:ilvl="3" w:tplc="11506858" w:tentative="1">
      <w:start w:val="1"/>
      <w:numFmt w:val="decimal"/>
      <w:lvlText w:val="%4."/>
      <w:lvlJc w:val="left"/>
      <w:pPr>
        <w:ind w:left="2880" w:hanging="360"/>
      </w:pPr>
    </w:lvl>
    <w:lvl w:ilvl="4" w:tplc="11506858" w:tentative="1">
      <w:start w:val="1"/>
      <w:numFmt w:val="lowerLetter"/>
      <w:lvlText w:val="%5."/>
      <w:lvlJc w:val="left"/>
      <w:pPr>
        <w:ind w:left="3600" w:hanging="360"/>
      </w:pPr>
    </w:lvl>
    <w:lvl w:ilvl="5" w:tplc="11506858" w:tentative="1">
      <w:start w:val="1"/>
      <w:numFmt w:val="lowerRoman"/>
      <w:lvlText w:val="%6."/>
      <w:lvlJc w:val="right"/>
      <w:pPr>
        <w:ind w:left="4320" w:hanging="180"/>
      </w:pPr>
    </w:lvl>
    <w:lvl w:ilvl="6" w:tplc="11506858" w:tentative="1">
      <w:start w:val="1"/>
      <w:numFmt w:val="decimal"/>
      <w:lvlText w:val="%7."/>
      <w:lvlJc w:val="left"/>
      <w:pPr>
        <w:ind w:left="5040" w:hanging="360"/>
      </w:pPr>
    </w:lvl>
    <w:lvl w:ilvl="7" w:tplc="11506858" w:tentative="1">
      <w:start w:val="1"/>
      <w:numFmt w:val="lowerLetter"/>
      <w:lvlText w:val="%8."/>
      <w:lvlJc w:val="left"/>
      <w:pPr>
        <w:ind w:left="5760" w:hanging="360"/>
      </w:pPr>
    </w:lvl>
    <w:lvl w:ilvl="8" w:tplc="11506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4">
    <w:multiLevelType w:val="hybridMultilevel"/>
    <w:lvl w:ilvl="0" w:tplc="28427902">
      <w:start w:val="1"/>
      <w:numFmt w:val="decimal"/>
      <w:lvlText w:val="%1."/>
      <w:lvlJc w:val="left"/>
      <w:pPr>
        <w:ind w:left="720" w:hanging="360"/>
      </w:pPr>
    </w:lvl>
    <w:lvl w:ilvl="1" w:tplc="28427902" w:tentative="1">
      <w:start w:val="1"/>
      <w:numFmt w:val="lowerLetter"/>
      <w:lvlText w:val="%2."/>
      <w:lvlJc w:val="left"/>
      <w:pPr>
        <w:ind w:left="1440" w:hanging="360"/>
      </w:pPr>
    </w:lvl>
    <w:lvl w:ilvl="2" w:tplc="28427902" w:tentative="1">
      <w:start w:val="1"/>
      <w:numFmt w:val="lowerRoman"/>
      <w:lvlText w:val="%3."/>
      <w:lvlJc w:val="right"/>
      <w:pPr>
        <w:ind w:left="2160" w:hanging="180"/>
      </w:pPr>
    </w:lvl>
    <w:lvl w:ilvl="3" w:tplc="28427902" w:tentative="1">
      <w:start w:val="1"/>
      <w:numFmt w:val="decimal"/>
      <w:lvlText w:val="%4."/>
      <w:lvlJc w:val="left"/>
      <w:pPr>
        <w:ind w:left="2880" w:hanging="360"/>
      </w:pPr>
    </w:lvl>
    <w:lvl w:ilvl="4" w:tplc="28427902" w:tentative="1">
      <w:start w:val="1"/>
      <w:numFmt w:val="lowerLetter"/>
      <w:lvlText w:val="%5."/>
      <w:lvlJc w:val="left"/>
      <w:pPr>
        <w:ind w:left="3600" w:hanging="360"/>
      </w:pPr>
    </w:lvl>
    <w:lvl w:ilvl="5" w:tplc="28427902" w:tentative="1">
      <w:start w:val="1"/>
      <w:numFmt w:val="lowerRoman"/>
      <w:lvlText w:val="%6."/>
      <w:lvlJc w:val="right"/>
      <w:pPr>
        <w:ind w:left="4320" w:hanging="180"/>
      </w:pPr>
    </w:lvl>
    <w:lvl w:ilvl="6" w:tplc="28427902" w:tentative="1">
      <w:start w:val="1"/>
      <w:numFmt w:val="decimal"/>
      <w:lvlText w:val="%7."/>
      <w:lvlJc w:val="left"/>
      <w:pPr>
        <w:ind w:left="5040" w:hanging="360"/>
      </w:pPr>
    </w:lvl>
    <w:lvl w:ilvl="7" w:tplc="28427902" w:tentative="1">
      <w:start w:val="1"/>
      <w:numFmt w:val="lowerLetter"/>
      <w:lvlText w:val="%8."/>
      <w:lvlJc w:val="left"/>
      <w:pPr>
        <w:ind w:left="5760" w:hanging="360"/>
      </w:pPr>
    </w:lvl>
    <w:lvl w:ilvl="8" w:tplc="28427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3">
    <w:multiLevelType w:val="hybridMultilevel"/>
    <w:lvl w:ilvl="0" w:tplc="37398645">
      <w:start w:val="1"/>
      <w:numFmt w:val="decimal"/>
      <w:lvlText w:val="%1."/>
      <w:lvlJc w:val="left"/>
      <w:pPr>
        <w:ind w:left="720" w:hanging="360"/>
      </w:pPr>
    </w:lvl>
    <w:lvl w:ilvl="1" w:tplc="37398645" w:tentative="1">
      <w:start w:val="1"/>
      <w:numFmt w:val="lowerLetter"/>
      <w:lvlText w:val="%2."/>
      <w:lvlJc w:val="left"/>
      <w:pPr>
        <w:ind w:left="1440" w:hanging="360"/>
      </w:pPr>
    </w:lvl>
    <w:lvl w:ilvl="2" w:tplc="37398645" w:tentative="1">
      <w:start w:val="1"/>
      <w:numFmt w:val="lowerRoman"/>
      <w:lvlText w:val="%3."/>
      <w:lvlJc w:val="right"/>
      <w:pPr>
        <w:ind w:left="2160" w:hanging="180"/>
      </w:pPr>
    </w:lvl>
    <w:lvl w:ilvl="3" w:tplc="37398645" w:tentative="1">
      <w:start w:val="1"/>
      <w:numFmt w:val="decimal"/>
      <w:lvlText w:val="%4."/>
      <w:lvlJc w:val="left"/>
      <w:pPr>
        <w:ind w:left="2880" w:hanging="360"/>
      </w:pPr>
    </w:lvl>
    <w:lvl w:ilvl="4" w:tplc="37398645" w:tentative="1">
      <w:start w:val="1"/>
      <w:numFmt w:val="lowerLetter"/>
      <w:lvlText w:val="%5."/>
      <w:lvlJc w:val="left"/>
      <w:pPr>
        <w:ind w:left="3600" w:hanging="360"/>
      </w:pPr>
    </w:lvl>
    <w:lvl w:ilvl="5" w:tplc="37398645" w:tentative="1">
      <w:start w:val="1"/>
      <w:numFmt w:val="lowerRoman"/>
      <w:lvlText w:val="%6."/>
      <w:lvlJc w:val="right"/>
      <w:pPr>
        <w:ind w:left="4320" w:hanging="180"/>
      </w:pPr>
    </w:lvl>
    <w:lvl w:ilvl="6" w:tplc="37398645" w:tentative="1">
      <w:start w:val="1"/>
      <w:numFmt w:val="decimal"/>
      <w:lvlText w:val="%7."/>
      <w:lvlJc w:val="left"/>
      <w:pPr>
        <w:ind w:left="5040" w:hanging="360"/>
      </w:pPr>
    </w:lvl>
    <w:lvl w:ilvl="7" w:tplc="37398645" w:tentative="1">
      <w:start w:val="1"/>
      <w:numFmt w:val="lowerLetter"/>
      <w:lvlText w:val="%8."/>
      <w:lvlJc w:val="left"/>
      <w:pPr>
        <w:ind w:left="5760" w:hanging="360"/>
      </w:pPr>
    </w:lvl>
    <w:lvl w:ilvl="8" w:tplc="37398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2">
    <w:multiLevelType w:val="hybridMultilevel"/>
    <w:lvl w:ilvl="0" w:tplc="26661452">
      <w:start w:val="1"/>
      <w:numFmt w:val="decimal"/>
      <w:lvlText w:val="%1."/>
      <w:lvlJc w:val="left"/>
      <w:pPr>
        <w:ind w:left="720" w:hanging="360"/>
      </w:pPr>
    </w:lvl>
    <w:lvl w:ilvl="1" w:tplc="26661452" w:tentative="1">
      <w:start w:val="1"/>
      <w:numFmt w:val="lowerLetter"/>
      <w:lvlText w:val="%2."/>
      <w:lvlJc w:val="left"/>
      <w:pPr>
        <w:ind w:left="1440" w:hanging="360"/>
      </w:pPr>
    </w:lvl>
    <w:lvl w:ilvl="2" w:tplc="26661452" w:tentative="1">
      <w:start w:val="1"/>
      <w:numFmt w:val="lowerRoman"/>
      <w:lvlText w:val="%3."/>
      <w:lvlJc w:val="right"/>
      <w:pPr>
        <w:ind w:left="2160" w:hanging="180"/>
      </w:pPr>
    </w:lvl>
    <w:lvl w:ilvl="3" w:tplc="26661452" w:tentative="1">
      <w:start w:val="1"/>
      <w:numFmt w:val="decimal"/>
      <w:lvlText w:val="%4."/>
      <w:lvlJc w:val="left"/>
      <w:pPr>
        <w:ind w:left="2880" w:hanging="360"/>
      </w:pPr>
    </w:lvl>
    <w:lvl w:ilvl="4" w:tplc="26661452" w:tentative="1">
      <w:start w:val="1"/>
      <w:numFmt w:val="lowerLetter"/>
      <w:lvlText w:val="%5."/>
      <w:lvlJc w:val="left"/>
      <w:pPr>
        <w:ind w:left="3600" w:hanging="360"/>
      </w:pPr>
    </w:lvl>
    <w:lvl w:ilvl="5" w:tplc="26661452" w:tentative="1">
      <w:start w:val="1"/>
      <w:numFmt w:val="lowerRoman"/>
      <w:lvlText w:val="%6."/>
      <w:lvlJc w:val="right"/>
      <w:pPr>
        <w:ind w:left="4320" w:hanging="180"/>
      </w:pPr>
    </w:lvl>
    <w:lvl w:ilvl="6" w:tplc="26661452" w:tentative="1">
      <w:start w:val="1"/>
      <w:numFmt w:val="decimal"/>
      <w:lvlText w:val="%7."/>
      <w:lvlJc w:val="left"/>
      <w:pPr>
        <w:ind w:left="5040" w:hanging="360"/>
      </w:pPr>
    </w:lvl>
    <w:lvl w:ilvl="7" w:tplc="26661452" w:tentative="1">
      <w:start w:val="1"/>
      <w:numFmt w:val="lowerLetter"/>
      <w:lvlText w:val="%8."/>
      <w:lvlJc w:val="left"/>
      <w:pPr>
        <w:ind w:left="5760" w:hanging="360"/>
      </w:pPr>
    </w:lvl>
    <w:lvl w:ilvl="8" w:tplc="26661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1">
    <w:multiLevelType w:val="hybridMultilevel"/>
    <w:lvl w:ilvl="0" w:tplc="93974743">
      <w:start w:val="1"/>
      <w:numFmt w:val="decimal"/>
      <w:lvlText w:val="%1."/>
      <w:lvlJc w:val="left"/>
      <w:pPr>
        <w:ind w:left="720" w:hanging="360"/>
      </w:pPr>
    </w:lvl>
    <w:lvl w:ilvl="1" w:tplc="93974743" w:tentative="1">
      <w:start w:val="1"/>
      <w:numFmt w:val="lowerLetter"/>
      <w:lvlText w:val="%2."/>
      <w:lvlJc w:val="left"/>
      <w:pPr>
        <w:ind w:left="1440" w:hanging="360"/>
      </w:pPr>
    </w:lvl>
    <w:lvl w:ilvl="2" w:tplc="93974743" w:tentative="1">
      <w:start w:val="1"/>
      <w:numFmt w:val="lowerRoman"/>
      <w:lvlText w:val="%3."/>
      <w:lvlJc w:val="right"/>
      <w:pPr>
        <w:ind w:left="2160" w:hanging="180"/>
      </w:pPr>
    </w:lvl>
    <w:lvl w:ilvl="3" w:tplc="93974743" w:tentative="1">
      <w:start w:val="1"/>
      <w:numFmt w:val="decimal"/>
      <w:lvlText w:val="%4."/>
      <w:lvlJc w:val="left"/>
      <w:pPr>
        <w:ind w:left="2880" w:hanging="360"/>
      </w:pPr>
    </w:lvl>
    <w:lvl w:ilvl="4" w:tplc="93974743" w:tentative="1">
      <w:start w:val="1"/>
      <w:numFmt w:val="lowerLetter"/>
      <w:lvlText w:val="%5."/>
      <w:lvlJc w:val="left"/>
      <w:pPr>
        <w:ind w:left="3600" w:hanging="360"/>
      </w:pPr>
    </w:lvl>
    <w:lvl w:ilvl="5" w:tplc="93974743" w:tentative="1">
      <w:start w:val="1"/>
      <w:numFmt w:val="lowerRoman"/>
      <w:lvlText w:val="%6."/>
      <w:lvlJc w:val="right"/>
      <w:pPr>
        <w:ind w:left="4320" w:hanging="180"/>
      </w:pPr>
    </w:lvl>
    <w:lvl w:ilvl="6" w:tplc="93974743" w:tentative="1">
      <w:start w:val="1"/>
      <w:numFmt w:val="decimal"/>
      <w:lvlText w:val="%7."/>
      <w:lvlJc w:val="left"/>
      <w:pPr>
        <w:ind w:left="5040" w:hanging="360"/>
      </w:pPr>
    </w:lvl>
    <w:lvl w:ilvl="7" w:tplc="93974743" w:tentative="1">
      <w:start w:val="1"/>
      <w:numFmt w:val="lowerLetter"/>
      <w:lvlText w:val="%8."/>
      <w:lvlJc w:val="left"/>
      <w:pPr>
        <w:ind w:left="5760" w:hanging="360"/>
      </w:pPr>
    </w:lvl>
    <w:lvl w:ilvl="8" w:tplc="93974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0">
    <w:multiLevelType w:val="hybridMultilevel"/>
    <w:lvl w:ilvl="0" w:tplc="68925971">
      <w:start w:val="1"/>
      <w:numFmt w:val="decimal"/>
      <w:lvlText w:val="%1."/>
      <w:lvlJc w:val="left"/>
      <w:pPr>
        <w:ind w:left="720" w:hanging="360"/>
      </w:pPr>
    </w:lvl>
    <w:lvl w:ilvl="1" w:tplc="68925971" w:tentative="1">
      <w:start w:val="1"/>
      <w:numFmt w:val="lowerLetter"/>
      <w:lvlText w:val="%2."/>
      <w:lvlJc w:val="left"/>
      <w:pPr>
        <w:ind w:left="1440" w:hanging="360"/>
      </w:pPr>
    </w:lvl>
    <w:lvl w:ilvl="2" w:tplc="68925971" w:tentative="1">
      <w:start w:val="1"/>
      <w:numFmt w:val="lowerRoman"/>
      <w:lvlText w:val="%3."/>
      <w:lvlJc w:val="right"/>
      <w:pPr>
        <w:ind w:left="2160" w:hanging="180"/>
      </w:pPr>
    </w:lvl>
    <w:lvl w:ilvl="3" w:tplc="68925971" w:tentative="1">
      <w:start w:val="1"/>
      <w:numFmt w:val="decimal"/>
      <w:lvlText w:val="%4."/>
      <w:lvlJc w:val="left"/>
      <w:pPr>
        <w:ind w:left="2880" w:hanging="360"/>
      </w:pPr>
    </w:lvl>
    <w:lvl w:ilvl="4" w:tplc="68925971" w:tentative="1">
      <w:start w:val="1"/>
      <w:numFmt w:val="lowerLetter"/>
      <w:lvlText w:val="%5."/>
      <w:lvlJc w:val="left"/>
      <w:pPr>
        <w:ind w:left="3600" w:hanging="360"/>
      </w:pPr>
    </w:lvl>
    <w:lvl w:ilvl="5" w:tplc="68925971" w:tentative="1">
      <w:start w:val="1"/>
      <w:numFmt w:val="lowerRoman"/>
      <w:lvlText w:val="%6."/>
      <w:lvlJc w:val="right"/>
      <w:pPr>
        <w:ind w:left="4320" w:hanging="180"/>
      </w:pPr>
    </w:lvl>
    <w:lvl w:ilvl="6" w:tplc="68925971" w:tentative="1">
      <w:start w:val="1"/>
      <w:numFmt w:val="decimal"/>
      <w:lvlText w:val="%7."/>
      <w:lvlJc w:val="left"/>
      <w:pPr>
        <w:ind w:left="5040" w:hanging="360"/>
      </w:pPr>
    </w:lvl>
    <w:lvl w:ilvl="7" w:tplc="68925971" w:tentative="1">
      <w:start w:val="1"/>
      <w:numFmt w:val="lowerLetter"/>
      <w:lvlText w:val="%8."/>
      <w:lvlJc w:val="left"/>
      <w:pPr>
        <w:ind w:left="5760" w:hanging="360"/>
      </w:pPr>
    </w:lvl>
    <w:lvl w:ilvl="8" w:tplc="68925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9">
    <w:multiLevelType w:val="hybridMultilevel"/>
    <w:lvl w:ilvl="0" w:tplc="95818973">
      <w:start w:val="1"/>
      <w:numFmt w:val="decimal"/>
      <w:lvlText w:val="%1."/>
      <w:lvlJc w:val="left"/>
      <w:pPr>
        <w:ind w:left="720" w:hanging="360"/>
      </w:pPr>
    </w:lvl>
    <w:lvl w:ilvl="1" w:tplc="95818973" w:tentative="1">
      <w:start w:val="1"/>
      <w:numFmt w:val="lowerLetter"/>
      <w:lvlText w:val="%2."/>
      <w:lvlJc w:val="left"/>
      <w:pPr>
        <w:ind w:left="1440" w:hanging="360"/>
      </w:pPr>
    </w:lvl>
    <w:lvl w:ilvl="2" w:tplc="95818973" w:tentative="1">
      <w:start w:val="1"/>
      <w:numFmt w:val="lowerRoman"/>
      <w:lvlText w:val="%3."/>
      <w:lvlJc w:val="right"/>
      <w:pPr>
        <w:ind w:left="2160" w:hanging="180"/>
      </w:pPr>
    </w:lvl>
    <w:lvl w:ilvl="3" w:tplc="95818973" w:tentative="1">
      <w:start w:val="1"/>
      <w:numFmt w:val="decimal"/>
      <w:lvlText w:val="%4."/>
      <w:lvlJc w:val="left"/>
      <w:pPr>
        <w:ind w:left="2880" w:hanging="360"/>
      </w:pPr>
    </w:lvl>
    <w:lvl w:ilvl="4" w:tplc="95818973" w:tentative="1">
      <w:start w:val="1"/>
      <w:numFmt w:val="lowerLetter"/>
      <w:lvlText w:val="%5."/>
      <w:lvlJc w:val="left"/>
      <w:pPr>
        <w:ind w:left="3600" w:hanging="360"/>
      </w:pPr>
    </w:lvl>
    <w:lvl w:ilvl="5" w:tplc="95818973" w:tentative="1">
      <w:start w:val="1"/>
      <w:numFmt w:val="lowerRoman"/>
      <w:lvlText w:val="%6."/>
      <w:lvlJc w:val="right"/>
      <w:pPr>
        <w:ind w:left="4320" w:hanging="180"/>
      </w:pPr>
    </w:lvl>
    <w:lvl w:ilvl="6" w:tplc="95818973" w:tentative="1">
      <w:start w:val="1"/>
      <w:numFmt w:val="decimal"/>
      <w:lvlText w:val="%7."/>
      <w:lvlJc w:val="left"/>
      <w:pPr>
        <w:ind w:left="5040" w:hanging="360"/>
      </w:pPr>
    </w:lvl>
    <w:lvl w:ilvl="7" w:tplc="95818973" w:tentative="1">
      <w:start w:val="1"/>
      <w:numFmt w:val="lowerLetter"/>
      <w:lvlText w:val="%8."/>
      <w:lvlJc w:val="left"/>
      <w:pPr>
        <w:ind w:left="5760" w:hanging="360"/>
      </w:pPr>
    </w:lvl>
    <w:lvl w:ilvl="8" w:tplc="95818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8">
    <w:multiLevelType w:val="hybridMultilevel"/>
    <w:lvl w:ilvl="0" w:tplc="71280791">
      <w:start w:val="1"/>
      <w:numFmt w:val="decimal"/>
      <w:lvlText w:val="%1."/>
      <w:lvlJc w:val="left"/>
      <w:pPr>
        <w:ind w:left="720" w:hanging="360"/>
      </w:pPr>
    </w:lvl>
    <w:lvl w:ilvl="1" w:tplc="71280791" w:tentative="1">
      <w:start w:val="1"/>
      <w:numFmt w:val="lowerLetter"/>
      <w:lvlText w:val="%2."/>
      <w:lvlJc w:val="left"/>
      <w:pPr>
        <w:ind w:left="1440" w:hanging="360"/>
      </w:pPr>
    </w:lvl>
    <w:lvl w:ilvl="2" w:tplc="71280791" w:tentative="1">
      <w:start w:val="1"/>
      <w:numFmt w:val="lowerRoman"/>
      <w:lvlText w:val="%3."/>
      <w:lvlJc w:val="right"/>
      <w:pPr>
        <w:ind w:left="2160" w:hanging="180"/>
      </w:pPr>
    </w:lvl>
    <w:lvl w:ilvl="3" w:tplc="71280791" w:tentative="1">
      <w:start w:val="1"/>
      <w:numFmt w:val="decimal"/>
      <w:lvlText w:val="%4."/>
      <w:lvlJc w:val="left"/>
      <w:pPr>
        <w:ind w:left="2880" w:hanging="360"/>
      </w:pPr>
    </w:lvl>
    <w:lvl w:ilvl="4" w:tplc="71280791" w:tentative="1">
      <w:start w:val="1"/>
      <w:numFmt w:val="lowerLetter"/>
      <w:lvlText w:val="%5."/>
      <w:lvlJc w:val="left"/>
      <w:pPr>
        <w:ind w:left="3600" w:hanging="360"/>
      </w:pPr>
    </w:lvl>
    <w:lvl w:ilvl="5" w:tplc="71280791" w:tentative="1">
      <w:start w:val="1"/>
      <w:numFmt w:val="lowerRoman"/>
      <w:lvlText w:val="%6."/>
      <w:lvlJc w:val="right"/>
      <w:pPr>
        <w:ind w:left="4320" w:hanging="180"/>
      </w:pPr>
    </w:lvl>
    <w:lvl w:ilvl="6" w:tplc="71280791" w:tentative="1">
      <w:start w:val="1"/>
      <w:numFmt w:val="decimal"/>
      <w:lvlText w:val="%7."/>
      <w:lvlJc w:val="left"/>
      <w:pPr>
        <w:ind w:left="5040" w:hanging="360"/>
      </w:pPr>
    </w:lvl>
    <w:lvl w:ilvl="7" w:tplc="71280791" w:tentative="1">
      <w:start w:val="1"/>
      <w:numFmt w:val="lowerLetter"/>
      <w:lvlText w:val="%8."/>
      <w:lvlJc w:val="left"/>
      <w:pPr>
        <w:ind w:left="5760" w:hanging="360"/>
      </w:pPr>
    </w:lvl>
    <w:lvl w:ilvl="8" w:tplc="71280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7">
    <w:multiLevelType w:val="hybridMultilevel"/>
    <w:lvl w:ilvl="0" w:tplc="53644253">
      <w:start w:val="1"/>
      <w:numFmt w:val="decimal"/>
      <w:lvlText w:val="%1."/>
      <w:lvlJc w:val="left"/>
      <w:pPr>
        <w:ind w:left="720" w:hanging="360"/>
      </w:pPr>
    </w:lvl>
    <w:lvl w:ilvl="1" w:tplc="53644253" w:tentative="1">
      <w:start w:val="1"/>
      <w:numFmt w:val="lowerLetter"/>
      <w:lvlText w:val="%2."/>
      <w:lvlJc w:val="left"/>
      <w:pPr>
        <w:ind w:left="1440" w:hanging="360"/>
      </w:pPr>
    </w:lvl>
    <w:lvl w:ilvl="2" w:tplc="53644253" w:tentative="1">
      <w:start w:val="1"/>
      <w:numFmt w:val="lowerRoman"/>
      <w:lvlText w:val="%3."/>
      <w:lvlJc w:val="right"/>
      <w:pPr>
        <w:ind w:left="2160" w:hanging="180"/>
      </w:pPr>
    </w:lvl>
    <w:lvl w:ilvl="3" w:tplc="53644253" w:tentative="1">
      <w:start w:val="1"/>
      <w:numFmt w:val="decimal"/>
      <w:lvlText w:val="%4."/>
      <w:lvlJc w:val="left"/>
      <w:pPr>
        <w:ind w:left="2880" w:hanging="360"/>
      </w:pPr>
    </w:lvl>
    <w:lvl w:ilvl="4" w:tplc="53644253" w:tentative="1">
      <w:start w:val="1"/>
      <w:numFmt w:val="lowerLetter"/>
      <w:lvlText w:val="%5."/>
      <w:lvlJc w:val="left"/>
      <w:pPr>
        <w:ind w:left="3600" w:hanging="360"/>
      </w:pPr>
    </w:lvl>
    <w:lvl w:ilvl="5" w:tplc="53644253" w:tentative="1">
      <w:start w:val="1"/>
      <w:numFmt w:val="lowerRoman"/>
      <w:lvlText w:val="%6."/>
      <w:lvlJc w:val="right"/>
      <w:pPr>
        <w:ind w:left="4320" w:hanging="180"/>
      </w:pPr>
    </w:lvl>
    <w:lvl w:ilvl="6" w:tplc="53644253" w:tentative="1">
      <w:start w:val="1"/>
      <w:numFmt w:val="decimal"/>
      <w:lvlText w:val="%7."/>
      <w:lvlJc w:val="left"/>
      <w:pPr>
        <w:ind w:left="5040" w:hanging="360"/>
      </w:pPr>
    </w:lvl>
    <w:lvl w:ilvl="7" w:tplc="53644253" w:tentative="1">
      <w:start w:val="1"/>
      <w:numFmt w:val="lowerLetter"/>
      <w:lvlText w:val="%8."/>
      <w:lvlJc w:val="left"/>
      <w:pPr>
        <w:ind w:left="5760" w:hanging="360"/>
      </w:pPr>
    </w:lvl>
    <w:lvl w:ilvl="8" w:tplc="53644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6">
    <w:multiLevelType w:val="hybridMultilevel"/>
    <w:lvl w:ilvl="0" w:tplc="44345732">
      <w:start w:val="1"/>
      <w:numFmt w:val="decimal"/>
      <w:lvlText w:val="%1."/>
      <w:lvlJc w:val="left"/>
      <w:pPr>
        <w:ind w:left="720" w:hanging="360"/>
      </w:pPr>
    </w:lvl>
    <w:lvl w:ilvl="1" w:tplc="44345732" w:tentative="1">
      <w:start w:val="1"/>
      <w:numFmt w:val="lowerLetter"/>
      <w:lvlText w:val="%2."/>
      <w:lvlJc w:val="left"/>
      <w:pPr>
        <w:ind w:left="1440" w:hanging="360"/>
      </w:pPr>
    </w:lvl>
    <w:lvl w:ilvl="2" w:tplc="44345732" w:tentative="1">
      <w:start w:val="1"/>
      <w:numFmt w:val="lowerRoman"/>
      <w:lvlText w:val="%3."/>
      <w:lvlJc w:val="right"/>
      <w:pPr>
        <w:ind w:left="2160" w:hanging="180"/>
      </w:pPr>
    </w:lvl>
    <w:lvl w:ilvl="3" w:tplc="44345732" w:tentative="1">
      <w:start w:val="1"/>
      <w:numFmt w:val="decimal"/>
      <w:lvlText w:val="%4."/>
      <w:lvlJc w:val="left"/>
      <w:pPr>
        <w:ind w:left="2880" w:hanging="360"/>
      </w:pPr>
    </w:lvl>
    <w:lvl w:ilvl="4" w:tplc="44345732" w:tentative="1">
      <w:start w:val="1"/>
      <w:numFmt w:val="lowerLetter"/>
      <w:lvlText w:val="%5."/>
      <w:lvlJc w:val="left"/>
      <w:pPr>
        <w:ind w:left="3600" w:hanging="360"/>
      </w:pPr>
    </w:lvl>
    <w:lvl w:ilvl="5" w:tplc="44345732" w:tentative="1">
      <w:start w:val="1"/>
      <w:numFmt w:val="lowerRoman"/>
      <w:lvlText w:val="%6."/>
      <w:lvlJc w:val="right"/>
      <w:pPr>
        <w:ind w:left="4320" w:hanging="180"/>
      </w:pPr>
    </w:lvl>
    <w:lvl w:ilvl="6" w:tplc="44345732" w:tentative="1">
      <w:start w:val="1"/>
      <w:numFmt w:val="decimal"/>
      <w:lvlText w:val="%7."/>
      <w:lvlJc w:val="left"/>
      <w:pPr>
        <w:ind w:left="5040" w:hanging="360"/>
      </w:pPr>
    </w:lvl>
    <w:lvl w:ilvl="7" w:tplc="44345732" w:tentative="1">
      <w:start w:val="1"/>
      <w:numFmt w:val="lowerLetter"/>
      <w:lvlText w:val="%8."/>
      <w:lvlJc w:val="left"/>
      <w:pPr>
        <w:ind w:left="5760" w:hanging="360"/>
      </w:pPr>
    </w:lvl>
    <w:lvl w:ilvl="8" w:tplc="44345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5">
    <w:multiLevelType w:val="hybridMultilevel"/>
    <w:lvl w:ilvl="0" w:tplc="81221855">
      <w:start w:val="1"/>
      <w:numFmt w:val="decimal"/>
      <w:lvlText w:val="%1."/>
      <w:lvlJc w:val="left"/>
      <w:pPr>
        <w:ind w:left="720" w:hanging="360"/>
      </w:pPr>
    </w:lvl>
    <w:lvl w:ilvl="1" w:tplc="81221855" w:tentative="1">
      <w:start w:val="1"/>
      <w:numFmt w:val="lowerLetter"/>
      <w:lvlText w:val="%2."/>
      <w:lvlJc w:val="left"/>
      <w:pPr>
        <w:ind w:left="1440" w:hanging="360"/>
      </w:pPr>
    </w:lvl>
    <w:lvl w:ilvl="2" w:tplc="81221855" w:tentative="1">
      <w:start w:val="1"/>
      <w:numFmt w:val="lowerRoman"/>
      <w:lvlText w:val="%3."/>
      <w:lvlJc w:val="right"/>
      <w:pPr>
        <w:ind w:left="2160" w:hanging="180"/>
      </w:pPr>
    </w:lvl>
    <w:lvl w:ilvl="3" w:tplc="81221855" w:tentative="1">
      <w:start w:val="1"/>
      <w:numFmt w:val="decimal"/>
      <w:lvlText w:val="%4."/>
      <w:lvlJc w:val="left"/>
      <w:pPr>
        <w:ind w:left="2880" w:hanging="360"/>
      </w:pPr>
    </w:lvl>
    <w:lvl w:ilvl="4" w:tplc="81221855" w:tentative="1">
      <w:start w:val="1"/>
      <w:numFmt w:val="lowerLetter"/>
      <w:lvlText w:val="%5."/>
      <w:lvlJc w:val="left"/>
      <w:pPr>
        <w:ind w:left="3600" w:hanging="360"/>
      </w:pPr>
    </w:lvl>
    <w:lvl w:ilvl="5" w:tplc="81221855" w:tentative="1">
      <w:start w:val="1"/>
      <w:numFmt w:val="lowerRoman"/>
      <w:lvlText w:val="%6."/>
      <w:lvlJc w:val="right"/>
      <w:pPr>
        <w:ind w:left="4320" w:hanging="180"/>
      </w:pPr>
    </w:lvl>
    <w:lvl w:ilvl="6" w:tplc="81221855" w:tentative="1">
      <w:start w:val="1"/>
      <w:numFmt w:val="decimal"/>
      <w:lvlText w:val="%7."/>
      <w:lvlJc w:val="left"/>
      <w:pPr>
        <w:ind w:left="5040" w:hanging="360"/>
      </w:pPr>
    </w:lvl>
    <w:lvl w:ilvl="7" w:tplc="81221855" w:tentative="1">
      <w:start w:val="1"/>
      <w:numFmt w:val="lowerLetter"/>
      <w:lvlText w:val="%8."/>
      <w:lvlJc w:val="left"/>
      <w:pPr>
        <w:ind w:left="5760" w:hanging="360"/>
      </w:pPr>
    </w:lvl>
    <w:lvl w:ilvl="8" w:tplc="81221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4">
    <w:multiLevelType w:val="hybridMultilevel"/>
    <w:lvl w:ilvl="0" w:tplc="42899134">
      <w:start w:val="1"/>
      <w:numFmt w:val="decimal"/>
      <w:lvlText w:val="%1."/>
      <w:lvlJc w:val="left"/>
      <w:pPr>
        <w:ind w:left="720" w:hanging="360"/>
      </w:pPr>
    </w:lvl>
    <w:lvl w:ilvl="1" w:tplc="42899134" w:tentative="1">
      <w:start w:val="1"/>
      <w:numFmt w:val="lowerLetter"/>
      <w:lvlText w:val="%2."/>
      <w:lvlJc w:val="left"/>
      <w:pPr>
        <w:ind w:left="1440" w:hanging="360"/>
      </w:pPr>
    </w:lvl>
    <w:lvl w:ilvl="2" w:tplc="42899134" w:tentative="1">
      <w:start w:val="1"/>
      <w:numFmt w:val="lowerRoman"/>
      <w:lvlText w:val="%3."/>
      <w:lvlJc w:val="right"/>
      <w:pPr>
        <w:ind w:left="2160" w:hanging="180"/>
      </w:pPr>
    </w:lvl>
    <w:lvl w:ilvl="3" w:tplc="42899134" w:tentative="1">
      <w:start w:val="1"/>
      <w:numFmt w:val="decimal"/>
      <w:lvlText w:val="%4."/>
      <w:lvlJc w:val="left"/>
      <w:pPr>
        <w:ind w:left="2880" w:hanging="360"/>
      </w:pPr>
    </w:lvl>
    <w:lvl w:ilvl="4" w:tplc="42899134" w:tentative="1">
      <w:start w:val="1"/>
      <w:numFmt w:val="lowerLetter"/>
      <w:lvlText w:val="%5."/>
      <w:lvlJc w:val="left"/>
      <w:pPr>
        <w:ind w:left="3600" w:hanging="360"/>
      </w:pPr>
    </w:lvl>
    <w:lvl w:ilvl="5" w:tplc="42899134" w:tentative="1">
      <w:start w:val="1"/>
      <w:numFmt w:val="lowerRoman"/>
      <w:lvlText w:val="%6."/>
      <w:lvlJc w:val="right"/>
      <w:pPr>
        <w:ind w:left="4320" w:hanging="180"/>
      </w:pPr>
    </w:lvl>
    <w:lvl w:ilvl="6" w:tplc="42899134" w:tentative="1">
      <w:start w:val="1"/>
      <w:numFmt w:val="decimal"/>
      <w:lvlText w:val="%7."/>
      <w:lvlJc w:val="left"/>
      <w:pPr>
        <w:ind w:left="5040" w:hanging="360"/>
      </w:pPr>
    </w:lvl>
    <w:lvl w:ilvl="7" w:tplc="42899134" w:tentative="1">
      <w:start w:val="1"/>
      <w:numFmt w:val="lowerLetter"/>
      <w:lvlText w:val="%8."/>
      <w:lvlJc w:val="left"/>
      <w:pPr>
        <w:ind w:left="5760" w:hanging="360"/>
      </w:pPr>
    </w:lvl>
    <w:lvl w:ilvl="8" w:tplc="42899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3">
    <w:multiLevelType w:val="hybridMultilevel"/>
    <w:lvl w:ilvl="0" w:tplc="87078523">
      <w:start w:val="1"/>
      <w:numFmt w:val="decimal"/>
      <w:lvlText w:val="%1."/>
      <w:lvlJc w:val="left"/>
      <w:pPr>
        <w:ind w:left="720" w:hanging="360"/>
      </w:pPr>
    </w:lvl>
    <w:lvl w:ilvl="1" w:tplc="87078523" w:tentative="1">
      <w:start w:val="1"/>
      <w:numFmt w:val="lowerLetter"/>
      <w:lvlText w:val="%2."/>
      <w:lvlJc w:val="left"/>
      <w:pPr>
        <w:ind w:left="1440" w:hanging="360"/>
      </w:pPr>
    </w:lvl>
    <w:lvl w:ilvl="2" w:tplc="87078523" w:tentative="1">
      <w:start w:val="1"/>
      <w:numFmt w:val="lowerRoman"/>
      <w:lvlText w:val="%3."/>
      <w:lvlJc w:val="right"/>
      <w:pPr>
        <w:ind w:left="2160" w:hanging="180"/>
      </w:pPr>
    </w:lvl>
    <w:lvl w:ilvl="3" w:tplc="87078523" w:tentative="1">
      <w:start w:val="1"/>
      <w:numFmt w:val="decimal"/>
      <w:lvlText w:val="%4."/>
      <w:lvlJc w:val="left"/>
      <w:pPr>
        <w:ind w:left="2880" w:hanging="360"/>
      </w:pPr>
    </w:lvl>
    <w:lvl w:ilvl="4" w:tplc="87078523" w:tentative="1">
      <w:start w:val="1"/>
      <w:numFmt w:val="lowerLetter"/>
      <w:lvlText w:val="%5."/>
      <w:lvlJc w:val="left"/>
      <w:pPr>
        <w:ind w:left="3600" w:hanging="360"/>
      </w:pPr>
    </w:lvl>
    <w:lvl w:ilvl="5" w:tplc="87078523" w:tentative="1">
      <w:start w:val="1"/>
      <w:numFmt w:val="lowerRoman"/>
      <w:lvlText w:val="%6."/>
      <w:lvlJc w:val="right"/>
      <w:pPr>
        <w:ind w:left="4320" w:hanging="180"/>
      </w:pPr>
    </w:lvl>
    <w:lvl w:ilvl="6" w:tplc="87078523" w:tentative="1">
      <w:start w:val="1"/>
      <w:numFmt w:val="decimal"/>
      <w:lvlText w:val="%7."/>
      <w:lvlJc w:val="left"/>
      <w:pPr>
        <w:ind w:left="5040" w:hanging="360"/>
      </w:pPr>
    </w:lvl>
    <w:lvl w:ilvl="7" w:tplc="87078523" w:tentative="1">
      <w:start w:val="1"/>
      <w:numFmt w:val="lowerLetter"/>
      <w:lvlText w:val="%8."/>
      <w:lvlJc w:val="left"/>
      <w:pPr>
        <w:ind w:left="5760" w:hanging="360"/>
      </w:pPr>
    </w:lvl>
    <w:lvl w:ilvl="8" w:tplc="87078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2">
    <w:multiLevelType w:val="hybridMultilevel"/>
    <w:lvl w:ilvl="0" w:tplc="79965481">
      <w:start w:val="1"/>
      <w:numFmt w:val="decimal"/>
      <w:lvlText w:val="%1."/>
      <w:lvlJc w:val="left"/>
      <w:pPr>
        <w:ind w:left="720" w:hanging="360"/>
      </w:pPr>
    </w:lvl>
    <w:lvl w:ilvl="1" w:tplc="79965481" w:tentative="1">
      <w:start w:val="1"/>
      <w:numFmt w:val="lowerLetter"/>
      <w:lvlText w:val="%2."/>
      <w:lvlJc w:val="left"/>
      <w:pPr>
        <w:ind w:left="1440" w:hanging="360"/>
      </w:pPr>
    </w:lvl>
    <w:lvl w:ilvl="2" w:tplc="79965481" w:tentative="1">
      <w:start w:val="1"/>
      <w:numFmt w:val="lowerRoman"/>
      <w:lvlText w:val="%3."/>
      <w:lvlJc w:val="right"/>
      <w:pPr>
        <w:ind w:left="2160" w:hanging="180"/>
      </w:pPr>
    </w:lvl>
    <w:lvl w:ilvl="3" w:tplc="79965481" w:tentative="1">
      <w:start w:val="1"/>
      <w:numFmt w:val="decimal"/>
      <w:lvlText w:val="%4."/>
      <w:lvlJc w:val="left"/>
      <w:pPr>
        <w:ind w:left="2880" w:hanging="360"/>
      </w:pPr>
    </w:lvl>
    <w:lvl w:ilvl="4" w:tplc="79965481" w:tentative="1">
      <w:start w:val="1"/>
      <w:numFmt w:val="lowerLetter"/>
      <w:lvlText w:val="%5."/>
      <w:lvlJc w:val="left"/>
      <w:pPr>
        <w:ind w:left="3600" w:hanging="360"/>
      </w:pPr>
    </w:lvl>
    <w:lvl w:ilvl="5" w:tplc="79965481" w:tentative="1">
      <w:start w:val="1"/>
      <w:numFmt w:val="lowerRoman"/>
      <w:lvlText w:val="%6."/>
      <w:lvlJc w:val="right"/>
      <w:pPr>
        <w:ind w:left="4320" w:hanging="180"/>
      </w:pPr>
    </w:lvl>
    <w:lvl w:ilvl="6" w:tplc="79965481" w:tentative="1">
      <w:start w:val="1"/>
      <w:numFmt w:val="decimal"/>
      <w:lvlText w:val="%7."/>
      <w:lvlJc w:val="left"/>
      <w:pPr>
        <w:ind w:left="5040" w:hanging="360"/>
      </w:pPr>
    </w:lvl>
    <w:lvl w:ilvl="7" w:tplc="79965481" w:tentative="1">
      <w:start w:val="1"/>
      <w:numFmt w:val="lowerLetter"/>
      <w:lvlText w:val="%8."/>
      <w:lvlJc w:val="left"/>
      <w:pPr>
        <w:ind w:left="5760" w:hanging="360"/>
      </w:pPr>
    </w:lvl>
    <w:lvl w:ilvl="8" w:tplc="79965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1">
    <w:multiLevelType w:val="hybridMultilevel"/>
    <w:lvl w:ilvl="0" w:tplc="18287797">
      <w:start w:val="1"/>
      <w:numFmt w:val="decimal"/>
      <w:lvlText w:val="%1."/>
      <w:lvlJc w:val="left"/>
      <w:pPr>
        <w:ind w:left="720" w:hanging="360"/>
      </w:pPr>
    </w:lvl>
    <w:lvl w:ilvl="1" w:tplc="18287797" w:tentative="1">
      <w:start w:val="1"/>
      <w:numFmt w:val="lowerLetter"/>
      <w:lvlText w:val="%2."/>
      <w:lvlJc w:val="left"/>
      <w:pPr>
        <w:ind w:left="1440" w:hanging="360"/>
      </w:pPr>
    </w:lvl>
    <w:lvl w:ilvl="2" w:tplc="18287797" w:tentative="1">
      <w:start w:val="1"/>
      <w:numFmt w:val="lowerRoman"/>
      <w:lvlText w:val="%3."/>
      <w:lvlJc w:val="right"/>
      <w:pPr>
        <w:ind w:left="2160" w:hanging="180"/>
      </w:pPr>
    </w:lvl>
    <w:lvl w:ilvl="3" w:tplc="18287797" w:tentative="1">
      <w:start w:val="1"/>
      <w:numFmt w:val="decimal"/>
      <w:lvlText w:val="%4."/>
      <w:lvlJc w:val="left"/>
      <w:pPr>
        <w:ind w:left="2880" w:hanging="360"/>
      </w:pPr>
    </w:lvl>
    <w:lvl w:ilvl="4" w:tplc="18287797" w:tentative="1">
      <w:start w:val="1"/>
      <w:numFmt w:val="lowerLetter"/>
      <w:lvlText w:val="%5."/>
      <w:lvlJc w:val="left"/>
      <w:pPr>
        <w:ind w:left="3600" w:hanging="360"/>
      </w:pPr>
    </w:lvl>
    <w:lvl w:ilvl="5" w:tplc="18287797" w:tentative="1">
      <w:start w:val="1"/>
      <w:numFmt w:val="lowerRoman"/>
      <w:lvlText w:val="%6."/>
      <w:lvlJc w:val="right"/>
      <w:pPr>
        <w:ind w:left="4320" w:hanging="180"/>
      </w:pPr>
    </w:lvl>
    <w:lvl w:ilvl="6" w:tplc="18287797" w:tentative="1">
      <w:start w:val="1"/>
      <w:numFmt w:val="decimal"/>
      <w:lvlText w:val="%7."/>
      <w:lvlJc w:val="left"/>
      <w:pPr>
        <w:ind w:left="5040" w:hanging="360"/>
      </w:pPr>
    </w:lvl>
    <w:lvl w:ilvl="7" w:tplc="18287797" w:tentative="1">
      <w:start w:val="1"/>
      <w:numFmt w:val="lowerLetter"/>
      <w:lvlText w:val="%8."/>
      <w:lvlJc w:val="left"/>
      <w:pPr>
        <w:ind w:left="5760" w:hanging="360"/>
      </w:pPr>
    </w:lvl>
    <w:lvl w:ilvl="8" w:tplc="18287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0">
    <w:multiLevelType w:val="hybridMultilevel"/>
    <w:lvl w:ilvl="0" w:tplc="19010973">
      <w:start w:val="1"/>
      <w:numFmt w:val="decimal"/>
      <w:lvlText w:val="%1."/>
      <w:lvlJc w:val="left"/>
      <w:pPr>
        <w:ind w:left="720" w:hanging="360"/>
      </w:pPr>
    </w:lvl>
    <w:lvl w:ilvl="1" w:tplc="19010973" w:tentative="1">
      <w:start w:val="1"/>
      <w:numFmt w:val="lowerLetter"/>
      <w:lvlText w:val="%2."/>
      <w:lvlJc w:val="left"/>
      <w:pPr>
        <w:ind w:left="1440" w:hanging="360"/>
      </w:pPr>
    </w:lvl>
    <w:lvl w:ilvl="2" w:tplc="19010973" w:tentative="1">
      <w:start w:val="1"/>
      <w:numFmt w:val="lowerRoman"/>
      <w:lvlText w:val="%3."/>
      <w:lvlJc w:val="right"/>
      <w:pPr>
        <w:ind w:left="2160" w:hanging="180"/>
      </w:pPr>
    </w:lvl>
    <w:lvl w:ilvl="3" w:tplc="19010973" w:tentative="1">
      <w:start w:val="1"/>
      <w:numFmt w:val="decimal"/>
      <w:lvlText w:val="%4."/>
      <w:lvlJc w:val="left"/>
      <w:pPr>
        <w:ind w:left="2880" w:hanging="360"/>
      </w:pPr>
    </w:lvl>
    <w:lvl w:ilvl="4" w:tplc="19010973" w:tentative="1">
      <w:start w:val="1"/>
      <w:numFmt w:val="lowerLetter"/>
      <w:lvlText w:val="%5."/>
      <w:lvlJc w:val="left"/>
      <w:pPr>
        <w:ind w:left="3600" w:hanging="360"/>
      </w:pPr>
    </w:lvl>
    <w:lvl w:ilvl="5" w:tplc="19010973" w:tentative="1">
      <w:start w:val="1"/>
      <w:numFmt w:val="lowerRoman"/>
      <w:lvlText w:val="%6."/>
      <w:lvlJc w:val="right"/>
      <w:pPr>
        <w:ind w:left="4320" w:hanging="180"/>
      </w:pPr>
    </w:lvl>
    <w:lvl w:ilvl="6" w:tplc="19010973" w:tentative="1">
      <w:start w:val="1"/>
      <w:numFmt w:val="decimal"/>
      <w:lvlText w:val="%7."/>
      <w:lvlJc w:val="left"/>
      <w:pPr>
        <w:ind w:left="5040" w:hanging="360"/>
      </w:pPr>
    </w:lvl>
    <w:lvl w:ilvl="7" w:tplc="19010973" w:tentative="1">
      <w:start w:val="1"/>
      <w:numFmt w:val="lowerLetter"/>
      <w:lvlText w:val="%8."/>
      <w:lvlJc w:val="left"/>
      <w:pPr>
        <w:ind w:left="5760" w:hanging="360"/>
      </w:pPr>
    </w:lvl>
    <w:lvl w:ilvl="8" w:tplc="19010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9">
    <w:multiLevelType w:val="hybridMultilevel"/>
    <w:lvl w:ilvl="0" w:tplc="15910819">
      <w:start w:val="1"/>
      <w:numFmt w:val="decimal"/>
      <w:lvlText w:val="%1."/>
      <w:lvlJc w:val="left"/>
      <w:pPr>
        <w:ind w:left="720" w:hanging="360"/>
      </w:pPr>
    </w:lvl>
    <w:lvl w:ilvl="1" w:tplc="15910819" w:tentative="1">
      <w:start w:val="1"/>
      <w:numFmt w:val="lowerLetter"/>
      <w:lvlText w:val="%2."/>
      <w:lvlJc w:val="left"/>
      <w:pPr>
        <w:ind w:left="1440" w:hanging="360"/>
      </w:pPr>
    </w:lvl>
    <w:lvl w:ilvl="2" w:tplc="15910819" w:tentative="1">
      <w:start w:val="1"/>
      <w:numFmt w:val="lowerRoman"/>
      <w:lvlText w:val="%3."/>
      <w:lvlJc w:val="right"/>
      <w:pPr>
        <w:ind w:left="2160" w:hanging="180"/>
      </w:pPr>
    </w:lvl>
    <w:lvl w:ilvl="3" w:tplc="15910819" w:tentative="1">
      <w:start w:val="1"/>
      <w:numFmt w:val="decimal"/>
      <w:lvlText w:val="%4."/>
      <w:lvlJc w:val="left"/>
      <w:pPr>
        <w:ind w:left="2880" w:hanging="360"/>
      </w:pPr>
    </w:lvl>
    <w:lvl w:ilvl="4" w:tplc="15910819" w:tentative="1">
      <w:start w:val="1"/>
      <w:numFmt w:val="lowerLetter"/>
      <w:lvlText w:val="%5."/>
      <w:lvlJc w:val="left"/>
      <w:pPr>
        <w:ind w:left="3600" w:hanging="360"/>
      </w:pPr>
    </w:lvl>
    <w:lvl w:ilvl="5" w:tplc="15910819" w:tentative="1">
      <w:start w:val="1"/>
      <w:numFmt w:val="lowerRoman"/>
      <w:lvlText w:val="%6."/>
      <w:lvlJc w:val="right"/>
      <w:pPr>
        <w:ind w:left="4320" w:hanging="180"/>
      </w:pPr>
    </w:lvl>
    <w:lvl w:ilvl="6" w:tplc="15910819" w:tentative="1">
      <w:start w:val="1"/>
      <w:numFmt w:val="decimal"/>
      <w:lvlText w:val="%7."/>
      <w:lvlJc w:val="left"/>
      <w:pPr>
        <w:ind w:left="5040" w:hanging="360"/>
      </w:pPr>
    </w:lvl>
    <w:lvl w:ilvl="7" w:tplc="15910819" w:tentative="1">
      <w:start w:val="1"/>
      <w:numFmt w:val="lowerLetter"/>
      <w:lvlText w:val="%8."/>
      <w:lvlJc w:val="left"/>
      <w:pPr>
        <w:ind w:left="5760" w:hanging="360"/>
      </w:pPr>
    </w:lvl>
    <w:lvl w:ilvl="8" w:tplc="15910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8">
    <w:multiLevelType w:val="hybridMultilevel"/>
    <w:lvl w:ilvl="0" w:tplc="77263127">
      <w:start w:val="1"/>
      <w:numFmt w:val="decimal"/>
      <w:lvlText w:val="%1."/>
      <w:lvlJc w:val="left"/>
      <w:pPr>
        <w:ind w:left="720" w:hanging="360"/>
      </w:pPr>
    </w:lvl>
    <w:lvl w:ilvl="1" w:tplc="77263127" w:tentative="1">
      <w:start w:val="1"/>
      <w:numFmt w:val="lowerLetter"/>
      <w:lvlText w:val="%2."/>
      <w:lvlJc w:val="left"/>
      <w:pPr>
        <w:ind w:left="1440" w:hanging="360"/>
      </w:pPr>
    </w:lvl>
    <w:lvl w:ilvl="2" w:tplc="77263127" w:tentative="1">
      <w:start w:val="1"/>
      <w:numFmt w:val="lowerRoman"/>
      <w:lvlText w:val="%3."/>
      <w:lvlJc w:val="right"/>
      <w:pPr>
        <w:ind w:left="2160" w:hanging="180"/>
      </w:pPr>
    </w:lvl>
    <w:lvl w:ilvl="3" w:tplc="77263127" w:tentative="1">
      <w:start w:val="1"/>
      <w:numFmt w:val="decimal"/>
      <w:lvlText w:val="%4."/>
      <w:lvlJc w:val="left"/>
      <w:pPr>
        <w:ind w:left="2880" w:hanging="360"/>
      </w:pPr>
    </w:lvl>
    <w:lvl w:ilvl="4" w:tplc="77263127" w:tentative="1">
      <w:start w:val="1"/>
      <w:numFmt w:val="lowerLetter"/>
      <w:lvlText w:val="%5."/>
      <w:lvlJc w:val="left"/>
      <w:pPr>
        <w:ind w:left="3600" w:hanging="360"/>
      </w:pPr>
    </w:lvl>
    <w:lvl w:ilvl="5" w:tplc="77263127" w:tentative="1">
      <w:start w:val="1"/>
      <w:numFmt w:val="lowerRoman"/>
      <w:lvlText w:val="%6."/>
      <w:lvlJc w:val="right"/>
      <w:pPr>
        <w:ind w:left="4320" w:hanging="180"/>
      </w:pPr>
    </w:lvl>
    <w:lvl w:ilvl="6" w:tplc="77263127" w:tentative="1">
      <w:start w:val="1"/>
      <w:numFmt w:val="decimal"/>
      <w:lvlText w:val="%7."/>
      <w:lvlJc w:val="left"/>
      <w:pPr>
        <w:ind w:left="5040" w:hanging="360"/>
      </w:pPr>
    </w:lvl>
    <w:lvl w:ilvl="7" w:tplc="77263127" w:tentative="1">
      <w:start w:val="1"/>
      <w:numFmt w:val="lowerLetter"/>
      <w:lvlText w:val="%8."/>
      <w:lvlJc w:val="left"/>
      <w:pPr>
        <w:ind w:left="5760" w:hanging="360"/>
      </w:pPr>
    </w:lvl>
    <w:lvl w:ilvl="8" w:tplc="77263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7">
    <w:multiLevelType w:val="hybridMultilevel"/>
    <w:lvl w:ilvl="0" w:tplc="18414292">
      <w:start w:val="1"/>
      <w:numFmt w:val="decimal"/>
      <w:lvlText w:val="%1."/>
      <w:lvlJc w:val="left"/>
      <w:pPr>
        <w:ind w:left="720" w:hanging="360"/>
      </w:pPr>
    </w:lvl>
    <w:lvl w:ilvl="1" w:tplc="18414292" w:tentative="1">
      <w:start w:val="1"/>
      <w:numFmt w:val="lowerLetter"/>
      <w:lvlText w:val="%2."/>
      <w:lvlJc w:val="left"/>
      <w:pPr>
        <w:ind w:left="1440" w:hanging="360"/>
      </w:pPr>
    </w:lvl>
    <w:lvl w:ilvl="2" w:tplc="18414292" w:tentative="1">
      <w:start w:val="1"/>
      <w:numFmt w:val="lowerRoman"/>
      <w:lvlText w:val="%3."/>
      <w:lvlJc w:val="right"/>
      <w:pPr>
        <w:ind w:left="2160" w:hanging="180"/>
      </w:pPr>
    </w:lvl>
    <w:lvl w:ilvl="3" w:tplc="18414292" w:tentative="1">
      <w:start w:val="1"/>
      <w:numFmt w:val="decimal"/>
      <w:lvlText w:val="%4."/>
      <w:lvlJc w:val="left"/>
      <w:pPr>
        <w:ind w:left="2880" w:hanging="360"/>
      </w:pPr>
    </w:lvl>
    <w:lvl w:ilvl="4" w:tplc="18414292" w:tentative="1">
      <w:start w:val="1"/>
      <w:numFmt w:val="lowerLetter"/>
      <w:lvlText w:val="%5."/>
      <w:lvlJc w:val="left"/>
      <w:pPr>
        <w:ind w:left="3600" w:hanging="360"/>
      </w:pPr>
    </w:lvl>
    <w:lvl w:ilvl="5" w:tplc="18414292" w:tentative="1">
      <w:start w:val="1"/>
      <w:numFmt w:val="lowerRoman"/>
      <w:lvlText w:val="%6."/>
      <w:lvlJc w:val="right"/>
      <w:pPr>
        <w:ind w:left="4320" w:hanging="180"/>
      </w:pPr>
    </w:lvl>
    <w:lvl w:ilvl="6" w:tplc="18414292" w:tentative="1">
      <w:start w:val="1"/>
      <w:numFmt w:val="decimal"/>
      <w:lvlText w:val="%7."/>
      <w:lvlJc w:val="left"/>
      <w:pPr>
        <w:ind w:left="5040" w:hanging="360"/>
      </w:pPr>
    </w:lvl>
    <w:lvl w:ilvl="7" w:tplc="18414292" w:tentative="1">
      <w:start w:val="1"/>
      <w:numFmt w:val="lowerLetter"/>
      <w:lvlText w:val="%8."/>
      <w:lvlJc w:val="left"/>
      <w:pPr>
        <w:ind w:left="5760" w:hanging="360"/>
      </w:pPr>
    </w:lvl>
    <w:lvl w:ilvl="8" w:tplc="18414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6">
    <w:multiLevelType w:val="hybridMultilevel"/>
    <w:lvl w:ilvl="0" w:tplc="52447949">
      <w:start w:val="1"/>
      <w:numFmt w:val="decimal"/>
      <w:lvlText w:val="%1."/>
      <w:lvlJc w:val="left"/>
      <w:pPr>
        <w:ind w:left="720" w:hanging="360"/>
      </w:pPr>
    </w:lvl>
    <w:lvl w:ilvl="1" w:tplc="52447949" w:tentative="1">
      <w:start w:val="1"/>
      <w:numFmt w:val="lowerLetter"/>
      <w:lvlText w:val="%2."/>
      <w:lvlJc w:val="left"/>
      <w:pPr>
        <w:ind w:left="1440" w:hanging="360"/>
      </w:pPr>
    </w:lvl>
    <w:lvl w:ilvl="2" w:tplc="52447949" w:tentative="1">
      <w:start w:val="1"/>
      <w:numFmt w:val="lowerRoman"/>
      <w:lvlText w:val="%3."/>
      <w:lvlJc w:val="right"/>
      <w:pPr>
        <w:ind w:left="2160" w:hanging="180"/>
      </w:pPr>
    </w:lvl>
    <w:lvl w:ilvl="3" w:tplc="52447949" w:tentative="1">
      <w:start w:val="1"/>
      <w:numFmt w:val="decimal"/>
      <w:lvlText w:val="%4."/>
      <w:lvlJc w:val="left"/>
      <w:pPr>
        <w:ind w:left="2880" w:hanging="360"/>
      </w:pPr>
    </w:lvl>
    <w:lvl w:ilvl="4" w:tplc="52447949" w:tentative="1">
      <w:start w:val="1"/>
      <w:numFmt w:val="lowerLetter"/>
      <w:lvlText w:val="%5."/>
      <w:lvlJc w:val="left"/>
      <w:pPr>
        <w:ind w:left="3600" w:hanging="360"/>
      </w:pPr>
    </w:lvl>
    <w:lvl w:ilvl="5" w:tplc="52447949" w:tentative="1">
      <w:start w:val="1"/>
      <w:numFmt w:val="lowerRoman"/>
      <w:lvlText w:val="%6."/>
      <w:lvlJc w:val="right"/>
      <w:pPr>
        <w:ind w:left="4320" w:hanging="180"/>
      </w:pPr>
    </w:lvl>
    <w:lvl w:ilvl="6" w:tplc="52447949" w:tentative="1">
      <w:start w:val="1"/>
      <w:numFmt w:val="decimal"/>
      <w:lvlText w:val="%7."/>
      <w:lvlJc w:val="left"/>
      <w:pPr>
        <w:ind w:left="5040" w:hanging="360"/>
      </w:pPr>
    </w:lvl>
    <w:lvl w:ilvl="7" w:tplc="52447949" w:tentative="1">
      <w:start w:val="1"/>
      <w:numFmt w:val="lowerLetter"/>
      <w:lvlText w:val="%8."/>
      <w:lvlJc w:val="left"/>
      <w:pPr>
        <w:ind w:left="5760" w:hanging="360"/>
      </w:pPr>
    </w:lvl>
    <w:lvl w:ilvl="8" w:tplc="52447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5">
    <w:multiLevelType w:val="hybridMultilevel"/>
    <w:lvl w:ilvl="0" w:tplc="89066992">
      <w:start w:val="1"/>
      <w:numFmt w:val="decimal"/>
      <w:lvlText w:val="%1."/>
      <w:lvlJc w:val="left"/>
      <w:pPr>
        <w:ind w:left="720" w:hanging="360"/>
      </w:pPr>
    </w:lvl>
    <w:lvl w:ilvl="1" w:tplc="89066992" w:tentative="1">
      <w:start w:val="1"/>
      <w:numFmt w:val="lowerLetter"/>
      <w:lvlText w:val="%2."/>
      <w:lvlJc w:val="left"/>
      <w:pPr>
        <w:ind w:left="1440" w:hanging="360"/>
      </w:pPr>
    </w:lvl>
    <w:lvl w:ilvl="2" w:tplc="89066992" w:tentative="1">
      <w:start w:val="1"/>
      <w:numFmt w:val="lowerRoman"/>
      <w:lvlText w:val="%3."/>
      <w:lvlJc w:val="right"/>
      <w:pPr>
        <w:ind w:left="2160" w:hanging="180"/>
      </w:pPr>
    </w:lvl>
    <w:lvl w:ilvl="3" w:tplc="89066992" w:tentative="1">
      <w:start w:val="1"/>
      <w:numFmt w:val="decimal"/>
      <w:lvlText w:val="%4."/>
      <w:lvlJc w:val="left"/>
      <w:pPr>
        <w:ind w:left="2880" w:hanging="360"/>
      </w:pPr>
    </w:lvl>
    <w:lvl w:ilvl="4" w:tplc="89066992" w:tentative="1">
      <w:start w:val="1"/>
      <w:numFmt w:val="lowerLetter"/>
      <w:lvlText w:val="%5."/>
      <w:lvlJc w:val="left"/>
      <w:pPr>
        <w:ind w:left="3600" w:hanging="360"/>
      </w:pPr>
    </w:lvl>
    <w:lvl w:ilvl="5" w:tplc="89066992" w:tentative="1">
      <w:start w:val="1"/>
      <w:numFmt w:val="lowerRoman"/>
      <w:lvlText w:val="%6."/>
      <w:lvlJc w:val="right"/>
      <w:pPr>
        <w:ind w:left="4320" w:hanging="180"/>
      </w:pPr>
    </w:lvl>
    <w:lvl w:ilvl="6" w:tplc="89066992" w:tentative="1">
      <w:start w:val="1"/>
      <w:numFmt w:val="decimal"/>
      <w:lvlText w:val="%7."/>
      <w:lvlJc w:val="left"/>
      <w:pPr>
        <w:ind w:left="5040" w:hanging="360"/>
      </w:pPr>
    </w:lvl>
    <w:lvl w:ilvl="7" w:tplc="89066992" w:tentative="1">
      <w:start w:val="1"/>
      <w:numFmt w:val="lowerLetter"/>
      <w:lvlText w:val="%8."/>
      <w:lvlJc w:val="left"/>
      <w:pPr>
        <w:ind w:left="5760" w:hanging="360"/>
      </w:pPr>
    </w:lvl>
    <w:lvl w:ilvl="8" w:tplc="89066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4">
    <w:multiLevelType w:val="hybridMultilevel"/>
    <w:lvl w:ilvl="0" w:tplc="16196101">
      <w:start w:val="1"/>
      <w:numFmt w:val="decimal"/>
      <w:lvlText w:val="%1."/>
      <w:lvlJc w:val="left"/>
      <w:pPr>
        <w:ind w:left="720" w:hanging="360"/>
      </w:pPr>
    </w:lvl>
    <w:lvl w:ilvl="1" w:tplc="16196101" w:tentative="1">
      <w:start w:val="1"/>
      <w:numFmt w:val="lowerLetter"/>
      <w:lvlText w:val="%2."/>
      <w:lvlJc w:val="left"/>
      <w:pPr>
        <w:ind w:left="1440" w:hanging="360"/>
      </w:pPr>
    </w:lvl>
    <w:lvl w:ilvl="2" w:tplc="16196101" w:tentative="1">
      <w:start w:val="1"/>
      <w:numFmt w:val="lowerRoman"/>
      <w:lvlText w:val="%3."/>
      <w:lvlJc w:val="right"/>
      <w:pPr>
        <w:ind w:left="2160" w:hanging="180"/>
      </w:pPr>
    </w:lvl>
    <w:lvl w:ilvl="3" w:tplc="16196101" w:tentative="1">
      <w:start w:val="1"/>
      <w:numFmt w:val="decimal"/>
      <w:lvlText w:val="%4."/>
      <w:lvlJc w:val="left"/>
      <w:pPr>
        <w:ind w:left="2880" w:hanging="360"/>
      </w:pPr>
    </w:lvl>
    <w:lvl w:ilvl="4" w:tplc="16196101" w:tentative="1">
      <w:start w:val="1"/>
      <w:numFmt w:val="lowerLetter"/>
      <w:lvlText w:val="%5."/>
      <w:lvlJc w:val="left"/>
      <w:pPr>
        <w:ind w:left="3600" w:hanging="360"/>
      </w:pPr>
    </w:lvl>
    <w:lvl w:ilvl="5" w:tplc="16196101" w:tentative="1">
      <w:start w:val="1"/>
      <w:numFmt w:val="lowerRoman"/>
      <w:lvlText w:val="%6."/>
      <w:lvlJc w:val="right"/>
      <w:pPr>
        <w:ind w:left="4320" w:hanging="180"/>
      </w:pPr>
    </w:lvl>
    <w:lvl w:ilvl="6" w:tplc="16196101" w:tentative="1">
      <w:start w:val="1"/>
      <w:numFmt w:val="decimal"/>
      <w:lvlText w:val="%7."/>
      <w:lvlJc w:val="left"/>
      <w:pPr>
        <w:ind w:left="5040" w:hanging="360"/>
      </w:pPr>
    </w:lvl>
    <w:lvl w:ilvl="7" w:tplc="16196101" w:tentative="1">
      <w:start w:val="1"/>
      <w:numFmt w:val="lowerLetter"/>
      <w:lvlText w:val="%8."/>
      <w:lvlJc w:val="left"/>
      <w:pPr>
        <w:ind w:left="5760" w:hanging="360"/>
      </w:pPr>
    </w:lvl>
    <w:lvl w:ilvl="8" w:tplc="16196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3">
    <w:multiLevelType w:val="hybridMultilevel"/>
    <w:lvl w:ilvl="0" w:tplc="52419766">
      <w:start w:val="1"/>
      <w:numFmt w:val="decimal"/>
      <w:lvlText w:val="%1."/>
      <w:lvlJc w:val="left"/>
      <w:pPr>
        <w:ind w:left="720" w:hanging="360"/>
      </w:pPr>
    </w:lvl>
    <w:lvl w:ilvl="1" w:tplc="52419766" w:tentative="1">
      <w:start w:val="1"/>
      <w:numFmt w:val="lowerLetter"/>
      <w:lvlText w:val="%2."/>
      <w:lvlJc w:val="left"/>
      <w:pPr>
        <w:ind w:left="1440" w:hanging="360"/>
      </w:pPr>
    </w:lvl>
    <w:lvl w:ilvl="2" w:tplc="52419766" w:tentative="1">
      <w:start w:val="1"/>
      <w:numFmt w:val="lowerRoman"/>
      <w:lvlText w:val="%3."/>
      <w:lvlJc w:val="right"/>
      <w:pPr>
        <w:ind w:left="2160" w:hanging="180"/>
      </w:pPr>
    </w:lvl>
    <w:lvl w:ilvl="3" w:tplc="52419766" w:tentative="1">
      <w:start w:val="1"/>
      <w:numFmt w:val="decimal"/>
      <w:lvlText w:val="%4."/>
      <w:lvlJc w:val="left"/>
      <w:pPr>
        <w:ind w:left="2880" w:hanging="360"/>
      </w:pPr>
    </w:lvl>
    <w:lvl w:ilvl="4" w:tplc="52419766" w:tentative="1">
      <w:start w:val="1"/>
      <w:numFmt w:val="lowerLetter"/>
      <w:lvlText w:val="%5."/>
      <w:lvlJc w:val="left"/>
      <w:pPr>
        <w:ind w:left="3600" w:hanging="360"/>
      </w:pPr>
    </w:lvl>
    <w:lvl w:ilvl="5" w:tplc="52419766" w:tentative="1">
      <w:start w:val="1"/>
      <w:numFmt w:val="lowerRoman"/>
      <w:lvlText w:val="%6."/>
      <w:lvlJc w:val="right"/>
      <w:pPr>
        <w:ind w:left="4320" w:hanging="180"/>
      </w:pPr>
    </w:lvl>
    <w:lvl w:ilvl="6" w:tplc="52419766" w:tentative="1">
      <w:start w:val="1"/>
      <w:numFmt w:val="decimal"/>
      <w:lvlText w:val="%7."/>
      <w:lvlJc w:val="left"/>
      <w:pPr>
        <w:ind w:left="5040" w:hanging="360"/>
      </w:pPr>
    </w:lvl>
    <w:lvl w:ilvl="7" w:tplc="52419766" w:tentative="1">
      <w:start w:val="1"/>
      <w:numFmt w:val="lowerLetter"/>
      <w:lvlText w:val="%8."/>
      <w:lvlJc w:val="left"/>
      <w:pPr>
        <w:ind w:left="5760" w:hanging="360"/>
      </w:pPr>
    </w:lvl>
    <w:lvl w:ilvl="8" w:tplc="52419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2">
    <w:multiLevelType w:val="hybridMultilevel"/>
    <w:lvl w:ilvl="0" w:tplc="69982755">
      <w:start w:val="1"/>
      <w:numFmt w:val="decimal"/>
      <w:lvlText w:val="%1."/>
      <w:lvlJc w:val="left"/>
      <w:pPr>
        <w:ind w:left="720" w:hanging="360"/>
      </w:pPr>
    </w:lvl>
    <w:lvl w:ilvl="1" w:tplc="69982755" w:tentative="1">
      <w:start w:val="1"/>
      <w:numFmt w:val="lowerLetter"/>
      <w:lvlText w:val="%2."/>
      <w:lvlJc w:val="left"/>
      <w:pPr>
        <w:ind w:left="1440" w:hanging="360"/>
      </w:pPr>
    </w:lvl>
    <w:lvl w:ilvl="2" w:tplc="69982755" w:tentative="1">
      <w:start w:val="1"/>
      <w:numFmt w:val="lowerRoman"/>
      <w:lvlText w:val="%3."/>
      <w:lvlJc w:val="right"/>
      <w:pPr>
        <w:ind w:left="2160" w:hanging="180"/>
      </w:pPr>
    </w:lvl>
    <w:lvl w:ilvl="3" w:tplc="69982755" w:tentative="1">
      <w:start w:val="1"/>
      <w:numFmt w:val="decimal"/>
      <w:lvlText w:val="%4."/>
      <w:lvlJc w:val="left"/>
      <w:pPr>
        <w:ind w:left="2880" w:hanging="360"/>
      </w:pPr>
    </w:lvl>
    <w:lvl w:ilvl="4" w:tplc="69982755" w:tentative="1">
      <w:start w:val="1"/>
      <w:numFmt w:val="lowerLetter"/>
      <w:lvlText w:val="%5."/>
      <w:lvlJc w:val="left"/>
      <w:pPr>
        <w:ind w:left="3600" w:hanging="360"/>
      </w:pPr>
    </w:lvl>
    <w:lvl w:ilvl="5" w:tplc="69982755" w:tentative="1">
      <w:start w:val="1"/>
      <w:numFmt w:val="lowerRoman"/>
      <w:lvlText w:val="%6."/>
      <w:lvlJc w:val="right"/>
      <w:pPr>
        <w:ind w:left="4320" w:hanging="180"/>
      </w:pPr>
    </w:lvl>
    <w:lvl w:ilvl="6" w:tplc="69982755" w:tentative="1">
      <w:start w:val="1"/>
      <w:numFmt w:val="decimal"/>
      <w:lvlText w:val="%7."/>
      <w:lvlJc w:val="left"/>
      <w:pPr>
        <w:ind w:left="5040" w:hanging="360"/>
      </w:pPr>
    </w:lvl>
    <w:lvl w:ilvl="7" w:tplc="69982755" w:tentative="1">
      <w:start w:val="1"/>
      <w:numFmt w:val="lowerLetter"/>
      <w:lvlText w:val="%8."/>
      <w:lvlJc w:val="left"/>
      <w:pPr>
        <w:ind w:left="5760" w:hanging="360"/>
      </w:pPr>
    </w:lvl>
    <w:lvl w:ilvl="8" w:tplc="69982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1">
    <w:multiLevelType w:val="hybridMultilevel"/>
    <w:lvl w:ilvl="0" w:tplc="69599142">
      <w:start w:val="1"/>
      <w:numFmt w:val="decimal"/>
      <w:lvlText w:val="%1."/>
      <w:lvlJc w:val="left"/>
      <w:pPr>
        <w:ind w:left="720" w:hanging="360"/>
      </w:pPr>
    </w:lvl>
    <w:lvl w:ilvl="1" w:tplc="69599142" w:tentative="1">
      <w:start w:val="1"/>
      <w:numFmt w:val="lowerLetter"/>
      <w:lvlText w:val="%2."/>
      <w:lvlJc w:val="left"/>
      <w:pPr>
        <w:ind w:left="1440" w:hanging="360"/>
      </w:pPr>
    </w:lvl>
    <w:lvl w:ilvl="2" w:tplc="69599142" w:tentative="1">
      <w:start w:val="1"/>
      <w:numFmt w:val="lowerRoman"/>
      <w:lvlText w:val="%3."/>
      <w:lvlJc w:val="right"/>
      <w:pPr>
        <w:ind w:left="2160" w:hanging="180"/>
      </w:pPr>
    </w:lvl>
    <w:lvl w:ilvl="3" w:tplc="69599142" w:tentative="1">
      <w:start w:val="1"/>
      <w:numFmt w:val="decimal"/>
      <w:lvlText w:val="%4."/>
      <w:lvlJc w:val="left"/>
      <w:pPr>
        <w:ind w:left="2880" w:hanging="360"/>
      </w:pPr>
    </w:lvl>
    <w:lvl w:ilvl="4" w:tplc="69599142" w:tentative="1">
      <w:start w:val="1"/>
      <w:numFmt w:val="lowerLetter"/>
      <w:lvlText w:val="%5."/>
      <w:lvlJc w:val="left"/>
      <w:pPr>
        <w:ind w:left="3600" w:hanging="360"/>
      </w:pPr>
    </w:lvl>
    <w:lvl w:ilvl="5" w:tplc="69599142" w:tentative="1">
      <w:start w:val="1"/>
      <w:numFmt w:val="lowerRoman"/>
      <w:lvlText w:val="%6."/>
      <w:lvlJc w:val="right"/>
      <w:pPr>
        <w:ind w:left="4320" w:hanging="180"/>
      </w:pPr>
    </w:lvl>
    <w:lvl w:ilvl="6" w:tplc="69599142" w:tentative="1">
      <w:start w:val="1"/>
      <w:numFmt w:val="decimal"/>
      <w:lvlText w:val="%7."/>
      <w:lvlJc w:val="left"/>
      <w:pPr>
        <w:ind w:left="5040" w:hanging="360"/>
      </w:pPr>
    </w:lvl>
    <w:lvl w:ilvl="7" w:tplc="69599142" w:tentative="1">
      <w:start w:val="1"/>
      <w:numFmt w:val="lowerLetter"/>
      <w:lvlText w:val="%8."/>
      <w:lvlJc w:val="left"/>
      <w:pPr>
        <w:ind w:left="5760" w:hanging="360"/>
      </w:pPr>
    </w:lvl>
    <w:lvl w:ilvl="8" w:tplc="69599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0">
    <w:multiLevelType w:val="hybridMultilevel"/>
    <w:lvl w:ilvl="0" w:tplc="92163646">
      <w:start w:val="1"/>
      <w:numFmt w:val="decimal"/>
      <w:lvlText w:val="%1."/>
      <w:lvlJc w:val="left"/>
      <w:pPr>
        <w:ind w:left="720" w:hanging="360"/>
      </w:pPr>
    </w:lvl>
    <w:lvl w:ilvl="1" w:tplc="92163646" w:tentative="1">
      <w:start w:val="1"/>
      <w:numFmt w:val="lowerLetter"/>
      <w:lvlText w:val="%2."/>
      <w:lvlJc w:val="left"/>
      <w:pPr>
        <w:ind w:left="1440" w:hanging="360"/>
      </w:pPr>
    </w:lvl>
    <w:lvl w:ilvl="2" w:tplc="92163646" w:tentative="1">
      <w:start w:val="1"/>
      <w:numFmt w:val="lowerRoman"/>
      <w:lvlText w:val="%3."/>
      <w:lvlJc w:val="right"/>
      <w:pPr>
        <w:ind w:left="2160" w:hanging="180"/>
      </w:pPr>
    </w:lvl>
    <w:lvl w:ilvl="3" w:tplc="92163646" w:tentative="1">
      <w:start w:val="1"/>
      <w:numFmt w:val="decimal"/>
      <w:lvlText w:val="%4."/>
      <w:lvlJc w:val="left"/>
      <w:pPr>
        <w:ind w:left="2880" w:hanging="360"/>
      </w:pPr>
    </w:lvl>
    <w:lvl w:ilvl="4" w:tplc="92163646" w:tentative="1">
      <w:start w:val="1"/>
      <w:numFmt w:val="lowerLetter"/>
      <w:lvlText w:val="%5."/>
      <w:lvlJc w:val="left"/>
      <w:pPr>
        <w:ind w:left="3600" w:hanging="360"/>
      </w:pPr>
    </w:lvl>
    <w:lvl w:ilvl="5" w:tplc="92163646" w:tentative="1">
      <w:start w:val="1"/>
      <w:numFmt w:val="lowerRoman"/>
      <w:lvlText w:val="%6."/>
      <w:lvlJc w:val="right"/>
      <w:pPr>
        <w:ind w:left="4320" w:hanging="180"/>
      </w:pPr>
    </w:lvl>
    <w:lvl w:ilvl="6" w:tplc="92163646" w:tentative="1">
      <w:start w:val="1"/>
      <w:numFmt w:val="decimal"/>
      <w:lvlText w:val="%7."/>
      <w:lvlJc w:val="left"/>
      <w:pPr>
        <w:ind w:left="5040" w:hanging="360"/>
      </w:pPr>
    </w:lvl>
    <w:lvl w:ilvl="7" w:tplc="92163646" w:tentative="1">
      <w:start w:val="1"/>
      <w:numFmt w:val="lowerLetter"/>
      <w:lvlText w:val="%8."/>
      <w:lvlJc w:val="left"/>
      <w:pPr>
        <w:ind w:left="5760" w:hanging="360"/>
      </w:pPr>
    </w:lvl>
    <w:lvl w:ilvl="8" w:tplc="92163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9">
    <w:multiLevelType w:val="hybridMultilevel"/>
    <w:lvl w:ilvl="0" w:tplc="19196580">
      <w:start w:val="1"/>
      <w:numFmt w:val="decimal"/>
      <w:lvlText w:val="%1."/>
      <w:lvlJc w:val="left"/>
      <w:pPr>
        <w:ind w:left="720" w:hanging="360"/>
      </w:pPr>
    </w:lvl>
    <w:lvl w:ilvl="1" w:tplc="19196580" w:tentative="1">
      <w:start w:val="1"/>
      <w:numFmt w:val="lowerLetter"/>
      <w:lvlText w:val="%2."/>
      <w:lvlJc w:val="left"/>
      <w:pPr>
        <w:ind w:left="1440" w:hanging="360"/>
      </w:pPr>
    </w:lvl>
    <w:lvl w:ilvl="2" w:tplc="19196580" w:tentative="1">
      <w:start w:val="1"/>
      <w:numFmt w:val="lowerRoman"/>
      <w:lvlText w:val="%3."/>
      <w:lvlJc w:val="right"/>
      <w:pPr>
        <w:ind w:left="2160" w:hanging="180"/>
      </w:pPr>
    </w:lvl>
    <w:lvl w:ilvl="3" w:tplc="19196580" w:tentative="1">
      <w:start w:val="1"/>
      <w:numFmt w:val="decimal"/>
      <w:lvlText w:val="%4."/>
      <w:lvlJc w:val="left"/>
      <w:pPr>
        <w:ind w:left="2880" w:hanging="360"/>
      </w:pPr>
    </w:lvl>
    <w:lvl w:ilvl="4" w:tplc="19196580" w:tentative="1">
      <w:start w:val="1"/>
      <w:numFmt w:val="lowerLetter"/>
      <w:lvlText w:val="%5."/>
      <w:lvlJc w:val="left"/>
      <w:pPr>
        <w:ind w:left="3600" w:hanging="360"/>
      </w:pPr>
    </w:lvl>
    <w:lvl w:ilvl="5" w:tplc="19196580" w:tentative="1">
      <w:start w:val="1"/>
      <w:numFmt w:val="lowerRoman"/>
      <w:lvlText w:val="%6."/>
      <w:lvlJc w:val="right"/>
      <w:pPr>
        <w:ind w:left="4320" w:hanging="180"/>
      </w:pPr>
    </w:lvl>
    <w:lvl w:ilvl="6" w:tplc="19196580" w:tentative="1">
      <w:start w:val="1"/>
      <w:numFmt w:val="decimal"/>
      <w:lvlText w:val="%7."/>
      <w:lvlJc w:val="left"/>
      <w:pPr>
        <w:ind w:left="5040" w:hanging="360"/>
      </w:pPr>
    </w:lvl>
    <w:lvl w:ilvl="7" w:tplc="19196580" w:tentative="1">
      <w:start w:val="1"/>
      <w:numFmt w:val="lowerLetter"/>
      <w:lvlText w:val="%8."/>
      <w:lvlJc w:val="left"/>
      <w:pPr>
        <w:ind w:left="5760" w:hanging="360"/>
      </w:pPr>
    </w:lvl>
    <w:lvl w:ilvl="8" w:tplc="19196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8">
    <w:multiLevelType w:val="hybridMultilevel"/>
    <w:lvl w:ilvl="0" w:tplc="58325752">
      <w:start w:val="1"/>
      <w:numFmt w:val="decimal"/>
      <w:lvlText w:val="%1."/>
      <w:lvlJc w:val="left"/>
      <w:pPr>
        <w:ind w:left="720" w:hanging="360"/>
      </w:pPr>
    </w:lvl>
    <w:lvl w:ilvl="1" w:tplc="58325752" w:tentative="1">
      <w:start w:val="1"/>
      <w:numFmt w:val="lowerLetter"/>
      <w:lvlText w:val="%2."/>
      <w:lvlJc w:val="left"/>
      <w:pPr>
        <w:ind w:left="1440" w:hanging="360"/>
      </w:pPr>
    </w:lvl>
    <w:lvl w:ilvl="2" w:tplc="58325752" w:tentative="1">
      <w:start w:val="1"/>
      <w:numFmt w:val="lowerRoman"/>
      <w:lvlText w:val="%3."/>
      <w:lvlJc w:val="right"/>
      <w:pPr>
        <w:ind w:left="2160" w:hanging="180"/>
      </w:pPr>
    </w:lvl>
    <w:lvl w:ilvl="3" w:tplc="58325752" w:tentative="1">
      <w:start w:val="1"/>
      <w:numFmt w:val="decimal"/>
      <w:lvlText w:val="%4."/>
      <w:lvlJc w:val="left"/>
      <w:pPr>
        <w:ind w:left="2880" w:hanging="360"/>
      </w:pPr>
    </w:lvl>
    <w:lvl w:ilvl="4" w:tplc="58325752" w:tentative="1">
      <w:start w:val="1"/>
      <w:numFmt w:val="lowerLetter"/>
      <w:lvlText w:val="%5."/>
      <w:lvlJc w:val="left"/>
      <w:pPr>
        <w:ind w:left="3600" w:hanging="360"/>
      </w:pPr>
    </w:lvl>
    <w:lvl w:ilvl="5" w:tplc="58325752" w:tentative="1">
      <w:start w:val="1"/>
      <w:numFmt w:val="lowerRoman"/>
      <w:lvlText w:val="%6."/>
      <w:lvlJc w:val="right"/>
      <w:pPr>
        <w:ind w:left="4320" w:hanging="180"/>
      </w:pPr>
    </w:lvl>
    <w:lvl w:ilvl="6" w:tplc="58325752" w:tentative="1">
      <w:start w:val="1"/>
      <w:numFmt w:val="decimal"/>
      <w:lvlText w:val="%7."/>
      <w:lvlJc w:val="left"/>
      <w:pPr>
        <w:ind w:left="5040" w:hanging="360"/>
      </w:pPr>
    </w:lvl>
    <w:lvl w:ilvl="7" w:tplc="58325752" w:tentative="1">
      <w:start w:val="1"/>
      <w:numFmt w:val="lowerLetter"/>
      <w:lvlText w:val="%8."/>
      <w:lvlJc w:val="left"/>
      <w:pPr>
        <w:ind w:left="5760" w:hanging="360"/>
      </w:pPr>
    </w:lvl>
    <w:lvl w:ilvl="8" w:tplc="58325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7">
    <w:multiLevelType w:val="hybridMultilevel"/>
    <w:lvl w:ilvl="0" w:tplc="95115594">
      <w:start w:val="1"/>
      <w:numFmt w:val="decimal"/>
      <w:lvlText w:val="%1."/>
      <w:lvlJc w:val="left"/>
      <w:pPr>
        <w:ind w:left="720" w:hanging="360"/>
      </w:pPr>
    </w:lvl>
    <w:lvl w:ilvl="1" w:tplc="95115594" w:tentative="1">
      <w:start w:val="1"/>
      <w:numFmt w:val="lowerLetter"/>
      <w:lvlText w:val="%2."/>
      <w:lvlJc w:val="left"/>
      <w:pPr>
        <w:ind w:left="1440" w:hanging="360"/>
      </w:pPr>
    </w:lvl>
    <w:lvl w:ilvl="2" w:tplc="95115594" w:tentative="1">
      <w:start w:val="1"/>
      <w:numFmt w:val="lowerRoman"/>
      <w:lvlText w:val="%3."/>
      <w:lvlJc w:val="right"/>
      <w:pPr>
        <w:ind w:left="2160" w:hanging="180"/>
      </w:pPr>
    </w:lvl>
    <w:lvl w:ilvl="3" w:tplc="95115594" w:tentative="1">
      <w:start w:val="1"/>
      <w:numFmt w:val="decimal"/>
      <w:lvlText w:val="%4."/>
      <w:lvlJc w:val="left"/>
      <w:pPr>
        <w:ind w:left="2880" w:hanging="360"/>
      </w:pPr>
    </w:lvl>
    <w:lvl w:ilvl="4" w:tplc="95115594" w:tentative="1">
      <w:start w:val="1"/>
      <w:numFmt w:val="lowerLetter"/>
      <w:lvlText w:val="%5."/>
      <w:lvlJc w:val="left"/>
      <w:pPr>
        <w:ind w:left="3600" w:hanging="360"/>
      </w:pPr>
    </w:lvl>
    <w:lvl w:ilvl="5" w:tplc="95115594" w:tentative="1">
      <w:start w:val="1"/>
      <w:numFmt w:val="lowerRoman"/>
      <w:lvlText w:val="%6."/>
      <w:lvlJc w:val="right"/>
      <w:pPr>
        <w:ind w:left="4320" w:hanging="180"/>
      </w:pPr>
    </w:lvl>
    <w:lvl w:ilvl="6" w:tplc="95115594" w:tentative="1">
      <w:start w:val="1"/>
      <w:numFmt w:val="decimal"/>
      <w:lvlText w:val="%7."/>
      <w:lvlJc w:val="left"/>
      <w:pPr>
        <w:ind w:left="5040" w:hanging="360"/>
      </w:pPr>
    </w:lvl>
    <w:lvl w:ilvl="7" w:tplc="95115594" w:tentative="1">
      <w:start w:val="1"/>
      <w:numFmt w:val="lowerLetter"/>
      <w:lvlText w:val="%8."/>
      <w:lvlJc w:val="left"/>
      <w:pPr>
        <w:ind w:left="5760" w:hanging="360"/>
      </w:pPr>
    </w:lvl>
    <w:lvl w:ilvl="8" w:tplc="95115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6">
    <w:multiLevelType w:val="hybridMultilevel"/>
    <w:lvl w:ilvl="0" w:tplc="43777366">
      <w:start w:val="1"/>
      <w:numFmt w:val="decimal"/>
      <w:lvlText w:val="%1."/>
      <w:lvlJc w:val="left"/>
      <w:pPr>
        <w:ind w:left="720" w:hanging="360"/>
      </w:pPr>
    </w:lvl>
    <w:lvl w:ilvl="1" w:tplc="43777366" w:tentative="1">
      <w:start w:val="1"/>
      <w:numFmt w:val="lowerLetter"/>
      <w:lvlText w:val="%2."/>
      <w:lvlJc w:val="left"/>
      <w:pPr>
        <w:ind w:left="1440" w:hanging="360"/>
      </w:pPr>
    </w:lvl>
    <w:lvl w:ilvl="2" w:tplc="43777366" w:tentative="1">
      <w:start w:val="1"/>
      <w:numFmt w:val="lowerRoman"/>
      <w:lvlText w:val="%3."/>
      <w:lvlJc w:val="right"/>
      <w:pPr>
        <w:ind w:left="2160" w:hanging="180"/>
      </w:pPr>
    </w:lvl>
    <w:lvl w:ilvl="3" w:tplc="43777366" w:tentative="1">
      <w:start w:val="1"/>
      <w:numFmt w:val="decimal"/>
      <w:lvlText w:val="%4."/>
      <w:lvlJc w:val="left"/>
      <w:pPr>
        <w:ind w:left="2880" w:hanging="360"/>
      </w:pPr>
    </w:lvl>
    <w:lvl w:ilvl="4" w:tplc="43777366" w:tentative="1">
      <w:start w:val="1"/>
      <w:numFmt w:val="lowerLetter"/>
      <w:lvlText w:val="%5."/>
      <w:lvlJc w:val="left"/>
      <w:pPr>
        <w:ind w:left="3600" w:hanging="360"/>
      </w:pPr>
    </w:lvl>
    <w:lvl w:ilvl="5" w:tplc="43777366" w:tentative="1">
      <w:start w:val="1"/>
      <w:numFmt w:val="lowerRoman"/>
      <w:lvlText w:val="%6."/>
      <w:lvlJc w:val="right"/>
      <w:pPr>
        <w:ind w:left="4320" w:hanging="180"/>
      </w:pPr>
    </w:lvl>
    <w:lvl w:ilvl="6" w:tplc="43777366" w:tentative="1">
      <w:start w:val="1"/>
      <w:numFmt w:val="decimal"/>
      <w:lvlText w:val="%7."/>
      <w:lvlJc w:val="left"/>
      <w:pPr>
        <w:ind w:left="5040" w:hanging="360"/>
      </w:pPr>
    </w:lvl>
    <w:lvl w:ilvl="7" w:tplc="43777366" w:tentative="1">
      <w:start w:val="1"/>
      <w:numFmt w:val="lowerLetter"/>
      <w:lvlText w:val="%8."/>
      <w:lvlJc w:val="left"/>
      <w:pPr>
        <w:ind w:left="5760" w:hanging="360"/>
      </w:pPr>
    </w:lvl>
    <w:lvl w:ilvl="8" w:tplc="43777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5">
    <w:multiLevelType w:val="hybridMultilevel"/>
    <w:lvl w:ilvl="0" w:tplc="56249937">
      <w:start w:val="1"/>
      <w:numFmt w:val="decimal"/>
      <w:lvlText w:val="%1."/>
      <w:lvlJc w:val="left"/>
      <w:pPr>
        <w:ind w:left="720" w:hanging="360"/>
      </w:pPr>
    </w:lvl>
    <w:lvl w:ilvl="1" w:tplc="56249937" w:tentative="1">
      <w:start w:val="1"/>
      <w:numFmt w:val="lowerLetter"/>
      <w:lvlText w:val="%2."/>
      <w:lvlJc w:val="left"/>
      <w:pPr>
        <w:ind w:left="1440" w:hanging="360"/>
      </w:pPr>
    </w:lvl>
    <w:lvl w:ilvl="2" w:tplc="56249937" w:tentative="1">
      <w:start w:val="1"/>
      <w:numFmt w:val="lowerRoman"/>
      <w:lvlText w:val="%3."/>
      <w:lvlJc w:val="right"/>
      <w:pPr>
        <w:ind w:left="2160" w:hanging="180"/>
      </w:pPr>
    </w:lvl>
    <w:lvl w:ilvl="3" w:tplc="56249937" w:tentative="1">
      <w:start w:val="1"/>
      <w:numFmt w:val="decimal"/>
      <w:lvlText w:val="%4."/>
      <w:lvlJc w:val="left"/>
      <w:pPr>
        <w:ind w:left="2880" w:hanging="360"/>
      </w:pPr>
    </w:lvl>
    <w:lvl w:ilvl="4" w:tplc="56249937" w:tentative="1">
      <w:start w:val="1"/>
      <w:numFmt w:val="lowerLetter"/>
      <w:lvlText w:val="%5."/>
      <w:lvlJc w:val="left"/>
      <w:pPr>
        <w:ind w:left="3600" w:hanging="360"/>
      </w:pPr>
    </w:lvl>
    <w:lvl w:ilvl="5" w:tplc="56249937" w:tentative="1">
      <w:start w:val="1"/>
      <w:numFmt w:val="lowerRoman"/>
      <w:lvlText w:val="%6."/>
      <w:lvlJc w:val="right"/>
      <w:pPr>
        <w:ind w:left="4320" w:hanging="180"/>
      </w:pPr>
    </w:lvl>
    <w:lvl w:ilvl="6" w:tplc="56249937" w:tentative="1">
      <w:start w:val="1"/>
      <w:numFmt w:val="decimal"/>
      <w:lvlText w:val="%7."/>
      <w:lvlJc w:val="left"/>
      <w:pPr>
        <w:ind w:left="5040" w:hanging="360"/>
      </w:pPr>
    </w:lvl>
    <w:lvl w:ilvl="7" w:tplc="56249937" w:tentative="1">
      <w:start w:val="1"/>
      <w:numFmt w:val="lowerLetter"/>
      <w:lvlText w:val="%8."/>
      <w:lvlJc w:val="left"/>
      <w:pPr>
        <w:ind w:left="5760" w:hanging="360"/>
      </w:pPr>
    </w:lvl>
    <w:lvl w:ilvl="8" w:tplc="56249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4">
    <w:multiLevelType w:val="hybridMultilevel"/>
    <w:lvl w:ilvl="0" w:tplc="67518600">
      <w:start w:val="1"/>
      <w:numFmt w:val="decimal"/>
      <w:lvlText w:val="%1."/>
      <w:lvlJc w:val="left"/>
      <w:pPr>
        <w:ind w:left="720" w:hanging="360"/>
      </w:pPr>
    </w:lvl>
    <w:lvl w:ilvl="1" w:tplc="67518600" w:tentative="1">
      <w:start w:val="1"/>
      <w:numFmt w:val="lowerLetter"/>
      <w:lvlText w:val="%2."/>
      <w:lvlJc w:val="left"/>
      <w:pPr>
        <w:ind w:left="1440" w:hanging="360"/>
      </w:pPr>
    </w:lvl>
    <w:lvl w:ilvl="2" w:tplc="67518600" w:tentative="1">
      <w:start w:val="1"/>
      <w:numFmt w:val="lowerRoman"/>
      <w:lvlText w:val="%3."/>
      <w:lvlJc w:val="right"/>
      <w:pPr>
        <w:ind w:left="2160" w:hanging="180"/>
      </w:pPr>
    </w:lvl>
    <w:lvl w:ilvl="3" w:tplc="67518600" w:tentative="1">
      <w:start w:val="1"/>
      <w:numFmt w:val="decimal"/>
      <w:lvlText w:val="%4."/>
      <w:lvlJc w:val="left"/>
      <w:pPr>
        <w:ind w:left="2880" w:hanging="360"/>
      </w:pPr>
    </w:lvl>
    <w:lvl w:ilvl="4" w:tplc="67518600" w:tentative="1">
      <w:start w:val="1"/>
      <w:numFmt w:val="lowerLetter"/>
      <w:lvlText w:val="%5."/>
      <w:lvlJc w:val="left"/>
      <w:pPr>
        <w:ind w:left="3600" w:hanging="360"/>
      </w:pPr>
    </w:lvl>
    <w:lvl w:ilvl="5" w:tplc="67518600" w:tentative="1">
      <w:start w:val="1"/>
      <w:numFmt w:val="lowerRoman"/>
      <w:lvlText w:val="%6."/>
      <w:lvlJc w:val="right"/>
      <w:pPr>
        <w:ind w:left="4320" w:hanging="180"/>
      </w:pPr>
    </w:lvl>
    <w:lvl w:ilvl="6" w:tplc="67518600" w:tentative="1">
      <w:start w:val="1"/>
      <w:numFmt w:val="decimal"/>
      <w:lvlText w:val="%7."/>
      <w:lvlJc w:val="left"/>
      <w:pPr>
        <w:ind w:left="5040" w:hanging="360"/>
      </w:pPr>
    </w:lvl>
    <w:lvl w:ilvl="7" w:tplc="67518600" w:tentative="1">
      <w:start w:val="1"/>
      <w:numFmt w:val="lowerLetter"/>
      <w:lvlText w:val="%8."/>
      <w:lvlJc w:val="left"/>
      <w:pPr>
        <w:ind w:left="5760" w:hanging="360"/>
      </w:pPr>
    </w:lvl>
    <w:lvl w:ilvl="8" w:tplc="67518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3">
    <w:multiLevelType w:val="hybridMultilevel"/>
    <w:lvl w:ilvl="0" w:tplc="21189460">
      <w:start w:val="1"/>
      <w:numFmt w:val="decimal"/>
      <w:lvlText w:val="%1."/>
      <w:lvlJc w:val="left"/>
      <w:pPr>
        <w:ind w:left="720" w:hanging="360"/>
      </w:pPr>
    </w:lvl>
    <w:lvl w:ilvl="1" w:tplc="21189460" w:tentative="1">
      <w:start w:val="1"/>
      <w:numFmt w:val="lowerLetter"/>
      <w:lvlText w:val="%2."/>
      <w:lvlJc w:val="left"/>
      <w:pPr>
        <w:ind w:left="1440" w:hanging="360"/>
      </w:pPr>
    </w:lvl>
    <w:lvl w:ilvl="2" w:tplc="21189460" w:tentative="1">
      <w:start w:val="1"/>
      <w:numFmt w:val="lowerRoman"/>
      <w:lvlText w:val="%3."/>
      <w:lvlJc w:val="right"/>
      <w:pPr>
        <w:ind w:left="2160" w:hanging="180"/>
      </w:pPr>
    </w:lvl>
    <w:lvl w:ilvl="3" w:tplc="21189460" w:tentative="1">
      <w:start w:val="1"/>
      <w:numFmt w:val="decimal"/>
      <w:lvlText w:val="%4."/>
      <w:lvlJc w:val="left"/>
      <w:pPr>
        <w:ind w:left="2880" w:hanging="360"/>
      </w:pPr>
    </w:lvl>
    <w:lvl w:ilvl="4" w:tplc="21189460" w:tentative="1">
      <w:start w:val="1"/>
      <w:numFmt w:val="lowerLetter"/>
      <w:lvlText w:val="%5."/>
      <w:lvlJc w:val="left"/>
      <w:pPr>
        <w:ind w:left="3600" w:hanging="360"/>
      </w:pPr>
    </w:lvl>
    <w:lvl w:ilvl="5" w:tplc="21189460" w:tentative="1">
      <w:start w:val="1"/>
      <w:numFmt w:val="lowerRoman"/>
      <w:lvlText w:val="%6."/>
      <w:lvlJc w:val="right"/>
      <w:pPr>
        <w:ind w:left="4320" w:hanging="180"/>
      </w:pPr>
    </w:lvl>
    <w:lvl w:ilvl="6" w:tplc="21189460" w:tentative="1">
      <w:start w:val="1"/>
      <w:numFmt w:val="decimal"/>
      <w:lvlText w:val="%7."/>
      <w:lvlJc w:val="left"/>
      <w:pPr>
        <w:ind w:left="5040" w:hanging="360"/>
      </w:pPr>
    </w:lvl>
    <w:lvl w:ilvl="7" w:tplc="21189460" w:tentative="1">
      <w:start w:val="1"/>
      <w:numFmt w:val="lowerLetter"/>
      <w:lvlText w:val="%8."/>
      <w:lvlJc w:val="left"/>
      <w:pPr>
        <w:ind w:left="5760" w:hanging="360"/>
      </w:pPr>
    </w:lvl>
    <w:lvl w:ilvl="8" w:tplc="21189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2">
    <w:multiLevelType w:val="hybridMultilevel"/>
    <w:lvl w:ilvl="0" w:tplc="816202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662">
    <w:abstractNumId w:val="17662"/>
  </w:num>
  <w:num w:numId="17663">
    <w:abstractNumId w:val="17663"/>
  </w:num>
  <w:num w:numId="17664">
    <w:abstractNumId w:val="17664"/>
  </w:num>
  <w:num w:numId="17665">
    <w:abstractNumId w:val="17665"/>
  </w:num>
  <w:num w:numId="17666">
    <w:abstractNumId w:val="17666"/>
  </w:num>
  <w:num w:numId="17667">
    <w:abstractNumId w:val="17667"/>
  </w:num>
  <w:num w:numId="17668">
    <w:abstractNumId w:val="17668"/>
  </w:num>
  <w:num w:numId="17669">
    <w:abstractNumId w:val="17669"/>
  </w:num>
  <w:num w:numId="17670">
    <w:abstractNumId w:val="17670"/>
  </w:num>
  <w:num w:numId="17671">
    <w:abstractNumId w:val="17671"/>
  </w:num>
  <w:num w:numId="17672">
    <w:abstractNumId w:val="17672"/>
  </w:num>
  <w:num w:numId="17673">
    <w:abstractNumId w:val="17673"/>
  </w:num>
  <w:num w:numId="17674">
    <w:abstractNumId w:val="17674"/>
  </w:num>
  <w:num w:numId="17675">
    <w:abstractNumId w:val="17675"/>
  </w:num>
  <w:num w:numId="17676">
    <w:abstractNumId w:val="17676"/>
  </w:num>
  <w:num w:numId="17677">
    <w:abstractNumId w:val="17677"/>
  </w:num>
  <w:num w:numId="17678">
    <w:abstractNumId w:val="17678"/>
  </w:num>
  <w:num w:numId="17679">
    <w:abstractNumId w:val="17679"/>
  </w:num>
  <w:num w:numId="17680">
    <w:abstractNumId w:val="17680"/>
  </w:num>
  <w:num w:numId="17681">
    <w:abstractNumId w:val="17681"/>
  </w:num>
  <w:num w:numId="17682">
    <w:abstractNumId w:val="17682"/>
  </w:num>
  <w:num w:numId="17683">
    <w:abstractNumId w:val="17683"/>
  </w:num>
  <w:num w:numId="17684">
    <w:abstractNumId w:val="17684"/>
  </w:num>
  <w:num w:numId="17685">
    <w:abstractNumId w:val="17685"/>
  </w:num>
  <w:num w:numId="17686">
    <w:abstractNumId w:val="17686"/>
  </w:num>
  <w:num w:numId="17687">
    <w:abstractNumId w:val="17687"/>
  </w:num>
  <w:num w:numId="17688">
    <w:abstractNumId w:val="17688"/>
  </w:num>
  <w:num w:numId="17689">
    <w:abstractNumId w:val="17689"/>
  </w:num>
  <w:num w:numId="17690">
    <w:abstractNumId w:val="17690"/>
  </w:num>
  <w:num w:numId="17691">
    <w:abstractNumId w:val="17691"/>
  </w:num>
  <w:num w:numId="17692">
    <w:abstractNumId w:val="17692"/>
  </w:num>
  <w:num w:numId="17693">
    <w:abstractNumId w:val="17693"/>
  </w:num>
  <w:num w:numId="17694">
    <w:abstractNumId w:val="17694"/>
  </w:num>
  <w:num w:numId="17695">
    <w:abstractNumId w:val="17695"/>
  </w:num>
  <w:num w:numId="17696">
    <w:abstractNumId w:val="17696"/>
  </w:num>
  <w:num w:numId="17697">
    <w:abstractNumId w:val="17697"/>
  </w:num>
  <w:num w:numId="17698">
    <w:abstractNumId w:val="17698"/>
  </w:num>
  <w:num w:numId="17699">
    <w:abstractNumId w:val="17699"/>
  </w:num>
  <w:num w:numId="17700">
    <w:abstractNumId w:val="17700"/>
  </w:num>
  <w:num w:numId="17701">
    <w:abstractNumId w:val="17701"/>
  </w:num>
  <w:num w:numId="17702">
    <w:abstractNumId w:val="17702"/>
  </w:num>
  <w:num w:numId="17703">
    <w:abstractNumId w:val="17703"/>
  </w:num>
  <w:num w:numId="17704">
    <w:abstractNumId w:val="17704"/>
  </w:num>
  <w:num w:numId="17705">
    <w:abstractNumId w:val="17705"/>
  </w:num>
  <w:num w:numId="17706">
    <w:abstractNumId w:val="17706"/>
  </w:num>
  <w:num w:numId="17707">
    <w:abstractNumId w:val="17707"/>
  </w:num>
  <w:num w:numId="17708">
    <w:abstractNumId w:val="17708"/>
  </w:num>
  <w:num w:numId="17709">
    <w:abstractNumId w:val="17709"/>
  </w:num>
  <w:num w:numId="17710">
    <w:abstractNumId w:val="17710"/>
  </w:num>
  <w:num w:numId="17711">
    <w:abstractNumId w:val="17711"/>
  </w:num>
  <w:num w:numId="17712">
    <w:abstractNumId w:val="17712"/>
  </w:num>
  <w:num w:numId="17713">
    <w:abstractNumId w:val="17713"/>
  </w:num>
  <w:num w:numId="17714">
    <w:abstractNumId w:val="17714"/>
  </w:num>
  <w:num w:numId="17715">
    <w:abstractNumId w:val="17715"/>
  </w:num>
  <w:num w:numId="17716">
    <w:abstractNumId w:val="17716"/>
  </w:num>
  <w:num w:numId="17717">
    <w:abstractNumId w:val="17717"/>
  </w:num>
  <w:num w:numId="17718">
    <w:abstractNumId w:val="17718"/>
  </w:num>
  <w:num w:numId="17719">
    <w:abstractNumId w:val="17719"/>
  </w:num>
  <w:num w:numId="17720">
    <w:abstractNumId w:val="17720"/>
  </w:num>
  <w:num w:numId="17721">
    <w:abstractNumId w:val="17721"/>
  </w:num>
  <w:num w:numId="17722">
    <w:abstractNumId w:val="17722"/>
  </w:num>
  <w:num w:numId="17723">
    <w:abstractNumId w:val="17723"/>
  </w:num>
  <w:num w:numId="17724">
    <w:abstractNumId w:val="17724"/>
  </w:num>
  <w:num w:numId="17725">
    <w:abstractNumId w:val="17725"/>
  </w:num>
  <w:num w:numId="17726">
    <w:abstractNumId w:val="17726"/>
  </w:num>
  <w:num w:numId="17727">
    <w:abstractNumId w:val="17727"/>
  </w:num>
  <w:num w:numId="17728">
    <w:abstractNumId w:val="17728"/>
  </w:num>
  <w:num w:numId="17729">
    <w:abstractNumId w:val="17729"/>
  </w:num>
  <w:num w:numId="17730">
    <w:abstractNumId w:val="17730"/>
  </w:num>
  <w:num w:numId="17731">
    <w:abstractNumId w:val="17731"/>
  </w:num>
  <w:num w:numId="17732">
    <w:abstractNumId w:val="17732"/>
  </w:num>
  <w:num w:numId="17733">
    <w:abstractNumId w:val="17733"/>
  </w:num>
  <w:num w:numId="17734">
    <w:abstractNumId w:val="17734"/>
  </w:num>
  <w:num w:numId="17735">
    <w:abstractNumId w:val="17735"/>
  </w:num>
  <w:num w:numId="17736">
    <w:abstractNumId w:val="17736"/>
  </w:num>
  <w:num w:numId="17737">
    <w:abstractNumId w:val="17737"/>
  </w:num>
  <w:num w:numId="17738">
    <w:abstractNumId w:val="17738"/>
  </w:num>
  <w:num w:numId="17739">
    <w:abstractNumId w:val="17739"/>
  </w:num>
  <w:num w:numId="17740">
    <w:abstractNumId w:val="17740"/>
  </w:num>
  <w:num w:numId="17741">
    <w:abstractNumId w:val="17741"/>
  </w:num>
  <w:num w:numId="17742">
    <w:abstractNumId w:val="17742"/>
  </w:num>
  <w:num w:numId="17743">
    <w:abstractNumId w:val="17743"/>
  </w:num>
  <w:num w:numId="17744">
    <w:abstractNumId w:val="17744"/>
  </w:num>
  <w:num w:numId="17745">
    <w:abstractNumId w:val="17745"/>
  </w:num>
  <w:num w:numId="17746">
    <w:abstractNumId w:val="17746"/>
  </w:num>
  <w:num w:numId="17747">
    <w:abstractNumId w:val="17747"/>
  </w:num>
  <w:num w:numId="17748">
    <w:abstractNumId w:val="17748"/>
  </w:num>
  <w:num w:numId="17749">
    <w:abstractNumId w:val="17749"/>
  </w:num>
  <w:num w:numId="17750">
    <w:abstractNumId w:val="17750"/>
  </w:num>
  <w:num w:numId="17751">
    <w:abstractNumId w:val="17751"/>
  </w:num>
  <w:num w:numId="17752">
    <w:abstractNumId w:val="17752"/>
  </w:num>
  <w:num w:numId="17753">
    <w:abstractNumId w:val="17753"/>
  </w:num>
  <w:num w:numId="17754">
    <w:abstractNumId w:val="17754"/>
  </w:num>
  <w:num w:numId="17755">
    <w:abstractNumId w:val="17755"/>
  </w:num>
  <w:num w:numId="17756">
    <w:abstractNumId w:val="17756"/>
  </w:num>
  <w:num w:numId="17757">
    <w:abstractNumId w:val="17757"/>
  </w:num>
  <w:num w:numId="17758">
    <w:abstractNumId w:val="17758"/>
  </w:num>
  <w:num w:numId="17759">
    <w:abstractNumId w:val="17759"/>
  </w:num>
  <w:num w:numId="17760">
    <w:abstractNumId w:val="17760"/>
  </w:num>
  <w:num w:numId="17761">
    <w:abstractNumId w:val="17761"/>
  </w:num>
  <w:num w:numId="17762">
    <w:abstractNumId w:val="17762"/>
  </w:num>
  <w:num w:numId="17763">
    <w:abstractNumId w:val="17763"/>
  </w:num>
  <w:num w:numId="17764">
    <w:abstractNumId w:val="17764"/>
  </w:num>
  <w:num w:numId="17765">
    <w:abstractNumId w:val="17765"/>
  </w:num>
  <w:num w:numId="17766">
    <w:abstractNumId w:val="17766"/>
  </w:num>
  <w:num w:numId="17767">
    <w:abstractNumId w:val="17767"/>
  </w:num>
  <w:num w:numId="17768">
    <w:abstractNumId w:val="177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1716163" Type="http://schemas.openxmlformats.org/officeDocument/2006/relationships/comments" Target="comments.xml"/><Relationship Id="rId995971558" Type="http://schemas.microsoft.com/office/2011/relationships/commentsExtended" Target="commentsExtended.xml"/><Relationship Id="rId45023998" Type="http://schemas.openxmlformats.org/officeDocument/2006/relationships/image" Target="media/imgrId45023998.jpg"/><Relationship Id="rId770768f20a1596cbc" Type="http://schemas.openxmlformats.org/officeDocument/2006/relationships/hyperlink" Target="https://iservice.lombardini.it/jsp/Template2/manuale.jsp?id=96&amp;parent=1000" TargetMode="External"/><Relationship Id="rId959468f20a1596f35" Type="http://schemas.openxmlformats.org/officeDocument/2006/relationships/hyperlink" Target="https://iservice.lombardini.it/jsp/Template2/manuale.jsp?id=97&amp;parent=1000" TargetMode="External"/><Relationship Id="rId677368f20a15972b1" Type="http://schemas.openxmlformats.org/officeDocument/2006/relationships/hyperlink" Target="https://iservice.lombardini.it/jsp/Template2/manuale.jsp?id=176&amp;parent=1000" TargetMode="External"/><Relationship Id="rId385068f20a1597664" Type="http://schemas.openxmlformats.org/officeDocument/2006/relationships/hyperlink" Target="https://iservice.lombardini.it/jsp/Template2/manuale.jsp?id=176&amp;parent=1000" TargetMode="External"/><Relationship Id="rId373368f20a1597aff" Type="http://schemas.openxmlformats.org/officeDocument/2006/relationships/hyperlink" Target="https://iservice.lombardini.it/jsp/Template2/manuale.jsp?id=176&amp;parent=1000" TargetMode="External"/><Relationship Id="rId208868f20a1597cfc" Type="http://schemas.openxmlformats.org/officeDocument/2006/relationships/hyperlink" Target="https://iservice.lombardini.it/jsp/Template2/manuale.jsp?id=177&amp;parent=1000" TargetMode="External"/><Relationship Id="rId436768f20a1597eba" Type="http://schemas.openxmlformats.org/officeDocument/2006/relationships/hyperlink" Target="https://iservice.lombardini.it/jsp/Template2/manuale.jsp?id=178&amp;parent=1000" TargetMode="External"/><Relationship Id="rId606568f20a15980a7" Type="http://schemas.openxmlformats.org/officeDocument/2006/relationships/hyperlink" Target="https://iservice.lombardini.it/jsp/Template2/manuale.jsp?id=179&amp;parent=1000" TargetMode="External"/><Relationship Id="rId758968f20a159825b" Type="http://schemas.openxmlformats.org/officeDocument/2006/relationships/hyperlink" Target="https://iservice.lombardini.it/jsp/Template2/manuale.jsp?id=180&amp;parent=1000" TargetMode="External"/><Relationship Id="rId663968f20a1598409" Type="http://schemas.openxmlformats.org/officeDocument/2006/relationships/hyperlink" Target="https://iservice.lombardini.it/jsp/Template2/manuale.jsp?id=181&amp;parent=1000" TargetMode="External"/><Relationship Id="rId287268f20a15985f9" Type="http://schemas.openxmlformats.org/officeDocument/2006/relationships/hyperlink" Target="https://iservice.lombardini.it/jsp/Template2/manuale.jsp?id=182&amp;parent=1000" TargetMode="External"/><Relationship Id="rId821868f20a15987ac" Type="http://schemas.openxmlformats.org/officeDocument/2006/relationships/hyperlink" Target="https://iservice.lombardini.it/jsp/Template2/manuale.jsp?id=364&amp;parent=1000" TargetMode="External"/><Relationship Id="rId623968f20a159895d" Type="http://schemas.openxmlformats.org/officeDocument/2006/relationships/hyperlink" Target="https://iservice.lombardini.it/jsp/Template2/manuale.jsp?id=183&amp;parent=1000" TargetMode="External"/><Relationship Id="rId805268f20a1598b0a" Type="http://schemas.openxmlformats.org/officeDocument/2006/relationships/hyperlink" Target="https://iservice.lombardini.it/jsp/Template2/manuale.jsp?id=184&amp;parent=1000" TargetMode="External"/><Relationship Id="rId761468f20a1598cbf" Type="http://schemas.openxmlformats.org/officeDocument/2006/relationships/hyperlink" Target="https://iservice.lombardini.it/jsp/Template2/manuale.jsp?id=185&amp;parent=1000" TargetMode="External"/><Relationship Id="rId853568f20a1598e6f" Type="http://schemas.openxmlformats.org/officeDocument/2006/relationships/hyperlink" Target="https://iservice.lombardini.it/jsp/Template2/manuale.jsp?id=821&amp;parent=1000" TargetMode="External"/><Relationship Id="rId192868f20a15991e4" Type="http://schemas.openxmlformats.org/officeDocument/2006/relationships/hyperlink" Target="https://iservice.lombardini.it/jsp/Template4/manuale.jsp?id=2663&amp;parent=1088" TargetMode="External"/><Relationship Id="rId139068f20a15993c9" Type="http://schemas.openxmlformats.org/officeDocument/2006/relationships/hyperlink" Target="https://iservice.lombardini.it/jsp/Template4/manuale.jsp?id=2663&amp;parent=1088" TargetMode="External"/><Relationship Id="rId967868f20a15997cf" Type="http://schemas.openxmlformats.org/officeDocument/2006/relationships/hyperlink" Target="https://iservice.lombardini.it/jsp/Template4/manuale.jsp?id=2665&amp;parent=1088" TargetMode="External"/><Relationship Id="rId658268f20a1599f5a" Type="http://schemas.openxmlformats.org/officeDocument/2006/relationships/hyperlink" Target="https://iservice.lombardini.it/jsp/Template4/manuale.jsp?id=2666&amp;parent=1088" TargetMode="External"/><Relationship Id="rId667768f20a159a741" Type="http://schemas.openxmlformats.org/officeDocument/2006/relationships/hyperlink" Target="https://iservice.lombardini.it/jsp/Template4/manuale.jsp?id=2667&amp;parent=1088" TargetMode="External"/><Relationship Id="rId334768f20a159a8c3" Type="http://schemas.openxmlformats.org/officeDocument/2006/relationships/hyperlink" Target="https://iservice.lombardini.it/jsp/Template4/manuale.jsp?id=2667&amp;parent=1088" TargetMode="External"/><Relationship Id="rId101668f20a159ae37" Type="http://schemas.openxmlformats.org/officeDocument/2006/relationships/hyperlink" Target="https://iservice.lombardini.it/jsp/Template4/manuale.jsp?id=2675&amp;parent=1088" TargetMode="External"/><Relationship Id="rId958068f20a159b703" Type="http://schemas.openxmlformats.org/officeDocument/2006/relationships/hyperlink" Target="https://iservice.lombardini.it/jsp/Template2/manuale.jsp?id=822&amp;parent=1000" TargetMode="External"/><Relationship Id="rId489368f20a159b924" Type="http://schemas.openxmlformats.org/officeDocument/2006/relationships/hyperlink" Target="https://iservice.lombardini.it/jsp/Template2/manuale.jsp?id=822&amp;parent=1000" TargetMode="External"/><Relationship Id="rId123068f20a15aa039" Type="http://schemas.openxmlformats.org/officeDocument/2006/relationships/hyperlink" Target="https://iservice.lombardini.it/jsp/Template2/manuale.jsp?id=198&amp;parent=1000" TargetMode="External"/><Relationship Id="rId598068f20a15b1876" Type="http://schemas.openxmlformats.org/officeDocument/2006/relationships/hyperlink" Target="https://iservice.lombardini.it/jsp/Template2/manuale.jsp?id=152&amp;parent=1000" TargetMode="External"/><Relationship Id="rId157568f20a1605778" Type="http://schemas.openxmlformats.org/officeDocument/2006/relationships/hyperlink" Target="https://iservice.lombardini.it/jsp/Template2/manuale.jsp?id=154&amp;parent=1000" TargetMode="External"/><Relationship Id="rId934368f20a162603e" Type="http://schemas.openxmlformats.org/officeDocument/2006/relationships/hyperlink" Target="https://iservice.lombardini.it/jsp/Template2/manuale.jsp?id=154&amp;parent=1000" TargetMode="External"/><Relationship Id="rId657268f20a163919e" Type="http://schemas.openxmlformats.org/officeDocument/2006/relationships/hyperlink" Target="https://iservice.lombardini.it/jsp/Template2/manuale.jsp?id=154&amp;parent=1000" TargetMode="External"/><Relationship Id="rId748068f20a1646762" Type="http://schemas.openxmlformats.org/officeDocument/2006/relationships/hyperlink" Target="https://iservice.lombardini.it/jsp/Template2/manuale.jsp?id=155&amp;parent=1000" TargetMode="External"/><Relationship Id="rId288768f20a164f6f9" Type="http://schemas.openxmlformats.org/officeDocument/2006/relationships/hyperlink" Target="https://iservice.lombardini.it/jsp/Template2/manuale.jsp?id=155&amp;parent=1000" TargetMode="External"/><Relationship Id="rId717968f20a164f8b6" Type="http://schemas.openxmlformats.org/officeDocument/2006/relationships/hyperlink" Target="https://iservice.lombardini.it/jsp/Template2/manuale.jsp?id=155&amp;parent=1000" TargetMode="External"/><Relationship Id="rId710668f20a165d120" Type="http://schemas.openxmlformats.org/officeDocument/2006/relationships/hyperlink" Target="https://iservice.lombardini.it/jsp/Template2/manuale.jsp?id=155&amp;parent=1000" TargetMode="External"/><Relationship Id="rId336868f20a165d8ca" Type="http://schemas.openxmlformats.org/officeDocument/2006/relationships/hyperlink" Target="https://iservice.lombardini.it/jsp/Template2/manuale.jsp?id=148&amp;parent=1000" TargetMode="External"/><Relationship Id="rId841868f20a1673f1f" Type="http://schemas.openxmlformats.org/officeDocument/2006/relationships/hyperlink" Target="https://iservice.lombardini.it/jsp/Template2/manuale.jsp?id=155&amp;parent=1000" TargetMode="External"/><Relationship Id="rId580568f20a16bd7d4" Type="http://schemas.openxmlformats.org/officeDocument/2006/relationships/hyperlink" Target="https://iservice.lombardini.it/jsp/Template2/manuale.jsp?id=148&amp;parent=1000" TargetMode="External"/><Relationship Id="rId833268f20a16e6cd6" Type="http://schemas.openxmlformats.org/officeDocument/2006/relationships/hyperlink" Target="https://www.youtube.com/embed/Ba8qqxTx6wA?rel=0" TargetMode="External"/><Relationship Id="rId880268f20a1772175" Type="http://schemas.openxmlformats.org/officeDocument/2006/relationships/hyperlink" Target="https://iservice.lombardini.it/jsp/Template2/manuale.jsp?id=822&amp;parent=1000" TargetMode="External"/><Relationship Id="rId151768f20a1772c69" Type="http://schemas.openxmlformats.org/officeDocument/2006/relationships/hyperlink" Target="https://iservice.lombardini.it/jsp/Template2/manuale.jsp?id=822&amp;parent=1000" TargetMode="External"/><Relationship Id="rId300368f20a1772f96" Type="http://schemas.openxmlformats.org/officeDocument/2006/relationships/hyperlink" Target="https://iservice.lombardini.it/jsp/Template2/manuale.jsp?id=822&amp;parent=1000" TargetMode="External"/><Relationship Id="rId290268f20a17734ba" Type="http://schemas.openxmlformats.org/officeDocument/2006/relationships/hyperlink" Target="https://iservice.lombardini.it/jsp/Template2/manuale.jsp?id=822&amp;parent=1000" TargetMode="External"/><Relationship Id="rId214868f20a17c35a1" Type="http://schemas.openxmlformats.org/officeDocument/2006/relationships/hyperlink" Target="https://iservice.lombardini.it/jsp/Template2/manuale.jsp?id=822&amp;parent=1000" TargetMode="External"/><Relationship Id="rId729868f20a17e1c39" Type="http://schemas.openxmlformats.org/officeDocument/2006/relationships/hyperlink" Target="https://iservice.lombardini.it/jsp/Template2/manuale.jsp?id=680&amp;parent=1000" TargetMode="External"/><Relationship Id="rId727668f20a17e26d4" Type="http://schemas.openxmlformats.org/officeDocument/2006/relationships/hyperlink" Target="https://iservice.lombardini.it/jsp/Template2/manuale.jsp?id=822&amp;parent=1000" TargetMode="External"/><Relationship Id="rId786868f20a1807a91" Type="http://schemas.openxmlformats.org/officeDocument/2006/relationships/hyperlink" Target="https://iservice.lombardini.it/jsp/Template2/manuale.jsp?id=822&amp;parent=1000" TargetMode="External"/><Relationship Id="rId598768f20a181a189" Type="http://schemas.openxmlformats.org/officeDocument/2006/relationships/hyperlink" Target="https://iservice.lombardini.it/jsp/Template2/manuale.jsp?id=146&amp;parent=1000" TargetMode="External"/><Relationship Id="rId355068f20a181b117" Type="http://schemas.openxmlformats.org/officeDocument/2006/relationships/hyperlink" Target="https://iservice.lombardini.it/jsp/Template2/manuale.jsp?id=822&amp;parent=1000" TargetMode="External"/><Relationship Id="rId687368f20a181bab2" Type="http://schemas.openxmlformats.org/officeDocument/2006/relationships/hyperlink" Target="https://iservice.lombardini.it/jsp/Template2/manuale.jsp?id=822&amp;parent=1000" TargetMode="External"/><Relationship Id="rId913668f20a181c0c4" Type="http://schemas.openxmlformats.org/officeDocument/2006/relationships/hyperlink" Target="https://iservice.lombardini.it/jsp/Template2/manuale.jsp?id=822&amp;parent=1000" TargetMode="External"/><Relationship Id="rId111268f20a181ce62" Type="http://schemas.openxmlformats.org/officeDocument/2006/relationships/hyperlink" Target="https://iservice.lombardini.it/jsp/Template2/manuale.jsp?id=822&amp;parent=1000" TargetMode="External"/><Relationship Id="rId926968f20a181d35f" Type="http://schemas.openxmlformats.org/officeDocument/2006/relationships/hyperlink" Target="https://iservice.lombardini.it/jsp/Template2/manuale.jsp?id=822&amp;parent=1000" TargetMode="External"/><Relationship Id="rId847268f20a1835a41" Type="http://schemas.openxmlformats.org/officeDocument/2006/relationships/hyperlink" Target="https://iservice.lombardini.it/jsp/Template2/manuale.jsp?id=822&amp;parent=1000" TargetMode="External"/><Relationship Id="rId205968f20a18f3802" Type="http://schemas.openxmlformats.org/officeDocument/2006/relationships/hyperlink" Target="https://iservice.lombardini.it/jsp/Template2/manuale.jsp?id=822&amp;parent=1000" TargetMode="External"/><Relationship Id="rId957168f20a18f39a6" Type="http://schemas.openxmlformats.org/officeDocument/2006/relationships/hyperlink" Target="https://iservice.lombardini.it/jsp/Template2/manuale.jsp?id=822&amp;parent=1000" TargetMode="External"/><Relationship Id="rId308368f20a19000d2" Type="http://schemas.openxmlformats.org/officeDocument/2006/relationships/hyperlink" Target="https://iservice.lombardini.it/jsp/Template2/manuale.jsp?id=822&amp;parent=1000" TargetMode="External"/><Relationship Id="rId992768f20a1900a7d" Type="http://schemas.openxmlformats.org/officeDocument/2006/relationships/hyperlink" Target="https://iservice.lombardini.it/jsp/Template2/manuale.jsp?id=822&amp;parent=1000" TargetMode="External"/><Relationship Id="rId618968f20a19295a1" Type="http://schemas.openxmlformats.org/officeDocument/2006/relationships/hyperlink" Target="https://iservice.lombardini.it/jsp/Template2/manuale.jsp?id=822&amp;parent=1000" TargetMode="External"/><Relationship Id="rId819868f20a192abdd" Type="http://schemas.openxmlformats.org/officeDocument/2006/relationships/hyperlink" Target="https://iservice.lombardini.it/jsp/Template2/manuale.jsp?id=133&amp;parent=1000" TargetMode="External"/><Relationship Id="rId471768f20a1959efd" Type="http://schemas.openxmlformats.org/officeDocument/2006/relationships/hyperlink" Target="https://iservice.lombardini.it/jsp/Template2/manuale.jsp?id=143&amp;parent=1000" TargetMode="External"/><Relationship Id="rId724668f20a195a2b9" Type="http://schemas.openxmlformats.org/officeDocument/2006/relationships/hyperlink" Target="https://iservice.lombardini.it/jsp/Template2/manuale.jsp?id=822&amp;parent=1000" TargetMode="External"/><Relationship Id="rId842468f20a19c5d36" Type="http://schemas.openxmlformats.org/officeDocument/2006/relationships/hyperlink" Target="https://iservice.lombardini.it/jsp/Template2/manuale.jsp?id=97&amp;parent=1000" TargetMode="External"/><Relationship Id="rId671768f20a19d7f80" Type="http://schemas.openxmlformats.org/officeDocument/2006/relationships/hyperlink" Target="https://iservice.lombardini.it/jsp/Template2/manuale.jsp?id=822&amp;parent=1000" TargetMode="External"/><Relationship Id="rId510768f20a19d9aa4" Type="http://schemas.openxmlformats.org/officeDocument/2006/relationships/hyperlink" Target="https://iservice.lombardini.it/jsp/Template2/manuale.jsp?id=822&amp;parent=1000" TargetMode="External"/><Relationship Id="rId763868f20a19da41f" Type="http://schemas.openxmlformats.org/officeDocument/2006/relationships/hyperlink" Target="https://iservice.lombardini.it/jsp/Template2/manuale.jsp?id=822&amp;parent=1000" TargetMode="External"/><Relationship Id="rId513468f20a1a0089c" Type="http://schemas.openxmlformats.org/officeDocument/2006/relationships/hyperlink" Target="https://iservice.lombardini.it/jsp/Template2/manuale.jsp?id=822&amp;parent=1000" TargetMode="External"/><Relationship Id="rId759668f20a1a65872" Type="http://schemas.openxmlformats.org/officeDocument/2006/relationships/hyperlink" Target="https://iservice.lombardini.it/jsp/Template2/manuale.jsp?id=132&amp;parent=1000" TargetMode="External"/><Relationship Id="rId351768f20a1a772ff" Type="http://schemas.openxmlformats.org/officeDocument/2006/relationships/hyperlink" Target="https://iservice.lombardini.it/jsp/Template2/manuale.jsp?id=157&amp;parent=1000" TargetMode="External"/><Relationship Id="rId581668f20a1a793e7" Type="http://schemas.openxmlformats.org/officeDocument/2006/relationships/hyperlink" Target="https://iservice.lombardini.it/jsp/Template2/manuale.jsp?id=104&amp;parent=1000" TargetMode="External"/><Relationship Id="rId477168f20a1a98a36" Type="http://schemas.openxmlformats.org/officeDocument/2006/relationships/hyperlink" Target="https://iservice.lombardini.it/jsp/Template2/manuale.jsp?id=822&amp;parent=1000" TargetMode="External"/><Relationship Id="rId780268f20a1abf834" Type="http://schemas.openxmlformats.org/officeDocument/2006/relationships/hyperlink" Target="https://iservice.lombardini.it/jsp/Template2/manuale.jsp?id=822&amp;parent=1000" TargetMode="External"/><Relationship Id="rId671768f20a1adeb49" Type="http://schemas.openxmlformats.org/officeDocument/2006/relationships/hyperlink" Target="https://iservice.lombardini.it/jsp/Template2/manuale.jsp?id=128&amp;parent=1000" TargetMode="External"/><Relationship Id="rId207368f20a1ae0195" Type="http://schemas.openxmlformats.org/officeDocument/2006/relationships/hyperlink" Target="https://iservice.lombardini.it/jsp/Template2/manuale.jsp?id=822&amp;parent=1000" TargetMode="External"/><Relationship Id="rId661068f20a1b35396" Type="http://schemas.openxmlformats.org/officeDocument/2006/relationships/hyperlink" Target="https://iservice.lombardini.it/jsp/Template2/manuale.jsp?id=113&amp;parent=1000" TargetMode="External"/><Relationship Id="rId131368f20a1b77d56" Type="http://schemas.openxmlformats.org/officeDocument/2006/relationships/hyperlink" Target="https://iservice.lombardini.it/jsp/Template2/manuale.jsp?id=822&amp;parent=1000" TargetMode="External"/><Relationship Id="rId932768f20a1b980e6" Type="http://schemas.openxmlformats.org/officeDocument/2006/relationships/hyperlink" Target="https://iservice.lombardini.it/jsp/Template2/manuale.jsp?id=822&amp;parent=1000" TargetMode="External"/><Relationship Id="rId920468f20a1baf5c0" Type="http://schemas.openxmlformats.org/officeDocument/2006/relationships/hyperlink" Target="https://iservice.lombardini.it/jsp/Template2/manuale.jsp?id=822&amp;parent=1000" TargetMode="External"/><Relationship Id="rId204468f20a1bb0430" Type="http://schemas.openxmlformats.org/officeDocument/2006/relationships/hyperlink" Target="https://iservice.lombardini.it/jsp/Template2/manuale.jsp?id=822&amp;parent=1000" TargetMode="External"/><Relationship Id="rId916368f20a1c2ff54" Type="http://schemas.openxmlformats.org/officeDocument/2006/relationships/hyperlink" Target="https://iservice.lombardini.it/jsp/Template2/manuale.jsp?id=822&amp;parent=1000" TargetMode="External"/><Relationship Id="rId404068f20a1c9093b" Type="http://schemas.openxmlformats.org/officeDocument/2006/relationships/hyperlink" Target="https://iservice.lombardini.it/jsp/Template2/manuale.jsp?id=822&amp;parent=1000" TargetMode="External"/><Relationship Id="rId836968f20a1c99e37" Type="http://schemas.openxmlformats.org/officeDocument/2006/relationships/hyperlink" Target="https://iservice.lombardini.it/jsp/Template2/manuale.jsp?id=822&amp;parent=1000" TargetMode="External"/><Relationship Id="rId430668f20a1ca6227" Type="http://schemas.openxmlformats.org/officeDocument/2006/relationships/hyperlink" Target="https://iservice.lombardini.it/jsp/Template2/manuale.jsp?id=822&amp;parent=1000" TargetMode="External"/><Relationship Id="rId821568f20a1ca76ec" Type="http://schemas.openxmlformats.org/officeDocument/2006/relationships/hyperlink" Target="https://iservice.lombardini.it/jsp/Template2/manuale.jsp?id=822&amp;parent=1000" TargetMode="External"/><Relationship Id="rId471568f20a15a1efd" Type="http://schemas.openxmlformats.org/officeDocument/2006/relationships/image" Target="media/imgrId471568f20a15a1efd.jpg"/><Relationship Id="rId688868f20a15a974d" Type="http://schemas.openxmlformats.org/officeDocument/2006/relationships/image" Target="media/imgrId688868f20a15a974d.jpg"/><Relationship Id="rId163668f20a15b1109" Type="http://schemas.openxmlformats.org/officeDocument/2006/relationships/image" Target="media/imgrId163668f20a15b1109.jpg"/><Relationship Id="rId364568f20a15b8510" Type="http://schemas.openxmlformats.org/officeDocument/2006/relationships/image" Target="media/imgrId364568f20a15b8510.jpg"/><Relationship Id="rId445268f20a15c4277" Type="http://schemas.openxmlformats.org/officeDocument/2006/relationships/image" Target="media/imgrId445268f20a15c4277.jpg"/><Relationship Id="rId969268f20a15cf4dc" Type="http://schemas.openxmlformats.org/officeDocument/2006/relationships/image" Target="media/imgrId969268f20a15cf4dc.jpg"/><Relationship Id="rId118868f20a15db879" Type="http://schemas.openxmlformats.org/officeDocument/2006/relationships/image" Target="media/imgrId118868f20a15db879.jpg"/><Relationship Id="rId378168f20a15e76b4" Type="http://schemas.openxmlformats.org/officeDocument/2006/relationships/image" Target="media/imgrId378168f20a15e76b4.jpg"/><Relationship Id="rId840468f20a15f1c07" Type="http://schemas.openxmlformats.org/officeDocument/2006/relationships/image" Target="media/imgrId840468f20a15f1c07.jpg"/><Relationship Id="rId178068f20a1604fe3" Type="http://schemas.openxmlformats.org/officeDocument/2006/relationships/image" Target="media/imgrId178068f20a1604fe3.jpg"/><Relationship Id="rId705168f20a160e889" Type="http://schemas.openxmlformats.org/officeDocument/2006/relationships/image" Target="media/imgrId705168f20a160e889.jpg"/><Relationship Id="rId876568f20a1616149" Type="http://schemas.openxmlformats.org/officeDocument/2006/relationships/image" Target="media/imgrId876568f20a1616149.jpg"/><Relationship Id="rId627068f20a161d74b" Type="http://schemas.openxmlformats.org/officeDocument/2006/relationships/image" Target="media/imgrId627068f20a161d74b.jpg"/><Relationship Id="rId545768f20a1623666" Type="http://schemas.openxmlformats.org/officeDocument/2006/relationships/image" Target="media/imgrId545768f20a1623666.jpg"/><Relationship Id="rId812268f20a1631a3d" Type="http://schemas.openxmlformats.org/officeDocument/2006/relationships/image" Target="media/imgrId812268f20a1631a3d.jpg"/><Relationship Id="rId862568f20a1636894" Type="http://schemas.openxmlformats.org/officeDocument/2006/relationships/image" Target="media/imgrId862568f20a1636894.jpg"/><Relationship Id="rId239068f20a1645e98" Type="http://schemas.openxmlformats.org/officeDocument/2006/relationships/image" Target="media/imgrId239068f20a1645e98.jpg"/><Relationship Id="rId298768f20a164f123" Type="http://schemas.openxmlformats.org/officeDocument/2006/relationships/image" Target="media/imgrId298768f20a164f123.jpg"/><Relationship Id="rId453668f20a1657093" Type="http://schemas.openxmlformats.org/officeDocument/2006/relationships/image" Target="media/imgrId453668f20a1657093.png"/><Relationship Id="rId213568f20a165c99b" Type="http://schemas.openxmlformats.org/officeDocument/2006/relationships/image" Target="media/imgrId213568f20a165c99b.jpg"/><Relationship Id="rId752568f20a1665d11" Type="http://schemas.openxmlformats.org/officeDocument/2006/relationships/image" Target="media/imgrId752568f20a1665d11.jpg"/><Relationship Id="rId776768f20a166d47f" Type="http://schemas.openxmlformats.org/officeDocument/2006/relationships/image" Target="media/imgrId776768f20a166d47f.jpg"/><Relationship Id="rId477868f20a167378f" Type="http://schemas.openxmlformats.org/officeDocument/2006/relationships/image" Target="media/imgrId477868f20a167378f.jpg"/><Relationship Id="rId505868f20a16803e8" Type="http://schemas.openxmlformats.org/officeDocument/2006/relationships/image" Target="media/imgrId505868f20a16803e8.jpg"/><Relationship Id="rId283468f20a1686c58" Type="http://schemas.openxmlformats.org/officeDocument/2006/relationships/image" Target="media/imgrId283468f20a1686c58.jpg"/><Relationship Id="rId782968f20a1690158" Type="http://schemas.openxmlformats.org/officeDocument/2006/relationships/image" Target="media/imgrId782968f20a1690158.jpg"/><Relationship Id="rId126668f20a169a1bb" Type="http://schemas.openxmlformats.org/officeDocument/2006/relationships/image" Target="media/imgrId126668f20a169a1bb.jpg"/><Relationship Id="rId993268f20a16a5998" Type="http://schemas.openxmlformats.org/officeDocument/2006/relationships/image" Target="media/imgrId993268f20a16a5998.jpg"/><Relationship Id="rId577368f20a16ad36a" Type="http://schemas.openxmlformats.org/officeDocument/2006/relationships/image" Target="media/imgrId577368f20a16ad36a.jpg"/><Relationship Id="rId591968f20a16b65de" Type="http://schemas.openxmlformats.org/officeDocument/2006/relationships/image" Target="media/imgrId591968f20a16b65de.jpg"/><Relationship Id="rId805068f20a16bc1c1" Type="http://schemas.openxmlformats.org/officeDocument/2006/relationships/image" Target="media/imgrId805068f20a16bc1c1.jpg"/><Relationship Id="rId671868f20a16c3b21" Type="http://schemas.openxmlformats.org/officeDocument/2006/relationships/image" Target="media/imgrId671868f20a16c3b21.jpg"/><Relationship Id="rId819368f20a16cff4b" Type="http://schemas.openxmlformats.org/officeDocument/2006/relationships/image" Target="media/imgrId819368f20a16cff4b.jpg"/><Relationship Id="rId203768f20a16dbf49" Type="http://schemas.openxmlformats.org/officeDocument/2006/relationships/image" Target="media/imgrId203768f20a16dbf49.jpg"/><Relationship Id="rId604968f20a16e644b" Type="http://schemas.openxmlformats.org/officeDocument/2006/relationships/image" Target="media/imgrId604968f20a16e644b.jpg"/><Relationship Id="rId897568f20a16eda05" Type="http://schemas.openxmlformats.org/officeDocument/2006/relationships/image" Target="media/imgrId897568f20a16eda05.jpg"/><Relationship Id="rId491568f20a1702f57" Type="http://schemas.openxmlformats.org/officeDocument/2006/relationships/image" Target="media/imgrId491568f20a1702f57.jpg"/><Relationship Id="rId126068f20a170a9ad" Type="http://schemas.openxmlformats.org/officeDocument/2006/relationships/image" Target="media/imgrId126068f20a170a9ad.jpg"/><Relationship Id="rId607768f20a170e97c" Type="http://schemas.openxmlformats.org/officeDocument/2006/relationships/image" Target="media/imgrId607768f20a170e97c.jpg"/><Relationship Id="rId248268f20a17153c2" Type="http://schemas.openxmlformats.org/officeDocument/2006/relationships/image" Target="media/imgrId248268f20a17153c2.jpg"/><Relationship Id="rId853368f20a1720fb3" Type="http://schemas.openxmlformats.org/officeDocument/2006/relationships/image" Target="media/imgrId853368f20a1720fb3.jpg"/><Relationship Id="rId950768f20a1728371" Type="http://schemas.openxmlformats.org/officeDocument/2006/relationships/image" Target="media/imgrId950768f20a1728371.jpg"/><Relationship Id="rId149968f20a1734d38" Type="http://schemas.openxmlformats.org/officeDocument/2006/relationships/image" Target="media/imgrId149968f20a1734d38.jpg"/><Relationship Id="rId592168f20a173cf3b" Type="http://schemas.openxmlformats.org/officeDocument/2006/relationships/image" Target="media/imgrId592168f20a173cf3b.jpg"/><Relationship Id="rId151468f20a17434c3" Type="http://schemas.openxmlformats.org/officeDocument/2006/relationships/image" Target="media/imgrId151468f20a17434c3.jpg"/><Relationship Id="rId865668f20a174cff4" Type="http://schemas.openxmlformats.org/officeDocument/2006/relationships/image" Target="media/imgrId865668f20a174cff4.jpg"/><Relationship Id="rId385868f20a1752fdc" Type="http://schemas.openxmlformats.org/officeDocument/2006/relationships/image" Target="media/imgrId385868f20a1752fdc.jpg"/><Relationship Id="rId190168f20a175bc82" Type="http://schemas.openxmlformats.org/officeDocument/2006/relationships/image" Target="media/imgrId190168f20a175bc82.jpg"/><Relationship Id="rId494068f20a1761e91" Type="http://schemas.openxmlformats.org/officeDocument/2006/relationships/image" Target="media/imgrId494068f20a1761e91.jpg"/><Relationship Id="rId543068f20a176b62f" Type="http://schemas.openxmlformats.org/officeDocument/2006/relationships/image" Target="media/imgrId543068f20a176b62f.jpg"/><Relationship Id="rId462068f20a1771621" Type="http://schemas.openxmlformats.org/officeDocument/2006/relationships/image" Target="media/imgrId462068f20a1771621.jpg"/><Relationship Id="rId467568f20a1780b0a" Type="http://schemas.openxmlformats.org/officeDocument/2006/relationships/image" Target="media/imgrId467568f20a1780b0a.jpg"/><Relationship Id="rId641268f20a1789093" Type="http://schemas.openxmlformats.org/officeDocument/2006/relationships/image" Target="media/imgrId641268f20a1789093.jpg"/><Relationship Id="rId989868f20a1793956" Type="http://schemas.openxmlformats.org/officeDocument/2006/relationships/image" Target="media/imgrId989868f20a1793956.jpg"/><Relationship Id="rId277468f20a17a0294" Type="http://schemas.openxmlformats.org/officeDocument/2006/relationships/image" Target="media/imgrId277468f20a17a0294.jpg"/><Relationship Id="rId221668f20a17aa30c" Type="http://schemas.openxmlformats.org/officeDocument/2006/relationships/image" Target="media/imgrId221668f20a17aa30c.jpg"/><Relationship Id="rId329268f20a17b447a" Type="http://schemas.openxmlformats.org/officeDocument/2006/relationships/image" Target="media/imgrId329268f20a17b447a.jpg"/><Relationship Id="rId839068f20a17ba733" Type="http://schemas.openxmlformats.org/officeDocument/2006/relationships/image" Target="media/imgrId839068f20a17ba733.jpg"/><Relationship Id="rId325368f20a17bf77f" Type="http://schemas.openxmlformats.org/officeDocument/2006/relationships/image" Target="media/imgrId325368f20a17bf77f.jpg"/><Relationship Id="rId391468f20a17cb99c" Type="http://schemas.openxmlformats.org/officeDocument/2006/relationships/image" Target="media/imgrId391468f20a17cb99c.jpg"/><Relationship Id="rId199268f20a17d3efa" Type="http://schemas.openxmlformats.org/officeDocument/2006/relationships/image" Target="media/imgrId199268f20a17d3efa.jpg"/><Relationship Id="rId321668f20a17dc7b0" Type="http://schemas.openxmlformats.org/officeDocument/2006/relationships/image" Target="media/imgrId321668f20a17dc7b0.jpg"/><Relationship Id="rId963468f20a17e1373" Type="http://schemas.openxmlformats.org/officeDocument/2006/relationships/image" Target="media/imgrId963468f20a17e1373.jpg"/><Relationship Id="rId652068f20a17eadc0" Type="http://schemas.openxmlformats.org/officeDocument/2006/relationships/image" Target="media/imgrId652068f20a17eadc0.jpg"/><Relationship Id="rId454268f20a17f2e5e" Type="http://schemas.openxmlformats.org/officeDocument/2006/relationships/image" Target="media/imgrId454268f20a17f2e5e.gif"/><Relationship Id="rId429268f20a1806380" Type="http://schemas.openxmlformats.org/officeDocument/2006/relationships/image" Target="media/imgrId429268f20a1806380.jpg"/><Relationship Id="rId171968f20a181008e" Type="http://schemas.openxmlformats.org/officeDocument/2006/relationships/image" Target="media/imgrId171968f20a181008e.jpg"/><Relationship Id="rId410968f20a181979b" Type="http://schemas.openxmlformats.org/officeDocument/2006/relationships/image" Target="media/imgrId410968f20a181979b.jpg"/><Relationship Id="rId413168f20a1826a55" Type="http://schemas.openxmlformats.org/officeDocument/2006/relationships/image" Target="media/imgrId413168f20a1826a55.jpg"/><Relationship Id="rId988768f20a182e3ef" Type="http://schemas.openxmlformats.org/officeDocument/2006/relationships/image" Target="media/imgrId988768f20a182e3ef.jpg"/><Relationship Id="rId403768f20a183464e" Type="http://schemas.openxmlformats.org/officeDocument/2006/relationships/image" Target="media/imgrId403768f20a183464e.jpg"/><Relationship Id="rId810768f20a183c390" Type="http://schemas.openxmlformats.org/officeDocument/2006/relationships/image" Target="media/imgrId810768f20a183c390.jpg"/><Relationship Id="rId933068f20a1843bd9" Type="http://schemas.openxmlformats.org/officeDocument/2006/relationships/image" Target="media/imgrId933068f20a1843bd9.jpg"/><Relationship Id="rId515968f20a18485c9" Type="http://schemas.openxmlformats.org/officeDocument/2006/relationships/image" Target="media/imgrId515968f20a18485c9.jpg"/><Relationship Id="rId904368f20a184e751" Type="http://schemas.openxmlformats.org/officeDocument/2006/relationships/image" Target="media/imgrId904368f20a184e751.jpg"/><Relationship Id="rId722168f20a1854f83" Type="http://schemas.openxmlformats.org/officeDocument/2006/relationships/image" Target="media/imgrId722168f20a1854f83.jpg"/><Relationship Id="rId447868f20a185bc68" Type="http://schemas.openxmlformats.org/officeDocument/2006/relationships/image" Target="media/imgrId447868f20a185bc68.jpg"/><Relationship Id="rId836668f20a1866160" Type="http://schemas.openxmlformats.org/officeDocument/2006/relationships/image" Target="media/imgrId836668f20a1866160.jpg"/><Relationship Id="rId322768f20a186c23e" Type="http://schemas.openxmlformats.org/officeDocument/2006/relationships/image" Target="media/imgrId322768f20a186c23e.jpg"/><Relationship Id="rId368968f20a1875f80" Type="http://schemas.openxmlformats.org/officeDocument/2006/relationships/image" Target="media/imgrId368968f20a1875f80.jpg"/><Relationship Id="rId571868f20a187a067" Type="http://schemas.openxmlformats.org/officeDocument/2006/relationships/image" Target="media/imgrId571868f20a187a067.jpg"/><Relationship Id="rId971668f20a1883fb4" Type="http://schemas.openxmlformats.org/officeDocument/2006/relationships/image" Target="media/imgrId971668f20a1883fb4.jpg"/><Relationship Id="rId984068f20a1890895" Type="http://schemas.openxmlformats.org/officeDocument/2006/relationships/image" Target="media/imgrId984068f20a1890895.jpg"/><Relationship Id="rId939368f20a189749e" Type="http://schemas.openxmlformats.org/officeDocument/2006/relationships/image" Target="media/imgrId939368f20a189749e.jpg"/><Relationship Id="rId283468f20a189eb55" Type="http://schemas.openxmlformats.org/officeDocument/2006/relationships/image" Target="media/imgrId283468f20a189eb55.jpg"/><Relationship Id="rId973168f20a18a89a2" Type="http://schemas.openxmlformats.org/officeDocument/2006/relationships/image" Target="media/imgrId973168f20a18a89a2.jpg"/><Relationship Id="rId474968f20a18ae27f" Type="http://schemas.openxmlformats.org/officeDocument/2006/relationships/image" Target="media/imgrId474968f20a18ae27f.jpg"/><Relationship Id="rId325768f20a18bb130" Type="http://schemas.openxmlformats.org/officeDocument/2006/relationships/image" Target="media/imgrId325768f20a18bb130.jpg"/><Relationship Id="rId930368f20a18c397b" Type="http://schemas.openxmlformats.org/officeDocument/2006/relationships/image" Target="media/imgrId930368f20a18c397b.jpg"/><Relationship Id="rId810468f20a18c8ba1" Type="http://schemas.openxmlformats.org/officeDocument/2006/relationships/image" Target="media/imgrId810468f20a18c8ba1.jpg"/><Relationship Id="rId634068f20a18d2a46" Type="http://schemas.openxmlformats.org/officeDocument/2006/relationships/image" Target="media/imgrId634068f20a18d2a46.jpg"/><Relationship Id="rId225468f20a18da301" Type="http://schemas.openxmlformats.org/officeDocument/2006/relationships/image" Target="media/imgrId225468f20a18da301.jpg"/><Relationship Id="rId491768f20a18e1313" Type="http://schemas.openxmlformats.org/officeDocument/2006/relationships/image" Target="media/imgrId491768f20a18e1313.jpg"/><Relationship Id="rId630568f20a18eb251" Type="http://schemas.openxmlformats.org/officeDocument/2006/relationships/image" Target="media/imgrId630568f20a18eb251.jpg"/><Relationship Id="rId792668f20a18f2c76" Type="http://schemas.openxmlformats.org/officeDocument/2006/relationships/image" Target="media/imgrId792668f20a18f2c76.jpg"/><Relationship Id="rId605368f20a190a521" Type="http://schemas.openxmlformats.org/officeDocument/2006/relationships/image" Target="media/imgrId605368f20a190a521.jpg"/><Relationship Id="rId689568f20a191692f" Type="http://schemas.openxmlformats.org/officeDocument/2006/relationships/image" Target="media/imgrId689568f20a191692f.jpg"/><Relationship Id="rId474768f20a19224b3" Type="http://schemas.openxmlformats.org/officeDocument/2006/relationships/image" Target="media/imgrId474768f20a19224b3.jpg"/><Relationship Id="rId514768f20a1928bdb" Type="http://schemas.openxmlformats.org/officeDocument/2006/relationships/image" Target="media/imgrId514768f20a1928bdb.jpg"/><Relationship Id="rId636168f20a19353a3" Type="http://schemas.openxmlformats.org/officeDocument/2006/relationships/image" Target="media/imgrId636168f20a19353a3.jpg"/><Relationship Id="rId429368f20a1940720" Type="http://schemas.openxmlformats.org/officeDocument/2006/relationships/image" Target="media/imgrId429368f20a1940720.jpg"/><Relationship Id="rId719068f20a194b93c" Type="http://schemas.openxmlformats.org/officeDocument/2006/relationships/image" Target="media/imgrId719068f20a194b93c.jpg"/><Relationship Id="rId159568f20a19546d8" Type="http://schemas.openxmlformats.org/officeDocument/2006/relationships/image" Target="media/imgrId159568f20a19546d8.jpg"/><Relationship Id="rId130868f20a1958fc7" Type="http://schemas.openxmlformats.org/officeDocument/2006/relationships/image" Target="media/imgrId130868f20a1958fc7.jpg"/><Relationship Id="rId134268f20a1966e2a" Type="http://schemas.openxmlformats.org/officeDocument/2006/relationships/image" Target="media/imgrId134268f20a1966e2a.jpg"/><Relationship Id="rId672068f20a196db65" Type="http://schemas.openxmlformats.org/officeDocument/2006/relationships/image" Target="media/imgrId672068f20a196db65.jpg"/><Relationship Id="rId673368f20a197552f" Type="http://schemas.openxmlformats.org/officeDocument/2006/relationships/image" Target="media/imgrId673368f20a197552f.jpg"/><Relationship Id="rId223968f20a197d24a" Type="http://schemas.openxmlformats.org/officeDocument/2006/relationships/image" Target="media/imgrId223968f20a197d24a.jpg"/><Relationship Id="rId544868f20a19840bc" Type="http://schemas.openxmlformats.org/officeDocument/2006/relationships/image" Target="media/imgrId544868f20a19840bc.jpg"/><Relationship Id="rId291168f20a1990687" Type="http://schemas.openxmlformats.org/officeDocument/2006/relationships/image" Target="media/imgrId291168f20a1990687.jpg"/><Relationship Id="rId184868f20a199b604" Type="http://schemas.openxmlformats.org/officeDocument/2006/relationships/image" Target="media/imgrId184868f20a199b604.jpg"/><Relationship Id="rId744068f20a19a6bcb" Type="http://schemas.openxmlformats.org/officeDocument/2006/relationships/image" Target="media/imgrId744068f20a19a6bcb.jpg"/><Relationship Id="rId106968f20a19b1e94" Type="http://schemas.openxmlformats.org/officeDocument/2006/relationships/image" Target="media/imgrId106968f20a19b1e94.jpg"/><Relationship Id="rId752368f20a19bdb04" Type="http://schemas.openxmlformats.org/officeDocument/2006/relationships/image" Target="media/imgrId752368f20a19bdb04.jpg"/><Relationship Id="rId534368f20a19c542e" Type="http://schemas.openxmlformats.org/officeDocument/2006/relationships/image" Target="media/imgrId534368f20a19c542e.jpg"/><Relationship Id="rId722468f20a19d17a1" Type="http://schemas.openxmlformats.org/officeDocument/2006/relationships/image" Target="media/imgrId722468f20a19d17a1.jpg"/><Relationship Id="rId865368f20a19d6e89" Type="http://schemas.openxmlformats.org/officeDocument/2006/relationships/image" Target="media/imgrId865368f20a19d6e89.jpg"/><Relationship Id="rId765668f20a19e279d" Type="http://schemas.openxmlformats.org/officeDocument/2006/relationships/image" Target="media/imgrId765668f20a19e279d.jpg"/><Relationship Id="rId457068f20a19eb0cc" Type="http://schemas.openxmlformats.org/officeDocument/2006/relationships/image" Target="media/imgrId457068f20a19eb0cc.jpg"/><Relationship Id="rId477768f20a19f2bc5" Type="http://schemas.openxmlformats.org/officeDocument/2006/relationships/image" Target="media/imgrId477768f20a19f2bc5.jpg"/><Relationship Id="rId243868f20a1a0afc5" Type="http://schemas.openxmlformats.org/officeDocument/2006/relationships/image" Target="media/imgrId243868f20a1a0afc5.jpg"/><Relationship Id="rId712368f20a1a16545" Type="http://schemas.openxmlformats.org/officeDocument/2006/relationships/image" Target="media/imgrId712368f20a1a16545.jpg"/><Relationship Id="rId789768f20a1a1d2e5" Type="http://schemas.openxmlformats.org/officeDocument/2006/relationships/image" Target="media/imgrId789768f20a1a1d2e5.jpg"/><Relationship Id="rId816068f20a1a2aa56" Type="http://schemas.openxmlformats.org/officeDocument/2006/relationships/image" Target="media/imgrId816068f20a1a2aa56.jpg"/><Relationship Id="rId865968f20a1a3127a" Type="http://schemas.openxmlformats.org/officeDocument/2006/relationships/image" Target="media/imgrId865968f20a1a3127a.jpg"/><Relationship Id="rId442468f20a1a3cd0f" Type="http://schemas.openxmlformats.org/officeDocument/2006/relationships/image" Target="media/imgrId442468f20a1a3cd0f.jpg"/><Relationship Id="rId758368f20a1a48577" Type="http://schemas.openxmlformats.org/officeDocument/2006/relationships/image" Target="media/imgrId758368f20a1a48577.jpg"/><Relationship Id="rId284168f20a1a4fa57" Type="http://schemas.openxmlformats.org/officeDocument/2006/relationships/image" Target="media/imgrId284168f20a1a4fa57.jpg"/><Relationship Id="rId923468f20a1a5731e" Type="http://schemas.openxmlformats.org/officeDocument/2006/relationships/image" Target="media/imgrId923468f20a1a5731e.jpg"/><Relationship Id="rId956368f20a1a64c20" Type="http://schemas.openxmlformats.org/officeDocument/2006/relationships/image" Target="media/imgrId956368f20a1a64c20.jpg"/><Relationship Id="rId792468f20a1a6a430" Type="http://schemas.openxmlformats.org/officeDocument/2006/relationships/image" Target="media/imgrId792468f20a1a6a430.jpg"/><Relationship Id="rId908568f20a1a76393" Type="http://schemas.openxmlformats.org/officeDocument/2006/relationships/image" Target="media/imgrId908568f20a1a76393.jpg"/><Relationship Id="rId230468f20a1a84e4e" Type="http://schemas.openxmlformats.org/officeDocument/2006/relationships/image" Target="media/imgrId230468f20a1a84e4e.jpg"/><Relationship Id="rId525268f20a1a90ce8" Type="http://schemas.openxmlformats.org/officeDocument/2006/relationships/image" Target="media/imgrId525268f20a1a90ce8.jpg"/><Relationship Id="rId440568f20a1a9808e" Type="http://schemas.openxmlformats.org/officeDocument/2006/relationships/image" Target="media/imgrId440568f20a1a9808e.jpg"/><Relationship Id="rId422868f20a1aa7911" Type="http://schemas.openxmlformats.org/officeDocument/2006/relationships/image" Target="media/imgrId422868f20a1aa7911.jpg"/><Relationship Id="rId818668f20a1aafe6e" Type="http://schemas.openxmlformats.org/officeDocument/2006/relationships/image" Target="media/imgrId818668f20a1aafe6e.jpg"/><Relationship Id="rId177368f20a1ab8b9d" Type="http://schemas.openxmlformats.org/officeDocument/2006/relationships/image" Target="media/imgrId177368f20a1ab8b9d.jpg"/><Relationship Id="rId920168f20a1abe157" Type="http://schemas.openxmlformats.org/officeDocument/2006/relationships/image" Target="media/imgrId920168f20a1abe157.jpg"/><Relationship Id="rId351568f20a1aca284" Type="http://schemas.openxmlformats.org/officeDocument/2006/relationships/image" Target="media/imgrId351568f20a1aca284.jpg"/><Relationship Id="rId582668f20a1ad14a5" Type="http://schemas.openxmlformats.org/officeDocument/2006/relationships/image" Target="media/imgrId582668f20a1ad14a5.jpg"/><Relationship Id="rId652068f20a1adda34" Type="http://schemas.openxmlformats.org/officeDocument/2006/relationships/image" Target="media/imgrId652068f20a1adda34.jpg"/><Relationship Id="rId963068f20a1ae89ac" Type="http://schemas.openxmlformats.org/officeDocument/2006/relationships/image" Target="media/imgrId963068f20a1ae89ac.jpg"/><Relationship Id="rId893268f20a1aed5d0" Type="http://schemas.openxmlformats.org/officeDocument/2006/relationships/image" Target="media/imgrId893268f20a1aed5d0.jpg"/><Relationship Id="rId495068f20a1b03e22" Type="http://schemas.openxmlformats.org/officeDocument/2006/relationships/image" Target="media/imgrId495068f20a1b03e22.jpg"/><Relationship Id="rId834868f20a1b0acbd" Type="http://schemas.openxmlformats.org/officeDocument/2006/relationships/image" Target="media/imgrId834868f20a1b0acbd.jpg"/><Relationship Id="rId649968f20a1b1652a" Type="http://schemas.openxmlformats.org/officeDocument/2006/relationships/image" Target="media/imgrId649968f20a1b1652a.jpg"/><Relationship Id="rId278368f20a1b22c57" Type="http://schemas.openxmlformats.org/officeDocument/2006/relationships/image" Target="media/imgrId278368f20a1b22c57.jpg"/><Relationship Id="rId999868f20a1b2d88d" Type="http://schemas.openxmlformats.org/officeDocument/2006/relationships/image" Target="media/imgrId999868f20a1b2d88d.jpg"/><Relationship Id="rId505368f20a1b34c56" Type="http://schemas.openxmlformats.org/officeDocument/2006/relationships/image" Target="media/imgrId505368f20a1b34c56.jpg"/><Relationship Id="rId328668f20a1b3c89d" Type="http://schemas.openxmlformats.org/officeDocument/2006/relationships/image" Target="media/imgrId328668f20a1b3c89d.jpg"/><Relationship Id="rId678068f20a1b4454b" Type="http://schemas.openxmlformats.org/officeDocument/2006/relationships/image" Target="media/imgrId678068f20a1b4454b.jpg"/><Relationship Id="rId570168f20a1b4bdad" Type="http://schemas.openxmlformats.org/officeDocument/2006/relationships/image" Target="media/imgrId570168f20a1b4bdad.jpg"/><Relationship Id="rId568868f20a1b57614" Type="http://schemas.openxmlformats.org/officeDocument/2006/relationships/image" Target="media/imgrId568868f20a1b57614.jpg"/><Relationship Id="rId643368f20a1b5faed" Type="http://schemas.openxmlformats.org/officeDocument/2006/relationships/image" Target="media/imgrId643368f20a1b5faed.jpg"/><Relationship Id="rId307668f20a1b6b0a9" Type="http://schemas.openxmlformats.org/officeDocument/2006/relationships/image" Target="media/imgrId307668f20a1b6b0a9.jpg"/><Relationship Id="rId264868f20a1b76223" Type="http://schemas.openxmlformats.org/officeDocument/2006/relationships/image" Target="media/imgrId264868f20a1b76223.jpg"/><Relationship Id="rId153968f20a1b815b3" Type="http://schemas.openxmlformats.org/officeDocument/2006/relationships/image" Target="media/imgrId153968f20a1b815b3.jpg"/><Relationship Id="rId270568f20a1b89c88" Type="http://schemas.openxmlformats.org/officeDocument/2006/relationships/image" Target="media/imgrId270568f20a1b89c88.jpg"/><Relationship Id="rId813768f20a1b95b10" Type="http://schemas.openxmlformats.org/officeDocument/2006/relationships/image" Target="media/imgrId813768f20a1b95b10.jpg"/><Relationship Id="rId650768f20a1ba0e7b" Type="http://schemas.openxmlformats.org/officeDocument/2006/relationships/image" Target="media/imgrId650768f20a1ba0e7b.jpg"/><Relationship Id="rId553568f20a1bac5e6" Type="http://schemas.openxmlformats.org/officeDocument/2006/relationships/image" Target="media/imgrId553568f20a1bac5e6.jpg"/><Relationship Id="rId347368f20a1bbb8b1" Type="http://schemas.openxmlformats.org/officeDocument/2006/relationships/image" Target="media/imgrId347368f20a1bbb8b1.jpg"/><Relationship Id="rId304868f20a1bc7094" Type="http://schemas.openxmlformats.org/officeDocument/2006/relationships/image" Target="media/imgrId304868f20a1bc7094.jpg"/><Relationship Id="rId169268f20a1bd9bde" Type="http://schemas.openxmlformats.org/officeDocument/2006/relationships/image" Target="media/imgrId169268f20a1bd9bde.jpg"/><Relationship Id="rId734968f20a1be5b36" Type="http://schemas.openxmlformats.org/officeDocument/2006/relationships/image" Target="media/imgrId734968f20a1be5b36.jpg"/><Relationship Id="rId375768f20a1becc91" Type="http://schemas.openxmlformats.org/officeDocument/2006/relationships/image" Target="media/imgrId375768f20a1becc91.jpg"/><Relationship Id="rId252668f20a1c045ec" Type="http://schemas.openxmlformats.org/officeDocument/2006/relationships/image" Target="media/imgrId252668f20a1c045ec.jpg"/><Relationship Id="rId132468f20a1c1005f" Type="http://schemas.openxmlformats.org/officeDocument/2006/relationships/image" Target="media/imgrId132468f20a1c1005f.jpg"/><Relationship Id="rId483368f20a1c1bf1e" Type="http://schemas.openxmlformats.org/officeDocument/2006/relationships/image" Target="media/imgrId483368f20a1c1bf1e.jpg"/><Relationship Id="rId122168f20a1c231dc" Type="http://schemas.openxmlformats.org/officeDocument/2006/relationships/image" Target="media/imgrId122168f20a1c231dc.jpg"/><Relationship Id="rId596268f20a1c2e31f" Type="http://schemas.openxmlformats.org/officeDocument/2006/relationships/image" Target="media/imgrId596268f20a1c2e31f.jpg"/><Relationship Id="rId744768f20a1c3abc6" Type="http://schemas.openxmlformats.org/officeDocument/2006/relationships/image" Target="media/imgrId744768f20a1c3abc6.jpg"/><Relationship Id="rId947068f20a1c45947" Type="http://schemas.openxmlformats.org/officeDocument/2006/relationships/image" Target="media/imgrId947068f20a1c45947.jpg"/><Relationship Id="rId983568f20a1c50f92" Type="http://schemas.openxmlformats.org/officeDocument/2006/relationships/image" Target="media/imgrId983568f20a1c50f92.jpg"/><Relationship Id="rId421868f20a1c5cb65" Type="http://schemas.openxmlformats.org/officeDocument/2006/relationships/image" Target="media/imgrId421868f20a1c5cb65.jpg"/><Relationship Id="rId939768f20a1c68894" Type="http://schemas.openxmlformats.org/officeDocument/2006/relationships/image" Target="media/imgrId939768f20a1c68894.jpg"/><Relationship Id="rId886568f20a1c6f35c" Type="http://schemas.openxmlformats.org/officeDocument/2006/relationships/image" Target="media/imgrId886568f20a1c6f35c.jpg"/><Relationship Id="rId882668f20a1c7b78d" Type="http://schemas.openxmlformats.org/officeDocument/2006/relationships/image" Target="media/imgrId882668f20a1c7b78d.jpg"/><Relationship Id="rId475468f20a1c866aa" Type="http://schemas.openxmlformats.org/officeDocument/2006/relationships/image" Target="media/imgrId475468f20a1c866aa.jpg"/><Relationship Id="rId589568f20a1c8f410" Type="http://schemas.openxmlformats.org/officeDocument/2006/relationships/image" Target="media/imgrId589568f20a1c8f410.jpg"/><Relationship Id="rId123068f20a1c98f38" Type="http://schemas.openxmlformats.org/officeDocument/2006/relationships/image" Target="media/imgrId123068f20a1c98f38.jpg"/><Relationship Id="rId854968f20a1ca5389" Type="http://schemas.openxmlformats.org/officeDocument/2006/relationships/image" Target="media/imgrId854968f20a1ca5389.jpg"/><Relationship Id="rId186768f20a1cb1387" Type="http://schemas.openxmlformats.org/officeDocument/2006/relationships/image" Target="media/imgrId186768f20a1cb138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023998" Type="http://schemas.openxmlformats.org/officeDocument/2006/relationships/image" Target="media/imgrId4502399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023998" Type="http://schemas.openxmlformats.org/officeDocument/2006/relationships/image" Target="media/imgrId4502399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023998" Type="http://schemas.openxmlformats.org/officeDocument/2006/relationships/image" Target="media/imgrId4502399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023998" Type="http://schemas.openxmlformats.org/officeDocument/2006/relationships/image" Target="media/imgrId4502399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023998" Type="http://schemas.openxmlformats.org/officeDocument/2006/relationships/image" Target="media/imgrId4502399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023998" Type="http://schemas.openxmlformats.org/officeDocument/2006/relationships/image" Target="media/imgrId4502399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