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Informazioni tecniche</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Manuale officina KDI 2504 M (Rev. 09.6)</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5105400" cy="7216140"/>
            <wp:effectExtent l="0" t="95250" r="0" b="0"/>
            <wp:docPr id="61471826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52995098" cstate="print"/>
                    <a:stretch>
                      <a:fillRect/>
                    </a:stretch>
                  </pic:blipFill>
                  <pic:spPr>
                    <a:xfrm>
                      <a:off x="0" y="0"/>
                      <a:ext cx="5105400" cy="721614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Registrazione modifiche al documento</w:t>
      </w:r>
    </w:p>
    <w:p>
      <w:pPr>
        <w:pStyle w:val="Normale"/>
        <w:jc w:val="center"/>
        <w:rPr/>
      </w:pPr>
      <w:r>
        <w:rPr/>
        <w:t xml:space="preserve">Qualsiasi modifica di questo documento deve essere registrata dall`ente compilatore, con la compilazione della tabella.</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Rilasciato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Codice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di emissione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Data revisione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Redatto da</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Visto</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ED005302-961</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9.6</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04/2013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03/2023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M. SILVESTRONE</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V. MANINI</w:t>
            </w:r>
          </w:p>
        </w:tc>
      </w:tr>
    </w:tbl>
    <w:p/>
    <w:p>
      <w:pPr>
        <w:pStyle w:val="Normale"/>
        <w:jc w:val="center"/>
        <w:rPr/>
      </w:pPr>
      <w:r>
        <w:rPr>
          <w:b w:val="on"/>
          <w:bCs w:val="on"/>
        </w:rPr>
        <w:t xml:space="preserve">Istruzioni originali</w:t>
      </w:r>
    </w:p>
    <w:p>
      <w:pPr>
        <w:pStyle w:val="Normale"/>
        <w:jc w:val="center"/>
        <w:rPr/>
      </w:pPr>
      <w:r>
        <w:rPr/>
        <w:t xml:space="preserve">KOHLER si riserva il diritto di modificare in qualunque momento i dati contenuti in questa pubblicazione.</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37236693" w:name="ctxt"/>
    <w:bookmarkEnd w:id="37236693"/>
    <w:p>
      <w:pPr>
        <w:widowControl w:val="on"/>
        <w:pBdr/>
        <w:spacing w:before="75" w:after="75" w:line="240" w:lineRule="auto"/>
        <w:ind w:left="75" w:right="75"/>
        <w:jc w:val="left"/>
      </w:pPr>
    </w:p>
    <w:p>
      <w:pPr>
        <w:pStyle w:val="Titolo1"/>
      </w:pPr>
      <w:r>
        <w:rPr/>
        <w:t xml:space="preserve">Informazioni tecniche</w:t>
      </w:r>
    </w:p>
    <w:p>
      <w:pPr>
        <w:widowControl w:val="on"/>
        <w:pBdr/>
        <w:spacing w:before="0" w:after="0" w:line="240" w:lineRule="auto"/>
        <w:ind w:left="0" w:right="0"/>
        <w:jc w:val="left"/>
      </w:pPr>
    </w:p>
    <w:p>
      <w:pPr>
        <w:pStyle w:val="Titolo2"/>
      </w:pPr>
      <w:r>
        <w:rPr/>
        <w:t xml:space="preserve">Dati tecnici motore</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SPECIFICHE COSTRUTTIVE E DI FUNZIONAMENTO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Ciclo di funzionamento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 tempi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Alesaggio x corsa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88x102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Cilindrata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1861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2482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Rapporto di compressione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Aspirazione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atmosferica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Rotazione albero a gomiti (vista dal lato volano)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Antioraria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Sequenza di combustione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1-3-4-2</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 per cilindro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Distribuzione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Aste e bilancieri - Albero a camme nel 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Diretta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Peso del motore a secco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continua a 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inclinazione di funzionamento discontinuo 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Volume aria aspirata (2600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 </w:t>
            </w:r>
            <w:r>
              <w:rPr>
                <w:color w:val="00274C"/>
                <w:position w:val="3"/>
                <w:sz w:val="17"/>
                <w:szCs w:val="17"/>
                <w:u w:val="none"/>
                <w:shd w:val="clear" w:color="auto" w:fill="E1E2E0"/>
                <w:vertAlign w:val="superscript"/>
                <w:vertAlign w:val="superscript"/>
              </w:rPr>
              <w:t xml:space="preserve">3</w:t>
            </w:r>
            <w:r>
              <w:rPr>
                <w:color w:val="00274C"/>
                <w:position w:val="-2"/>
                <w:sz w:val="20"/>
                <w:szCs w:val="20"/>
                <w:u w:val="none"/>
                <w:shd w:val="clear" w:color="auto" w:fill="E1E2E0"/>
              </w:rPr>
              <w:t xml:space="preserve"> /h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POTENZA E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Regime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 di esercizio (ISO TR 14396 - SAE J1995 - CE 97/68)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Coppia massima (a 1500 giri/min)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Carico assiale ammissibile albero a gomiti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CONSUMI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specifico carburante (best point)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Consumo olio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ALIMENTAZIONE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Tipo di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Diesel UNI-EN590 - ASTM D975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STANADYNE - DB</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 bassa pressione</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all'ingresso pompa alimentazione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 0.5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LUBRIFICAZIONE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Lubrificante</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prescritto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Vedere </w:t>
            </w:r>
            <w:hyperlink r:id="rId525268f209ec74678" w:history="1">
              <w:r>
                <w:rPr>
                  <w:rStyle w:val="DefaultParagraphFontPHPDOCX"/>
                  <w:b/>
                  <w:bCs/>
                  <w:color w:val="0000FF"/>
                  <w:position w:val="-2"/>
                  <w:sz w:val="20"/>
                  <w:szCs w:val="20"/>
                  <w:u w:val="single" w:color=""/>
                  <w:shd w:val="clear" w:color="auto" w:fill="E1E2E0"/>
                </w:rPr>
                <w:t xml:space="preserve">Par. 2.4</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Alimentazione forzata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a lobi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Capacità coppa olio ( </w:t>
            </w:r>
            <w:r>
              <w:rPr>
                <w:b/>
                <w:bCs/>
                <w:color w:val="00274C"/>
                <w:position w:val="-2"/>
                <w:sz w:val="20"/>
                <w:szCs w:val="20"/>
                <w:u w:val="none"/>
                <w:shd w:val="clear" w:color="auto" w:fill="E1E2E0"/>
              </w:rPr>
              <w:t xml:space="preserve">MAX</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8.9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11.5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di intervento ( </w:t>
            </w:r>
            <w:r>
              <w:rPr>
                <w:b/>
                <w:bCs/>
                <w:color w:val="00274C"/>
                <w:position w:val="-2"/>
                <w:sz w:val="20"/>
                <w:szCs w:val="20"/>
                <w:u w:val="none"/>
                <w:shd w:val="clear" w:color="auto" w:fill="E1E2E0"/>
              </w:rPr>
              <w:t xml:space="preserve">MIN</w:t>
            </w: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0.8±0.1</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massima di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1744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CIRCUITO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Vedere </w:t>
            </w:r>
            <w:hyperlink r:id="rId663768f209ec7794e" w:history="1">
              <w:r>
                <w:rPr>
                  <w:rStyle w:val="DefaultParagraphFontPHPDOCX"/>
                  <w:b/>
                  <w:bCs/>
                  <w:color w:val="0000FF"/>
                  <w:position w:val="-2"/>
                  <w:sz w:val="20"/>
                  <w:szCs w:val="20"/>
                  <w:u w:val="none"/>
                  <w:shd w:val="clear" w:color="auto" w:fill="E1E2E0"/>
                </w:rPr>
                <w:t xml:space="preserve">Par. 2.6</w:t>
              </w:r>
            </w:hyperlink>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di apertura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Corsa a 91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Ricircolo liquido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IMPIANTO ELETTRICO - ELETTROVENTOLA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GENERALITÀ</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UNITÀ DI MISURA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1903 M</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KDI 2504 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Tensione nominale circuito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esterno (corrente nominale)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Potenza 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Assorbimento elettrico sistema, escluso: Heater, pompa elettrica, elettroventola, motorino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w:t>
            </w:r>
          </w:p>
        </w:tc>
      </w:tr>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Spia temperatura liquido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intervento spia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+100/+110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Ingombro motore (mm)</w:t>
      </w:r>
    </w:p>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 le quote di ingombro variano in base alla configurazione del motore.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4752000" cy="2469600"/>
            <wp:effectExtent b="0" l="0" r="0" t="0"/>
            <wp:docPr id="33325695" name="name744068f209ec89576" descr="10_ZHs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0_ZHs_M.jpg"/>
                    <pic:cNvPicPr/>
                  </pic:nvPicPr>
                  <pic:blipFill>
                    <a:blip r:embed="rId546668f209ec89572" cstate="print"/>
                    <a:stretch>
                      <a:fillRect/>
                    </a:stretch>
                  </pic:blipFill>
                  <pic:spPr>
                    <a:xfrm>
                      <a:off x="0" y="0"/>
                      <a:ext cx="4752000" cy="2469600"/>
                    </a:xfrm>
                    <a:prstGeom prst="rect">
                      <a:avLst/>
                    </a:prstGeom>
                    <a:ln w="0">
                      <a:noFill/>
                    </a:ln>
                  </pic:spPr>
                </pic:pic>
              </a:graphicData>
            </a:graphic>
          </wp:inline>
        </w:drawing>
      </w:r>
      <w:r>
        <w:rPr>
          <w:color w:val="00274C"/>
          <w:sz w:val="20"/>
          <w:szCs w:val="20"/>
          <w:u w:val="none"/>
        </w:rPr>
        <w:t xml:space="preserve">  </w:t>
      </w:r>
      <w:r>
        <w:rPr>
          <w:b/>
          <w:bCs/>
          <w:color w:val="00274C"/>
          <w:sz w:val="20"/>
          <w:szCs w:val="20"/>
          <w:u w:val="none"/>
        </w:rPr>
        <w:br/>
        <w:t xml:space="preserve">Fig 2.1</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Prestazioni</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461"/>
              </w:rPr>
              <w:drawing>
                <wp:inline distT="0" distB="0" distL="0" distR="0">
                  <wp:extent cx="4824000" cy="5803200"/>
                  <wp:effectExtent b="0" l="0" r="0" t="0"/>
                  <wp:docPr id="50461356" name="name227468f209ec97d37" descr="Fig._2.3_x_2504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_x_2504M.jpg"/>
                          <pic:cNvPicPr/>
                        </pic:nvPicPr>
                        <pic:blipFill>
                          <a:blip r:embed="rId892368f209ec97d34" cstate="print"/>
                          <a:stretch>
                            <a:fillRect/>
                          </a:stretch>
                        </pic:blipFill>
                        <pic:spPr>
                          <a:xfrm>
                            <a:off x="0" y="0"/>
                            <a:ext cx="4824000" cy="5803200"/>
                          </a:xfrm>
                          <a:prstGeom prst="rect">
                            <a:avLst/>
                          </a:prstGeom>
                          <a:ln w="0">
                            <a:noFill/>
                          </a:ln>
                        </pic:spPr>
                      </pic:pic>
                    </a:graphicData>
                  </a:graphic>
                </wp:inline>
              </w:drawing>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Fig. 2.2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w:t>
            </w:r>
            <w:r>
              <w:rPr>
                <w:color w:val="00274C"/>
                <w:position w:val="-2"/>
                <w:sz w:val="20"/>
                <w:szCs w:val="20"/>
                <w:u w:val="none"/>
              </w:rPr>
              <w:t xml:space="preserve"> </w:t>
            </w:r>
            <w:r>
              <w:rPr>
                <w:color w:val="00274C"/>
                <w:position w:val="-2"/>
                <w:sz w:val="20"/>
                <w:szCs w:val="20"/>
                <w:u w:val="none"/>
              </w:rPr>
              <w:t xml:space="preserve"> = Curva di potenza</w:t>
            </w:r>
          </w:p>
          <w:p>
            <w:pPr>
              <w:widowControl w:val="on"/>
              <w:pBdr/>
              <w:spacing w:before="0" w:after="0" w:line="262" w:lineRule="auto"/>
              <w:ind w:left="0" w:right="0"/>
              <w:jc w:val="left"/>
              <w:textAlignment w:val="center"/>
            </w:pPr>
            <w:r>
              <w:rPr>
                <w:b/>
                <w:bCs/>
                <w:color w:val="00274C"/>
                <w:position w:val="-2"/>
                <w:sz w:val="20"/>
                <w:szCs w:val="20"/>
                <w:u w:val="none"/>
              </w:rPr>
              <w:t xml:space="preserve">MN</w:t>
            </w:r>
            <w:r>
              <w:rPr>
                <w:color w:val="00274C"/>
                <w:position w:val="-2"/>
                <w:sz w:val="20"/>
                <w:szCs w:val="20"/>
                <w:u w:val="none"/>
              </w:rPr>
              <w:t xml:space="preserve"> </w:t>
            </w:r>
            <w:r>
              <w:rPr>
                <w:color w:val="00274C"/>
                <w:position w:val="-2"/>
                <w:sz w:val="20"/>
                <w:szCs w:val="20"/>
                <w:u w:val="none"/>
              </w:rPr>
              <w:t xml:space="preserve"> = Curva di coppia</w:t>
            </w:r>
          </w:p>
          <w:p>
            <w:pPr>
              <w:widowControl w:val="on"/>
              <w:pBdr/>
              <w:spacing w:before="0" w:after="0" w:line="262" w:lineRule="auto"/>
              <w:ind w:left="0" w:right="0"/>
              <w:jc w:val="left"/>
              <w:textAlignment w:val="center"/>
            </w:pPr>
            <w:r>
              <w:rPr>
                <w:b/>
                <w:bCs/>
                <w:color w:val="00274C"/>
                <w:position w:val="-2"/>
                <w:sz w:val="20"/>
                <w:szCs w:val="20"/>
                <w:u w:val="none"/>
              </w:rPr>
              <w:t xml:space="preserve">C</w:t>
            </w:r>
            <w:r>
              <w:rPr>
                <w:color w:val="00274C"/>
                <w:position w:val="-2"/>
                <w:sz w:val="20"/>
                <w:szCs w:val="20"/>
                <w:u w:val="none"/>
              </w:rPr>
              <w:t xml:space="preserve"> </w:t>
            </w:r>
            <w:r>
              <w:rPr>
                <w:color w:val="00274C"/>
                <w:position w:val="-2"/>
                <w:sz w:val="20"/>
                <w:szCs w:val="20"/>
                <w:u w:val="none"/>
              </w:rPr>
              <w:t xml:space="preserve"> = Curva del consumo specifico</w:t>
            </w:r>
          </w:p>
          <w:p/>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NOTA:</w:t>
                  </w:r>
                  <w:r>
                    <w:rPr>
                      <w:color w:val="00274C"/>
                      <w:position w:val="-2"/>
                      <w:sz w:val="20"/>
                      <w:szCs w:val="20"/>
                      <w:u w:val="none"/>
                    </w:rPr>
                    <w:t xml:space="preserve">  Per le curve di potenza, di coppia motrice, consumi specifici a regimi diversi di quelli sopra riportati consultare la </w:t>
                  </w:r>
                  <w:r>
                    <w:rPr>
                      <w:b/>
                      <w:bCs/>
                      <w:color w:val="00274C"/>
                      <w:position w:val="-2"/>
                      <w:sz w:val="20"/>
                      <w:szCs w:val="20"/>
                      <w:u w:val="none"/>
                    </w:rPr>
                    <w:t xml:space="preserve"> KOHLER</w:t>
                  </w:r>
                  <w:r>
                    <w:rPr>
                      <w:color w:val="00274C"/>
                      <w:position w:val="-2"/>
                      <w:sz w:val="20"/>
                      <w:szCs w:val="20"/>
                      <w:u w:val="none"/>
                    </w:rPr>
                    <w:t xml:space="preserve"> .</w:t>
                  </w:r>
                </w:p>
              </w:tc>
            </w:tr>
          </w:tbl>
          <w:p/>
          <w:p/>
          <w:p/>
          <w:p>
            <w:pPr>
              <w:widowControl w:val="on"/>
              <w:pBdr/>
              <w:spacing w:before="0" w:after="0" w:line="262" w:lineRule="auto"/>
              <w:ind w:left="0" w:right="0"/>
              <w:jc w:val="left"/>
              <w:textAlignment w:val="center"/>
            </w:pPr>
            <w:r>
              <w:rPr>
                <w:b/>
                <w:bCs/>
                <w:i/>
                <w:iCs/>
                <w:color w:val="00274C"/>
                <w:position w:val="-2"/>
                <w:sz w:val="20"/>
                <w:szCs w:val="20"/>
                <w:u w:val="none"/>
              </w:rPr>
              <w:t xml:space="preserve">Legenda</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b/>
                <w:bCs/>
                <w:color w:val="00274C"/>
                <w:position w:val="-2"/>
                <w:sz w:val="20"/>
                <w:szCs w:val="20"/>
                <w:u w:val="none"/>
              </w:rPr>
              <w:t xml:space="preserve">N (ISO TR 14396 - SAE J1995 - CE 97/68) POTENZA AUTOTRAZIONE:</w:t>
            </w:r>
            <w:r>
              <w:rPr>
                <w:color w:val="00274C"/>
                <w:position w:val="-2"/>
                <w:sz w:val="20"/>
                <w:szCs w:val="20"/>
                <w:u w:val="none"/>
              </w:rPr>
              <w:t xml:space="preserve"> Servizi discontinui a regime e carico variabili. Prestazione erogabile del motore in condizioni discontinue a regime e a carico variabile.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b/>
                <w:bCs/>
                <w:color w:val="00274C"/>
                <w:position w:val="-2"/>
                <w:sz w:val="20"/>
                <w:szCs w:val="20"/>
                <w:u w:val="none"/>
              </w:rPr>
              <w:t xml:space="preserve">MN: </w:t>
            </w:r>
            <w:r>
              <w:rPr>
                <w:color w:val="00274C"/>
                <w:position w:val="-2"/>
                <w:sz w:val="20"/>
                <w:szCs w:val="20"/>
                <w:u w:val="none"/>
              </w:rPr>
              <w:t xml:space="preserve"> =  </w:t>
            </w:r>
            <w:r>
              <w:rPr>
                <w:b/>
                <w:bCs/>
                <w:color w:val="00274C"/>
                <w:position w:val="-2"/>
                <w:sz w:val="20"/>
                <w:szCs w:val="20"/>
                <w:u w:val="none"/>
              </w:rPr>
              <w:t xml:space="preserve">CURVA DI COPPIA: </w:t>
            </w:r>
            <w:r>
              <w:rPr>
                <w:color w:val="00274C"/>
                <w:position w:val="-2"/>
                <w:sz w:val="20"/>
                <w:szCs w:val="20"/>
                <w:u w:val="none"/>
              </w:rPr>
              <w:t xml:space="preserve"> Detto anche momento torcente, è la spinta che il motore applica, tramite trasmissione. E' alla coppia massima che si ha il massimo rendimento del motore.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b/>
                <w:bCs/>
                <w:color w:val="00274C"/>
                <w:position w:val="-2"/>
                <w:sz w:val="20"/>
                <w:szCs w:val="20"/>
                <w:u w:val="none"/>
              </w:rPr>
              <w:t xml:space="preserve">C</w:t>
            </w:r>
            <w:r>
              <w:rPr>
                <w:color w:val="00274C"/>
                <w:position w:val="-2"/>
                <w:sz w:val="20"/>
                <w:szCs w:val="20"/>
                <w:u w:val="none"/>
              </w:rPr>
              <w:t xml:space="preserve"> =  </w:t>
            </w:r>
            <w:r>
              <w:rPr>
                <w:b/>
                <w:bCs/>
                <w:color w:val="00274C"/>
                <w:position w:val="-2"/>
                <w:sz w:val="20"/>
                <w:szCs w:val="20"/>
                <w:u w:val="none"/>
              </w:rPr>
              <w:t xml:space="preserve">CURVA DEL CONSUMO SPECIFICO: </w:t>
            </w:r>
            <w:r>
              <w:rPr>
                <w:color w:val="00274C"/>
                <w:position w:val="-2"/>
                <w:sz w:val="20"/>
                <w:szCs w:val="20"/>
                <w:u w:val="none"/>
              </w:rPr>
              <w:t xml:space="preserve"> Consumo del motore in un dato tempo, per un certo numero di giri. Espresso in g/kW (grammi/chilowatt) esprime il rendimento del carburante.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Le curve sopra indicate sono da ritenersi indicative in quanto dipendono dal tipo applicazione e della centralina ECU.</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Le potenze indicate nel diagramma si riferiscono a motore con rodaggio ultimato, munito di filtri aria e marmitta, alla pressione atmosferica di 1 Bar e alla temperatura ambiente di +20°C</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La potenza massima è garantita con una tolleranza del 5%.</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6630250" name="name226768f209eca2ff4"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696568f209eca2ff1"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Avvertenza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La non approvazione da parte della  </w:t>
            </w:r>
            <w:r>
              <w:rPr>
                <w:b/>
                <w:bCs/>
                <w:color w:val="00274C"/>
                <w:position w:val="-2"/>
                <w:sz w:val="20"/>
                <w:szCs w:val="20"/>
                <w:u w:val="none"/>
              </w:rPr>
              <w:t xml:space="preserve">KOHLER</w:t>
            </w:r>
            <w:r>
              <w:rPr>
                <w:color w:val="00274C"/>
                <w:position w:val="-2"/>
                <w:sz w:val="20"/>
                <w:szCs w:val="20"/>
                <w:u w:val="none"/>
              </w:rPr>
              <w:t xml:space="preserve">  di eventuali modifiche ne solleva la stessa da eventuali danni che il motore può subire.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Olio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1214363" name="name192168f209ecaae05"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818868f209ecaae02"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8490"/>
        </w:numPr>
        <w:spacing w:before="0" w:after="0" w:line="240" w:lineRule="auto"/>
        <w:jc w:val="left"/>
        <w:rPr>
          <w:color w:val="00274C"/>
          <w:sz w:val="20"/>
          <w:szCs w:val="20"/>
        </w:rPr>
      </w:pPr>
      <w:r>
        <w:rPr>
          <w:color w:val="00274C"/>
          <w:sz w:val="20"/>
          <w:szCs w:val="20"/>
          <w:u w:val="none"/>
        </w:rPr>
        <w:t xml:space="preserve">Il motore può danneggiarsi se fatto lavorare con livello olio non corretto.</w:t>
      </w:r>
    </w:p>
    <w:p>
      <w:pPr>
        <w:numPr>
          <w:ilvl w:val="0"/>
          <w:numId w:val="28490"/>
        </w:numPr>
        <w:spacing w:before="0" w:after="0" w:line="240" w:lineRule="auto"/>
        <w:jc w:val="left"/>
        <w:rPr>
          <w:color w:val="00274C"/>
          <w:sz w:val="20"/>
          <w:szCs w:val="20"/>
        </w:rPr>
      </w:pPr>
      <w:r>
        <w:rPr>
          <w:color w:val="00274C"/>
          <w:sz w:val="20"/>
          <w:szCs w:val="20"/>
          <w:u w:val="none"/>
        </w:rPr>
        <w:t xml:space="preserve">Non superare il livello MAX. poichè la sua combustione può provocare un brusco aumento della velocità di rotazione.</w:t>
      </w:r>
    </w:p>
    <w:p>
      <w:pPr>
        <w:numPr>
          <w:ilvl w:val="0"/>
          <w:numId w:val="28490"/>
        </w:numPr>
        <w:spacing w:before="0" w:after="0" w:line="240" w:lineRule="auto"/>
        <w:jc w:val="left"/>
        <w:rPr>
          <w:color w:val="00274C"/>
          <w:sz w:val="20"/>
          <w:szCs w:val="20"/>
        </w:rPr>
      </w:pPr>
      <w:r>
        <w:rPr>
          <w:color w:val="00274C"/>
          <w:sz w:val="20"/>
          <w:szCs w:val="20"/>
          <w:u w:val="none"/>
        </w:rPr>
        <w:t xml:space="preserve">Utilizzare unicamente l'olio prescritto al fine di garantire una adeguata protezione, efficenza e durata del motore.</w:t>
      </w:r>
    </w:p>
    <w:p>
      <w:pPr>
        <w:numPr>
          <w:ilvl w:val="0"/>
          <w:numId w:val="28490"/>
        </w:numPr>
        <w:spacing w:before="0" w:after="0" w:line="240" w:lineRule="auto"/>
        <w:jc w:val="left"/>
        <w:rPr>
          <w:color w:val="00274C"/>
          <w:sz w:val="20"/>
          <w:szCs w:val="20"/>
        </w:rPr>
      </w:pPr>
      <w:r>
        <w:rPr>
          <w:color w:val="00274C"/>
          <w:sz w:val="20"/>
          <w:szCs w:val="20"/>
          <w:u w:val="none"/>
        </w:rPr>
        <w:t xml:space="preserve">Impiegando olio di qualità inferiore a quello prescritto, la durata del motore ne risulterà notevolmente compromessa.</w:t>
      </w:r>
    </w:p>
    <w:p>
      <w:pPr>
        <w:numPr>
          <w:ilvl w:val="0"/>
          <w:numId w:val="28490"/>
        </w:numPr>
        <w:spacing w:before="0" w:after="0" w:line="240" w:lineRule="auto"/>
        <w:jc w:val="left"/>
        <w:rPr>
          <w:color w:val="00274C"/>
          <w:sz w:val="20"/>
          <w:szCs w:val="20"/>
        </w:rPr>
      </w:pPr>
      <w:r>
        <w:rPr>
          <w:color w:val="00274C"/>
          <w:sz w:val="20"/>
          <w:szCs w:val="20"/>
          <w:u w:val="none"/>
        </w:rPr>
        <w:t xml:space="preserve">La viscosità dell'olio deve essere adeguata alla temperatura ambiente in cui il motore opera.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425388" name="name505868f209ecb29dd"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327768f209ecb29da"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Pericolo</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490"/>
        </w:numPr>
        <w:spacing w:before="0" w:after="0" w:line="240" w:lineRule="auto"/>
        <w:jc w:val="left"/>
        <w:rPr>
          <w:color w:val="00274C"/>
          <w:sz w:val="20"/>
          <w:szCs w:val="20"/>
        </w:rPr>
      </w:pPr>
      <w:r>
        <w:rPr>
          <w:color w:val="00274C"/>
          <w:sz w:val="20"/>
          <w:szCs w:val="20"/>
          <w:u w:val="none"/>
        </w:rPr>
        <w:t xml:space="preserve">Il prolungato contatto della pelle con l'olio motore esausto può essere causa di cancro all'epidermide.</w:t>
      </w:r>
    </w:p>
    <w:p>
      <w:pPr>
        <w:numPr>
          <w:ilvl w:val="0"/>
          <w:numId w:val="28490"/>
        </w:numPr>
        <w:spacing w:before="0" w:after="0" w:line="240" w:lineRule="auto"/>
        <w:jc w:val="left"/>
        <w:rPr>
          <w:color w:val="00274C"/>
          <w:sz w:val="20"/>
          <w:szCs w:val="20"/>
        </w:rPr>
      </w:pPr>
      <w:r>
        <w:rPr>
          <w:color w:val="00274C"/>
          <w:sz w:val="20"/>
          <w:szCs w:val="20"/>
          <w:u w:val="none"/>
        </w:rPr>
        <w:t xml:space="preserve">Se il contatto con l'olio fosse inevitabile, lavarsi accuratamente le mani con acqua e sapone non appena possibile.</w:t>
      </w:r>
    </w:p>
    <w:p>
      <w:pPr>
        <w:numPr>
          <w:ilvl w:val="0"/>
          <w:numId w:val="28490"/>
        </w:numPr>
        <w:spacing w:before="0" w:after="0" w:line="240" w:lineRule="auto"/>
        <w:jc w:val="left"/>
        <w:rPr>
          <w:color w:val="00274C"/>
          <w:sz w:val="20"/>
          <w:szCs w:val="20"/>
        </w:rPr>
      </w:pPr>
      <w:r>
        <w:rPr>
          <w:color w:val="00274C"/>
          <w:sz w:val="20"/>
          <w:szCs w:val="20"/>
          <w:u w:val="none"/>
        </w:rPr>
        <w:t xml:space="preserve">Per lo smaltimento dell'olio esausto fare riferimento al </w:t>
      </w:r>
      <w:r>
        <w:rPr>
          <w:b/>
          <w:bCs/>
          <w:color w:val="00274C"/>
          <w:sz w:val="20"/>
          <w:szCs w:val="20"/>
          <w:u w:val="none"/>
        </w:rPr>
        <w:t xml:space="preserve">Par. DISMISSIONE e ROTTAMAZIONE</w:t>
      </w:r>
      <w:r>
        <w:rPr>
          <w:color w:val="00274C"/>
          <w:sz w:val="20"/>
          <w:szCs w:val="20"/>
          <w:u w:val="none"/>
        </w:rPr>
        <w:t xml:space="preserve"> . </w:t>
      </w:r>
      <w:hyperlink r:id="rId493068f209ecb3672" w:history="1"/>
    </w:p>
    <w:p>
      <w:pPr>
        <w:widowControl w:val="on"/>
        <w:pBdr/>
        <w:spacing w:before="0" w:after="0" w:line="262" w:lineRule="auto"/>
        <w:ind w:left="0" w:right="0"/>
        <w:jc w:val="left"/>
      </w:pPr>
      <w:r>
        <w:rPr>
          <w:rStyle w:val="DefaultParagraphFontPHPDOCX"/>
          <w:b/>
          <w:bCs/>
          <w:color w:val="00274C"/>
          <w:sz w:val="20"/>
          <w:szCs w:val="20"/>
          <w:u w:val="none"/>
        </w:rPr>
        <w:br/>
        <w:br/>
        <w:br/>
        <w:t xml:space="preserve">2.4.1 Classificazione olio SAE</w:t>
      </w:r>
    </w:p>
    <w:p>
      <w:pPr>
        <w:numPr>
          <w:ilvl w:val="0"/>
          <w:numId w:val="28490"/>
        </w:numPr>
        <w:spacing w:before="0" w:after="0" w:line="240" w:lineRule="auto"/>
        <w:jc w:val="left"/>
        <w:rPr>
          <w:color w:val="00274C"/>
          <w:sz w:val="20"/>
          <w:szCs w:val="20"/>
        </w:rPr>
      </w:pPr>
      <w:r>
        <w:rPr>
          <w:color w:val="00274C"/>
          <w:sz w:val="20"/>
          <w:szCs w:val="20"/>
          <w:u w:val="none"/>
        </w:rPr>
        <w:t xml:space="preserve">Identifica gli oli in base alla viscosità, non tenendo conto di nessun altra caratteristica qualitativa.</w:t>
      </w:r>
    </w:p>
    <w:p>
      <w:pPr>
        <w:numPr>
          <w:ilvl w:val="0"/>
          <w:numId w:val="28490"/>
        </w:numPr>
        <w:spacing w:before="0" w:after="0" w:line="240" w:lineRule="auto"/>
        <w:jc w:val="left"/>
        <w:rPr>
          <w:color w:val="00274C"/>
          <w:sz w:val="20"/>
          <w:szCs w:val="20"/>
        </w:rPr>
      </w:pPr>
      <w:r>
        <w:rPr>
          <w:color w:val="00274C"/>
          <w:sz w:val="20"/>
          <w:szCs w:val="20"/>
          <w:u w:val="none"/>
        </w:rPr>
        <w:t xml:space="preserve">Il codice è costituito da due numeri che indicano e devono corrispondere, alla temperatura ambiente in cui il motore opera, con un'interposizione di un " </w:t>
      </w:r>
      <w:r>
        <w:rPr>
          <w:b/>
          <w:bCs/>
          <w:color w:val="00274C"/>
          <w:sz w:val="20"/>
          <w:szCs w:val="20"/>
          <w:u w:val="none"/>
        </w:rPr>
        <w:t xml:space="preserve">W</w:t>
      </w:r>
      <w:r>
        <w:rPr>
          <w:color w:val="00274C"/>
          <w:sz w:val="20"/>
          <w:szCs w:val="20"/>
          <w:u w:val="none"/>
        </w:rPr>
        <w:t xml:space="preserve"> ", dove il primo numero determina il valore in condizione di temperature rigide, mentre il secondo determina il valore in condizione di temperature elevate.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6"/>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OLIO PRESCRITTO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10w-30 (-25°C ÷ +40°C) 10w-40 (-25°C ÷ +50°C)</w:t>
            </w:r>
            <w:r>
              <w:rPr>
                <w:color w:val="00274C"/>
                <w:position w:val="-2"/>
                <w:sz w:val="20"/>
                <w:szCs w:val="20"/>
                <w:u w:val="none"/>
                <w:shd w:val="clear" w:color="auto" w:fill="E1E2E0"/>
              </w:rPr>
              <w:br/>
              <w:br/>
              <w:t xml:space="preserve">5w-30 (-30°C ÷ +40°C)</w:t>
            </w:r>
            <w:r>
              <w:rPr>
                <w:color w:val="00274C"/>
                <w:position w:val="-2"/>
                <w:sz w:val="20"/>
                <w:szCs w:val="20"/>
                <w:u w:val="none"/>
                <w:shd w:val="clear" w:color="auto" w:fill="E1E2E0"/>
              </w:rPr>
              <w:br/>
              <w:br/>
              <w:t xml:space="preserve">0w-40 (-40°C ÷ +50°C)</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CON SPECIFICHE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API</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CI-4 Plus CI-4</w:t>
            </w:r>
            <w:r>
              <w:rPr>
                <w:color w:val="00274C"/>
                <w:position w:val="-2"/>
                <w:sz w:val="20"/>
                <w:szCs w:val="20"/>
                <w:u w:val="none"/>
                <w:shd w:val="clear" w:color="auto" w:fill="E1E2E0"/>
              </w:rPr>
              <w:br/>
              <w:b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ACEA</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E5</w:t>
            </w:r>
          </w:p>
        </w:tc>
      </w:tr>
    </w:tbl>
    <w:p>
      <w:pPr>
        <w:widowControl w:val="on"/>
        <w:pBdr/>
        <w:spacing w:before="0" w:after="0" w:line="262" w:lineRule="auto"/>
        <w:ind w:left="0" w:right="0"/>
        <w:jc w:val="left"/>
      </w:pPr>
      <w:r>
        <w:rPr>
          <w:color w:val="00274C"/>
          <w:sz w:val="20"/>
          <w:szCs w:val="20"/>
          <w:u w:val="none"/>
        </w:rPr>
        <w:t xml:space="preserve"> </w:t>
      </w:r>
    </w:p>
    <w:p>
      <w:pPr>
        <w:numPr>
          <w:ilvl w:val="0"/>
          <w:numId w:val="28490"/>
        </w:numPr>
        <w:spacing w:before="0" w:after="0" w:line="240" w:lineRule="auto"/>
        <w:jc w:val="left"/>
        <w:rPr>
          <w:color w:val="00274C"/>
          <w:sz w:val="20"/>
          <w:szCs w:val="20"/>
        </w:rPr>
      </w:pPr>
      <w:r>
        <w:rPr>
          <w:color w:val="00274C"/>
          <w:sz w:val="20"/>
          <w:szCs w:val="20"/>
          <w:u w:val="none"/>
        </w:rPr>
        <w:t xml:space="preserve">Gli oli Low S.A.P.S. con ceneri solfatate &lt;1% non possono essere usati con carburanti con contenuto di zolfo &gt;50ppm.</w:t>
      </w:r>
    </w:p>
    <w:p>
      <w:pPr>
        <w:numPr>
          <w:ilvl w:val="0"/>
          <w:numId w:val="28490"/>
        </w:numPr>
        <w:spacing w:before="0" w:after="0" w:line="240" w:lineRule="auto"/>
        <w:jc w:val="left"/>
        <w:rPr>
          <w:color w:val="00274C"/>
          <w:sz w:val="20"/>
          <w:szCs w:val="20"/>
        </w:rPr>
      </w:pPr>
      <w:r>
        <w:rPr>
          <w:color w:val="00274C"/>
          <w:sz w:val="20"/>
          <w:szCs w:val="20"/>
          <w:u w:val="none"/>
        </w:rPr>
        <w:t xml:space="preserve">La filtrazione dell’olio è estremamente importante per il corretto funzionamento e la giusta lubrificazione; cambiare regolarmente i filtri come specificato in questo manuale.</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567482" name="name976568f209ecbd8a0"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7268f209ecbd89d"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490"/>
        </w:numPr>
        <w:spacing w:before="0" w:after="0" w:line="240" w:lineRule="auto"/>
        <w:jc w:val="left"/>
        <w:rPr>
          <w:color w:val="00274C"/>
          <w:sz w:val="20"/>
          <w:szCs w:val="20"/>
        </w:rPr>
      </w:pPr>
      <w:r>
        <w:rPr>
          <w:color w:val="00274C"/>
          <w:sz w:val="20"/>
          <w:szCs w:val="20"/>
          <w:u w:val="none"/>
        </w:rPr>
        <w:t xml:space="preserve">L’uso di altri tipi di carburante può causare danni al motore. Non usare carburante diesel sporco o miscele di carburante diesel e acqua poiché possono causare gravi danni al motore.</w:t>
      </w:r>
    </w:p>
    <w:p>
      <w:pPr>
        <w:numPr>
          <w:ilvl w:val="0"/>
          <w:numId w:val="28490"/>
        </w:numPr>
        <w:spacing w:before="0" w:after="0" w:line="240" w:lineRule="auto"/>
        <w:jc w:val="left"/>
        <w:rPr>
          <w:color w:val="00274C"/>
          <w:sz w:val="20"/>
          <w:szCs w:val="20"/>
        </w:rPr>
      </w:pPr>
      <w:r>
        <w:rPr>
          <w:b/>
          <w:bCs/>
          <w:color w:val="00274C"/>
          <w:sz w:val="20"/>
          <w:szCs w:val="20"/>
          <w:u w:val="none"/>
        </w:rPr>
        <w:t xml:space="preserve">Qualsiasi danno derivante dall’uso di carburanti diversi da quelli raccomandati non sarà coperto dalla garanzia.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4292026" name="name329168f209ecc5133" descr="Z_Avvertenza.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Avvertenza.jpg"/>
                    <pic:cNvPicPr/>
                  </pic:nvPicPr>
                  <pic:blipFill>
                    <a:blip r:embed="rId266968f209ecc513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Avvertenza</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8490"/>
        </w:numPr>
        <w:spacing w:before="0" w:after="0" w:line="240" w:lineRule="auto"/>
        <w:jc w:val="left"/>
        <w:rPr>
          <w:color w:val="00274C"/>
          <w:sz w:val="20"/>
          <w:szCs w:val="20"/>
        </w:rPr>
      </w:pPr>
      <w:r>
        <w:rPr>
          <w:color w:val="00274C"/>
          <w:sz w:val="20"/>
          <w:szCs w:val="20"/>
          <w:u w:val="none"/>
        </w:rPr>
        <w:t xml:space="preserve">L’uso di carburante adeguatamente filtrato previene l’intasamento dell’impianto di iniezione. Pulire immediatamente qualsiasi fuoriuscita di carburante durante il rifornimento.</w:t>
      </w:r>
    </w:p>
    <w:p>
      <w:pPr>
        <w:numPr>
          <w:ilvl w:val="0"/>
          <w:numId w:val="28490"/>
        </w:numPr>
        <w:spacing w:before="0" w:after="0" w:line="240" w:lineRule="auto"/>
        <w:jc w:val="left"/>
        <w:rPr>
          <w:color w:val="00274C"/>
          <w:sz w:val="20"/>
          <w:szCs w:val="20"/>
        </w:rPr>
      </w:pPr>
      <w:r>
        <w:rPr>
          <w:color w:val="00274C"/>
          <w:sz w:val="20"/>
          <w:szCs w:val="20"/>
          <w:u w:val="none"/>
        </w:rPr>
        <w:t xml:space="preserve">Non conservare il carburante in contenitori galvanizzati (ovvero ricoperti di zinco). Il carburante all’interno di un contenitore galvanizzato genera una reazione chimica, producendo composti che intasano velocemente i filtri o causa guasti alla pompa di iniezione e/o agli iniettori.</w:t>
      </w:r>
    </w:p>
    <w:p>
      <w:pPr>
        <w:widowControl w:val="on"/>
        <w:pBdr/>
        <w:spacing w:before="0" w:after="0" w:line="262" w:lineRule="auto"/>
        <w:ind w:left="0" w:right="0"/>
        <w:jc w:val="right"/>
      </w:pPr>
      <w:r>
        <w:rPr>
          <w:b/>
          <w:bCs/>
          <w:color w:val="00274C"/>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DEL CARBURANTE</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(contenuto max. biodiesel 7%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1-D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 2-D S15</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NATO F-54, equivalente al carburante diesel in conformità alla norma EN 590</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 590 o ASTM D 975 Grado 1, 2 -D S15 Diesel artico</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JIS K 2204 N. 1, N. 2</w:t>
            </w:r>
          </w:p>
        </w:tc>
      </w:tr>
    </w:tbl>
    <w:p>
      <w:pPr>
        <w:widowControl w:val="on"/>
        <w:pBdr/>
        <w:spacing w:before="0" w:after="0" w:line="262" w:lineRule="auto"/>
        <w:ind w:left="0" w:right="0"/>
        <w:jc w:val="left"/>
      </w:pPr>
      <w:r>
        <w:rPr>
          <w:b/>
          <w:bCs/>
          <w:color w:val="00274C"/>
          <w:sz w:val="20"/>
          <w:szCs w:val="20"/>
          <w:u w:val="none"/>
        </w:rPr>
        <w:t xml:space="preserve">NOTA:</w:t>
      </w:r>
      <w:r>
        <w:rPr>
          <w:color w:val="00274C"/>
          <w:sz w:val="20"/>
          <w:szCs w:val="20"/>
          <w:u w:val="none"/>
        </w:rPr>
        <w:t xml:space="preserve"> In caso di garanzia, il cliente deve dimostrare di aver utilizzato il carburante consentito mostrando un certificato rilasciato dal fornitore di carburante.</w:t>
      </w:r>
    </w:p>
    <w:p>
      <w:pPr>
        <w:widowControl w:val="on"/>
        <w:pBdr/>
        <w:spacing w:before="0" w:after="0" w:line="262" w:lineRule="auto"/>
        <w:ind w:left="0" w:right="0"/>
        <w:jc w:val="left"/>
      </w:pPr>
      <w:r>
        <w:rPr>
          <w:b/>
          <w:bCs/>
          <w:i/>
          <w:iCs/>
          <w:color w:val="00274C"/>
          <w:sz w:val="20"/>
          <w:szCs w:val="20"/>
          <w:u w:val="none"/>
        </w:rPr>
        <w:br/>
        <w:t xml:space="preserve">Motori KDI a iniezione meccanica certificati Tier 3, Tier 4 Final – Stage IIIA, Stage IIIB, Stage V (con e senza EGR)</w:t>
      </w:r>
    </w:p>
    <w:p>
      <w:pPr>
        <w:numPr>
          <w:ilvl w:val="0"/>
          <w:numId w:val="28490"/>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500 mg/kg (ppm). Il rispetto dei requisiti relativi alle emissioni è garantito solo con contenuti di zolfo fino a 15 mg/kg (ppm).I motori alimentati con carburanti conformi alle norme EN 590 e ASTM D975 con contenuto di zolfo &lt; 15mg/kg sono soggetti a intervalli di cambio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 In caso di carburante con contenuto di zolfo elevato, questo può verificarsi a 125 ore. Non usare oli Low SAPS.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Motori KDI a iniezione meccanica non certificati (motori senza EGR)</w:t>
      </w:r>
    </w:p>
    <w:p>
      <w:pPr>
        <w:numPr>
          <w:ilvl w:val="0"/>
          <w:numId w:val="28490"/>
        </w:numPr>
        <w:spacing w:before="0" w:after="0" w:line="240" w:lineRule="auto"/>
        <w:jc w:val="left"/>
        <w:rPr>
          <w:color w:val="00274C"/>
          <w:sz w:val="20"/>
          <w:szCs w:val="20"/>
        </w:rPr>
      </w:pPr>
      <w:r>
        <w:rPr>
          <w:color w:val="00274C"/>
          <w:sz w:val="20"/>
          <w:szCs w:val="20"/>
          <w:u w:val="none"/>
        </w:rPr>
        <w:t xml:space="preserve">Questi motori sono progettati per funzionare con carburanti conformi alle norme EN 590 e ASTM D975 per un numero di cetano non inferiore a 45. Poiché questi motori non sono dotati di sistemi di post-trattamento dei gas di scarico, possono essere usati con carburanti diesel con contenuto di zolfo fino a 2000 mg/kg (ppm).I motori alimentati con carburanti conformi alle norme EN 590 e ASTM D975 con contenuto di zolfo &lt; 15mg/kg sono soggetti a intervalli di sostituzione dell’olio di 500 ore. I carburanti con contenuto di zolfo &gt; 500 mg/kg richiedono un intervallo di sostituzione dell’olio lubrificante più breve di 250 ore. Tuttavia, l’olio motore deve essere sostituito quando il numero basico totale (Total Base Number, TBN) scende a 6,0 mg KOH/g secondo il metodo di test previsto dalla norma ASTM D4739.</w:t>
      </w:r>
    </w:p>
    <w:p>
      <w:pPr>
        <w:widowControl w:val="on"/>
        <w:pBdr/>
        <w:spacing w:before="0" w:after="0" w:line="262" w:lineRule="auto"/>
        <w:ind w:left="0" w:right="0"/>
        <w:jc w:val="left"/>
      </w:pPr>
      <w:r>
        <w:rPr>
          <w:b/>
          <w:bCs/>
          <w:color w:val="00274C"/>
          <w:sz w:val="20"/>
          <w:szCs w:val="20"/>
          <w:u w:val="none"/>
        </w:rPr>
        <w:br/>
        <w:t xml:space="preserve">2.5.1</w:t>
      </w:r>
      <w:r>
        <w:rPr>
          <w:color w:val="00274C"/>
          <w:sz w:val="20"/>
          <w:szCs w:val="20"/>
          <w:u w:val="none"/>
        </w:rPr>
        <w:t xml:space="preserve"> </w:t>
      </w:r>
      <w:r>
        <w:rPr>
          <w:b/>
          <w:bCs/>
          <w:color w:val="00274C"/>
          <w:sz w:val="20"/>
          <w:szCs w:val="20"/>
          <w:u w:val="none"/>
        </w:rPr>
        <w:t xml:space="preserve">Carburante per basse temperature</w:t>
      </w:r>
    </w:p>
    <w:p>
      <w:pPr>
        <w:numPr>
          <w:ilvl w:val="0"/>
          <w:numId w:val="28490"/>
        </w:numPr>
        <w:spacing w:before="0" w:after="0" w:line="240" w:lineRule="auto"/>
        <w:jc w:val="left"/>
        <w:rPr>
          <w:color w:val="00274C"/>
          <w:sz w:val="20"/>
          <w:szCs w:val="20"/>
        </w:rPr>
      </w:pPr>
      <w:r>
        <w:rPr>
          <w:color w:val="00274C"/>
          <w:sz w:val="20"/>
          <w:szCs w:val="20"/>
          <w:u w:val="none"/>
        </w:rPr>
        <w:t xml:space="preserve">Quando il motore viene usato a temperature ambiente inferiori a 0°C, usare carburanti idonei normalmente distribuiti dalle compagnie petrolifere e comunque corrispondenti alle specifiche di cui alla </w:t>
      </w:r>
      <w:r>
        <w:rPr>
          <w:b/>
          <w:bCs/>
          <w:color w:val="00274C"/>
          <w:sz w:val="20"/>
          <w:szCs w:val="20"/>
          <w:u w:val="none"/>
        </w:rPr>
        <w:t xml:space="preserve">Tab. 2.3.</w:t>
      </w:r>
    </w:p>
    <w:p>
      <w:pPr>
        <w:numPr>
          <w:ilvl w:val="0"/>
          <w:numId w:val="28490"/>
        </w:numPr>
        <w:spacing w:before="0" w:after="0" w:line="240" w:lineRule="auto"/>
        <w:jc w:val="left"/>
        <w:rPr>
          <w:color w:val="00274C"/>
          <w:sz w:val="20"/>
          <w:szCs w:val="20"/>
        </w:rPr>
      </w:pPr>
      <w:r>
        <w:rPr>
          <w:color w:val="00274C"/>
          <w:sz w:val="20"/>
          <w:szCs w:val="20"/>
          <w:u w:val="none"/>
        </w:rPr>
        <w:t xml:space="preserve">Questi carburanti limitano la formazione di paraffina alle basse temperature.</w:t>
      </w:r>
    </w:p>
    <w:p>
      <w:pPr>
        <w:numPr>
          <w:ilvl w:val="0"/>
          <w:numId w:val="28490"/>
        </w:numPr>
        <w:spacing w:before="0" w:after="0" w:line="240" w:lineRule="auto"/>
        <w:jc w:val="left"/>
        <w:rPr>
          <w:color w:val="00274C"/>
          <w:sz w:val="20"/>
          <w:szCs w:val="20"/>
        </w:rPr>
      </w:pPr>
      <w:r>
        <w:rPr>
          <w:color w:val="00274C"/>
          <w:sz w:val="20"/>
          <w:szCs w:val="20"/>
          <w:u w:val="none"/>
        </w:rPr>
        <w:t xml:space="preserve">Quando nel carburante si forma la paraffina, il filtro del carburante si intasa interrompendone il flusso.</w:t>
      </w:r>
    </w:p>
    <w:p>
      <w:pPr>
        <w:widowControl w:val="on"/>
        <w:pBdr/>
        <w:spacing w:before="0" w:after="0" w:line="262" w:lineRule="auto"/>
        <w:ind w:left="0" w:right="0"/>
        <w:jc w:val="left"/>
      </w:pPr>
      <w:r>
        <w:rPr>
          <w:b/>
          <w:bCs/>
          <w:color w:val="00274C"/>
          <w:sz w:val="20"/>
          <w:szCs w:val="20"/>
          <w:u w:val="none"/>
        </w:rPr>
        <w:br/>
        <w:t xml:space="preserve">2.5.2</w:t>
      </w:r>
      <w:r>
        <w:rPr>
          <w:b/>
          <w:bCs/>
          <w:color w:val="00274C"/>
          <w:sz w:val="20"/>
          <w:szCs w:val="20"/>
          <w:u w:val="none"/>
        </w:rPr>
        <w:t xml:space="preserve"> Carburante Biodiesel</w:t>
      </w:r>
    </w:p>
    <w:p>
      <w:pPr>
        <w:numPr>
          <w:ilvl w:val="0"/>
          <w:numId w:val="28490"/>
        </w:numPr>
        <w:spacing w:before="0" w:after="0" w:line="240" w:lineRule="auto"/>
        <w:jc w:val="left"/>
        <w:rPr>
          <w:color w:val="00274C"/>
          <w:sz w:val="20"/>
          <w:szCs w:val="20"/>
        </w:rPr>
      </w:pPr>
      <w:r>
        <w:rPr>
          <w:color w:val="00274C"/>
          <w:sz w:val="20"/>
          <w:szCs w:val="20"/>
          <w:u w:val="none"/>
        </w:rPr>
        <w:t xml:space="preserve">I carburanti contenenti 10% di metilestere o B10, sono adatti all'uso su questo motore, purchè rispondenti alle specifiche riportate nella </w:t>
      </w:r>
      <w:r>
        <w:rPr>
          <w:b/>
          <w:bCs/>
          <w:color w:val="00274C"/>
          <w:sz w:val="20"/>
          <w:szCs w:val="20"/>
          <w:u w:val="none"/>
        </w:rPr>
        <w:t xml:space="preserve">Tab. 2.3</w:t>
      </w:r>
      <w:r>
        <w:rPr>
          <w:color w:val="00274C"/>
          <w:sz w:val="20"/>
          <w:szCs w:val="20"/>
          <w:u w:val="none"/>
        </w:rPr>
        <w:t xml:space="preserve"> .</w:t>
      </w:r>
    </w:p>
    <w:p>
      <w:pPr>
        <w:numPr>
          <w:ilvl w:val="0"/>
          <w:numId w:val="28490"/>
        </w:numPr>
        <w:spacing w:before="0" w:after="0" w:line="240" w:lineRule="auto"/>
        <w:jc w:val="left"/>
        <w:rPr>
          <w:color w:val="00274C"/>
          <w:sz w:val="20"/>
          <w:szCs w:val="20"/>
        </w:rPr>
      </w:pPr>
      <w:r>
        <w:rPr>
          <w:b/>
          <w:bCs/>
          <w:color w:val="00274C"/>
          <w:sz w:val="20"/>
          <w:szCs w:val="20"/>
          <w:u w:val="none"/>
        </w:rPr>
        <w:t xml:space="preserve">NON USARE</w:t>
      </w:r>
      <w:r>
        <w:rPr>
          <w:color w:val="00274C"/>
          <w:sz w:val="20"/>
          <w:szCs w:val="20"/>
          <w:u w:val="none"/>
        </w:rPr>
        <w:t xml:space="preserve"> oli vegetali come biocarburante per questo motore.</w:t>
      </w:r>
    </w:p>
    <w:p>
      <w:pPr>
        <w:widowControl w:val="on"/>
        <w:pBdr/>
        <w:spacing w:before="0" w:after="0" w:line="262" w:lineRule="auto"/>
        <w:ind w:left="0" w:right="0"/>
        <w:jc w:val="right"/>
      </w:pPr>
      <w:r>
        <w:rPr>
          <w:b/>
          <w:bCs/>
          <w:color w:val="00274C"/>
          <w:sz w:val="20"/>
          <w:szCs w:val="20"/>
          <w:u w:val="none"/>
        </w:rPr>
        <w:t xml:space="preserve">2.4</w:t>
      </w:r>
    </w:p>
    <w:tbl>
      <w:tblPr>
        <w:tblStyle w:val="NormalTablePHPDOCX"/>
        <w:tblCellMar>
          <w:left w:type="dxa" w:w="0"/>
          <w:right w:type="dxa" w:w="0"/>
        </w:tblCellMar>
        <w:tblW w:w="5000" w:type="pct"/>
        <w:tblInd w:w="0" w:type="auto"/>
        <w:tblBorders/>
      </w:tblPr>
      <w:tblGrid>
        <w:gridCol w:w="1"/>
        <w:gridCol w:w="1"/>
        <w:gridCol w:w="1"/>
        <w:gridCol w:w="1"/>
        <w:gridCol w:w="1"/>
        <w:gridCol w:w="1"/>
        <w:gridCol w:w="1"/>
        <w:gridCol w:w="1"/>
        <w:gridCol w:w="1"/>
      </w:tblGrid>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COMPATIBILITÀ BIODIESEL</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Biodiesel conforme alla norma EN 14214 (ammesso solo per miscele con carburante diesel al max. 10% (V/V))</w:t>
            </w:r>
          </w:p>
        </w:tc>
      </w:tr>
      <w:tr>
        <w:trPr>
          <w:trHeight w:val="0" w:hRule="atLeast"/>
        </w:trPr>
        <w:tc>
          <w:tcPr>
            <w:tcW w:w="0" w:type="auto"/>
            <w:gridSpan w:val="9"/>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ASTM D 975 GradoBiodiesel US conforme alla norma ASTM D6751 – 09a (B100) (ammesso solo per miscele con carburante diesel al 10% (V/V)) 1-D S15</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2.5.3</w:t>
      </w:r>
      <w:r>
        <w:rPr>
          <w:b/>
          <w:bCs/>
          <w:color w:val="00274C"/>
          <w:sz w:val="20"/>
          <w:szCs w:val="20"/>
          <w:u w:val="none"/>
        </w:rPr>
        <w:t xml:space="preserve"> Carburanti sintetici: GTL, CTL, BTL, HV</w:t>
      </w:r>
      <w:r>
        <w:rPr>
          <w:color w:val="00274C"/>
          <w:sz w:val="20"/>
          <w:szCs w:val="20"/>
          <w:u w:val="none"/>
        </w:rPr>
        <w:br/>
        <w:t xml:space="preserve"> È risaputo che i motori alimentati per periodi prolungati con carburanti diesel convenzionali e poi convertiti ai carburanti sintetici vanno incontro al restringimento delle guarnizioni polimeriche nell’impianto di iniezione e, quindi, a perdite di carburante. Il motivo di questo comportamento sta nel fatto che i carburanti sintetici inodori possono portare al cambio di comportamento in termini di tenuta delle guarnizioni polimeriche.</w:t>
      </w:r>
      <w:r>
        <w:rPr>
          <w:color w:val="00274C"/>
          <w:sz w:val="20"/>
          <w:szCs w:val="20"/>
          <w:u w:val="none"/>
        </w:rPr>
        <w:br/>
        <w:t xml:space="preserve">Pertanto, il passaggio dal carburante diesel a quello sintetico può essere fatto solo dopo aver sostituito le guarnizioni principali. Il problema del restringimento non si verifica se il motore viene alimentato con carburante sintetico fin dall’inizio. </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2.5.4</w:t>
      </w:r>
      <w:r>
        <w:rPr>
          <w:b/>
          <w:bCs/>
          <w:color w:val="00274C"/>
          <w:sz w:val="20"/>
          <w:szCs w:val="20"/>
          <w:u w:val="none"/>
        </w:rPr>
        <w:t xml:space="preserve"> Carburanti non stradali</w:t>
      </w:r>
    </w:p>
    <w:p>
      <w:pPr>
        <w:widowControl w:val="on"/>
        <w:pBdr/>
        <w:spacing w:before="0" w:after="0" w:line="262" w:lineRule="auto"/>
        <w:ind w:left="0" w:right="0"/>
        <w:jc w:val="left"/>
      </w:pPr>
      <w:r>
        <w:rPr>
          <w:color w:val="00274C"/>
          <w:sz w:val="20"/>
          <w:szCs w:val="20"/>
          <w:u w:val="none"/>
        </w:rPr>
        <w:t xml:space="preserve">È possibile usare altri carburanti non stradali purché conformi a tutti i valori limite previsti dalla norma EN 590, ad eccezione della densità del carburante, del numero di cetano e del contenuto di zolfo.</w:t>
      </w:r>
      <w:r>
        <w:rPr>
          <w:color w:val="00274C"/>
          <w:sz w:val="20"/>
          <w:szCs w:val="20"/>
          <w:u w:val="none"/>
        </w:rPr>
        <w:br/>
        <w:t xml:space="preserve">A questi parametri si applicano i seguenti limiti:</w:t>
      </w:r>
    </w:p>
    <w:p>
      <w:pPr>
        <w:widowControl w:val="on"/>
        <w:pBdr/>
        <w:spacing w:before="0" w:after="0" w:line="262" w:lineRule="auto"/>
        <w:ind w:left="0" w:right="0"/>
        <w:jc w:val="righ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PARAMETRO CARBURANTE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 LIMITE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Numero di cetano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Min. 49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Densità del carburante a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820 - 860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Contenuto di zolfo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mg/kg o 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500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2.5.5</w:t>
      </w:r>
      <w:r>
        <w:rPr>
          <w:b/>
          <w:bCs/>
          <w:color w:val="00274C"/>
          <w:sz w:val="20"/>
          <w:szCs w:val="20"/>
          <w:u w:val="none"/>
        </w:rPr>
        <w:t xml:space="preserve"> Carburanti per aviogetti</w:t>
      </w:r>
      <w:r>
        <w:rPr>
          <w:color w:val="00274C"/>
          <w:sz w:val="20"/>
          <w:szCs w:val="20"/>
          <w:u w:val="none"/>
        </w:rPr>
        <w:br/>
        <w:t xml:space="preserve"> </w:t>
      </w:r>
      <w:r>
        <w:rPr>
          <w:i/>
          <w:iCs/>
          <w:color w:val="00274C"/>
          <w:sz w:val="20"/>
          <w:szCs w:val="20"/>
          <w:u w:val="none"/>
        </w:rPr>
        <w:t xml:space="preserve">Solo per motori non certificati KDI a iniezione meccanica (motori senza EGR).</w:t>
      </w:r>
      <w:r>
        <w:rPr>
          <w:color w:val="00274C"/>
          <w:sz w:val="20"/>
          <w:szCs w:val="20"/>
          <w:u w:val="none"/>
        </w:rPr>
        <w:br/>
        <w:t xml:space="preserve">Possono essere usati i seguenti carburanti per aviogetti, ma solo usando un ulteriore filtro del carburante con dosatore per lubrificazione:</w:t>
      </w:r>
    </w:p>
    <w:p>
      <w:pPr>
        <w:widowControl w:val="on"/>
        <w:pBdr/>
        <w:spacing w:before="0" w:after="0" w:line="262" w:lineRule="auto"/>
        <w:ind w:left="0" w:right="0"/>
        <w:jc w:val="right"/>
      </w:pPr>
      <w:r>
        <w:rPr>
          <w:b/>
          <w:bCs/>
          <w:color w:val="00274C"/>
          <w:sz w:val="20"/>
          <w:szCs w:val="20"/>
          <w:u w:val="none"/>
        </w:rPr>
        <w:t xml:space="preserve">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F-34/F-35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JP-8 (cherosene, designazione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F-44 (cherosene, denominazione NATO)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JP-5 (cherosene, denominazione militare US)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F-63 (cherosene, denominazione NATO, equivalente a F-34/F-35 con additivi)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 (cherosene per aviazione civile)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F-65 (cherosene, denominazione NATO, miscela 1:1 di F-54 e F-34/F-35)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Jet A1 (cherosene per aviazione civile)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2.5.6 Istruzioni per l’installazione in relazione alle emissioni</w:t>
      </w:r>
      <w:r>
        <w:rPr>
          <w:color w:val="00274C"/>
          <w:sz w:val="20"/>
          <w:szCs w:val="20"/>
          <w:u w:val="none"/>
        </w:rPr>
        <w:t xml:space="preserve"> La mancata osservanza delle istruzioni per l’installazione di un motore certificato in un apparecchio non stradale viola il diritto federale (40 CFR 1068.105(b)), ed è soggetto a multe o altre sanzioni come descritto nel Clean Air Act.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Il produttore OEM deve applicare un’etichetta separata con la seguente dicitura: “ULTRA LOW SULFUR FUEL ONLY” (SOLO CARBURANTE A CONTENUTO DI ZOLFO ULTRA BASSO) vicino al tappo per il rifornimento del carburante.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Assicurarsi che sia installato un motore adeguatamente certificato per la vostra applicazione. I motori a velocità costante devono essere installati solo su apparecchiature per il funzionamento a velocità costante.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Se si installa il motore in modo da rendere l’etichetta sule informazioni di controllo delle emissioni difficile da leggere durante la normale manutenzione, è necessario applicare un duplicato dell’etichetta del motore sulla macchina, come descritto in 40 CFR 1068.105.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Raccomandazioni sul refrigerante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Usare liquido refrigerante a base di una miscela composta dal 50% di acqua demineralizzata e dal 50% di glicole etilenico a basso contenuto di silicato. Usare un refrigerante OAT per impieghi gravosi di lunga durata o a durata prolungata privi di silicati, fosfati, borati, nitriti e ammine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Possono essere utilizzati i seguenti refrigeranti a base di glicole etilenico per tutti i modelli della famiglia di motori KDI: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OAT (Organic Acid Technology) a basso contenuto di silicati: </w:t>
            </w:r>
            <w:r>
              <w:rPr>
                <w:b/>
                <w:bCs/>
                <w:color w:val="00274C"/>
                <w:position w:val="-2"/>
                <w:sz w:val="20"/>
                <w:szCs w:val="20"/>
                <w:u w:val="none"/>
              </w:rPr>
              <w:t xml:space="preserve">ASTM D-3306 D-6210</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HOAT (Hybrid Organic Acid Technology) a basso contenuto di silicati: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di cui sopra, in formulazioni concentrate, devono essere miscelati con acqua distillata, deionizzata o demineralizzata. Se disponibile, può essere usata direttamente una formulazione premiscelata (al 40-60% o al 50-50%).</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65118987" name="name625268f209ecd6f0d"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74968f209ecd6f0a"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Importante</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Non mescolare refrigeranti a base di glicole etilenico e glicole propilenico. Non mescolare refrigeranti a base di OAT e HOAT. La durata delle prestazioni dei refrigeranti OAT può essere drasticamente ridotta se contaminati con refrigeranti contenenti nitriti.</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Non usare refrigeranti per il settore automobilistico. Questi refrigeranti non contengono gli additivi giusti per proteggere i motori diesel per impieghi gravosi.</w:t>
            </w:r>
          </w:p>
          <w:p/>
          <w:p/>
          <w:p>
            <w:pPr>
              <w:widowControl w:val="on"/>
              <w:pBdr/>
              <w:spacing w:before="0" w:after="0" w:line="262" w:lineRule="auto"/>
              <w:ind w:left="0" w:right="0"/>
              <w:jc w:val="left"/>
              <w:textAlignment w:val="center"/>
            </w:pPr>
            <w:r>
              <w:rPr>
                <w:color w:val="00274C"/>
                <w:position w:val="-2"/>
                <w:sz w:val="20"/>
                <w:szCs w:val="20"/>
                <w:u w:val="none"/>
              </w:rPr>
              <w:t xml:space="preserve">I refrigeranti OAT sono esenti da manutenzione fino a 6 anni o 6000 ore di funzionamento, purché l’impianto refrigerante sia rabboccato usando lo stesso tipo di refrigerante. Non miscelare diversi tipi di refrigerante. Testare annualmente le condizioni del refrigerante usando delle strisce per il controllo del refrigerante.</w:t>
            </w:r>
            <w:r>
              <w:rPr>
                <w:color w:val="00274C"/>
                <w:position w:val="-2"/>
                <w:sz w:val="20"/>
                <w:szCs w:val="20"/>
                <w:u w:val="none"/>
              </w:rPr>
              <w:br/>
              <w:t xml:space="preserve">I refrigeranti HOAT non sono tutti esenti da manutenzione e si raccomanda di aggiungere SCA (Supplemental Coolant Additive, additivi di raffreddamento supplementari) al primo intervallo di manutenzione.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Caratteristiche batterie</w:t>
      </w:r>
    </w:p>
    <w:p>
      <w:pPr>
        <w:widowControl w:val="on"/>
        <w:pBdr/>
        <w:spacing w:before="0" w:after="0" w:line="262" w:lineRule="auto"/>
        <w:ind w:left="0" w:right="0"/>
        <w:jc w:val="left"/>
      </w:pPr>
      <w:r>
        <w:rPr>
          <w:b/>
          <w:bCs/>
          <w:color w:val="00274C"/>
          <w:sz w:val="20"/>
          <w:szCs w:val="20"/>
          <w:u w:val="none"/>
        </w:rPr>
        <w:t xml:space="preserve">Batteria non di fornitura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 CONSIGLIATE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TEMPERATURA AMBIENTE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TIPO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&gt;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100 Ah - 800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-15°C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110 Ah - 950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- 25°C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12V 120 Ah - 1000 CCA/SAE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Manutenzione periodica</w:t>
      </w:r>
    </w:p>
    <w:p>
      <w:pPr>
        <w:widowControl w:val="on"/>
        <w:pBdr/>
        <w:spacing w:before="0" w:after="0" w:line="262" w:lineRule="auto"/>
        <w:ind w:left="0" w:right="0"/>
        <w:jc w:val="left"/>
      </w:pPr>
      <w:r>
        <w:rPr>
          <w:color w:val="00274C"/>
          <w:sz w:val="20"/>
          <w:szCs w:val="20"/>
          <w:u w:val="none"/>
        </w:rPr>
        <w:t xml:space="preserve">Gli intervalli di manutenzione preventiva nelle </w:t>
      </w:r>
      <w:r>
        <w:rPr>
          <w:b/>
          <w:bCs/>
          <w:color w:val="00274C"/>
          <w:sz w:val="20"/>
          <w:szCs w:val="20"/>
          <w:u w:val="none"/>
        </w:rPr>
        <w:t xml:space="preserve">Tab. 2.8,</w:t>
      </w:r>
      <w:r>
        <w:rPr>
          <w:color w:val="00274C"/>
          <w:sz w:val="20"/>
          <w:szCs w:val="20"/>
          <w:u w:val="none"/>
        </w:rPr>
        <w:t xml:space="preserve"> </w:t>
      </w:r>
      <w:r>
        <w:rPr>
          <w:b/>
          <w:bCs/>
          <w:color w:val="00274C"/>
          <w:sz w:val="20"/>
          <w:szCs w:val="20"/>
          <w:u w:val="none"/>
        </w:rPr>
        <w:t xml:space="preserve">Tab. 2.9,</w:t>
      </w:r>
      <w:r>
        <w:rPr>
          <w:color w:val="00274C"/>
          <w:sz w:val="20"/>
          <w:szCs w:val="20"/>
          <w:u w:val="none"/>
        </w:rPr>
        <w:t xml:space="preserve"> </w:t>
      </w:r>
      <w:r>
        <w:rPr>
          <w:b/>
          <w:bCs/>
          <w:color w:val="00274C"/>
          <w:sz w:val="20"/>
          <w:szCs w:val="20"/>
          <w:u w:val="none"/>
        </w:rPr>
        <w:t xml:space="preserve">Tab. 2.10 e</w:t>
      </w:r>
      <w:r>
        <w:rPr>
          <w:color w:val="00274C"/>
          <w:sz w:val="20"/>
          <w:szCs w:val="20"/>
          <w:u w:val="none"/>
        </w:rPr>
        <w:t xml:space="preserve"> </w:t>
      </w:r>
      <w:r>
        <w:rPr>
          <w:b/>
          <w:bCs/>
          <w:color w:val="00274C"/>
          <w:sz w:val="20"/>
          <w:szCs w:val="20"/>
          <w:u w:val="none"/>
        </w:rPr>
        <w:t xml:space="preserve">Tab. 2.11</w:t>
      </w:r>
      <w:r>
        <w:rPr>
          <w:color w:val="00274C"/>
          <w:sz w:val="20"/>
          <w:szCs w:val="20"/>
          <w:u w:val="none"/>
        </w:rPr>
        <w:t xml:space="preserve">  sono relativi all'utilizzo del motore in condizioni di esercizio normali e con carburante e olio conformi alle caratteristiche tecniche raccomandate in questo manuale.</w:t>
      </w:r>
    </w:p>
    <w:p>
      <w:pPr>
        <w:widowControl w:val="on"/>
        <w:pBdr/>
        <w:spacing w:before="0" w:after="0" w:line="262" w:lineRule="auto"/>
        <w:ind w:left="0" w:right="0"/>
        <w:jc w:val="right"/>
      </w:pPr>
      <w:r>
        <w:rPr>
          <w:b/>
          <w:bCs/>
          <w:color w:val="00274C"/>
          <w:sz w:val="20"/>
          <w:szCs w:val="20"/>
          <w:u w:val="none"/>
        </w:rPr>
        <w:br/>
        <w:t xml:space="preserve">2.8</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CONTROLLO E PULIZIA</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4"/>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olio motore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Livello liquido refrigerante </w:t>
            </w:r>
            <w:r>
              <w:rPr>
                <w:color w:val="00274C"/>
                <w:position w:val="3"/>
                <w:sz w:val="17"/>
                <w:szCs w:val="17"/>
                <w:u w:val="none"/>
                <w:shd w:val="clear" w:color="auto" w:fill="E1E2E0"/>
                <w:vertAlign w:val="superscript"/>
                <w:vertAlign w:val="superscript"/>
              </w:rPr>
              <w:t xml:space="preserve">(8) (9)</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Presenza acqua nel filtro carburante</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Superfice di scambio radiatore </w:t>
            </w:r>
            <w:r>
              <w:rPr>
                <w:color w:val="00274C"/>
                <w:position w:val="3"/>
                <w:sz w:val="17"/>
                <w:szCs w:val="17"/>
                <w:u w:val="none"/>
                <w:shd w:val="clear" w:color="auto" w:fill="E1E2E0"/>
                <w:vertAlign w:val="superscript"/>
                <w:vertAlign w:val="superscript"/>
              </w:rPr>
              <w:t xml:space="preserve">(2) (8)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in gomma (asp. aria/refrigerante)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Motorino di avviamento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right"/>
      </w:pPr>
      <w:r>
        <w:rPr>
          <w:b/>
          <w:bCs/>
          <w:color w:val="00274C"/>
          <w:sz w:val="20"/>
          <w:szCs w:val="20"/>
          <w:u w:val="none"/>
        </w:rPr>
        <w:br/>
        <w:t xml:space="preserve">2.9</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DESCRIZIONE OPERAZIONE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Cinghia alternatore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 a secco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di aspirazione (filtro aria - collettore aspirazione)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Manicotti refrigerante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Tubi carburante </w:t>
            </w:r>
            <w:r>
              <w:rPr>
                <w:color w:val="00274C"/>
                <w:position w:val="3"/>
                <w:sz w:val="17"/>
                <w:szCs w:val="17"/>
                <w:u w:val="none"/>
                <w:shd w:val="clear" w:color="auto" w:fill="E1E2E0"/>
                <w:vertAlign w:val="superscript"/>
                <w:vertAlign w:val="superscript"/>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Liquido refrigerante</w:t>
            </w:r>
          </w:p>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OAT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HOAT </w:t>
            </w:r>
            <w:r>
              <w:rPr>
                <w:color w:val="00274C"/>
                <w:position w:val="3"/>
                <w:sz w:val="17"/>
                <w:szCs w:val="17"/>
                <w:u w:val="none"/>
                <w:shd w:val="clear" w:color="auto" w:fill="E1E2E0"/>
                <w:vertAlign w:val="superscript"/>
                <w:vertAlign w:val="superscript"/>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2.10</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FILTRO DELL’OLIO E DELL’OLIO MOTORE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 (11)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right"/>
      </w:pPr>
      <w:r>
        <w:rPr>
          <w:b/>
          <w:bCs/>
          <w:color w:val="00274C"/>
          <w:sz w:val="20"/>
          <w:szCs w:val="20"/>
          <w:u w:val="none"/>
        </w:rPr>
        <w:t xml:space="preserve">2.11</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SOSTITUZIONE DELLA CARTUCCIA DEL PREFILTRO E DEL FILTRO DEL CARBURANTE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VERSIONE MOTORE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FREQUENZA (ORE)</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250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500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Stage V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4 Final – Stage IIIB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Tier 3 – Stage IIIA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KDI iniezione meccanica non certificati </w:t>
            </w:r>
            <w:r>
              <w:rPr>
                <w:color w:val="00274C"/>
                <w:position w:val="3"/>
                <w:sz w:val="17"/>
                <w:szCs w:val="17"/>
                <w:u w:val="none"/>
                <w:shd w:val="clear" w:color="auto" w:fill="E1E2E0"/>
                <w:vertAlign w:val="superscript"/>
                <w:vertAlign w:val="superscript"/>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r>
    </w:tbl>
    <w:p>
      <w:pPr>
        <w:widowControl w:val="on"/>
        <w:pBdr/>
        <w:spacing w:before="0" w:after="0" w:line="262" w:lineRule="auto"/>
        <w:ind w:left="0" w:right="0"/>
        <w:jc w:val="left"/>
      </w:pPr>
      <w:r>
        <w:rPr>
          <w:color w:val="00274C"/>
          <w:sz w:val="20"/>
          <w:szCs w:val="20"/>
          <w:u w:val="none"/>
        </w:rPr>
        <w:t xml:space="preserve">(1) - In caso di scarso utilizzo: 12 mesi.</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(2) - Il periodo di tempo che deve intercorrere prima di controllare gli elementi del filtro dipende dall’ambiente in cui viene usato il motore. Il filtro dell’aria deve essere pulito e sostituito più frequentemente in condizioni molto polverose.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r>
        <w:rPr>
          <w:color w:val="00274C"/>
          <w:sz w:val="20"/>
          <w:szCs w:val="20"/>
          <w:u w:val="none"/>
        </w:rPr>
        <w:t xml:space="preserve">
(3) - In caso di scarso utilizzo: 36 mesi.
</w:t>
      </w:r>
    </w:p>
    <w:p>
      <w:pPr>
        <w:widowControl w:val="on"/>
        <w:pBdr/>
        <w:spacing w:before="0" w:after="0" w:line="262" w:lineRule="auto"/>
        <w:ind w:left="0" w:right="0"/>
        <w:jc w:val="left"/>
      </w:pPr>
      <w:r>
        <w:rPr>
          <w:color w:val="00274C"/>
          <w:sz w:val="20"/>
          <w:szCs w:val="20"/>
          <w:u w:val="none"/>
        </w:rPr>
        <w:t xml:space="preserve">(7) - Gli intervalli di sostituzione sono puramente indicativi, dipendono fortemente dalle condizioni ambientali e dallo stato dei tubi rilevato durate le regolari ispezioni visive.</w:t>
      </w:r>
    </w:p>
    <w:p>
      <w:pPr>
        <w:widowControl w:val="on"/>
        <w:pBdr/>
        <w:spacing w:before="0" w:after="0" w:line="262" w:lineRule="auto"/>
        <w:ind w:left="0" w:right="0"/>
        <w:jc w:val="left"/>
      </w:pPr>
      <w:r>
        <w:rPr>
          <w:color w:val="00274C"/>
          <w:sz w:val="20"/>
          <w:szCs w:val="20"/>
          <w:u w:val="none"/>
        </w:rPr>
        <w:t xml:space="preserve">(8) - Il primo controllo deve essere eseguito dopo 10 ore.</w:t>
      </w:r>
    </w:p>
    <w:p>
      <w:pPr>
        <w:widowControl w:val="on"/>
        <w:pBdr/>
        <w:spacing w:before="0" w:after="0" w:line="262" w:lineRule="auto"/>
        <w:ind w:left="0" w:right="0"/>
        <w:jc w:val="left"/>
      </w:pPr>
      <w:r>
        <w:rPr>
          <w:color w:val="00274C"/>
          <w:sz w:val="20"/>
          <w:szCs w:val="20"/>
          <w:u w:val="none"/>
        </w:rPr>
        <w:t xml:space="preserve">(9) - Testare annualmente le condizioni del refrigerante usando delle strisce per il controllo del refrigerante.</w:t>
      </w:r>
      <w:r>
        <w:rPr>
          <w:color w:val="00274C"/>
          <w:sz w:val="20"/>
          <w:szCs w:val="20"/>
          <w:u w:val="none"/>
        </w:rPr>
        <w:br/>
        <w:t xml:space="preserve">(10) - Si raccomanda di aggiungere SCA (Supplemental Coolant Additive, additivi di raffreddamento supplementari) al primo intervallo di manutenzione.</w:t>
      </w:r>
    </w:p>
    <w:p>
      <w:pPr>
        <w:widowControl w:val="on"/>
        <w:pBdr/>
        <w:spacing w:before="0" w:after="0" w:line="262" w:lineRule="auto"/>
        <w:ind w:left="0" w:right="0"/>
        <w:jc w:val="left"/>
      </w:pPr>
      <w:r>
        <w:rPr>
          <w:color w:val="00274C"/>
          <w:sz w:val="20"/>
          <w:szCs w:val="20"/>
          <w:u w:val="none"/>
        </w:rPr>
        <w:t xml:space="preserve">(11) - Vedi Cap. 2.5, </w:t>
      </w:r>
      <w:hyperlink r:id="rId267268f209ecea04b" w:history="1">
        <w:r>
          <w:rPr>
            <w:rStyle w:val="DefaultParagraphFontPHPDOCX"/>
            <w:b/>
            <w:bCs/>
            <w:i/>
            <w:iCs/>
            <w:color w:val="0000FF"/>
            <w:sz w:val="20"/>
            <w:szCs w:val="20"/>
            <w:u w:val="none"/>
          </w:rPr>
          <w:t xml:space="preserve">"Motori KDI a iniezione meccanica non certificati (motori senza EGR)"</w:t>
        </w:r>
      </w:hyperlink>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carburante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2.9.1 Circuito alimentazione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68572503" name="name422268f209ecef2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998968f209ecef2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Il sistema di alimentazione ad alta pressione è estremamente suscettibile a danni se il carburante è contaminato.</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E' estremamente importante che tutti i componenti interessati del circuito iniezione siano rigorosamente puliti prima che i componenti vengano rimossi.</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Lavare e pulire accuratamente il motore prima di eseguire la manutenzione.</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La contaminazione del sistema di alimentazione puo causare un cedimento prestazionale o avarie del motore.</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Il lavaggio del motore, con una lancia ad alta pressione, deve essere effettuato a un distanza superiore ai 200 mm dal motore</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circuito di alimentazione del carburante è in bassa pressione dal serbatoio </w:t>
            </w:r>
            <w:r>
              <w:rPr>
                <w:b/>
                <w:bCs/>
                <w:color w:val="00274C"/>
                <w:position w:val="-2"/>
                <w:sz w:val="20"/>
                <w:szCs w:val="20"/>
                <w:u w:val="none"/>
              </w:rPr>
              <w:t xml:space="preserve">1</w:t>
            </w:r>
            <w:r>
              <w:rPr>
                <w:color w:val="00274C"/>
                <w:position w:val="-2"/>
                <w:sz w:val="20"/>
                <w:szCs w:val="20"/>
                <w:u w:val="none"/>
              </w:rPr>
              <w:t xml:space="preserve"> fino alla pompa iniezione </w:t>
            </w:r>
            <w:r>
              <w:rPr>
                <w:b/>
                <w:bCs/>
                <w:color w:val="00274C"/>
                <w:position w:val="-2"/>
                <w:sz w:val="20"/>
                <w:szCs w:val="20"/>
                <w:u w:val="none"/>
              </w:rPr>
              <w:t xml:space="preserve">5</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2.12</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alimentazione carburante dal serbatoio alla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iniezione alta pressione dalla pompa iniezione 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bl>
          <w:p/>
        </w:tc>
        <w:tc>
          <w:tcPr>
            <w:tcW w:w="0" w:type="auto"/>
            <w:tcMar>
              <w:top w:w="150" w:type="dxa"/>
              <w:left w:w="150" w:type="dxa"/>
              <w:bottom w:w="150" w:type="dxa"/>
              <w:right w:w="150" w:type="dxa"/>
            </w:tcMar>
            <w:vAlign w:val="top"/>
          </w:tcPr>
          <w:p>
            <w:r>
              <w:rPr>
                <w:position w:val="-378"/>
              </w:rPr>
              <w:drawing>
                <wp:inline distT="0" distB="0" distL="0" distR="0">
                  <wp:extent cx="2217600" cy="2426400"/>
                  <wp:effectExtent b="0" l="0" r="0" t="0"/>
                  <wp:docPr id="10895449" name="name992768f209ed12e77" descr="Fig._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jpg"/>
                          <pic:cNvPicPr/>
                        </pic:nvPicPr>
                        <pic:blipFill>
                          <a:blip r:embed="rId688368f209ed12e73" cstate="print"/>
                          <a:stretch>
                            <a:fillRect/>
                          </a:stretch>
                        </pic:blipFill>
                        <pic:spPr>
                          <a:xfrm>
                            <a:off x="0" y="0"/>
                            <a:ext cx="2217600" cy="2426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2.9.2 Circuito rifiuto carburante</w:t>
            </w:r>
          </w:p>
          <w:p>
            <w:pPr>
              <w:widowControl w:val="on"/>
              <w:pBdr/>
              <w:spacing w:before="0" w:after="0" w:line="262" w:lineRule="auto"/>
              <w:ind w:left="0" w:right="0"/>
              <w:jc w:val="left"/>
              <w:textAlignment w:val="center"/>
            </w:pPr>
            <w:r>
              <w:rPr>
                <w:color w:val="00274C"/>
                <w:position w:val="-2"/>
                <w:sz w:val="20"/>
                <w:szCs w:val="20"/>
                <w:u w:val="none"/>
              </w:rPr>
              <w:br/>
              <w:t xml:space="preserve">Il circuito rifiuto carburante è a bassa pressione.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La rappresentazione del serbatoio è puramente indicativa.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br/>
              <w:t xml:space="preserve">Tab 2.13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rifiuto carburante dagli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ritorno carburante al serbatoio</w:t>
                  </w:r>
                </w:p>
              </w:tc>
            </w:tr>
          </w:tbl>
          <w:p/>
        </w:tc>
        <w:tc>
          <w:tcPr>
            <w:tcW w:w="0" w:type="auto"/>
            <w:tcMar>
              <w:top w:w="150" w:type="dxa"/>
              <w:left w:w="150" w:type="dxa"/>
              <w:bottom w:w="150" w:type="dxa"/>
              <w:right w:w="150" w:type="dxa"/>
            </w:tcMar>
            <w:vAlign w:val="top"/>
          </w:tcPr>
          <w:p>
            <w:r>
              <w:rPr>
                <w:position w:val="-310"/>
              </w:rPr>
              <w:drawing>
                <wp:inline distT="0" distB="0" distL="0" distR="0">
                  <wp:extent cx="2196000" cy="2001600"/>
                  <wp:effectExtent b="0" l="0" r="0" t="0"/>
                  <wp:docPr id="30418408" name="name161568f209ed26794" descr="Fig._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jpg"/>
                          <pic:cNvPicPr/>
                        </pic:nvPicPr>
                        <pic:blipFill>
                          <a:blip r:embed="rId867968f209ed26790" cstate="print"/>
                          <a:stretch>
                            <a:fillRect/>
                          </a:stretch>
                        </pic:blipFill>
                        <pic:spPr>
                          <a:xfrm>
                            <a:off x="0" y="0"/>
                            <a:ext cx="2196000" cy="20016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2.9.3 Pompa iniezione</w:t>
            </w:r>
          </w:p>
          <w:p>
            <w:pPr>
              <w:widowControl w:val="on"/>
              <w:pBdr/>
              <w:spacing w:before="0" w:after="0" w:line="262" w:lineRule="auto"/>
              <w:ind w:left="0" w:right="0"/>
              <w:jc w:val="left"/>
              <w:textAlignment w:val="center"/>
            </w:pPr>
            <w:r>
              <w:rPr>
                <w:color w:val="00274C"/>
                <w:position w:val="-2"/>
                <w:sz w:val="20"/>
                <w:szCs w:val="20"/>
                <w:u w:val="none"/>
              </w:rPr>
              <w:t xml:space="preserve">La pressione in ingresso alla pompa iniezione deve essere positiva in tutte le condizioni di funzionamento.La pompa iniezione è azionata tramite l'ingranaggio  comando pompa e invia il carburante in alta pressione agli iniettori.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NOTA:</w:t>
            </w:r>
            <w:r>
              <w:rPr>
                <w:color w:val="00274C"/>
                <w:position w:val="-2"/>
                <w:sz w:val="20"/>
                <w:szCs w:val="20"/>
                <w:u w:val="none"/>
              </w:rPr>
              <w:t xml:space="preserve"> In caso di perdita dal circuito alta pressione non intervenire a motore in funzione, ma spegnerlo ed attendere 5 - 10 minuti prima di controllare la perdita.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Leva accelleratore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minimo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del massimo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Registro coppia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Raccordi uscita carburante in alta pressione verso gli iniettori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rifiuto carburante verso il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Cold Start Advance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Settaggio anticipo pompanti (bloccato)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Etichetta identificazione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Dispositivo bloccaggio albero comando pompa</w:t>
                  </w:r>
                </w:p>
              </w:tc>
            </w:tr>
          </w:tbl>
          <w:p/>
        </w:tc>
        <w:tc>
          <w:tcPr>
            <w:tcW w:w="0" w:type="auto"/>
            <w:tcMar>
              <w:top w:w="150" w:type="dxa"/>
              <w:left w:w="150" w:type="dxa"/>
              <w:bottom w:w="150" w:type="dxa"/>
              <w:right w:w="150" w:type="dxa"/>
            </w:tcMar>
            <w:vAlign w:val="top"/>
          </w:tcPr>
          <w:p>
            <w:r>
              <w:rPr>
                <w:position w:val="-256"/>
              </w:rPr>
              <w:drawing>
                <wp:inline distT="0" distB="0" distL="0" distR="0">
                  <wp:extent cx="2491200" cy="1670400"/>
                  <wp:effectExtent b="0" l="0" r="0" t="0"/>
                  <wp:docPr id="37404903" name="name501268f209ed37552" descr="Fig._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6.jpg"/>
                          <pic:cNvPicPr/>
                        </pic:nvPicPr>
                        <pic:blipFill>
                          <a:blip r:embed="rId311568f209ed3754e" cstate="print"/>
                          <a:stretch>
                            <a:fillRect/>
                          </a:stretch>
                        </pic:blipFill>
                        <pic:spPr>
                          <a:xfrm>
                            <a:off x="0" y="0"/>
                            <a:ext cx="2491200" cy="16704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2.6</w:t>
            </w:r>
            <w:r>
              <w:rPr>
                <w:position w:val="-264"/>
              </w:rPr>
              <w:drawing>
                <wp:inline distT="0" distB="0" distL="0" distR="0">
                  <wp:extent cx="2541600" cy="1713600"/>
                  <wp:effectExtent b="0" l="0" r="0" t="0"/>
                  <wp:docPr id="74896517" name="name429768f209ed41dbe" descr="Fig._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7.jpg"/>
                          <pic:cNvPicPr/>
                        </pic:nvPicPr>
                        <pic:blipFill>
                          <a:blip r:embed="rId293268f209ed41dbb"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br/>
              <w:br/>
              <w:t xml:space="preserve">Fig 2.7</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2.9.4 Iniettore</w:t>
            </w:r>
          </w:p>
          <w:p>
            <w:pPr>
              <w:widowControl w:val="on"/>
              <w:pBdr/>
              <w:spacing w:before="0" w:after="0" w:line="262" w:lineRule="auto"/>
              <w:ind w:left="0" w:right="0"/>
              <w:jc w:val="left"/>
              <w:textAlignment w:val="center"/>
            </w:pPr>
            <w:r>
              <w:rPr>
                <w:color w:val="00274C"/>
                <w:position w:val="-2"/>
                <w:sz w:val="20"/>
                <w:szCs w:val="20"/>
                <w:u w:val="none"/>
              </w:rPr>
              <w:t xml:space="preserve">E' il dispositivo impiegato per immettere il combustibile sotto forma di uno o piu' getti adeguatamente polverizzati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opportunamente orientati direttamente nella camera di combustione. Sono costituiti da un corpo metallico che prevede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all'interno un elemento mobile che agisce sull'ago: questo, sollevandosi contro l'azione di una molla tarata, consente la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fuoriuscita del combustibile sotto elevata pressione.</w:t>
            </w:r>
          </w:p>
          <w:p>
            <w:pPr>
              <w:widowControl w:val="on"/>
              <w:pBdr/>
              <w:spacing w:before="0" w:after="0" w:line="262" w:lineRule="auto"/>
              <w:ind w:left="0" w:right="0"/>
              <w:jc w:val="left"/>
              <w:textAlignment w:val="center"/>
            </w:pPr>
            <w:r>
              <w:rPr>
                <w:b/>
                <w:bCs/>
                <w:color w:val="00274C"/>
                <w:position w:val="-2"/>
                <w:sz w:val="20"/>
                <w:szCs w:val="20"/>
                <w:u w:val="none"/>
              </w:rPr>
              <w:br/>
              <w:br/>
              <w:t xml:space="preserve">Pressione di apertura: 260-268 bar (3770-3886 PSI)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15219685" name="name348368f209ed4723c"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15668f209ed47238"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Gli iniettori sono tarati individualmente.</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La contaminazione del carburante causa gravi danni al sistema di iniezione.</w:t>
            </w:r>
          </w:p>
          <w:p>
            <w:pPr>
              <w:widowControl w:val="on"/>
              <w:pBdr/>
              <w:spacing w:before="0" w:after="0" w:line="262" w:lineRule="auto"/>
              <w:ind w:left="0" w:right="0"/>
              <w:jc w:val="left"/>
              <w:textAlignment w:val="center"/>
            </w:pPr>
            <w:r>
              <w:rPr>
                <w:b/>
                <w:bCs/>
                <w:color w:val="00274C"/>
                <w:position w:val="-2"/>
                <w:sz w:val="20"/>
                <w:szCs w:val="20"/>
                <w:u w:val="none"/>
              </w:rPr>
              <w:t xml:space="preserve">Tab 2.15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entrata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Polverizzatore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rifiuto</w:t>
                  </w:r>
                </w:p>
              </w:tc>
            </w:tr>
          </w:tbl>
          <w:p/>
        </w:tc>
        <w:tc>
          <w:tcPr>
            <w:tcW w:w="0" w:type="auto"/>
            <w:tcMar>
              <w:top w:w="150" w:type="dxa"/>
              <w:left w:w="150" w:type="dxa"/>
              <w:bottom w:w="150" w:type="dxa"/>
              <w:right w:w="150" w:type="dxa"/>
            </w:tcMar>
            <w:vAlign w:val="top"/>
          </w:tcPr>
          <w:p>
            <w:r>
              <w:rPr>
                <w:position w:val="-390"/>
              </w:rPr>
              <w:drawing>
                <wp:inline distT="0" distB="0" distL="0" distR="0">
                  <wp:extent cx="1807200" cy="2505600"/>
                  <wp:effectExtent b="0" l="0" r="0" t="0"/>
                  <wp:docPr id="68855869" name="name346468f209ed5521f" descr="Fig._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8.jpg"/>
                          <pic:cNvPicPr/>
                        </pic:nvPicPr>
                        <pic:blipFill>
                          <a:blip r:embed="rId399368f209ed5521b" cstate="print"/>
                          <a:stretch>
                            <a:fillRect/>
                          </a:stretch>
                        </pic:blipFill>
                        <pic:spPr>
                          <a:xfrm>
                            <a:off x="0" y="0"/>
                            <a:ext cx="1807200" cy="2505600"/>
                          </a:xfrm>
                          <a:prstGeom prst="rect">
                            <a:avLst/>
                          </a:prstGeom>
                          <a:ln w="0">
                            <a:noFill/>
                          </a:ln>
                        </pic:spPr>
                      </pic:pic>
                    </a:graphicData>
                  </a:graphic>
                </wp:inline>
              </w:drawing>
            </w:r>
            <w:r>
              <w:rPr>
                <w:b/>
                <w:bCs/>
                <w:color w:val="00274C"/>
                <w:position w:val="0"/>
                <w:sz w:val="20"/>
                <w:szCs w:val="20"/>
                <w:u w:val="none"/>
              </w:rPr>
              <w:br/>
              <w:t xml:space="preserve">Fig 2.8</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2.9.5 Filtro carburante</w:t>
            </w:r>
          </w:p>
          <w:p>
            <w:pPr>
              <w:widowControl w:val="on"/>
              <w:pBdr/>
              <w:spacing w:before="0" w:after="0" w:line="262" w:lineRule="auto"/>
              <w:ind w:left="0" w:right="0"/>
              <w:jc w:val="left"/>
              <w:textAlignment w:val="center"/>
            </w:pPr>
            <w:r>
              <w:rPr>
                <w:color w:val="00274C"/>
                <w:position w:val="-2"/>
                <w:sz w:val="20"/>
                <w:szCs w:val="20"/>
                <w:u w:val="none"/>
              </w:rPr>
              <w:t xml:space="preserve">Il filtro carburante è situato sul basamento del motore o in alternativa può essere montato sul telaio della macchina.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2.16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 COMPONENTI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Vite disareazione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Sensore presenza acqua nel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uscita acqua</w:t>
                  </w:r>
                </w:p>
              </w:tc>
            </w:tr>
          </w:tbl>
          <w:p/>
          <w:p/>
          <w:p/>
          <w:p>
            <w:pPr>
              <w:widowControl w:val="on"/>
              <w:pBdr/>
              <w:spacing w:before="0" w:after="0" w:line="240" w:lineRule="auto"/>
              <w:ind w:left="0" w:right="0"/>
              <w:jc w:val="left"/>
            </w:pPr>
            <w:r>
              <w:rPr>
                <w:b/>
                <w:bCs/>
                <w:color w:val="00274C"/>
                <w:position w:val="-2"/>
                <w:sz w:val="20"/>
                <w:szCs w:val="20"/>
                <w:u w:val="none"/>
              </w:rPr>
              <w:t xml:space="preserve">Tab 2.17 </w:t>
            </w:r>
            <w:r>
              <w:rPr>
                <w:color w:val="00274C"/>
                <w:position w:val="-2"/>
                <w:sz w:val="20"/>
                <w:szCs w:val="20"/>
                <w:u w:val="none"/>
              </w:rPr>
              <w:t xml:space="preserve"> Caratteristiche cartuccia</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2.300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 Bar</w:t>
                  </w:r>
                </w:p>
              </w:tc>
            </w:tr>
          </w:tbl>
          <w:p/>
        </w:tc>
        <w:tc>
          <w:tcPr>
            <w:tcW w:w="0" w:type="auto"/>
            <w:tcMar>
              <w:top w:w="150" w:type="dxa"/>
              <w:left w:w="150" w:type="dxa"/>
              <w:bottom w:w="150" w:type="dxa"/>
              <w:right w:w="150" w:type="dxa"/>
            </w:tcMar>
            <w:vAlign w:val="top"/>
          </w:tcPr>
          <w:p>
            <w:r>
              <w:rPr>
                <w:position w:val="-456"/>
              </w:rPr>
              <w:drawing>
                <wp:inline distT="0" distB="0" distL="0" distR="0">
                  <wp:extent cx="2102400" cy="2916000"/>
                  <wp:effectExtent b="0" l="0" r="0" t="0"/>
                  <wp:docPr id="82484942" name="name966768f209ed672cd" descr="Fig.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9.jpg"/>
                          <pic:cNvPicPr/>
                        </pic:nvPicPr>
                        <pic:blipFill>
                          <a:blip r:embed="rId222968f209ed672c9" cstate="print"/>
                          <a:stretch>
                            <a:fillRect/>
                          </a:stretch>
                        </pic:blipFill>
                        <pic:spPr>
                          <a:xfrm>
                            <a:off x="0" y="0"/>
                            <a:ext cx="2102400" cy="2916000"/>
                          </a:xfrm>
                          <a:prstGeom prst="rect">
                            <a:avLst/>
                          </a:prstGeom>
                          <a:ln w="0">
                            <a:noFill/>
                          </a:ln>
                        </pic:spPr>
                      </pic:pic>
                    </a:graphicData>
                  </a:graphic>
                </wp:inline>
              </w:drawing>
            </w:r>
            <w:r>
              <w:rPr>
                <w:b/>
                <w:bCs/>
                <w:color w:val="00274C"/>
                <w:position w:val="0"/>
                <w:sz w:val="20"/>
                <w:szCs w:val="20"/>
                <w:u w:val="none"/>
              </w:rPr>
              <w:br/>
              <w:t xml:space="preserve">Fig 2.9</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2.9.6 Pompa elettrica carburante (opzionale)</w:t>
            </w:r>
          </w:p>
          <w:p>
            <w:pPr>
              <w:widowControl w:val="on"/>
              <w:pBdr/>
              <w:spacing w:before="0" w:after="0" w:line="262" w:lineRule="auto"/>
              <w:ind w:left="0" w:right="0"/>
              <w:jc w:val="left"/>
              <w:textAlignment w:val="center"/>
            </w:pPr>
            <w:r>
              <w:rPr>
                <w:color w:val="00274C"/>
                <w:position w:val="-2"/>
                <w:sz w:val="20"/>
                <w:szCs w:val="20"/>
                <w:u w:val="none"/>
              </w:rPr>
              <w:br/>
              <w:t xml:space="preserve">Quando si installa la pompa carburante elettrica in un motore Diesel occorre:</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Rimuovere eventuali filtri montati all'entrata della pompa iniezione elettrica;</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Inserire un prefiltro tra il serbatoio e la pompa elettrica;</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La pompa elettrica può essere montata sull'applicazione ad una altezza massima dalla posizione del serbatoio di 500 mm.</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Inserire una valvola di non ritorno per evitare il funzionamento a secco dovuto allo svuotamento del condotto di aspirazione.</w:t>
            </w:r>
          </w:p>
          <w:p>
            <w:pPr>
              <w:numPr>
                <w:ilvl w:val="0"/>
                <w:numId w:val="28492"/>
              </w:numPr>
              <w:spacing w:before="0" w:after="0" w:line="262" w:lineRule="auto"/>
              <w:jc w:val="left"/>
              <w:rPr>
                <w:color w:val="00274C"/>
                <w:sz w:val="20"/>
                <w:szCs w:val="20"/>
              </w:rPr>
            </w:pPr>
            <w:r>
              <w:rPr>
                <w:color w:val="00274C"/>
                <w:position w:val="-2"/>
                <w:sz w:val="20"/>
                <w:szCs w:val="20"/>
                <w:u w:val="none"/>
              </w:rPr>
              <w:t xml:space="preserve">La pressione di alimentazione data dalla pompa elettrica non deve superare la pressione di 0,2 bar all'ingresso della pompa iniezione carburante ad alta pressione.</w:t>
            </w:r>
          </w:p>
          <w:p>
            <w:pPr>
              <w:widowControl w:val="on"/>
              <w:pBdr/>
              <w:spacing w:before="0" w:after="0" w:line="240" w:lineRule="auto"/>
              <w:ind w:left="0" w:right="0"/>
              <w:jc w:val="left"/>
            </w:pPr>
            <w:r>
              <w:rPr>
                <w:b/>
                <w:bCs/>
                <w:color w:val="00274C"/>
                <w:position w:val="-2"/>
                <w:sz w:val="20"/>
                <w:szCs w:val="20"/>
                <w:u w:val="none"/>
              </w:rPr>
              <w:t xml:space="preserve">Tab 2.18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arrivo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dal prefiltro alla 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mandata al filtro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14"/>
              </w:rPr>
              <w:drawing>
                <wp:inline distT="0" distB="0" distL="0" distR="0">
                  <wp:extent cx="2116800" cy="1404000"/>
                  <wp:effectExtent b="0" l="0" r="0" t="0"/>
                  <wp:docPr id="43679951" name="name872268f209ed77f03" descr="Fig._2.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0.jpg"/>
                          <pic:cNvPicPr/>
                        </pic:nvPicPr>
                        <pic:blipFill>
                          <a:blip r:embed="rId594068f209ed77f00" cstate="print"/>
                          <a:stretch>
                            <a:fillRect/>
                          </a:stretch>
                        </pic:blipFill>
                        <pic:spPr>
                          <a:xfrm>
                            <a:off x="0" y="0"/>
                            <a:ext cx="2116800" cy="1404000"/>
                          </a:xfrm>
                          <a:prstGeom prst="rect">
                            <a:avLst/>
                          </a:prstGeom>
                          <a:ln w="0">
                            <a:noFill/>
                          </a:ln>
                        </pic:spPr>
                      </pic:pic>
                    </a:graphicData>
                  </a:graphic>
                </wp:inline>
              </w:drawing>
            </w:r>
            <w:r>
              <w:rPr>
                <w:b/>
                <w:bCs/>
                <w:color w:val="00274C"/>
                <w:position w:val="0"/>
                <w:sz w:val="20"/>
                <w:szCs w:val="20"/>
                <w:u w:val="none"/>
              </w:rPr>
              <w:br/>
              <w:t xml:space="preserve">Fig 2.10</w:t>
            </w:r>
          </w:p>
          <w:p>
            <w:pPr>
              <w:widowControl w:val="on"/>
              <w:pBdr/>
              <w:spacing w:before="0" w:after="0" w:line="262" w:lineRule="auto"/>
              <w:ind w:left="0" w:right="0"/>
              <w:jc w:val="left"/>
              <w:textAlignment w:val="top"/>
            </w:pPr>
            <w:r>
              <w:rPr>
                <w:color w:val="00274C"/>
                <w:position w:val="0"/>
                <w:sz w:val="20"/>
                <w:szCs w:val="20"/>
                <w:u w:val="none"/>
              </w:rPr>
              <w:t xml:space="preserve"> </w:t>
            </w:r>
          </w:p>
          <w:p>
            <w:pPr>
              <w:widowControl w:val="on"/>
              <w:pBdr/>
              <w:spacing w:before="0" w:after="0" w:line="240" w:lineRule="auto"/>
              <w:ind w:left="0" w:right="0"/>
              <w:jc w:val="left"/>
            </w:pPr>
            <w:r>
              <w:rPr>
                <w:color w:val="00274C"/>
                <w:position w:val="0"/>
                <w:sz w:val="20"/>
                <w:szCs w:val="20"/>
                <w:u w:val="none"/>
              </w:rPr>
              <w:t xml:space="preserve">
 </w:t>
            </w:r>
          </w:p>
          <w:p/>
          <w:p/>
          <w:p/>
          <w:p/>
          <w:p/>
          <w:p/>
          <w:p/>
          <w:p/>
          <w:p/>
          <w:p/>
          <w:p/>
          <w:p/>
          <w:p/>
          <w:p/>
          <w:p/>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2.9.7 Protezioni per componenti circuito iniezione carburante</w:t>
            </w:r>
          </w:p>
          <w:p>
            <w:pPr>
              <w:widowControl w:val="on"/>
              <w:pBdr/>
              <w:spacing w:before="0" w:after="0" w:line="262" w:lineRule="auto"/>
              <w:ind w:left="0" w:right="0"/>
              <w:jc w:val="left"/>
              <w:textAlignment w:val="center"/>
            </w:pPr>
            <w:r>
              <w:rPr>
                <w:color w:val="00274C"/>
                <w:position w:val="-2"/>
                <w:sz w:val="20"/>
                <w:szCs w:val="20"/>
                <w:u w:val="none"/>
              </w:rPr>
              <w:br/>
              <w:t xml:space="preserve">I componenti del circuito iniezione ad alta pressione sono particolarmente sensibili alle impurità.</w:t>
            </w:r>
          </w:p>
          <w:p>
            <w:pPr>
              <w:widowControl w:val="on"/>
              <w:pBdr/>
              <w:spacing w:before="0" w:after="0" w:line="262" w:lineRule="auto"/>
              <w:ind w:left="0" w:right="0"/>
              <w:jc w:val="left"/>
              <w:textAlignment w:val="center"/>
            </w:pPr>
            <w:r>
              <w:rPr>
                <w:color w:val="00274C"/>
                <w:position w:val="-2"/>
                <w:sz w:val="20"/>
                <w:szCs w:val="20"/>
                <w:u w:val="none"/>
              </w:rPr>
              <w:t xml:space="preserve">Per evitare che impurità anche microscopiche possano accedere dai raccordi di entrata o uscita del carburante, è necessario chiudere questi accessi tramite appositi tappi non appena i vari tubi vengono smontati e disconnessi.</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Lo smontaggio di qualsiasi componente del circuito iniezione non deve avvenire in ambienti polverosi.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rimanere chiusi nella propria scatola </w:t>
            </w:r>
            <w:hyperlink r:id="rId549968f209ed79206"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fino al momento in cui devono essere utilizzati.
</w:t>
            </w:r>
          </w:p>
          <w:p>
            <w:pPr>
              <w:widowControl w:val="on"/>
              <w:pBdr/>
              <w:spacing w:before="0" w:after="0" w:line="262" w:lineRule="auto"/>
              <w:ind w:left="0" w:right="0"/>
              <w:jc w:val="left"/>
              <w:textAlignment w:val="center"/>
            </w:pPr>
            <w:r>
              <w:rPr>
                <w:color w:val="00274C"/>
                <w:position w:val="-2"/>
                <w:sz w:val="20"/>
                <w:szCs w:val="20"/>
                <w:u w:val="none"/>
              </w:rPr>
              <w:t xml:space="preserve">Porre particolare attenzione al momento dell'utilizzo dei tappi ed evitare qualsiasi contaminazione di polvere o sporcizia di qualsiasi genere.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Anche dopo l'utilizzo dei tappi illustrati in questo paragrafo, tutti i componenti del circuito di iniezione, devono essere riposti con cura in ambiente privo di qualsiasi tipo impurità.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Nelle </w:t>
            </w:r>
            <w:r>
              <w:rPr>
                <w:b/>
                <w:bCs/>
                <w:color w:val="00274C"/>
                <w:position w:val="-2"/>
                <w:sz w:val="20"/>
                <w:szCs w:val="20"/>
                <w:u w:val="none"/>
              </w:rPr>
              <w:t xml:space="preserve">Fig. 2.11 e 2.12</w:t>
            </w:r>
            <w:r>
              <w:rPr>
                <w:color w:val="00274C"/>
                <w:position w:val="-2"/>
                <w:sz w:val="20"/>
                <w:szCs w:val="20"/>
                <w:u w:val="none"/>
              </w:rPr>
              <w:t xml:space="preserve"> vengono illustrati i tappi che devono essere utilizzati sui componenti del circuito di iniezione.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 tappi di protezione devono essere lavati accuratamente dopo ogni utilizzo e riposti nella loro scatola </w:t>
            </w:r>
            <w:hyperlink r:id="rId198468f209ed79f99" w:history="1">
              <w:r>
                <w:rPr>
                  <w:rStyle w:val="DefaultParagraphFontPHPDOCX"/>
                  <w:b/>
                  <w:bCs/>
                  <w:color w:val="0000FF"/>
                  <w:position w:val="-2"/>
                  <w:sz w:val="20"/>
                  <w:szCs w:val="20"/>
                  <w:u w:val="none"/>
                </w:rPr>
                <w:t xml:space="preserve">ST_40</w:t>
              </w:r>
            </w:hyperlink>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51680783" name="name278168f209ed80a67"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651068f209ed80a63"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E' altamente consigliato avere questa pagina a vista durante le operazioni di smontaggio dei componenti del circuito iniezione carburante.</w:t>
            </w:r>
          </w:p>
        </w:tc>
        <w:tc>
          <w:tcPr>
            <w:tcW w:w="0" w:type="auto"/>
            <w:tcMar>
              <w:top w:w="150" w:type="dxa"/>
              <w:left w:w="150" w:type="dxa"/>
              <w:bottom w:w="150" w:type="dxa"/>
              <w:right w:w="150" w:type="dxa"/>
            </w:tcMar>
            <w:vAlign w:val="top"/>
          </w:tcPr>
          <w:p>
            <w:r>
              <w:rPr>
                <w:position w:val="-234"/>
              </w:rPr>
              <w:drawing>
                <wp:inline distT="0" distB="0" distL="0" distR="0">
                  <wp:extent cx="2289600" cy="1533600"/>
                  <wp:effectExtent b="0" l="0" r="0" t="0"/>
                  <wp:docPr id="25149047" name="name129568f209ed8e6be" descr="Fig._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1.jpg"/>
                          <pic:cNvPicPr/>
                        </pic:nvPicPr>
                        <pic:blipFill>
                          <a:blip r:embed="rId212268f209ed8e6ba" cstate="print"/>
                          <a:stretch>
                            <a:fillRect/>
                          </a:stretch>
                        </pic:blipFill>
                        <pic:spPr>
                          <a:xfrm>
                            <a:off x="0" y="0"/>
                            <a:ext cx="2289600" cy="1533600"/>
                          </a:xfrm>
                          <a:prstGeom prst="rect">
                            <a:avLst/>
                          </a:prstGeom>
                          <a:ln w="0">
                            <a:noFill/>
                          </a:ln>
                        </pic:spPr>
                      </pic:pic>
                    </a:graphicData>
                  </a:graphic>
                </wp:inline>
              </w:drawing>
            </w:r>
            <w:r>
              <w:rPr>
                <w:b/>
                <w:bCs/>
                <w:color w:val="00274C"/>
                <w:position w:val="0"/>
                <w:sz w:val="20"/>
                <w:szCs w:val="20"/>
                <w:u w:val="none"/>
              </w:rPr>
              <w:br/>
              <w:t xml:space="preserve">Fig 2.11</w:t>
            </w:r>
            <w:r>
              <w:rPr>
                <w:position w:val="-240"/>
              </w:rPr>
              <w:drawing>
                <wp:inline distT="0" distB="0" distL="0" distR="0">
                  <wp:extent cx="2332800" cy="1569600"/>
                  <wp:effectExtent b="0" l="0" r="0" t="0"/>
                  <wp:docPr id="63239791" name="name413368f209ed9a81b" descr="Fig._2.12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2_M.jpg"/>
                          <pic:cNvPicPr/>
                        </pic:nvPicPr>
                        <pic:blipFill>
                          <a:blip r:embed="rId261868f209ed9a817" cstate="print"/>
                          <a:stretch>
                            <a:fillRect/>
                          </a:stretch>
                        </pic:blipFill>
                        <pic:spPr>
                          <a:xfrm>
                            <a:off x="0" y="0"/>
                            <a:ext cx="2332800" cy="1569600"/>
                          </a:xfrm>
                          <a:prstGeom prst="rect">
                            <a:avLst/>
                          </a:prstGeom>
                          <a:ln w="0">
                            <a:noFill/>
                          </a:ln>
                        </pic:spPr>
                      </pic:pic>
                    </a:graphicData>
                  </a:graphic>
                </wp:inline>
              </w:drawing>
            </w:r>
            <w:r>
              <w:rPr>
                <w:b/>
                <w:bCs/>
                <w:color w:val="00274C"/>
                <w:position w:val="0"/>
                <w:sz w:val="20"/>
                <w:szCs w:val="20"/>
                <w:u w:val="none"/>
              </w:rPr>
              <w:br/>
              <w:br/>
              <w:br/>
              <w:t xml:space="preserve">Fig 2.12</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lubrificazione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2.10.1 Schema circuito lubrificazione</w:t>
            </w:r>
          </w:p>
          <w:p/>
          <w:p/>
          <w:p>
            <w:pPr>
              <w:widowControl w:val="on"/>
              <w:pBdr/>
              <w:spacing w:before="0" w:after="0" w:line="262" w:lineRule="auto"/>
              <w:ind w:left="0" w:right="0"/>
              <w:jc w:val="left"/>
              <w:textAlignment w:val="center"/>
            </w:pPr>
            <w:r>
              <w:rPr>
                <w:color w:val="00274C"/>
                <w:position w:val="-2"/>
                <w:sz w:val="20"/>
                <w:szCs w:val="20"/>
                <w:u w:val="none"/>
              </w:rPr>
              <w:t xml:space="preserve">La pompa olio prende il moto dall'albero a gomito dal lato distribuzione.</w:t>
            </w:r>
          </w:p>
          <w:p>
            <w:pPr>
              <w:widowControl w:val="on"/>
              <w:pBdr/>
              <w:spacing w:before="0" w:after="0" w:line="262" w:lineRule="auto"/>
              <w:ind w:left="0" w:right="0"/>
              <w:jc w:val="left"/>
              <w:textAlignment w:val="center"/>
            </w:pPr>
            <w:r>
              <w:rPr>
                <w:color w:val="00274C"/>
                <w:position w:val="-2"/>
                <w:sz w:val="20"/>
                <w:szCs w:val="20"/>
                <w:u w:val="none"/>
              </w:rPr>
              <w:t xml:space="preserve">Nei passaggi di colore verde l'olio è in aspirazione, in quelli di colore rosso l'olio è in pressione e in quelli</w:t>
            </w:r>
          </w:p>
          <w:p>
            <w:pPr>
              <w:widowControl w:val="on"/>
              <w:pBdr/>
              <w:spacing w:before="0" w:after="0" w:line="262" w:lineRule="auto"/>
              <w:ind w:left="0" w:right="0"/>
              <w:jc w:val="left"/>
              <w:textAlignment w:val="center"/>
            </w:pPr>
            <w:r>
              <w:rPr>
                <w:color w:val="00274C"/>
                <w:position w:val="-2"/>
                <w:sz w:val="20"/>
                <w:szCs w:val="20"/>
                <w:u w:val="none"/>
              </w:rPr>
              <w:t xml:space="preserve">di colore giallo l'olio è di ritorno verso la coppa olio 2 (non in pressione).</w:t>
            </w:r>
          </w:p>
          <w:p/>
          <w:p/>
          <w:p>
            <w:pPr>
              <w:widowControl w:val="on"/>
              <w:pBdr/>
              <w:spacing w:before="0" w:after="0" w:line="262" w:lineRule="auto"/>
              <w:ind w:left="0" w:right="0"/>
              <w:jc w:val="left"/>
              <w:textAlignment w:val="center"/>
            </w:pPr>
            <w:r>
              <w:rPr>
                <w:b/>
                <w:bCs/>
                <w:color w:val="00274C"/>
                <w:position w:val="-2"/>
                <w:sz w:val="20"/>
                <w:szCs w:val="20"/>
                <w:u w:val="none"/>
              </w:rPr>
              <w:br/>
              <w:t xml:space="preserve">Tab 2.19</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COLORE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di ritorno alla coppa olio</w:t>
                  </w:r>
                </w:p>
              </w:tc>
            </w:tr>
          </w:tbl>
          <w:p/>
          <w:p/>
          <w:p/>
          <w:p>
            <w:pPr>
              <w:widowControl w:val="on"/>
              <w:pBdr/>
              <w:spacing w:before="0" w:after="0" w:line="240" w:lineRule="auto"/>
              <w:ind w:left="0" w:right="0"/>
              <w:jc w:val="left"/>
            </w:pPr>
            <w:r>
              <w:rPr>
                <w:b/>
                <w:bCs/>
                <w:color w:val="00274C"/>
                <w:position w:val="-2"/>
                <w:sz w:val="20"/>
                <w:szCs w:val="20"/>
                <w:u w:val="none"/>
              </w:rPr>
              <w:t xml:space="preserve">Tab 2.20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Rotori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Cappello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 inferiore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Alloggiamento ingranaggio 3a/4 </w:t>
                  </w:r>
                  <w:r>
                    <w:rPr>
                      <w:color w:val="00274C"/>
                      <w:position w:val="3"/>
                      <w:sz w:val="17"/>
                      <w:szCs w:val="17"/>
                      <w:u w:val="none"/>
                      <w:shd w:val="clear" w:color="auto" w:fill="E1E2E0"/>
                      <w:vertAlign w:val="superscript"/>
                      <w:vertAlign w:val="superscript"/>
                    </w:rPr>
                    <w:t xml:space="preserve">a</w:t>
                  </w:r>
                  <w:r>
                    <w:rPr>
                      <w:color w:val="00274C"/>
                      <w:position w:val="-2"/>
                      <w:sz w:val="20"/>
                      <w:szCs w:val="20"/>
                      <w:u w:val="none"/>
                      <w:shd w:val="clear" w:color="auto" w:fill="E1E2E0"/>
                    </w:rPr>
                    <w:t xml:space="preserve"> PTO</w:t>
                  </w:r>
                </w:p>
              </w:tc>
            </w:tr>
          </w:tbl>
          <w:p/>
        </w:tc>
        <w:tc>
          <w:tcPr>
            <w:tcW w:w="0" w:type="auto"/>
            <w:tcMar>
              <w:top w:w="150" w:type="dxa"/>
              <w:left w:w="150" w:type="dxa"/>
              <w:bottom w:w="150" w:type="dxa"/>
              <w:right w:w="150" w:type="dxa"/>
            </w:tcMar>
            <w:vAlign w:val="top"/>
          </w:tcPr>
          <w:p>
            <w:r>
              <w:rPr>
                <w:position w:val="-428"/>
              </w:rPr>
              <w:drawing>
                <wp:inline distT="0" distB="0" distL="0" distR="0">
                  <wp:extent cx="2678400" cy="2743200"/>
                  <wp:effectExtent b="0" l="0" r="0" t="0"/>
                  <wp:docPr id="77264262" name="name834668f209edc045e" descr="Fig._2.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3.jpg"/>
                          <pic:cNvPicPr/>
                        </pic:nvPicPr>
                        <pic:blipFill>
                          <a:blip r:embed="rId235568f209edc045b" cstate="print"/>
                          <a:stretch>
                            <a:fillRect/>
                          </a:stretch>
                        </pic:blipFill>
                        <pic:spPr>
                          <a:xfrm>
                            <a:off x="0" y="0"/>
                            <a:ext cx="2678400" cy="2743200"/>
                          </a:xfrm>
                          <a:prstGeom prst="rect">
                            <a:avLst/>
                          </a:prstGeom>
                          <a:ln w="0">
                            <a:noFill/>
                          </a:ln>
                        </pic:spPr>
                      </pic:pic>
                    </a:graphicData>
                  </a:graphic>
                </wp:inline>
              </w:drawing>
            </w:r>
            <w:r>
              <w:rPr>
                <w:b/>
                <w:bCs/>
                <w:color w:val="00274C"/>
                <w:position w:val="0"/>
                <w:sz w:val="20"/>
                <w:szCs w:val="20"/>
                <w:u w:val="none"/>
              </w:rPr>
              <w:br/>
              <w:t xml:space="preserve">Fig 2.13</w:t>
            </w:r>
            <w:r>
              <w:rPr>
                <w:color w:val="00274C"/>
                <w:position w:val="0"/>
                <w:sz w:val="20"/>
                <w:szCs w:val="20"/>
                <w:u w:val="none"/>
              </w:rPr>
              <w:br/>
              <w:br/>
              <w:t xml:space="preserve">  </w:t>
            </w:r>
            <w:r>
              <w:rPr>
                <w:position w:val="-436"/>
              </w:rPr>
              <w:drawing>
                <wp:inline distT="0" distB="0" distL="0" distR="0">
                  <wp:extent cx="2599200" cy="2786400"/>
                  <wp:effectExtent b="0" l="0" r="0" t="0"/>
                  <wp:docPr id="1517420" name="name386868f209edde0e0" descr="Fig._2.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4.jpg"/>
                          <pic:cNvPicPr/>
                        </pic:nvPicPr>
                        <pic:blipFill>
                          <a:blip r:embed="rId205868f209edde0dc" cstate="print"/>
                          <a:stretch>
                            <a:fillRect/>
                          </a:stretch>
                        </pic:blipFill>
                        <pic:spPr>
                          <a:xfrm>
                            <a:off x="0" y="0"/>
                            <a:ext cx="2599200" cy="2786400"/>
                          </a:xfrm>
                          <a:prstGeom prst="rect">
                            <a:avLst/>
                          </a:prstGeom>
                          <a:ln w="0">
                            <a:noFill/>
                          </a:ln>
                        </pic:spPr>
                      </pic:pic>
                    </a:graphicData>
                  </a:graphic>
                </wp:inline>
              </w:drawing>
            </w:r>
            <w:r>
              <w:rPr>
                <w:b/>
                <w:bCs/>
                <w:color w:val="00274C"/>
                <w:position w:val="0"/>
                <w:sz w:val="20"/>
                <w:szCs w:val="20"/>
                <w:u w:val="none"/>
              </w:rPr>
              <w:br/>
              <w:t xml:space="preserve">Fig 2.14</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 NOTA:</w:t>
            </w:r>
            <w:r>
              <w:rPr>
                <w:color w:val="00274C"/>
                <w:position w:val="-2"/>
                <w:sz w:val="20"/>
                <w:szCs w:val="20"/>
                <w:u w:val="none"/>
              </w:rPr>
              <w:t xml:space="preserve"> Cliccare a fianco per riprodurre il video</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hyperlink r:id="rId871068f209edde76a" w:history="1">
              <w:r>
                <w:rPr>
                  <w:rStyle w:val="DefaultParagraphFontPHPDOCX"/>
                  <w:color w:val="0000FF"/>
                  <w:position w:val="0"/>
                  <w:sz w:val="20"/>
                  <w:szCs w:val="20"/>
                  <w:u w:val="single" w:color=""/>
                </w:rPr>
                <w:t xml:space="preserve">https://www.youtube.com/embed/5HuLfSgqz6s?rel=0</w:t>
              </w:r>
            </w:hyperlink>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2.10.2 Pompa olio</w:t>
            </w:r>
          </w:p>
          <w:p/>
          <w:p/>
          <w:p>
            <w:pPr>
              <w:widowControl w:val="on"/>
              <w:pBdr/>
              <w:spacing w:before="0" w:after="0" w:line="262" w:lineRule="auto"/>
              <w:ind w:left="0" w:right="0"/>
              <w:jc w:val="left"/>
              <w:textAlignment w:val="center"/>
            </w:pPr>
            <w:r>
              <w:rPr>
                <w:color w:val="00274C"/>
                <w:position w:val="-2"/>
                <w:sz w:val="20"/>
                <w:szCs w:val="20"/>
                <w:u w:val="none"/>
              </w:rPr>
              <w:t xml:space="preserve">I rotori della pompa olio sono di tipo trocoidale (a lobi) e vengono azionati dall'albero a gomito tramite chiavetta. Il corpo pompa è situato all'interno del carter distribuzione.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 tassativo montare i rotori con i riferimenti </w:t>
            </w:r>
            <w:r>
              <w:rPr>
                <w:b/>
                <w:bCs/>
                <w:color w:val="00274C"/>
                <w:position w:val="-2"/>
                <w:sz w:val="20"/>
                <w:szCs w:val="20"/>
                <w:u w:val="none"/>
              </w:rPr>
              <w:t xml:space="preserve">A</w:t>
            </w:r>
            <w:r>
              <w:rPr>
                <w:color w:val="00274C"/>
                <w:position w:val="-2"/>
                <w:sz w:val="20"/>
                <w:szCs w:val="20"/>
                <w:u w:val="none"/>
              </w:rPr>
              <w:t xml:space="preserve"> visibili dall'operatore.
</w:t>
            </w:r>
          </w:p>
          <w:p>
            <w:pPr>
              <w:widowControl w:val="on"/>
              <w:pBdr/>
              <w:spacing w:before="0" w:after="0" w:line="262" w:lineRule="auto"/>
              <w:ind w:left="0" w:right="0"/>
              <w:jc w:val="left"/>
              <w:textAlignment w:val="center"/>
            </w:pPr>
            <w:r>
              <w:rPr>
                <w:b/>
                <w:bCs/>
                <w:color w:val="00274C"/>
                <w:position w:val="-2"/>
                <w:sz w:val="20"/>
                <w:szCs w:val="20"/>
                <w:u w:val="none"/>
              </w:rPr>
              <w:br/>
              <w:t xml:space="preserve">Tab 2.21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interno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Rotore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pompa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Chiavetta comando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Carter distribuzione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bl>
          <w:p/>
        </w:tc>
        <w:tc>
          <w:tcPr>
            <w:tcW w:w="0" w:type="auto"/>
            <w:tcMar>
              <w:top w:w="150" w:type="dxa"/>
              <w:left w:w="150" w:type="dxa"/>
              <w:bottom w:w="150" w:type="dxa"/>
              <w:right w:w="150" w:type="dxa"/>
            </w:tcMar>
            <w:vAlign w:val="top"/>
          </w:tcPr>
          <w:p>
            <w:r>
              <w:rPr>
                <w:position w:val="-816"/>
              </w:rPr>
              <w:drawing>
                <wp:inline distT="0" distB="0" distL="0" distR="0">
                  <wp:extent cx="1951200" cy="5148000"/>
                  <wp:effectExtent b="0" l="0" r="0" t="0"/>
                  <wp:docPr id="66925551" name="name148668f209ee1b007" descr="Fig._2.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5.jpg"/>
                          <pic:cNvPicPr/>
                        </pic:nvPicPr>
                        <pic:blipFill>
                          <a:blip r:embed="rId619868f209ee1b003" cstate="print"/>
                          <a:stretch>
                            <a:fillRect/>
                          </a:stretch>
                        </pic:blipFill>
                        <pic:spPr>
                          <a:xfrm>
                            <a:off x="0" y="0"/>
                            <a:ext cx="1951200" cy="5148000"/>
                          </a:xfrm>
                          <a:prstGeom prst="rect">
                            <a:avLst/>
                          </a:prstGeom>
                          <a:ln w="0">
                            <a:noFill/>
                          </a:ln>
                        </pic:spPr>
                      </pic:pic>
                    </a:graphicData>
                  </a:graphic>
                </wp:inline>
              </w:drawing>
            </w:r>
            <w:r>
              <w:rPr>
                <w:b/>
                <w:bCs/>
                <w:color w:val="00274C"/>
                <w:position w:val="0"/>
                <w:sz w:val="20"/>
                <w:szCs w:val="20"/>
                <w:u w:val="none"/>
              </w:rPr>
              <w:br/>
              <w:t xml:space="preserve">Fig 2.15</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2.10.3 Filtro olio</w:t>
            </w:r>
          </w:p>
          <w:p/>
          <w:p/>
          <w:p>
            <w:pPr>
              <w:widowControl w:val="on"/>
              <w:pBdr/>
              <w:spacing w:before="0" w:after="0" w:line="262" w:lineRule="auto"/>
              <w:ind w:left="0" w:right="0"/>
              <w:jc w:val="left"/>
              <w:textAlignment w:val="center"/>
            </w:pPr>
            <w:r>
              <w:rPr>
                <w:position w:val="-192"/>
              </w:rPr>
              <w:drawing>
                <wp:inline distT="0" distB="0" distL="0" distR="0">
                  <wp:extent cx="3758400" cy="2469600"/>
                  <wp:effectExtent b="0" l="0" r="0" t="0"/>
                  <wp:docPr id="2823410" name="name177468f209ee2aa87" descr="Fig._2.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6.jpg"/>
                          <pic:cNvPicPr/>
                        </pic:nvPicPr>
                        <pic:blipFill>
                          <a:blip r:embed="rId788768f209ee2aa83" cstate="print"/>
                          <a:stretch>
                            <a:fillRect/>
                          </a:stretch>
                        </pic:blipFill>
                        <pic:spPr>
                          <a:xfrm>
                            <a:off x="0" y="0"/>
                            <a:ext cx="3758400" cy="2469600"/>
                          </a:xfrm>
                          <a:prstGeom prst="rect">
                            <a:avLst/>
                          </a:prstGeom>
                          <a:ln w="0">
                            <a:noFill/>
                          </a:ln>
                        </pic:spPr>
                      </pic:pic>
                    </a:graphicData>
                  </a:graphic>
                </wp:inline>
              </w:drawing>
            </w:r>
            <w:r>
              <w:rPr>
                <w:b/>
                <w:bCs/>
                <w:color w:val="00274C"/>
                <w:position w:val="-2"/>
                <w:sz w:val="20"/>
                <w:szCs w:val="20"/>
                <w:u w:val="none"/>
              </w:rPr>
              <w:br/>
              <w:t xml:space="preserve">Fig 2.16</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2.22</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Superficie filtrante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2.000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Grado di filtrazione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Pressione max esercizio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 Bar</w:t>
                  </w:r>
                </w:p>
              </w:tc>
            </w:tr>
          </w:tbl>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  </w:t>
            </w:r>
            <w:r>
              <w:rPr>
                <w:b/>
                <w:bCs/>
                <w:color w:val="00274C"/>
                <w:position w:val="0"/>
                <w:sz w:val="20"/>
                <w:szCs w:val="20"/>
                <w:u w:val="none"/>
              </w:rPr>
              <w:t xml:space="preserve">Tab 2.23</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Elemento filtrante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di sicurezza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Semi basamento superiore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entrata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filtraggio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Olio in uscita (inviato nel circuito)</w:t>
                  </w:r>
                </w:p>
              </w:tc>
            </w:tr>
          </w:tbl>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refrigerante</w:t>
      </w:r>
    </w:p>
    <w:p>
      <w:pPr>
        <w:widowControl w:val="on"/>
        <w:pBdr/>
        <w:spacing w:before="0" w:after="0" w:line="262" w:lineRule="auto"/>
        <w:ind w:left="0" w:right="0"/>
        <w:jc w:val="left"/>
      </w:pPr>
      <w:r>
        <w:rPr>
          <w:color w:val="00274C"/>
          <w:sz w:val="20"/>
          <w:szCs w:val="20"/>
          <w:u w:val="none"/>
        </w:rPr>
        <w:t xml:space="preserve">  </w:t>
      </w:r>
      <w:r>
        <w:rPr>
          <w:b/>
          <w:bCs/>
          <w:color w:val="00274C"/>
          <w:sz w:val="20"/>
          <w:szCs w:val="20"/>
          <w:u w:val="none"/>
        </w:rPr>
        <w:t xml:space="preserve">2.11.1 Schema circuito raffreddamento</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Tab 2.24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Raffreddamento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ritorno al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Refrigerante in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sfiato radiatore (all' 8)</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Vaschetta di compensazione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Linea ritorno in aspirazione</w:t>
                  </w:r>
                </w:p>
              </w:tc>
            </w:tr>
          </w:tbl>
          <w:p/>
        </w:tc>
        <w:tc>
          <w:tcPr>
            <w:tcW w:w="0" w:type="auto"/>
            <w:tcMar>
              <w:top w:w="150" w:type="dxa"/>
              <w:left w:w="150" w:type="dxa"/>
              <w:bottom w:w="150" w:type="dxa"/>
              <w:right w:w="150" w:type="dxa"/>
            </w:tcMar>
            <w:vAlign w:val="top"/>
          </w:tcPr>
          <w:p>
            <w:r>
              <w:rPr>
                <w:position w:val="-388"/>
              </w:rPr>
              <w:drawing>
                <wp:inline distT="0" distB="0" distL="0" distR="0">
                  <wp:extent cx="2354400" cy="2484000"/>
                  <wp:effectExtent b="0" l="0" r="0" t="0"/>
                  <wp:docPr id="19755505" name="name314268f209ee4ebd5" descr="Fig._2.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7.jpg"/>
                          <pic:cNvPicPr/>
                        </pic:nvPicPr>
                        <pic:blipFill>
                          <a:blip r:embed="rId837268f209ee4ebd1" cstate="print"/>
                          <a:stretch>
                            <a:fillRect/>
                          </a:stretch>
                        </pic:blipFill>
                        <pic:spPr>
                          <a:xfrm>
                            <a:off x="0" y="0"/>
                            <a:ext cx="2354400" cy="2484000"/>
                          </a:xfrm>
                          <a:prstGeom prst="rect">
                            <a:avLst/>
                          </a:prstGeom>
                          <a:ln w="0">
                            <a:noFill/>
                          </a:ln>
                        </pic:spPr>
                      </pic:pic>
                    </a:graphicData>
                  </a:graphic>
                </wp:inline>
              </w:drawing>
            </w:r>
            <w:r>
              <w:rPr>
                <w:b/>
                <w:bCs/>
                <w:color w:val="00274C"/>
                <w:position w:val="0"/>
                <w:sz w:val="20"/>
                <w:szCs w:val="20"/>
                <w:u w:val="none"/>
              </w:rPr>
              <w:br/>
              <w:t xml:space="preserve">Fig 2.17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2.11.2 Pompa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Puleggia comando pompa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aspirazione refrigerante</w:t>
                  </w:r>
                </w:p>
              </w:tc>
            </w:tr>
          </w:tbl>
          <w:p/>
          <w:p/>
          <w:p/>
          <w:p/>
          <w:p/>
        </w:tc>
        <w:tc>
          <w:tcPr>
            <w:tcW w:w="0" w:type="auto"/>
            <w:tcMar>
              <w:top w:w="150" w:type="dxa"/>
              <w:left w:w="150" w:type="dxa"/>
              <w:bottom w:w="150" w:type="dxa"/>
              <w:right w:w="150" w:type="dxa"/>
            </w:tcMar>
            <w:vAlign w:val="top"/>
          </w:tcPr>
          <w:p>
            <w:r>
              <w:rPr>
                <w:position w:val="-264"/>
              </w:rPr>
              <w:drawing>
                <wp:inline distT="0" distB="0" distL="0" distR="0">
                  <wp:extent cx="2541600" cy="1713600"/>
                  <wp:effectExtent b="0" l="0" r="0" t="0"/>
                  <wp:docPr id="2365797" name="name405768f209ee60359" descr="Fig._2.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8.jpg"/>
                          <pic:cNvPicPr/>
                        </pic:nvPicPr>
                        <pic:blipFill>
                          <a:blip r:embed="rId726768f209ee60355" cstate="print"/>
                          <a:stretch>
                            <a:fillRect/>
                          </a:stretch>
                        </pic:blipFill>
                        <pic:spPr>
                          <a:xfrm>
                            <a:off x="0" y="0"/>
                            <a:ext cx="2541600" cy="1713600"/>
                          </a:xfrm>
                          <a:prstGeom prst="rect">
                            <a:avLst/>
                          </a:prstGeom>
                          <a:ln w="0">
                            <a:noFill/>
                          </a:ln>
                        </pic:spPr>
                      </pic:pic>
                    </a:graphicData>
                  </a:graphic>
                </wp:inline>
              </w:drawing>
            </w:r>
            <w:r>
              <w:rPr>
                <w:b/>
                <w:bCs/>
                <w:color w:val="00274C"/>
                <w:position w:val="0"/>
                <w:sz w:val="20"/>
                <w:szCs w:val="20"/>
                <w:u w:val="none"/>
              </w:rPr>
              <w:br/>
              <w:t xml:space="preserve">Fig 2.18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2.11.3 Valvola termostatica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Testa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uscita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termostatica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Guarnizione di tenuta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Foro disareazione</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Temperatura d'inizio apertura 79°C ± 2°C.</w:t>
            </w:r>
          </w:p>
        </w:tc>
        <w:tc>
          <w:tcPr>
            <w:tcW w:w="0" w:type="auto"/>
            <w:tcMar>
              <w:top w:w="150" w:type="dxa"/>
              <w:left w:w="150" w:type="dxa"/>
              <w:bottom w:w="150" w:type="dxa"/>
              <w:right w:w="150" w:type="dxa"/>
            </w:tcMar>
            <w:vAlign w:val="top"/>
          </w:tcPr>
          <w:p>
            <w:r>
              <w:rPr>
                <w:position w:val="-264"/>
              </w:rPr>
              <w:drawing>
                <wp:inline distT="0" distB="0" distL="0" distR="0">
                  <wp:extent cx="2606400" cy="1713600"/>
                  <wp:effectExtent b="0" l="0" r="0" t="0"/>
                  <wp:docPr id="23936598" name="name888368f209ee6fe92" descr="Fig._2.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19.jpg"/>
                          <pic:cNvPicPr/>
                        </pic:nvPicPr>
                        <pic:blipFill>
                          <a:blip r:embed="rId755668f209ee6fe8f" cstate="print"/>
                          <a:stretch>
                            <a:fillRect/>
                          </a:stretch>
                        </pic:blipFill>
                        <pic:spPr>
                          <a:xfrm>
                            <a:off x="0" y="0"/>
                            <a:ext cx="2606400" cy="1713600"/>
                          </a:xfrm>
                          <a:prstGeom prst="rect">
                            <a:avLst/>
                          </a:prstGeom>
                          <a:ln w="0">
                            <a:noFill/>
                          </a:ln>
                        </pic:spPr>
                      </pic:pic>
                    </a:graphicData>
                  </a:graphic>
                </wp:inline>
              </w:drawing>
            </w:r>
            <w:r>
              <w:rPr>
                <w:b/>
                <w:bCs/>
                <w:color w:val="00274C"/>
                <w:position w:val="0"/>
                <w:sz w:val="20"/>
                <w:szCs w:val="20"/>
                <w:u w:val="none"/>
              </w:rPr>
              <w:br/>
              <w:t xml:space="preserve">Fig 2.19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2.11.4 Radiatore (opzionale)</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p>
          <w:p>
            <w:pPr>
              <w:widowControl w:val="on"/>
              <w:pBdr/>
              <w:spacing w:before="0" w:after="0" w:line="262" w:lineRule="auto"/>
              <w:ind w:left="0" w:right="0"/>
              <w:jc w:val="left"/>
              <w:textAlignment w:val="center"/>
            </w:pPr>
            <w:r>
              <w:rPr>
                <w:b/>
                <w:bCs/>
                <w:color w:val="00274C"/>
                <w:position w:val="-2"/>
                <w:sz w:val="20"/>
                <w:szCs w:val="20"/>
                <w:u w:val="none"/>
              </w:rPr>
              <w:br/>
              <w:t xml:space="preserve">Tab 2.27</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Gruppo radiatore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Tappo rifornimento liquido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Tubo di sfiato o rifiuto refrigerante in eccesso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ritorno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Manicotto aspirazione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Ventola di raffreddamento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Griglia di protezione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62"/>
              </w:rPr>
              <w:drawing>
                <wp:inline distT="0" distB="0" distL="0" distR="0">
                  <wp:extent cx="2534400" cy="1706400"/>
                  <wp:effectExtent b="0" l="0" r="0" t="0"/>
                  <wp:docPr id="78851028" name="name346968f209ee8ddd9" descr="Fig._2.20_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0_M.jpg"/>
                          <pic:cNvPicPr/>
                        </pic:nvPicPr>
                        <pic:blipFill>
                          <a:blip r:embed="rId904568f209ee8ddd6" cstate="print"/>
                          <a:stretch>
                            <a:fillRect/>
                          </a:stretch>
                        </pic:blipFill>
                        <pic:spPr>
                          <a:xfrm>
                            <a:off x="0" y="0"/>
                            <a:ext cx="2534400" cy="1706400"/>
                          </a:xfrm>
                          <a:prstGeom prst="rect">
                            <a:avLst/>
                          </a:prstGeom>
                          <a:ln w="0">
                            <a:noFill/>
                          </a:ln>
                        </pic:spPr>
                      </pic:pic>
                    </a:graphicData>
                  </a:graphic>
                </wp:inline>
              </w:drawing>
            </w:r>
            <w:r>
              <w:rPr>
                <w:b/>
                <w:bCs/>
                <w:color w:val="00274C"/>
                <w:position w:val="0"/>
                <w:sz w:val="20"/>
                <w:szCs w:val="20"/>
                <w:u w:val="none"/>
              </w:rPr>
              <w:br/>
              <w:t xml:space="preserve">Fig 2.20</w:t>
            </w:r>
          </w:p>
          <w:p/>
          <w:p/>
          <w:p>
            <w:pPr>
              <w:widowControl w:val="on"/>
              <w:pBdr/>
              <w:spacing w:before="0" w:after="0" w:line="262" w:lineRule="auto"/>
              <w:ind w:left="0" w:right="0"/>
              <w:jc w:val="left"/>
              <w:textAlignment w:val="top"/>
            </w:pPr>
            <w:r>
              <w:rPr>
                <w:position w:val="-260"/>
              </w:rPr>
              <w:drawing>
                <wp:inline distT="0" distB="0" distL="0" distR="0">
                  <wp:extent cx="2476800" cy="1692000"/>
                  <wp:effectExtent b="0" l="0" r="0" t="0"/>
                  <wp:docPr id="26720242" name="name240868f209ee9d394" descr="Fig._2.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1.jpg"/>
                          <pic:cNvPicPr/>
                        </pic:nvPicPr>
                        <pic:blipFill>
                          <a:blip r:embed="rId721368f209ee9d390" cstate="print"/>
                          <a:stretch>
                            <a:fillRect/>
                          </a:stretch>
                        </pic:blipFill>
                        <pic:spPr>
                          <a:xfrm>
                            <a:off x="0" y="0"/>
                            <a:ext cx="2476800" cy="1692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2.21</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aspirazione e scarico</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Aria in aspirazione</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 </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Gas in scarico</w:t>
                  </w:r>
                </w:p>
              </w:tc>
            </w:tr>
          </w:tbl>
          <w:p/>
          <w:p/>
          <w:p>
            <w:r>
              <w:rPr>
                <w:position w:val="-180"/>
              </w:rPr>
              <w:drawing>
                <wp:inline distT="0" distB="0" distL="0" distR="0">
                  <wp:extent cx="3729600" cy="2318400"/>
                  <wp:effectExtent b="0" l="0" r="0" t="0"/>
                  <wp:docPr id="48396447" name="name325168f209eeab85a" descr="Fig._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2.jpg"/>
                          <pic:cNvPicPr/>
                        </pic:nvPicPr>
                        <pic:blipFill>
                          <a:blip r:embed="rId105668f209eeab857" cstate="print"/>
                          <a:stretch>
                            <a:fillRect/>
                          </a:stretch>
                        </pic:blipFill>
                        <pic:spPr>
                          <a:xfrm>
                            <a:off x="0" y="0"/>
                            <a:ext cx="3729600" cy="2318400"/>
                          </a:xfrm>
                          <a:prstGeom prst="rect">
                            <a:avLst/>
                          </a:prstGeom>
                          <a:ln w="0">
                            <a:noFill/>
                          </a:ln>
                        </pic:spPr>
                      </pic:pic>
                    </a:graphicData>
                  </a:graphic>
                </wp:inline>
              </w:drawing>
            </w:r>
            <w:r>
              <w:rPr>
                <w:b/>
                <w:bCs/>
                <w:color w:val="00274C"/>
                <w:position w:val="-2"/>
                <w:sz w:val="20"/>
                <w:szCs w:val="20"/>
                <w:u w:val="none"/>
              </w:rPr>
              <w:br/>
              <w:t xml:space="preserve">Fig 2.22</w:t>
            </w:r>
            <w:r>
              <w:rPr>
                <w:position w:val="-198"/>
              </w:rPr>
              <w:drawing>
                <wp:inline distT="0" distB="0" distL="0" distR="0">
                  <wp:extent cx="3686400" cy="2534400"/>
                  <wp:effectExtent b="0" l="0" r="0" t="0"/>
                  <wp:docPr id="85410770" name="name943668f209eeb964a" descr="Fig._2.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3.jpg"/>
                          <pic:cNvPicPr/>
                        </pic:nvPicPr>
                        <pic:blipFill>
                          <a:blip r:embed="rId822868f209eeb9646" cstate="print"/>
                          <a:stretch>
                            <a:fillRect/>
                          </a:stretch>
                        </pic:blipFill>
                        <pic:spPr>
                          <a:xfrm>
                            <a:off x="0" y="0"/>
                            <a:ext cx="3686400" cy="2534400"/>
                          </a:xfrm>
                          <a:prstGeom prst="rect">
                            <a:avLst/>
                          </a:prstGeom>
                          <a:ln w="0">
                            <a:noFill/>
                          </a:ln>
                        </pic:spPr>
                      </pic:pic>
                    </a:graphicData>
                  </a:graphic>
                </wp:inline>
              </w:drawing>
            </w:r>
            <w:r>
              <w:rPr>
                <w:b/>
                <w:bCs/>
                <w:color w:val="00274C"/>
                <w:position w:val="-2"/>
                <w:sz w:val="20"/>
                <w:szCs w:val="20"/>
                <w:u w:val="none"/>
              </w:rPr>
              <w:br/>
              <w:br/>
              <w:br/>
              <w:t xml:space="preserve">Fig 2.23</w:t>
            </w:r>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25016677" name="name704468f209eebf4e4"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572668f209eebf4e0"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La temperatura dell'aria all'interno del collettore di aspirazione non deve mai superare di 10°C quella dell'ambiente.         </w:t>
            </w:r>
          </w:p>
          <w:p>
            <w:pPr>
              <w:widowControl w:val="on"/>
              <w:pBdr/>
              <w:spacing w:before="0" w:after="0" w:line="262" w:lineRule="auto"/>
              <w:ind w:left="0" w:right="0"/>
              <w:jc w:val="left"/>
              <w:textAlignment w:val="center"/>
            </w:pPr>
            <w:r>
              <w:rPr>
                <w:color w:val="00274C"/>
                <w:position w:val="-2"/>
                <w:sz w:val="20"/>
                <w:szCs w:val="20"/>
                <w:u w:val="none"/>
              </w:rPr>
              <w:t xml:space="preserve">L'aria filtrata, è aspirata attraverso il collettore di aspirazione e tramite i condotti nella testa motore entra nei cilindri. All'interno dei cilindri l'aria compressa e miscelata con il carburante, dopo la combustione si trasforma in Gas. Il Gas viene espulso dai cilindri ed inviato al collettore di scarico, il quale procede allespulsione dei gas verso la marmitta di scarico.</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2.28</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dal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mandata collettore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Aria in aspirazione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cilindri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testa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Gas in uscita verso la marmitta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aspirazione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Collettore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Basamento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Marmitta di scarico (opzionale)</w:t>
                  </w:r>
                </w:p>
              </w:tc>
            </w:tr>
          </w:tbl>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2.12.1 Filtro aria (opzionale)</w:t>
            </w:r>
          </w:p>
          <w:p>
            <w:pPr>
              <w:widowControl w:val="on"/>
              <w:pBdr/>
              <w:spacing w:before="0" w:after="0" w:line="262" w:lineRule="auto"/>
              <w:ind w:left="0" w:right="0"/>
              <w:jc w:val="left"/>
              <w:textAlignment w:val="center"/>
            </w:pPr>
            <w:r>
              <w:rPr>
                <w:b/>
                <w:bCs/>
                <w:color w:val="00274C"/>
                <w:position w:val="-2"/>
                <w:sz w:val="20"/>
                <w:szCs w:val="20"/>
                <w:u w:val="none"/>
              </w:rPr>
              <w:br/>
              <w:b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position w:val="-18"/>
              </w:rP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9926766" name="name748868f209eec936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64668f209eec9365" cstate="print"/>
                          <a:stretch>
                            <a:fillRect/>
                          </a:stretch>
                        </pic:blipFill>
                        <pic:spPr>
                          <a:xfrm>
                            <a:off x="0" y="0"/>
                            <a:ext cx="360000" cy="309600"/>
                          </a:xfrm>
                          <a:prstGeom prst="rect">
                            <a:avLst/>
                          </a:prstGeom>
                          <a:ln w="0">
                            <a:noFill/>
                          </a:ln>
                        </pic:spPr>
                      </pic:pic>
                    </a:graphicData>
                  </a:graphic>
                </wp:anchor>
              </w:drawing>
            </w:r>
            <w:r>
              <w:rPr>
                <w:color w:val="00274C"/>
                <w:position w:val="-2"/>
                <w:sz w:val="20"/>
                <w:szCs w:val="20"/>
                <w:u w:val="none"/>
              </w:rPr>
              <w:t xml:space="preserve"> </w:t>
            </w:r>
            <w:r>
              <w:rPr>
                <w:b/>
                <w:bCs/>
                <w:color w:val="00274C"/>
                <w:position w:val="-2"/>
                <w:sz w:val="20"/>
                <w:szCs w:val="20"/>
                <w:u w:val="none"/>
              </w:rPr>
              <w:t xml:space="preserve">    Importante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Il filtro dell'aria è del tipo a secco con cartuccia filtrante in carta </w:t>
            </w:r>
            <w:r>
              <w:rPr>
                <w:b/>
                <w:bCs/>
                <w:color w:val="00274C"/>
                <w:position w:val="-2"/>
                <w:sz w:val="20"/>
                <w:szCs w:val="20"/>
                <w:u w:val="none"/>
              </w:rPr>
              <w:t xml:space="preserve">H</w:t>
            </w:r>
            <w:r>
              <w:rPr>
                <w:color w:val="00274C"/>
                <w:position w:val="-2"/>
                <w:sz w:val="20"/>
                <w:szCs w:val="20"/>
                <w:u w:val="none"/>
              </w:rPr>
              <w:t xml:space="preserve"> sostituibile (vedere </w:t>
            </w:r>
            <w:r>
              <w:rPr>
                <w:b/>
                <w:bCs/>
                <w:color w:val="00274C"/>
                <w:position w:val="-2"/>
                <w:sz w:val="20"/>
                <w:szCs w:val="20"/>
                <w:u w:val="none"/>
              </w:rPr>
              <w:t xml:space="preserve">Tab. 2.8</w:t>
            </w:r>
            <w:r>
              <w:rPr>
                <w:color w:val="00274C"/>
                <w:position w:val="-2"/>
                <w:sz w:val="20"/>
                <w:szCs w:val="20"/>
                <w:u w:val="none"/>
              </w:rPr>
              <w:t xml:space="preserve"> e </w:t>
            </w:r>
            <w:r>
              <w:rPr>
                <w:b/>
                <w:bCs/>
                <w:color w:val="00274C"/>
                <w:position w:val="-2"/>
                <w:sz w:val="20"/>
                <w:szCs w:val="20"/>
                <w:u w:val="none"/>
              </w:rPr>
              <w:t xml:space="preserve">Tab. 2.9</w:t>
            </w:r>
            <w:r>
              <w:rPr>
                <w:color w:val="00274C"/>
                <w:position w:val="-2"/>
                <w:sz w:val="20"/>
                <w:szCs w:val="20"/>
                <w:u w:val="none"/>
              </w:rPr>
              <w:t xml:space="preserve"> per la frequenza di intervento sui componenti).</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L'aspirazione del filtro deve essere posizionata in zona fresca.</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Se si utilizza un manicotto, la lunghezza non deve superare 400 mm ed essere il più possibile rettilineo.</w:t>
            </w:r>
          </w:p>
          <w:p>
            <w:pPr>
              <w:widowControl w:val="on"/>
              <w:pBdr/>
              <w:spacing w:before="0" w:after="0" w:line="262" w:lineRule="auto"/>
              <w:ind w:left="0" w:right="0"/>
              <w:jc w:val="left"/>
              <w:textAlignment w:val="center"/>
            </w:pPr>
            <w:r>
              <w:rPr>
                <w:position w:val="-107"/>
              </w:rPr>
              <w:drawing>
                <wp:inline distT="0" distB="0" distL="0" distR="0">
                  <wp:extent cx="3412800" cy="1404000"/>
                  <wp:effectExtent b="0" l="0" r="0" t="0"/>
                  <wp:docPr id="79708117" name="name736768f209eed6bc8" descr="Fig._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4.jpg"/>
                          <pic:cNvPicPr/>
                        </pic:nvPicPr>
                        <pic:blipFill>
                          <a:blip r:embed="rId303968f209eed6bc5" cstate="print"/>
                          <a:stretch>
                            <a:fillRect/>
                          </a:stretch>
                        </pic:blipFill>
                        <pic:spPr>
                          <a:xfrm>
                            <a:off x="0" y="0"/>
                            <a:ext cx="3412800" cy="140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2.24</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274C"/>
                <w:position w:val="0"/>
                <w:sz w:val="20"/>
                <w:szCs w:val="20"/>
                <w:u w:val="none"/>
              </w:rPr>
              <w:t xml:space="preserve">Tab 2.29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Cartuccia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Coperchio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filtro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Q</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scarico polveri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Gancio coperchio filtro</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Circuito elettrico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 Cablaggio elettrico motore (opzionale)</w:t>
                  </w:r>
                </w:p>
                <w:p>
                  <w:pPr>
                    <w:widowControl w:val="on"/>
                    <w:pBdr/>
                    <w:spacing w:before="0" w:after="0" w:line="262" w:lineRule="auto"/>
                    <w:ind w:left="0" w:right="0"/>
                    <w:jc w:val="left"/>
                    <w:textAlignment w:val="center"/>
                  </w:pPr>
                  <w:r>
                    <w:rPr>
                      <w:b/>
                      <w:bCs/>
                      <w:color w:val="00274C"/>
                      <w:position w:val="-2"/>
                      <w:sz w:val="20"/>
                      <w:szCs w:val="20"/>
                      <w:u w:val="none"/>
                    </w:rPr>
                    <w:br/>
                    <w:t xml:space="preserve">NOTA:  </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br/>
                    <w:t xml:space="preserve"> Il cablaggio elettrico è fornito su richiesta, si interfaccia al quadretto tramite connettori Deutsch a 19 vie (femmina sul quadro motore - maschio sul quadro accessori). </w:t>
                  </w:r>
                  <w:r>
                    <w:rPr>
                      <w:color w:val="00274C"/>
                      <w:position w:val="-2"/>
                      <w:sz w:val="20"/>
                      <w:szCs w:val="20"/>
                      <w:u w:val="none"/>
                    </w:rPr>
                    <w:br/>
                    <w:t xml:space="preserve"> In </w:t>
                  </w:r>
                  <w:r>
                    <w:rPr>
                      <w:b/>
                      <w:bCs/>
                      <w:color w:val="00274C"/>
                      <w:position w:val="-2"/>
                      <w:sz w:val="20"/>
                      <w:szCs w:val="20"/>
                      <w:u w:val="none"/>
                    </w:rPr>
                    <w:t xml:space="preserve">Tab. 2.30 </w:t>
                  </w:r>
                  <w:r>
                    <w:rPr>
                      <w:color w:val="00274C"/>
                      <w:position w:val="-2"/>
                      <w:sz w:val="20"/>
                      <w:szCs w:val="20"/>
                      <w:u w:val="none"/>
                    </w:rPr>
                    <w:t xml:space="preserve"> sono descritti i connettori.</w:t>
                  </w:r>
                </w:p>
                <w:p/>
                <w:p/>
                <w:p/>
                <w:p/>
                <w:p/>
                <w:p/>
                <w:p/>
                <w:p/>
                <w:p/>
                <w:p/>
                <w:p>
                  <w:pPr>
                    <w:widowControl w:val="on"/>
                    <w:pBdr/>
                    <w:spacing w:before="0" w:after="0" w:line="262" w:lineRule="auto"/>
                    <w:ind w:left="0" w:right="0"/>
                    <w:jc w:val="left"/>
                    <w:textAlignment w:val="center"/>
                  </w:pPr>
                  <w:r>
                    <w:rPr>
                      <w:position w:val="-177"/>
                    </w:rPr>
                    <w:drawing>
                      <wp:inline distT="0" distB="0" distL="0" distR="0">
                        <wp:extent cx="3700800" cy="2275200"/>
                        <wp:effectExtent b="0" l="0" r="0" t="0"/>
                        <wp:docPr id="41660651" name="name466368f209eee55bd" descr="Fig._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5.jpg"/>
                                <pic:cNvPicPr/>
                              </pic:nvPicPr>
                              <pic:blipFill>
                                <a:blip r:embed="rId412068f209eee55ba" cstate="print"/>
                                <a:stretch>
                                  <a:fillRect/>
                                </a:stretch>
                              </pic:blipFill>
                              <pic:spPr>
                                <a:xfrm>
                                  <a:off x="0" y="0"/>
                                  <a:ext cx="3700800" cy="22752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2.25</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2.30</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Connettore di interfaccia quadro motore ( </w:t>
                        </w:r>
                        <w:r>
                          <w:rPr>
                            <w:b/>
                            <w:bCs/>
                            <w:color w:val="00274C"/>
                            <w:position w:val="-2"/>
                            <w:sz w:val="20"/>
                            <w:szCs w:val="20"/>
                            <w:u w:val="none"/>
                            <w:shd w:val="clear" w:color="auto" w:fill="E1E2E0"/>
                          </w:rPr>
                          <w:t xml:space="preserve">Fig.2.26a</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di interfaccia quadro accessori ( </w:t>
                        </w:r>
                        <w:r>
                          <w:rPr>
                            <w:b/>
                            <w:bCs/>
                            <w:color w:val="00274C"/>
                            <w:position w:val="-2"/>
                            <w:sz w:val="20"/>
                            <w:szCs w:val="20"/>
                            <w:u w:val="none"/>
                            <w:shd w:val="clear" w:color="auto" w:fill="E1E2E0"/>
                          </w:rPr>
                          <w:t xml:space="preserve">Fig. 2.26b</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pompa carburante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Cold Start Advance (su pompa iniezione - ( </w:t>
                        </w:r>
                        <w:r>
                          <w:rPr>
                            <w:b/>
                            <w:bCs/>
                            <w:color w:val="00274C"/>
                            <w:position w:val="-2"/>
                            <w:sz w:val="20"/>
                            <w:szCs w:val="20"/>
                            <w:u w:val="none"/>
                            <w:shd w:val="clear" w:color="auto" w:fill="E1E2E0"/>
                          </w:rPr>
                          <w:t xml:space="preserve">Fig. 2.39</w:t>
                        </w:r>
                        <w:r>
                          <w:rPr>
                            <w:color w:val="00274C"/>
                            <w:position w:val="-2"/>
                            <w:sz w:val="20"/>
                            <w:szCs w:val="20"/>
                            <w:u w:val="none"/>
                            <w:shd w:val="clear" w:color="auto" w:fill="E1E2E0"/>
                          </w:rPr>
                          <w:t xml:space="preserve">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fusibile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Elettro-Stop (su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"L"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Connettori alternatore "W" (Iskra)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Connetore alternatore senza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alternatore con "W" (Chengdu)</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sensore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Connettore massa</w:t>
                        </w:r>
                      </w:p>
                    </w:tc>
                  </w:tr>
                </w:tbl>
                <w:p/>
              </w:tc>
            </w:tr>
          </w:tbl>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2.13.1.1 Connettore quadro a bordo motore/macchina</w:t>
            </w:r>
          </w:p>
          <w:p/>
          <w:p/>
          <w:p>
            <w:pPr>
              <w:widowControl w:val="on"/>
              <w:pBdr/>
              <w:spacing w:before="0" w:after="0" w:line="262" w:lineRule="auto"/>
              <w:ind w:left="0" w:right="0"/>
              <w:jc w:val="left"/>
              <w:textAlignment w:val="center"/>
            </w:pPr>
            <w:r>
              <w:rPr>
                <w:color w:val="00274C"/>
                <w:position w:val="-2"/>
                <w:sz w:val="20"/>
                <w:szCs w:val="20"/>
                <w:u w:val="none"/>
              </w:rPr>
              <w:t xml:space="preserve"> Il connettore è di tipo Deutsch a 19 vie femmina, in </w:t>
            </w:r>
            <w:r>
              <w:rPr>
                <w:b/>
                <w:bCs/>
                <w:color w:val="00274C"/>
                <w:position w:val="-2"/>
                <w:sz w:val="20"/>
                <w:szCs w:val="20"/>
                <w:u w:val="none"/>
              </w:rPr>
              <w:t xml:space="preserve">Tab. 2.31</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10"/>
              </w:rPr>
              <w:drawing>
                <wp:inline distT="0" distB="0" distL="0" distR="0">
                  <wp:extent cx="2692800" cy="2692800"/>
                  <wp:effectExtent b="0" l="0" r="0" t="0"/>
                  <wp:docPr id="26200942" name="name785368f209ef250e2" descr="Fig._2.26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a.jpg"/>
                          <pic:cNvPicPr/>
                        </pic:nvPicPr>
                        <pic:blipFill>
                          <a:blip r:embed="rId175768f209ef250de" cstate="print"/>
                          <a:stretch>
                            <a:fillRect/>
                          </a:stretch>
                        </pic:blipFill>
                        <pic:spPr>
                          <a:xfrm>
                            <a:off x="0" y="0"/>
                            <a:ext cx="2692800" cy="26928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2.26a</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2.31</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pressione olio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alternatore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intasamento filtro aria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Elettro-Stop</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(+ 30)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IG eccitazione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Motorino avviamento (+ 50)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Pompa iniezione (Cold Start Advance - </w:t>
                  </w:r>
                  <w:r>
                    <w:rPr>
                      <w:b/>
                      <w:bCs/>
                      <w:color w:val="00274C"/>
                      <w:position w:val="-2"/>
                      <w:sz w:val="20"/>
                      <w:szCs w:val="20"/>
                      <w:u w:val="none"/>
                      <w:shd w:val="clear" w:color="auto" w:fill="E1E2E0"/>
                    </w:rPr>
                    <w:t xml:space="preserve">Fig.2.39)</w:t>
                  </w:r>
                </w:p>
              </w:tc>
            </w:tr>
          </w:tbl>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2.13.1.2 Connettore quadro accessori</w:t>
            </w:r>
          </w:p>
          <w:p/>
          <w:p/>
          <w:p>
            <w:pPr>
              <w:widowControl w:val="on"/>
              <w:pBdr/>
              <w:spacing w:before="0" w:after="0" w:line="262" w:lineRule="auto"/>
              <w:ind w:left="0" w:right="0"/>
              <w:jc w:val="left"/>
              <w:textAlignment w:val="center"/>
            </w:pPr>
            <w:r>
              <w:rPr>
                <w:color w:val="00274C"/>
                <w:position w:val="-2"/>
                <w:sz w:val="20"/>
                <w:szCs w:val="20"/>
                <w:u w:val="none"/>
              </w:rPr>
              <w:br/>
              <w:t xml:space="preserve"> Il connettore è di tipo Deutsch a 19 vie maschio, in </w:t>
            </w:r>
            <w:r>
              <w:rPr>
                <w:b/>
                <w:bCs/>
                <w:color w:val="00274C"/>
                <w:position w:val="-2"/>
                <w:sz w:val="20"/>
                <w:szCs w:val="20"/>
                <w:u w:val="none"/>
              </w:rPr>
              <w:t xml:space="preserve">Tab. 2.32 </w:t>
            </w:r>
            <w:r>
              <w:rPr>
                <w:color w:val="00274C"/>
                <w:position w:val="-2"/>
                <w:sz w:val="20"/>
                <w:szCs w:val="20"/>
                <w:u w:val="none"/>
              </w:rPr>
              <w:t xml:space="preserve"> sono elencati tutti i collegamenti con i PIN.</w:t>
            </w:r>
          </w:p>
          <w:p/>
          <w:p/>
          <w:p>
            <w:pPr>
              <w:widowControl w:val="on"/>
              <w:pBdr/>
              <w:spacing w:before="0" w:after="0" w:line="262" w:lineRule="auto"/>
              <w:ind w:left="0" w:right="0"/>
              <w:jc w:val="left"/>
              <w:textAlignment w:val="center"/>
            </w:pPr>
            <w:r>
              <w:rPr>
                <w:position w:val="-204"/>
              </w:rPr>
              <w:drawing>
                <wp:inline distT="0" distB="0" distL="0" distR="0">
                  <wp:extent cx="2613600" cy="2613600"/>
                  <wp:effectExtent b="0" l="0" r="0" t="0"/>
                  <wp:docPr id="60796840" name="name819368f209ef3b37b" descr="Fig._2.26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b.jpg"/>
                          <pic:cNvPicPr/>
                        </pic:nvPicPr>
                        <pic:blipFill>
                          <a:blip r:embed="rId422768f209ef3b377" cstate="print"/>
                          <a:stretch>
                            <a:fillRect/>
                          </a:stretch>
                        </pic:blipFill>
                        <pic:spPr>
                          <a:xfrm>
                            <a:off x="0" y="0"/>
                            <a:ext cx="2613600" cy="26136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Fig 2.26b</w:t>
            </w:r>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b/>
                <w:bCs/>
                <w:color w:val="00274C"/>
                <w:position w:val="0"/>
                <w:sz w:val="20"/>
                <w:szCs w:val="20"/>
                <w:u w:val="none"/>
              </w:rPr>
              <w:t xml:space="preserve">Tab. 2.32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br/>
                    <w:t xml:space="preserve">PIN.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SEGNALI IN INGRESSO 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Filtro carburante (sensore presenza acqua)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Radiatore (sensore livello refrigerante)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Uscita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Stop esterno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Ingresso indicatore generico di allarme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Serbatoio carburante (sensore livello carburante)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1985FF"/>
                    </w:rPr>
                    <w:t xml:space="preserve">PIN.</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SEGNALI IN USCITA DAL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Relè con fusibile 5A (+ 15 chiave)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Grid heater (Relè)</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Alternatore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Spia temperatura refrigerante</w:t>
                  </w:r>
                </w:p>
              </w:tc>
            </w:tr>
          </w:tbl>
          <w:p/>
          <w:p/>
          <w:p/>
          <w:p/>
          <w:p/>
        </w:tc>
      </w:tr>
    </w:tbl>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2.13.1.3 Disconnessione cablaggio</w:t>
            </w:r>
          </w:p>
          <w:p>
            <w:pPr>
              <w:widowControl w:val="on"/>
              <w:pBdr/>
              <w:spacing w:before="0" w:after="0" w:line="262" w:lineRule="auto"/>
              <w:ind w:left="0" w:right="0"/>
              <w:jc w:val="left"/>
              <w:textAlignment w:val="center"/>
            </w:pPr>
            <w:r>
              <w:rPr>
                <w:color w:val="00274C"/>
                <w:position w:val="-2"/>
                <w:sz w:val="20"/>
                <w:szCs w:val="20"/>
                <w:u w:val="none"/>
              </w:rPr>
              <w:t xml:space="preserve">Alcuni connettori dei sensori e dei dispositivi a comando elettronico, sono a tenuta stagna.</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Questi tipi di connettori devono essere disconnessi tramite pressione sulle liguette </w:t>
            </w:r>
            <w:r>
              <w:rPr>
                <w:b/>
                <w:bCs/>
                <w:color w:val="00274C"/>
                <w:position w:val="-2"/>
                <w:sz w:val="20"/>
                <w:szCs w:val="20"/>
                <w:u w:val="none"/>
              </w:rPr>
              <w:t xml:space="preserve">A</w:t>
            </w:r>
            <w:r>
              <w:rPr>
                <w:color w:val="00274C"/>
                <w:position w:val="-2"/>
                <w:sz w:val="20"/>
                <w:szCs w:val="20"/>
                <w:u w:val="none"/>
              </w:rPr>
              <w:t xml:space="preserve"> o sblocco dei fermi </w:t>
            </w:r>
            <w:r>
              <w:rPr>
                <w:b/>
                <w:bCs/>
                <w:color w:val="00274C"/>
                <w:position w:val="-2"/>
                <w:sz w:val="20"/>
                <w:szCs w:val="20"/>
                <w:u w:val="none"/>
              </w:rPr>
              <w:t xml:space="preserve">B</w:t>
            </w:r>
            <w:r>
              <w:rPr>
                <w:color w:val="00274C"/>
                <w:position w:val="-2"/>
                <w:sz w:val="20"/>
                <w:szCs w:val="20"/>
                <w:u w:val="none"/>
              </w:rPr>
              <w:t xml:space="preserve"> , come illustrato dalla Fig. </w:t>
            </w:r>
            <w:r>
              <w:rPr>
                <w:b/>
                <w:bCs/>
                <w:color w:val="00274C"/>
                <w:position w:val="-2"/>
                <w:sz w:val="20"/>
                <w:szCs w:val="20"/>
                <w:u w:val="none"/>
              </w:rPr>
              <w:t xml:space="preserve">2.26c</w:t>
            </w:r>
            <w:r>
              <w:rPr>
                <w:color w:val="00274C"/>
                <w:position w:val="-2"/>
                <w:sz w:val="20"/>
                <w:szCs w:val="20"/>
                <w:u w:val="none"/>
              </w:rPr>
              <w:t xml:space="preserve"> alla Fig. </w:t>
            </w:r>
            <w:r>
              <w:rPr>
                <w:b/>
                <w:bCs/>
                <w:color w:val="00274C"/>
                <w:position w:val="-2"/>
                <w:sz w:val="20"/>
                <w:szCs w:val="20"/>
                <w:u w:val="none"/>
              </w:rPr>
              <w:t xml:space="preserve">2.26g</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72"/>
              </w:rPr>
              <w:drawing>
                <wp:inline distT="0" distB="0" distL="0" distR="0">
                  <wp:extent cx="2620800" cy="1764000"/>
                  <wp:effectExtent b="0" l="0" r="0" t="0"/>
                  <wp:docPr id="55268828" name="name162968f209ef50381" descr="Fig._2.26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c.jpg"/>
                          <pic:cNvPicPr/>
                        </pic:nvPicPr>
                        <pic:blipFill>
                          <a:blip r:embed="rId474468f209ef5037c" cstate="print"/>
                          <a:stretch>
                            <a:fillRect/>
                          </a:stretch>
                        </pic:blipFill>
                        <pic:spPr>
                          <a:xfrm>
                            <a:off x="0" y="0"/>
                            <a:ext cx="2620800" cy="1764000"/>
                          </a:xfrm>
                          <a:prstGeom prst="rect">
                            <a:avLst/>
                          </a:prstGeom>
                          <a:ln w="0">
                            <a:noFill/>
                          </a:ln>
                        </pic:spPr>
                      </pic:pic>
                    </a:graphicData>
                  </a:graphic>
                </wp:inline>
              </w:drawing>
            </w:r>
            <w:r>
              <w:rPr>
                <w:b/>
                <w:bCs/>
                <w:color w:val="00274C"/>
                <w:position w:val="0"/>
                <w:sz w:val="20"/>
                <w:szCs w:val="20"/>
                <w:u w:val="none"/>
              </w:rPr>
              <w:br/>
              <w:t xml:space="preserve">Fig 2.26c</w:t>
            </w:r>
          </w:p>
        </w:tc>
      </w:tr>
      <w:tr>
        <w:trPr>
          <w:trHeight w:val="0" w:hRule="atLeast"/>
        </w:trPr>
        <w:tc>
          <w:tcPr>
            <w:tcW w:w="0" w:type="auto"/>
            <w:tcMar>
              <w:top w:w="150" w:type="dxa"/>
              <w:left w:w="150" w:type="dxa"/>
              <w:bottom w:w="150" w:type="dxa"/>
              <w:right w:w="150" w:type="dxa"/>
            </w:tcMar>
            <w:vAlign w:val="center"/>
          </w:tcPr>
          <w:p>
            <w:r>
              <w:rPr>
                <w:position w:val="-138"/>
              </w:rPr>
              <w:drawing>
                <wp:inline distT="0" distB="0" distL="0" distR="0">
                  <wp:extent cx="2664000" cy="1792800"/>
                  <wp:effectExtent b="0" l="0" r="0" t="0"/>
                  <wp:docPr id="7519939" name="name933268f209ef618ed" descr="Fig._2.26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d.jpg"/>
                          <pic:cNvPicPr/>
                        </pic:nvPicPr>
                        <pic:blipFill>
                          <a:blip r:embed="rId939268f209ef618ea" cstate="print"/>
                          <a:stretch>
                            <a:fillRect/>
                          </a:stretch>
                        </pic:blipFill>
                        <pic:spPr>
                          <a:xfrm>
                            <a:off x="0" y="0"/>
                            <a:ext cx="2664000" cy="1792800"/>
                          </a:xfrm>
                          <a:prstGeom prst="rect">
                            <a:avLst/>
                          </a:prstGeom>
                          <a:ln w="0">
                            <a:noFill/>
                          </a:ln>
                        </pic:spPr>
                      </pic:pic>
                    </a:graphicData>
                  </a:graphic>
                </wp:inline>
              </w:drawing>
            </w:r>
            <w:r>
              <w:rPr>
                <w:b/>
                <w:bCs/>
                <w:color w:val="00274C"/>
                <w:position w:val="-2"/>
                <w:sz w:val="20"/>
                <w:szCs w:val="20"/>
                <w:u w:val="none"/>
              </w:rPr>
              <w:br/>
              <w:t xml:space="preserve">Fig 2.26d</w:t>
            </w:r>
          </w:p>
        </w:tc>
        <w:tc>
          <w:tcPr>
            <w:tcW w:w="0" w:type="auto"/>
            <w:tcMar>
              <w:top w:w="150" w:type="dxa"/>
              <w:left w:w="150" w:type="dxa"/>
              <w:bottom w:w="150" w:type="dxa"/>
              <w:right w:w="150" w:type="dxa"/>
            </w:tcMar>
            <w:vAlign w:val="top"/>
          </w:tcPr>
          <w:p>
            <w:r>
              <w:rPr>
                <w:position w:val="-272"/>
              </w:rPr>
              <w:drawing>
                <wp:inline distT="0" distB="0" distL="0" distR="0">
                  <wp:extent cx="2635200" cy="1771200"/>
                  <wp:effectExtent b="0" l="0" r="0" t="0"/>
                  <wp:docPr id="62985941" name="name453168f209ef6f667" descr="Fig._2.26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e.jpg"/>
                          <pic:cNvPicPr/>
                        </pic:nvPicPr>
                        <pic:blipFill>
                          <a:blip r:embed="rId154868f209ef6f664" cstate="print"/>
                          <a:stretch>
                            <a:fillRect/>
                          </a:stretch>
                        </pic:blipFill>
                        <pic:spPr>
                          <a:xfrm>
                            <a:off x="0" y="0"/>
                            <a:ext cx="2635200" cy="1771200"/>
                          </a:xfrm>
                          <a:prstGeom prst="rect">
                            <a:avLst/>
                          </a:prstGeom>
                          <a:ln w="0">
                            <a:noFill/>
                          </a:ln>
                        </pic:spPr>
                      </pic:pic>
                    </a:graphicData>
                  </a:graphic>
                </wp:inline>
              </w:drawing>
            </w:r>
            <w:r>
              <w:rPr>
                <w:b/>
                <w:bCs/>
                <w:color w:val="00274C"/>
                <w:position w:val="0"/>
                <w:sz w:val="20"/>
                <w:szCs w:val="20"/>
                <w:u w:val="none"/>
              </w:rPr>
              <w:br/>
              <w:t xml:space="preserve">Fig 2.26e</w:t>
            </w:r>
          </w:p>
        </w:tc>
      </w:tr>
      <w:tr>
        <w:trPr>
          <w:trHeight w:val="0" w:hRule="atLeast"/>
        </w:trPr>
        <w:tc>
          <w:tcPr>
            <w:tcW w:w="0" w:type="auto"/>
            <w:tcMar>
              <w:top w:w="150" w:type="dxa"/>
              <w:left w:w="150" w:type="dxa"/>
              <w:bottom w:w="150" w:type="dxa"/>
              <w:right w:w="150" w:type="dxa"/>
            </w:tcMar>
            <w:vAlign w:val="center"/>
          </w:tcPr>
          <w:p>
            <w:r>
              <w:rPr>
                <w:position w:val="-134"/>
              </w:rPr>
              <w:drawing>
                <wp:inline distT="0" distB="0" distL="0" distR="0">
                  <wp:extent cx="2592000" cy="1742400"/>
                  <wp:effectExtent b="0" l="0" r="0" t="0"/>
                  <wp:docPr id="15032052" name="name962368f209ef80aaf" descr="Fig._2.26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f.jpg"/>
                          <pic:cNvPicPr/>
                        </pic:nvPicPr>
                        <pic:blipFill>
                          <a:blip r:embed="rId551068f209ef80aab" cstate="print"/>
                          <a:stretch>
                            <a:fillRect/>
                          </a:stretch>
                        </pic:blipFill>
                        <pic:spPr>
                          <a:xfrm>
                            <a:off x="0" y="0"/>
                            <a:ext cx="2592000" cy="1742400"/>
                          </a:xfrm>
                          <a:prstGeom prst="rect">
                            <a:avLst/>
                          </a:prstGeom>
                          <a:ln w="0">
                            <a:noFill/>
                          </a:ln>
                        </pic:spPr>
                      </pic:pic>
                    </a:graphicData>
                  </a:graphic>
                </wp:inline>
              </w:drawing>
            </w:r>
            <w:r>
              <w:rPr>
                <w:b/>
                <w:bCs/>
                <w:color w:val="00274C"/>
                <w:position w:val="-2"/>
                <w:sz w:val="20"/>
                <w:szCs w:val="20"/>
                <w:u w:val="none"/>
              </w:rPr>
              <w:br/>
              <w:t xml:space="preserve">Fig 2.26f</w:t>
            </w:r>
          </w:p>
        </w:tc>
        <w:tc>
          <w:tcPr>
            <w:tcW w:w="0" w:type="auto"/>
            <w:tcMar>
              <w:top w:w="150" w:type="dxa"/>
              <w:left w:w="150" w:type="dxa"/>
              <w:bottom w:w="150" w:type="dxa"/>
              <w:right w:w="150" w:type="dxa"/>
            </w:tcMar>
            <w:vAlign w:val="top"/>
          </w:tcPr>
          <w:p>
            <w:r>
              <w:rPr>
                <w:position w:val="-264"/>
              </w:rPr>
              <w:drawing>
                <wp:inline distT="0" distB="0" distL="0" distR="0">
                  <wp:extent cx="2548800" cy="1713600"/>
                  <wp:effectExtent b="0" l="0" r="0" t="0"/>
                  <wp:docPr id="34457630" name="name484268f209ef8e31e" descr="Fig._2.26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6g.jpg"/>
                          <pic:cNvPicPr/>
                        </pic:nvPicPr>
                        <pic:blipFill>
                          <a:blip r:embed="rId827568f209ef8e31a" cstate="print"/>
                          <a:stretch>
                            <a:fillRect/>
                          </a:stretch>
                        </pic:blipFill>
                        <pic:spPr>
                          <a:xfrm>
                            <a:off x="0" y="0"/>
                            <a:ext cx="2548800" cy="1713600"/>
                          </a:xfrm>
                          <a:prstGeom prst="rect">
                            <a:avLst/>
                          </a:prstGeom>
                          <a:ln w="0">
                            <a:noFill/>
                          </a:ln>
                        </pic:spPr>
                      </pic:pic>
                    </a:graphicData>
                  </a:graphic>
                </wp:inline>
              </w:drawing>
            </w:r>
            <w:r>
              <w:rPr>
                <w:b/>
                <w:bCs/>
                <w:color w:val="00274C"/>
                <w:position w:val="0"/>
                <w:sz w:val="20"/>
                <w:szCs w:val="20"/>
                <w:u w:val="none"/>
              </w:rPr>
              <w:br/>
              <w:t xml:space="preserve">Fig 2.26g</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Sensori e interruttori</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2.14.1 Sensore presenza acqua nel filtro carburante</w:t>
            </w:r>
            <w:r>
              <w:rPr>
                <w:color w:val="00274C"/>
                <w:position w:val="-2"/>
                <w:sz w:val="20"/>
                <w:szCs w:val="20"/>
                <w:u w:val="none"/>
              </w:rPr>
              <w:t xml:space="preserve"> </w:t>
            </w:r>
            <w:r>
              <w:rPr>
                <w:b/>
                <w:bCs/>
                <w:color w:val="00274C"/>
                <w:position w:val="-2"/>
                <w:sz w:val="20"/>
                <w:szCs w:val="20"/>
                <w:u w:val="none"/>
              </w:rPr>
              <w:t xml:space="preserve">(opzionale)</w:t>
            </w:r>
            <w:r>
              <w:rPr>
                <w:color w:val="00274C"/>
                <w:position w:val="-2"/>
                <w:sz w:val="20"/>
                <w:szCs w:val="20"/>
                <w:u w:val="none"/>
              </w:rPr>
              <w:br/>
              <w:br/>
              <w:t xml:space="preserve">Il sensore presenza acqua nel filtro carburante serve a segnalare la presenza d'acqua nel carburante.</w:t>
            </w:r>
            <w:r>
              <w:rPr>
                <w:color w:val="00274C"/>
                <w:position w:val="-2"/>
                <w:sz w:val="20"/>
                <w:szCs w:val="20"/>
                <w:u w:val="none"/>
              </w:rPr>
              <w:br/>
              <w:br/>
              <w:t xml:space="preserve">Il sensore chiude a massa il circuito accendendo la lampada spia sul cruscotto della macchina su cui il motore è montato.</w:t>
            </w:r>
            <w:r>
              <w:rPr>
                <w:color w:val="00274C"/>
                <w:position w:val="-2"/>
                <w:sz w:val="20"/>
                <w:szCs w:val="20"/>
                <w:u w:val="none"/>
              </w:rPr>
              <w:br/>
              <w:br/>
              <w:t xml:space="preserve">L'acqua, eventualmente presente nel carburante, si separa e si deposita a causa del suo maggiore peso specifico nella parte</w:t>
            </w:r>
            <w:r>
              <w:rPr>
                <w:color w:val="00274C"/>
                <w:position w:val="-2"/>
                <w:sz w:val="20"/>
                <w:szCs w:val="20"/>
                <w:u w:val="none"/>
              </w:rPr>
              <w:br/>
              <w:br/>
              <w:t xml:space="preserve">più bassa del filtro dove è presente tappo drenaggio acqua.</w:t>
            </w:r>
            <w:r>
              <w:rPr>
                <w:color w:val="00274C"/>
                <w:position w:val="-2"/>
                <w:sz w:val="20"/>
                <w:szCs w:val="20"/>
                <w:u w:val="none"/>
              </w:rPr>
              <w:br/>
              <w:br/>
              <w:t xml:space="preserve">Svitare leggermente il tappo drenaggio senza smontarlo; far fuoriuscire l'acqua se presente.</w:t>
            </w:r>
            <w:r>
              <w:rPr>
                <w:color w:val="00274C"/>
                <w:position w:val="-2"/>
                <w:sz w:val="20"/>
                <w:szCs w:val="20"/>
                <w:u w:val="none"/>
              </w:rPr>
              <w:br/>
              <w:br/>
              <w:t xml:space="preserve">Avvitare nuovamente il tappo drenaggio acqua </w:t>
            </w:r>
            <w:r>
              <w:rPr>
                <w:b/>
                <w:bCs/>
                <w:color w:val="00274C"/>
                <w:position w:val="-2"/>
                <w:sz w:val="20"/>
                <w:szCs w:val="20"/>
                <w:u w:val="none"/>
              </w:rPr>
              <w:t xml:space="preserve">H</w:t>
            </w:r>
            <w:r>
              <w:rPr>
                <w:color w:val="00274C"/>
                <w:position w:val="-2"/>
                <w:sz w:val="20"/>
                <w:szCs w:val="20"/>
                <w:u w:val="none"/>
              </w:rPr>
              <w:t xml:space="preserve"> non appena il carburante fuoriesce.</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58501425" name="name406568f209ef9f7e8" descr="Fig._2.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7.jpg"/>
                          <pic:cNvPicPr/>
                        </pic:nvPicPr>
                        <pic:blipFill>
                          <a:blip r:embed="rId607468f209ef9f7e4"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2.14.2 Interruttore pressione olio</w:t>
            </w:r>
            <w:r>
              <w:rPr>
                <w:color w:val="00274C"/>
                <w:position w:val="-2"/>
                <w:sz w:val="20"/>
                <w:szCs w:val="20"/>
                <w:u w:val="none"/>
              </w:rPr>
              <w:br/>
              <w:br/>
              <w:t xml:space="preserve">L'interruttore di pressione olio </w:t>
            </w:r>
            <w:r>
              <w:rPr>
                <w:b/>
                <w:bCs/>
                <w:color w:val="00274C"/>
                <w:position w:val="-2"/>
                <w:sz w:val="20"/>
                <w:szCs w:val="20"/>
                <w:u w:val="none"/>
              </w:rPr>
              <w:t xml:space="preserve">N</w:t>
            </w:r>
            <w:r>
              <w:rPr>
                <w:color w:val="00274C"/>
                <w:position w:val="-2"/>
                <w:sz w:val="20"/>
                <w:szCs w:val="20"/>
                <w:u w:val="none"/>
              </w:rPr>
              <w:t xml:space="preserve"> è montato sul basamento nella zona del motorino di avviamento.</w:t>
            </w:r>
            <w:r>
              <w:rPr>
                <w:color w:val="00274C"/>
                <w:position w:val="-2"/>
                <w:sz w:val="20"/>
                <w:szCs w:val="20"/>
                <w:u w:val="none"/>
              </w:rPr>
              <w:br/>
              <w:br/>
              <w:t xml:space="preserve">Taratura 0.6 bar ± 0.1 bar.</w:t>
            </w:r>
            <w:r>
              <w:rPr>
                <w:color w:val="00274C"/>
                <w:position w:val="-2"/>
                <w:sz w:val="20"/>
                <w:szCs w:val="20"/>
                <w:u w:val="none"/>
              </w:rPr>
              <w:br/>
              <w:br/>
              <w:t xml:space="preserve">L'interruttore chiude a massa il circuito accendendo la lampada spia sul quadro di comando della macchina su cui il motore</w:t>
            </w:r>
            <w:r>
              <w:rPr>
                <w:color w:val="00274C"/>
                <w:position w:val="-2"/>
                <w:sz w:val="20"/>
                <w:szCs w:val="20"/>
                <w:u w:val="none"/>
              </w:rPr>
              <w:br/>
              <w:br/>
              <w:t xml:space="preserve">è montato.</w:t>
            </w:r>
          </w:p>
        </w:tc>
        <w:tc>
          <w:tcPr>
            <w:tcW w:w="0" w:type="auto"/>
            <w:tcMar>
              <w:top w:w="150" w:type="dxa"/>
              <w:left w:w="150" w:type="dxa"/>
              <w:bottom w:w="150" w:type="dxa"/>
              <w:right w:w="150" w:type="dxa"/>
            </w:tcMar>
            <w:vAlign w:val="top"/>
          </w:tcPr>
          <w:p>
            <w:r>
              <w:rPr>
                <w:position w:val="-512"/>
              </w:rPr>
              <w:drawing>
                <wp:inline distT="0" distB="0" distL="0" distR="0">
                  <wp:extent cx="4824000" cy="3254400"/>
                  <wp:effectExtent b="0" l="0" r="0" t="0"/>
                  <wp:docPr id="29040932" name="name977168f209efaf7c4" descr="Fig._2.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28.jpg"/>
                          <pic:cNvPicPr/>
                        </pic:nvPicPr>
                        <pic:blipFill>
                          <a:blip r:embed="rId220868f209efaf7c0" cstate="print"/>
                          <a:stretch>
                            <a:fillRect/>
                          </a:stretch>
                        </pic:blipFill>
                        <pic:spPr>
                          <a:xfrm>
                            <a:off x="0" y="0"/>
                            <a:ext cx="4824000" cy="3254400"/>
                          </a:xfrm>
                          <a:prstGeom prst="rect">
                            <a:avLst/>
                          </a:prstGeom>
                          <a:ln w="0">
                            <a:noFill/>
                          </a:ln>
                        </pic:spPr>
                      </pic:pic>
                    </a:graphicData>
                  </a:graphic>
                </wp:inline>
              </w:drawing>
            </w:r>
            <w:r>
              <w:rPr>
                <w:b/>
                <w:bCs/>
                <w:color w:val="00274C"/>
                <w:position w:val="0"/>
                <w:sz w:val="20"/>
                <w:szCs w:val="20"/>
                <w:u w:val="none"/>
              </w:rPr>
              <w:br/>
              <w:t xml:space="preserve">Fig 2.28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2.14.3 Sensore temperatura refrigerante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ha la doppia funzione di termometro e di termocontatto.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Il sensore temperatura liquido refrigerante/termocontatto </w:t>
            </w:r>
            <w:r>
              <w:rPr>
                <w:b/>
                <w:bCs/>
                <w:color w:val="00274C"/>
                <w:position w:val="-2"/>
                <w:sz w:val="20"/>
                <w:szCs w:val="20"/>
                <w:u w:val="none"/>
              </w:rPr>
              <w:t xml:space="preserve">P</w:t>
            </w:r>
            <w:r>
              <w:rPr>
                <w:color w:val="00274C"/>
                <w:position w:val="-2"/>
                <w:sz w:val="20"/>
                <w:szCs w:val="20"/>
                <w:u w:val="none"/>
              </w:rPr>
              <w:t xml:space="preserve"> è fissato sulla testa motore lato valvola termostatica. </w:t>
            </w:r>
            <w:r>
              <w:rPr>
                <w:color w:val="00274C"/>
                <w:position w:val="-2"/>
                <w:sz w:val="20"/>
                <w:szCs w:val="20"/>
                <w:u w:val="none"/>
              </w:rPr>
              <w:br/>
              <w:t xml:space="preserve">Sul motore può essere montato il sensore </w:t>
            </w:r>
            <w:r>
              <w:rPr>
                <w:b/>
                <w:bCs/>
                <w:color w:val="00274C"/>
                <w:position w:val="-2"/>
                <w:sz w:val="20"/>
                <w:szCs w:val="20"/>
                <w:u w:val="none"/>
              </w:rPr>
              <w:t xml:space="preserve">P1</w:t>
            </w:r>
            <w:r>
              <w:rPr>
                <w:color w:val="00274C"/>
                <w:position w:val="-2"/>
                <w:sz w:val="20"/>
                <w:szCs w:val="20"/>
                <w:u w:val="none"/>
              </w:rPr>
              <w:t xml:space="preserve"> o </w:t>
            </w:r>
            <w:r>
              <w:rPr>
                <w:b/>
                <w:bCs/>
                <w:color w:val="00274C"/>
                <w:position w:val="-2"/>
                <w:sz w:val="20"/>
                <w:szCs w:val="20"/>
                <w:u w:val="none"/>
              </w:rPr>
              <w:t xml:space="preserve">P2</w:t>
            </w:r>
            <w:r>
              <w:rPr>
                <w:color w:val="00274C"/>
                <w:position w:val="-2"/>
                <w:sz w:val="20"/>
                <w:szCs w:val="20"/>
                <w:u w:val="none"/>
              </w:rPr>
              <w:t xml:space="preserve"> ( </w:t>
            </w:r>
            <w:r>
              <w:rPr>
                <w:b/>
                <w:bCs/>
                <w:color w:val="00274C"/>
                <w:position w:val="-2"/>
                <w:sz w:val="20"/>
                <w:szCs w:val="20"/>
                <w:u w:val="none"/>
              </w:rPr>
              <w:t xml:space="preserve">Fig. 2.29</w:t>
            </w:r>
            <w:r>
              <w:rPr>
                <w:color w:val="00274C"/>
                <w:position w:val="-2"/>
                <w:sz w:val="20"/>
                <w:szCs w:val="20"/>
                <w:u w:val="none"/>
              </w:rPr>
              <w:t xml:space="preserve"> ):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P1</w:t>
            </w:r>
            <w:r>
              <w:rPr>
                <w:color w:val="00274C"/>
                <w:position w:val="-2"/>
                <w:sz w:val="20"/>
                <w:szCs w:val="20"/>
                <w:u w:val="none"/>
              </w:rPr>
              <w:t xml:space="preserve"> Caratteristiche indicate in </w:t>
            </w:r>
            <w:r>
              <w:rPr>
                <w:b/>
                <w:bCs/>
                <w:color w:val="00274C"/>
                <w:position w:val="-2"/>
                <w:sz w:val="20"/>
                <w:szCs w:val="20"/>
                <w:u w:val="none"/>
              </w:rPr>
              <w:t xml:space="preserve">Tab. 2.33A</w:t>
            </w:r>
            <w:r>
              <w:rPr>
                <w:color w:val="00274C"/>
                <w:position w:val="-2"/>
                <w:sz w:val="20"/>
                <w:szCs w:val="20"/>
                <w:u w:val="none"/>
              </w:rPr>
              <w:t xml:space="preserve"> (connettore blu).      Termocontatto N/O con temperatura di chiusura +110 °C ±3°C, riapertura +88 °C / +100 °C.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P2</w:t>
            </w:r>
            <w:r>
              <w:rPr>
                <w:color w:val="00274C"/>
                <w:position w:val="-2"/>
                <w:sz w:val="20"/>
                <w:szCs w:val="20"/>
                <w:u w:val="none"/>
              </w:rPr>
              <w:t xml:space="preserve"> Caratteristiche indicate in </w:t>
            </w:r>
            <w:r>
              <w:rPr>
                <w:b/>
                <w:bCs/>
                <w:color w:val="00274C"/>
                <w:position w:val="-2"/>
                <w:sz w:val="20"/>
                <w:szCs w:val="20"/>
                <w:u w:val="none"/>
              </w:rPr>
              <w:t xml:space="preserve">Tab. 2.33B</w:t>
            </w:r>
            <w:r>
              <w:rPr>
                <w:color w:val="00274C"/>
                <w:position w:val="-2"/>
                <w:sz w:val="20"/>
                <w:szCs w:val="20"/>
                <w:u w:val="none"/>
              </w:rPr>
              <w:t xml:space="preserve"> (connettore bianco).
</w:t>
            </w:r>
          </w:p>
          <w:p>
            <w:pPr>
              <w:widowControl w:val="on"/>
              <w:pBdr/>
              <w:spacing w:before="0" w:after="0" w:line="262" w:lineRule="auto"/>
              <w:ind w:left="0" w:right="0"/>
              <w:jc w:val="left"/>
              <w:textAlignment w:val="center"/>
            </w:pPr>
            <w:r>
              <w:rPr>
                <w:color w:val="00274C"/>
                <w:position w:val="-2"/>
                <w:sz w:val="20"/>
                <w:szCs w:val="20"/>
                <w:u w:val="none"/>
              </w:rPr>
              <w:t xml:space="preserve">     Termocontatto N/O con temperatura di chiusura +110 °C ±3°C, riapertura +88 °C / +100 °C.</w:t>
            </w:r>
          </w:p>
          <w:p/>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 Con </w:t>
            </w:r>
            <w:r>
              <w:rPr>
                <w:b/>
                <w:bCs/>
                <w:color w:val="00274C"/>
                <w:position w:val="-2"/>
                <w:sz w:val="20"/>
                <w:szCs w:val="20"/>
                <w:u w:val="none"/>
              </w:rPr>
              <w:t xml:space="preserve">R</w:t>
            </w:r>
            <w:r>
              <w:rPr>
                <w:color w:val="00274C"/>
                <w:position w:val="-2"/>
                <w:sz w:val="20"/>
                <w:szCs w:val="20"/>
                <w:u w:val="none"/>
              </w:rPr>
              <w:t xml:space="preserve"> si indica il pin dove è possibile misurare la resistenza elettrica.</w:t>
            </w:r>
          </w:p>
          <w:p/>
          <w:p/>
          <w:p>
            <w:pPr>
              <w:widowControl w:val="on"/>
              <w:pBdr/>
              <w:spacing w:before="0" w:after="0" w:line="262" w:lineRule="auto"/>
              <w:ind w:left="0" w:right="0"/>
              <w:jc w:val="left"/>
              <w:textAlignment w:val="center"/>
            </w:pPr>
            <w:r>
              <w:rPr>
                <w:b/>
                <w:bCs/>
                <w:color w:val="00274C"/>
                <w:position w:val="-2"/>
                <w:sz w:val="20"/>
                <w:szCs w:val="20"/>
                <w:u w:val="none"/>
              </w:rPr>
              <w:t xml:space="preserve">Tab 2.33A</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53.983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73.806</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39.229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52.941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18.006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20.825</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7.095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8.929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1.717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2.039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0.589</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0.188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0.204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0.076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0.084</w:t>
                  </w:r>
                </w:p>
              </w:tc>
            </w:tr>
          </w:tbl>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b/>
                <w:bCs/>
                <w:color w:val="00274C"/>
                <w:position w:val="-2"/>
                <w:sz w:val="20"/>
                <w:szCs w:val="20"/>
                <w:u w:val="none"/>
              </w:rPr>
              <w:t xml:space="preserve">Tab 2.33B</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CARATTERISTICHE SENSORE P2</w:t>
                  </w:r>
                </w:p>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Temperatura °C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min 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 max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11.835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15.724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8.258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10.834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4.753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414,1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493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151,7</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50,27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56,11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24,29</w:t>
                  </w:r>
                </w:p>
              </w:tc>
            </w:tr>
          </w:tbl>
          <w:p/>
        </w:tc>
        <w:tc>
          <w:tcPr>
            <w:tcW w:w="0" w:type="auto"/>
            <w:tcMar>
              <w:top w:w="150" w:type="dxa"/>
              <w:left w:w="150" w:type="dxa"/>
              <w:bottom w:w="150" w:type="dxa"/>
              <w:right w:w="150" w:type="dxa"/>
            </w:tcMar>
            <w:vAlign w:val="top"/>
          </w:tcPr>
          <w:p>
            <w:r>
              <w:rPr>
                <w:position w:val="-226"/>
              </w:rPr>
              <w:drawing>
                <wp:inline distT="0" distB="0" distL="0" distR="0">
                  <wp:extent cx="2232000" cy="1483200"/>
                  <wp:effectExtent b="0" l="0" r="0" t="0"/>
                  <wp:docPr id="29535104" name="name870168f209efc7388" descr="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6.png"/>
                          <pic:cNvPicPr/>
                        </pic:nvPicPr>
                        <pic:blipFill>
                          <a:blip r:embed="rId514268f209efc7385" cstate="print"/>
                          <a:stretch>
                            <a:fillRect/>
                          </a:stretch>
                        </pic:blipFill>
                        <pic:spPr>
                          <a:xfrm>
                            <a:off x="0" y="0"/>
                            <a:ext cx="2232000" cy="1483200"/>
                          </a:xfrm>
                          <a:prstGeom prst="rect">
                            <a:avLst/>
                          </a:prstGeom>
                          <a:ln w="0">
                            <a:noFill/>
                          </a:ln>
                        </pic:spPr>
                      </pic:pic>
                    </a:graphicData>
                  </a:graphic>
                </wp:inline>
              </w:drawing>
            </w:r>
            <w:r>
              <w:rPr>
                <w:b/>
                <w:bCs/>
                <w:color w:val="00274C"/>
                <w:position w:val="0"/>
                <w:sz w:val="20"/>
                <w:szCs w:val="20"/>
                <w:u w:val="none"/>
              </w:rPr>
              <w:br/>
              <w:t xml:space="preserve">Fig 2.29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2.14.4 Interruttore intasamento filtro aria</w:t>
            </w:r>
          </w:p>
          <w:p>
            <w:pPr>
              <w:widowControl w:val="on"/>
              <w:pBdr/>
              <w:spacing w:before="0" w:after="0" w:line="262" w:lineRule="auto"/>
              <w:ind w:left="0" w:right="0"/>
              <w:jc w:val="left"/>
              <w:textAlignment w:val="center"/>
            </w:pPr>
            <w:r>
              <w:rPr>
                <w:b/>
                <w:bCs/>
                <w:color w:val="00274C"/>
                <w:position w:val="-2"/>
                <w:sz w:val="20"/>
                <w:szCs w:val="20"/>
                <w:u w:val="none"/>
              </w:rPr>
              <w:b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NOTA:</w:t>
            </w:r>
            <w:r>
              <w:rPr>
                <w:color w:val="00274C"/>
                <w:position w:val="-2"/>
                <w:sz w:val="20"/>
                <w:szCs w:val="20"/>
                <w:u w:val="none"/>
              </w:rPr>
              <w:t xml:space="preserve">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color w:val="00274C"/>
                <w:position w:val="-2"/>
                <w:sz w:val="20"/>
                <w:szCs w:val="20"/>
                <w:u w:val="none"/>
              </w:rPr>
              <w:br/>
              <w:t xml:space="preserve">L'interruttore è montato sul filtro dell'aria, quando il filtro risulta intasato, invia il segnale sul quadro.</w:t>
            </w:r>
          </w:p>
          <w:p/>
          <w:p/>
          <w:p/>
          <w:p/>
          <w:p>
            <w:pPr>
              <w:widowControl w:val="on"/>
              <w:pBdr/>
              <w:spacing w:before="0" w:after="0" w:line="262" w:lineRule="auto"/>
              <w:ind w:left="0" w:right="0"/>
              <w:jc w:val="left"/>
              <w:textAlignment w:val="center"/>
            </w:pPr>
            <w:r>
              <w:rPr>
                <w:color w:val="00274C"/>
                <w:position w:val="-2"/>
                <w:sz w:val="20"/>
                <w:szCs w:val="20"/>
                <w:u w:val="none"/>
              </w:rPr>
              <w:t xml:space="preserve">Le caratteristiche: • Temperatura di esercizio: -30 °C / +100°C</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Contatto normalmente aperto.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Chiusura contatto per depressione: -50 mbar.</w:t>
            </w:r>
          </w:p>
        </w:tc>
        <w:tc>
          <w:tcPr>
            <w:tcW w:w="0" w:type="auto"/>
            <w:tcMar>
              <w:top w:w="150" w:type="dxa"/>
              <w:left w:w="150" w:type="dxa"/>
              <w:bottom w:w="150" w:type="dxa"/>
              <w:right w:w="150" w:type="dxa"/>
            </w:tcMar>
            <w:vAlign w:val="top"/>
          </w:tcPr>
          <w:p/>
          <w:p/>
          <w:p>
            <w:pPr>
              <w:widowControl w:val="on"/>
              <w:pBdr/>
              <w:spacing w:before="0" w:after="0" w:line="262" w:lineRule="auto"/>
              <w:ind w:left="0" w:right="0"/>
              <w:jc w:val="left"/>
              <w:textAlignment w:val="top"/>
            </w:pPr>
            <w:r>
              <w:rPr>
                <w:position w:val="-518"/>
              </w:rPr>
              <w:drawing>
                <wp:inline distT="0" distB="0" distL="0" distR="0">
                  <wp:extent cx="4824000" cy="3297600"/>
                  <wp:effectExtent b="0" l="0" r="0" t="0"/>
                  <wp:docPr id="29556426" name="name387668f209efd6ed7" descr="Fig._2.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0.jpg"/>
                          <pic:cNvPicPr/>
                        </pic:nvPicPr>
                        <pic:blipFill>
                          <a:blip r:embed="rId645868f209efd6ed4" cstate="print"/>
                          <a:stretch>
                            <a:fillRect/>
                          </a:stretch>
                        </pic:blipFill>
                        <pic:spPr>
                          <a:xfrm>
                            <a:off x="0" y="0"/>
                            <a:ext cx="4824000" cy="32976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2.30</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Componenti elettrici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2.15.1 Alternatore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Esterno comandato dall'albero a gomito tramite cinghia.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Caratteristiche:</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Ampere 55A (80A opzionale)</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Volt 12V</w:t>
            </w:r>
          </w:p>
          <w:p/>
          <w:p/>
        </w:tc>
        <w:tc>
          <w:tcPr>
            <w:tcW w:w="0" w:type="auto"/>
            <w:tcMar>
              <w:top w:w="150" w:type="dxa"/>
              <w:left w:w="150" w:type="dxa"/>
              <w:bottom w:w="150" w:type="dxa"/>
              <w:right w:w="150" w:type="dxa"/>
            </w:tcMar>
            <w:vAlign w:val="top"/>
          </w:tcPr>
          <w:p>
            <w:r>
              <w:rPr>
                <w:position w:val="-240"/>
              </w:rPr>
              <w:drawing>
                <wp:inline distT="0" distB="0" distL="0" distR="0">
                  <wp:extent cx="2325600" cy="1569600"/>
                  <wp:effectExtent b="0" l="0" r="0" t="0"/>
                  <wp:docPr id="73555568" name="name174968f209efe9be7" descr="Fig._2.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1.jpg"/>
                          <pic:cNvPicPr/>
                        </pic:nvPicPr>
                        <pic:blipFill>
                          <a:blip r:embed="rId732068f209efe9be4" cstate="print"/>
                          <a:stretch>
                            <a:fillRect/>
                          </a:stretch>
                        </pic:blipFill>
                        <pic:spPr>
                          <a:xfrm>
                            <a:off x="0" y="0"/>
                            <a:ext cx="2325600" cy="1569600"/>
                          </a:xfrm>
                          <a:prstGeom prst="rect">
                            <a:avLst/>
                          </a:prstGeom>
                          <a:ln w="0">
                            <a:noFill/>
                          </a:ln>
                        </pic:spPr>
                      </pic:pic>
                    </a:graphicData>
                  </a:graphic>
                </wp:inline>
              </w:drawing>
            </w:r>
            <w:r>
              <w:rPr>
                <w:b/>
                <w:bCs/>
                <w:color w:val="00274C"/>
                <w:position w:val="0"/>
                <w:sz w:val="20"/>
                <w:szCs w:val="20"/>
                <w:u w:val="none"/>
              </w:rPr>
              <w:br/>
              <w:t xml:space="preserve">Fig 2.31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2.15.2 Motorino di avviamento</w:t>
            </w:r>
            <w:r>
              <w:rPr>
                <w:color w:val="00274C"/>
                <w:position w:val="-2"/>
                <w:sz w:val="20"/>
                <w:szCs w:val="20"/>
                <w:u w:val="none"/>
              </w:rP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Tipo Bosch 12 V</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Potenza 2 kW</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Senso di rotazione antiorario (vista lato distribuzione)</w:t>
            </w:r>
          </w:p>
        </w:tc>
        <w:tc>
          <w:tcPr>
            <w:tcW w:w="0" w:type="auto"/>
            <w:tcMar>
              <w:top w:w="150" w:type="dxa"/>
              <w:left w:w="150" w:type="dxa"/>
              <w:bottom w:w="150" w:type="dxa"/>
              <w:right w:w="150" w:type="dxa"/>
            </w:tcMar>
            <w:vAlign w:val="top"/>
          </w:tcPr>
          <w:p>
            <w:r>
              <w:rPr>
                <w:position w:val="-246"/>
              </w:rPr>
              <w:drawing>
                <wp:inline distT="0" distB="0" distL="0" distR="0">
                  <wp:extent cx="2383200" cy="1605600"/>
                  <wp:effectExtent b="0" l="0" r="0" t="0"/>
                  <wp:docPr id="36847837" name="name236068f209f002103" descr="Fig._2.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2.jpg"/>
                          <pic:cNvPicPr/>
                        </pic:nvPicPr>
                        <pic:blipFill>
                          <a:blip r:embed="rId758868f209f002100" cstate="print"/>
                          <a:stretch>
                            <a:fillRect/>
                          </a:stretch>
                        </pic:blipFill>
                        <pic:spPr>
                          <a:xfrm>
                            <a:off x="0" y="0"/>
                            <a:ext cx="2383200" cy="1605600"/>
                          </a:xfrm>
                          <a:prstGeom prst="rect">
                            <a:avLst/>
                          </a:prstGeom>
                          <a:ln w="0">
                            <a:noFill/>
                          </a:ln>
                        </pic:spPr>
                      </pic:pic>
                    </a:graphicData>
                  </a:graphic>
                </wp:inline>
              </w:drawing>
            </w:r>
            <w:r>
              <w:rPr>
                <w:b/>
                <w:bCs/>
                <w:color w:val="00274C"/>
                <w:position w:val="0"/>
                <w:sz w:val="20"/>
                <w:szCs w:val="20"/>
                <w:u w:val="none"/>
              </w:rPr>
              <w:br/>
              <w:t xml:space="preserve">Fig 2.32</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2.15.3 Dispositivo avviamento a freddo (Heater)</w:t>
            </w:r>
            <w:r>
              <w:rPr>
                <w:color w:val="00274C"/>
                <w:position w:val="-2"/>
                <w:sz w:val="20"/>
                <w:szCs w:val="20"/>
                <w:u w:val="none"/>
              </w:rPr>
              <w:br/>
              <w:br/>
              <w:t xml:space="preserve">Il dispositivo avviamento a freddo è costituito da una resistenza, gestita dalla centralina pre-riscaldo </w:t>
            </w:r>
            <w:r>
              <w:rPr>
                <w:b/>
                <w:bCs/>
                <w:color w:val="00274C"/>
                <w:position w:val="-2"/>
                <w:sz w:val="20"/>
                <w:szCs w:val="20"/>
                <w:u w:val="none"/>
              </w:rPr>
              <w:t xml:space="preserve">H</w:t>
            </w:r>
            <w:r>
              <w:rPr>
                <w:color w:val="00274C"/>
                <w:position w:val="-2"/>
                <w:sz w:val="20"/>
                <w:szCs w:val="20"/>
                <w:u w:val="none"/>
              </w:rPr>
              <w:t xml:space="preserve"> , che viene attivata quando la temperatura ambiente è ≤ -16°C.</w:t>
            </w:r>
            <w:r>
              <w:rPr>
                <w:color w:val="00274C"/>
                <w:position w:val="-2"/>
                <w:sz w:val="20"/>
                <w:szCs w:val="20"/>
                <w:u w:val="none"/>
              </w:rPr>
              <w:br/>
              <w:br/>
              <w:t xml:space="preserve">L'aria aspirata si scalda attraverso la resistenza e facilita l'avviamento del motore.</w:t>
            </w:r>
            <w:r>
              <w:rPr>
                <w:color w:val="00274C"/>
                <w:position w:val="-2"/>
                <w:sz w:val="20"/>
                <w:szCs w:val="20"/>
                <w:u w:val="none"/>
              </w:rPr>
              <w:br/>
              <w:br/>
              <w:br/>
              <w:br/>
              <w:t xml:space="preserve">Caratteristiche:</w:t>
            </w:r>
          </w:p>
          <w:p>
            <w:pPr>
              <w:widowControl w:val="on"/>
              <w:pBdr/>
              <w:spacing w:before="0" w:after="0" w:line="262" w:lineRule="auto"/>
              <w:ind w:left="0" w:right="0"/>
              <w:jc w:val="left"/>
              <w:textAlignment w:val="center"/>
            </w:pPr>
            <w:r>
              <w:rPr>
                <w:color w:val="00274C"/>
                <w:position w:val="-2"/>
                <w:sz w:val="20"/>
                <w:szCs w:val="20"/>
                <w:u w:val="none"/>
              </w:rPr>
              <w:br/>
              <w:br/>
              <w:t xml:space="preserve"> </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Tipo Hidria AET 12 V</w:t>
            </w:r>
          </w:p>
          <w:p>
            <w:pPr>
              <w:numPr>
                <w:ilvl w:val="0"/>
                <w:numId w:val="28490"/>
              </w:numPr>
              <w:spacing w:before="0" w:after="0" w:line="262" w:lineRule="auto"/>
              <w:jc w:val="left"/>
              <w:rPr>
                <w:color w:val="00274C"/>
                <w:sz w:val="20"/>
                <w:szCs w:val="20"/>
              </w:rPr>
            </w:pPr>
            <w:r>
              <w:rPr>
                <w:color w:val="00274C"/>
                <w:position w:val="-2"/>
                <w:sz w:val="20"/>
                <w:szCs w:val="20"/>
                <w:u w:val="none"/>
              </w:rPr>
              <w:t xml:space="preserve">Potenza 550 W</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1489031" name="name105668f209f00f640" descr="2.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3.jpg"/>
                          <pic:cNvPicPr/>
                        </pic:nvPicPr>
                        <pic:blipFill>
                          <a:blip r:embed="rId981168f209f00f63b"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2.33</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2.15.4 Pompa elettrica (opzionale)</w:t>
            </w:r>
          </w:p>
          <w:p>
            <w:pPr>
              <w:widowControl w:val="on"/>
              <w:pBdr/>
              <w:spacing w:before="0" w:after="0" w:line="262" w:lineRule="auto"/>
              <w:ind w:left="0" w:right="0"/>
              <w:jc w:val="left"/>
              <w:textAlignment w:val="center"/>
            </w:pPr>
            <w:r>
              <w:rPr>
                <w:color w:val="00274C"/>
                <w:position w:val="-2"/>
                <w:sz w:val="20"/>
                <w:szCs w:val="20"/>
                <w:u w:val="none"/>
              </w:rPr>
              <w:b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Pr>
              <w:widowControl w:val="on"/>
              <w:pBdr/>
              <w:spacing w:before="0" w:after="0" w:line="262" w:lineRule="auto"/>
              <w:ind w:left="0" w:right="0"/>
              <w:jc w:val="left"/>
              <w:textAlignment w:val="center"/>
            </w:pPr>
            <w:r>
              <w:rPr>
                <w:color w:val="00274C"/>
                <w:position w:val="-2"/>
                <w:sz w:val="20"/>
                <w:szCs w:val="20"/>
                <w:u w:val="none"/>
              </w:rPr>
              <w:t xml:space="preserve">La pompa elettrica è montata prima del filtro carburante, può essere montata una delle pompe A1 - A2 - A3 - A4.</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Nella </w:t>
            </w:r>
            <w:r>
              <w:rPr>
                <w:b/>
                <w:bCs/>
                <w:color w:val="00274C"/>
                <w:position w:val="-2"/>
                <w:sz w:val="20"/>
                <w:szCs w:val="20"/>
                <w:u w:val="none"/>
              </w:rPr>
              <w:t xml:space="preserve">Tab. 2.34 a-b-c-d</w:t>
            </w:r>
            <w:r>
              <w:rPr>
                <w:color w:val="00274C"/>
                <w:position w:val="-2"/>
                <w:sz w:val="20"/>
                <w:szCs w:val="20"/>
                <w:u w:val="none"/>
              </w:rPr>
              <w:t xml:space="preserve">  sono indicate le caratteristiche delle pompe.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Tab 2.34</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connessione elettrica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prefiltro pompa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entrata ( </w:t>
                  </w:r>
                  <w:r>
                    <w:rPr>
                      <w:b/>
                      <w:bCs/>
                      <w:color w:val="00274C"/>
                      <w:position w:val="-2"/>
                      <w:sz w:val="20"/>
                      <w:szCs w:val="20"/>
                      <w:u w:val="none"/>
                      <w:shd w:val="clear" w:color="auto" w:fill="E1E2E0"/>
                    </w:rPr>
                    <w:t xml:space="preserve">IN</w:t>
                  </w:r>
                  <w:r>
                    <w:rPr>
                      <w:color w:val="00274C"/>
                      <w:position w:val="-2"/>
                      <w:sz w:val="20"/>
                      <w:szCs w:val="20"/>
                      <w:u w:val="none"/>
                      <w:shd w:val="clear" w:color="auto" w:fill="E1E2E0"/>
                    </w:rPr>
                    <w:t xml:space="preserve"> ) dal serbatoio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OUT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Raccordo in uscita ( </w:t>
                  </w:r>
                  <w:r>
                    <w:rPr>
                      <w:b/>
                      <w:bCs/>
                      <w:color w:val="00274C"/>
                      <w:position w:val="-2"/>
                      <w:sz w:val="20"/>
                      <w:szCs w:val="20"/>
                      <w:u w:val="none"/>
                      <w:shd w:val="clear" w:color="auto" w:fill="E1E2E0"/>
                    </w:rPr>
                    <w:t xml:space="preserve">OUT</w:t>
                  </w:r>
                  <w:r>
                    <w:rPr>
                      <w:color w:val="00274C"/>
                      <w:position w:val="-2"/>
                      <w:sz w:val="20"/>
                      <w:szCs w:val="20"/>
                      <w:u w:val="none"/>
                      <w:shd w:val="clear" w:color="auto" w:fill="E1E2E0"/>
                    </w:rPr>
                    <w:t xml:space="preserve"> ) al filtro carburante</w:t>
                  </w:r>
                </w:p>
              </w:tc>
            </w:tr>
          </w:tbl>
          <w:p/>
          <w:p/>
          <w:p/>
          <w:p/>
          <w:p/>
          <w:p>
            <w:pPr>
              <w:widowControl w:val="on"/>
              <w:pBdr/>
              <w:spacing w:before="0" w:after="0" w:line="262" w:lineRule="auto"/>
              <w:ind w:left="0" w:right="0"/>
              <w:jc w:val="left"/>
              <w:textAlignment w:val="center"/>
            </w:pPr>
            <w:r>
              <w:rPr>
                <w:b/>
                <w:bCs/>
                <w:color w:val="00274C"/>
                <w:position w:val="-2"/>
                <w:sz w:val="20"/>
                <w:szCs w:val="20"/>
                <w:u w:val="none"/>
              </w:rPr>
              <w:t xml:space="preserve">Tab. 2.34a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br/>
                    <w:t xml:space="preserve">A1</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12 - 24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L/h @ 0.44 - 0.56 bar</w:t>
                  </w: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2.34b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A2</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60.56 L/h @ 0.41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2.34c</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A3</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24 L/h @ 0.1 bar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w:t>
            </w:r>
            <w:r>
              <w:rPr>
                <w:b/>
                <w:bCs/>
                <w:color w:val="00274C"/>
                <w:position w:val="-2"/>
                <w:sz w:val="20"/>
                <w:szCs w:val="20"/>
                <w:u w:val="none"/>
              </w:rPr>
              <w:t xml:space="preserve">Tab. 2.34d</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A4</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VALORE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Voltaggio</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Portata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L/h @ 0.4 bar</w:t>
                  </w:r>
                </w:p>
              </w:tc>
            </w:tr>
          </w:tbl>
          <w:p/>
          <w:p/>
          <w:p/>
          <w:p/>
          <w:p/>
          <w:p/>
          <w:p/>
          <w:p/>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42"/>
              </w:rPr>
              <w:drawing>
                <wp:inline distT="0" distB="0" distL="0" distR="0">
                  <wp:extent cx="2340000" cy="1576800"/>
                  <wp:effectExtent b="0" l="0" r="0" t="0"/>
                  <wp:docPr id="99869368" name="name637268f209f022d96" descr="Fig._2.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4.jpg"/>
                          <pic:cNvPicPr/>
                        </pic:nvPicPr>
                        <pic:blipFill>
                          <a:blip r:embed="rId358768f209f022d91" cstate="print"/>
                          <a:stretch>
                            <a:fillRect/>
                          </a:stretch>
                        </pic:blipFill>
                        <pic:spPr>
                          <a:xfrm>
                            <a:off x="0" y="0"/>
                            <a:ext cx="2340000" cy="1576800"/>
                          </a:xfrm>
                          <a:prstGeom prst="rect">
                            <a:avLst/>
                          </a:prstGeom>
                          <a:ln w="0">
                            <a:noFill/>
                          </a:ln>
                        </pic:spPr>
                      </pic:pic>
                    </a:graphicData>
                  </a:graphic>
                </wp:inline>
              </w:drawing>
            </w:r>
            <w:r>
              <w:rPr>
                <w:color w:val="00274C"/>
                <w:position w:val="0"/>
                <w:sz w:val="20"/>
                <w:szCs w:val="20"/>
                <w:u w:val="none"/>
              </w:rPr>
              <w:t xml:space="preserve">  </w:t>
            </w:r>
            <w:r>
              <w:rPr>
                <w:b/>
                <w:bCs/>
                <w:color w:val="00274C"/>
                <w:position w:val="0"/>
                <w:sz w:val="20"/>
                <w:szCs w:val="20"/>
                <w:u w:val="none"/>
              </w:rPr>
              <w:br/>
              <w:t xml:space="preserve">Fig 2.34</w:t>
            </w:r>
          </w:p>
          <w:p/>
          <w:p/>
          <w:p>
            <w:pPr>
              <w:widowControl w:val="on"/>
              <w:pBdr/>
              <w:spacing w:before="0" w:after="0" w:line="262" w:lineRule="auto"/>
              <w:ind w:left="0" w:right="0"/>
              <w:jc w:val="left"/>
              <w:textAlignment w:val="top"/>
            </w:pPr>
            <w:r>
              <w:rPr>
                <w:position w:val="-162"/>
              </w:rPr>
              <w:drawing>
                <wp:inline distT="0" distB="0" distL="0" distR="0">
                  <wp:extent cx="2332800" cy="1087200"/>
                  <wp:effectExtent b="0" l="0" r="0" t="0"/>
                  <wp:docPr id="61109084" name="name397668f209f02d459" descr="Fig._2.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5.jpg"/>
                          <pic:cNvPicPr/>
                        </pic:nvPicPr>
                        <pic:blipFill>
                          <a:blip r:embed="rId496968f209f02d455" cstate="print"/>
                          <a:stretch>
                            <a:fillRect/>
                          </a:stretch>
                        </pic:blipFill>
                        <pic:spPr>
                          <a:xfrm>
                            <a:off x="0" y="0"/>
                            <a:ext cx="2332800" cy="1087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2.35</w:t>
            </w:r>
          </w:p>
          <w:p/>
          <w:p/>
          <w:p>
            <w:pPr>
              <w:widowControl w:val="on"/>
              <w:pBdr/>
              <w:spacing w:before="0" w:after="0" w:line="262" w:lineRule="auto"/>
              <w:ind w:left="0" w:right="0"/>
              <w:jc w:val="left"/>
              <w:textAlignment w:val="top"/>
            </w:pPr>
            <w:r>
              <w:rPr>
                <w:position w:val="-142"/>
              </w:rPr>
              <w:drawing>
                <wp:inline distT="0" distB="0" distL="0" distR="0">
                  <wp:extent cx="2325600" cy="964800"/>
                  <wp:effectExtent b="0" l="0" r="0" t="0"/>
                  <wp:docPr id="15623761" name="name904168f209f039137" descr="Fig._2.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6.jpg"/>
                          <pic:cNvPicPr/>
                        </pic:nvPicPr>
                        <pic:blipFill>
                          <a:blip r:embed="rId225368f209f039133" cstate="print"/>
                          <a:stretch>
                            <a:fillRect/>
                          </a:stretch>
                        </pic:blipFill>
                        <pic:spPr>
                          <a:xfrm>
                            <a:off x="0" y="0"/>
                            <a:ext cx="2325600" cy="96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2.36</w:t>
            </w:r>
          </w:p>
          <w:p/>
          <w:p/>
          <w:p>
            <w:pPr>
              <w:widowControl w:val="on"/>
              <w:pBdr/>
              <w:spacing w:before="0" w:after="0" w:line="262" w:lineRule="auto"/>
              <w:ind w:left="0" w:right="0"/>
              <w:jc w:val="left"/>
              <w:textAlignment w:val="top"/>
            </w:pPr>
            <w:r>
              <w:rPr>
                <w:position w:val="-178"/>
              </w:rPr>
              <w:drawing>
                <wp:inline distT="0" distB="0" distL="0" distR="0">
                  <wp:extent cx="2232000" cy="1188000"/>
                  <wp:effectExtent b="0" l="0" r="0" t="0"/>
                  <wp:docPr id="60445733" name="name545068f209f0437eb" descr="Fig.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2.37.jpg"/>
                          <pic:cNvPicPr/>
                        </pic:nvPicPr>
                        <pic:blipFill>
                          <a:blip r:embed="rId947368f209f0437e7" cstate="print"/>
                          <a:stretch>
                            <a:fillRect/>
                          </a:stretch>
                        </pic:blipFill>
                        <pic:spPr>
                          <a:xfrm>
                            <a:off x="0" y="0"/>
                            <a:ext cx="2232000" cy="118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2.37</w:t>
            </w:r>
          </w:p>
          <w:p/>
          <w:p/>
          <w:p>
            <w:pPr>
              <w:widowControl w:val="on"/>
              <w:pBdr/>
              <w:spacing w:before="0" w:after="0" w:line="262" w:lineRule="auto"/>
              <w:ind w:left="0" w:right="0"/>
              <w:jc w:val="left"/>
              <w:textAlignment w:val="top"/>
            </w:pPr>
            <w:r>
              <w:rPr>
                <w:position w:val="-178"/>
              </w:rPr>
              <w:drawing>
                <wp:inline distT="0" distB="0" distL="0" distR="0">
                  <wp:extent cx="2217600" cy="1180800"/>
                  <wp:effectExtent b="0" l="0" r="0" t="0"/>
                  <wp:docPr id="3099584" name="name855468f209f050669" descr="Fig._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38.jpg"/>
                          <pic:cNvPicPr/>
                        </pic:nvPicPr>
                        <pic:blipFill>
                          <a:blip r:embed="rId176168f209f050665" cstate="print"/>
                          <a:stretch>
                            <a:fillRect/>
                          </a:stretch>
                        </pic:blipFill>
                        <pic:spPr>
                          <a:xfrm>
                            <a:off x="0" y="0"/>
                            <a:ext cx="2217600" cy="1180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2.15.5 Cold start advance</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Cold Start Advance </w:t>
            </w:r>
            <w:r>
              <w:rPr>
                <w:b/>
                <w:bCs/>
                <w:color w:val="00274C"/>
                <w:position w:val="-2"/>
                <w:sz w:val="20"/>
                <w:szCs w:val="20"/>
                <w:u w:val="none"/>
              </w:rPr>
              <w:t xml:space="preserve">E</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alla modifica di anticipo dell'iniezione</w:t>
            </w:r>
            <w:r>
              <w:rPr>
                <w:color w:val="00274C"/>
                <w:position w:val="-2"/>
                <w:sz w:val="20"/>
                <w:szCs w:val="20"/>
                <w:u w:val="none"/>
              </w:rPr>
              <w:br/>
              <w:t xml:space="preserve">per facilitare l'avviamento del motore a basse temperature.</w:t>
            </w:r>
          </w:p>
          <w:p>
            <w:pPr>
              <w:widowControl w:val="on"/>
              <w:pBdr/>
              <w:spacing w:before="0" w:after="0" w:line="262" w:lineRule="auto"/>
              <w:ind w:left="0" w:right="0"/>
              <w:jc w:val="left"/>
              <w:textAlignment w:val="center"/>
            </w:pPr>
            <w:r>
              <w:rPr>
                <w:color w:val="00274C"/>
                <w:position w:val="-2"/>
                <w:sz w:val="20"/>
                <w:szCs w:val="20"/>
                <w:u w:val="none"/>
              </w:rPr>
              <w:t xml:space="preserve">Il dispositivo è comandato dalla centralina </w:t>
            </w:r>
            <w:r>
              <w:rPr>
                <w:b/>
                <w:bCs/>
                <w:color w:val="00274C"/>
                <w:position w:val="-2"/>
                <w:sz w:val="20"/>
                <w:szCs w:val="20"/>
                <w:u w:val="none"/>
              </w:rPr>
              <w:t xml:space="preserve">H.</w:t>
            </w:r>
          </w:p>
        </w:tc>
        <w:tc>
          <w:tcPr>
            <w:tcW w:w="0" w:type="auto"/>
            <w:vMerge w:val="restart"/>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28"/>
              </w:rPr>
              <w:drawing>
                <wp:inline distT="0" distB="0" distL="0" distR="0">
                  <wp:extent cx="2232000" cy="1490400"/>
                  <wp:effectExtent b="0" l="0" r="0" t="0"/>
                  <wp:docPr id="14523354" name="name505568f209f05c243" descr="2.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39.jpg"/>
                          <pic:cNvPicPr/>
                        </pic:nvPicPr>
                        <pic:blipFill>
                          <a:blip r:embed="rId776568f209f05c240" cstate="print"/>
                          <a:stretch>
                            <a:fillRect/>
                          </a:stretch>
                        </pic:blipFill>
                        <pic:spPr>
                          <a:xfrm>
                            <a:off x="0" y="0"/>
                            <a:ext cx="2232000" cy="14904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2.39</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2.15.6 Elettro-Stop</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elettro-stop </w:t>
            </w:r>
            <w:r>
              <w:rPr>
                <w:b/>
                <w:bCs/>
                <w:color w:val="00274C"/>
                <w:position w:val="-2"/>
                <w:sz w:val="20"/>
                <w:szCs w:val="20"/>
                <w:u w:val="none"/>
              </w:rPr>
              <w:t xml:space="preserve">F</w:t>
            </w:r>
            <w:r>
              <w:rPr>
                <w:color w:val="00274C"/>
                <w:position w:val="-2"/>
                <w:sz w:val="20"/>
                <w:szCs w:val="20"/>
                <w:u w:val="none"/>
              </w:rPr>
              <w:t xml:space="preserve"> , è parte della pompa iniezione </w:t>
            </w:r>
            <w:r>
              <w:rPr>
                <w:b/>
                <w:bCs/>
                <w:color w:val="00274C"/>
                <w:position w:val="-2"/>
                <w:sz w:val="20"/>
                <w:szCs w:val="20"/>
                <w:u w:val="none"/>
              </w:rPr>
              <w:t xml:space="preserve">D</w:t>
            </w:r>
            <w:r>
              <w:rPr>
                <w:color w:val="00274C"/>
                <w:position w:val="-2"/>
                <w:sz w:val="20"/>
                <w:szCs w:val="20"/>
                <w:u w:val="none"/>
              </w:rPr>
              <w:t xml:space="preserve"> , provvede allo spegnimento del motore bloccando il flusso di</w:t>
            </w:r>
            <w:r>
              <w:rPr>
                <w:color w:val="00274C"/>
                <w:position w:val="-2"/>
                <w:sz w:val="20"/>
                <w:szCs w:val="20"/>
                <w:u w:val="none"/>
              </w:rPr>
              <w:br/>
              <w:t xml:space="preserve">carburante in entrata nella pompa </w:t>
            </w:r>
            <w:r>
              <w:rPr>
                <w:b/>
                <w:bCs/>
                <w:color w:val="00274C"/>
                <w:position w:val="-2"/>
                <w:sz w:val="20"/>
                <w:szCs w:val="20"/>
                <w:u w:val="none"/>
              </w:rPr>
              <w:t xml:space="preserve">D</w:t>
            </w:r>
            <w:r>
              <w:rPr>
                <w:color w:val="00274C"/>
                <w:position w:val="-2"/>
                <w:sz w:val="20"/>
                <w:szCs w:val="20"/>
                <w:u w:val="none"/>
              </w:rPr>
              <w:t xml:space="preserve"> .</w:t>
            </w:r>
          </w:p>
        </w:tc>
        <w:tc>
          <w:tcPr>
            <w:gridSpan w:val="1"/>
            <w:vMerge w:val="continue"/>
          </w:tcP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2.15.7 Centralina d'avviamento</w:t>
            </w:r>
          </w:p>
          <w:p/>
          <w:p/>
          <w:p>
            <w:pPr>
              <w:widowControl w:val="on"/>
              <w:pBdr/>
              <w:spacing w:before="0" w:after="0" w:line="262" w:lineRule="auto"/>
              <w:ind w:left="0" w:right="0"/>
              <w:jc w:val="left"/>
              <w:textAlignment w:val="center"/>
            </w:pPr>
            <w:r>
              <w:rPr>
                <w:color w:val="00274C"/>
                <w:position w:val="-2"/>
                <w:sz w:val="20"/>
                <w:szCs w:val="20"/>
                <w:u w:val="none"/>
              </w:rPr>
              <w:br/>
              <w:t xml:space="preserve">Il dispositivo </w:t>
            </w:r>
            <w:r>
              <w:rPr>
                <w:b/>
                <w:bCs/>
                <w:color w:val="00274C"/>
                <w:position w:val="-2"/>
                <w:sz w:val="20"/>
                <w:szCs w:val="20"/>
                <w:u w:val="none"/>
              </w:rPr>
              <w:t xml:space="preserve">H</w:t>
            </w:r>
            <w:r>
              <w:rPr>
                <w:color w:val="00274C"/>
                <w:position w:val="-2"/>
                <w:sz w:val="20"/>
                <w:szCs w:val="20"/>
                <w:u w:val="none"/>
              </w:rPr>
              <w:t xml:space="preserve"> favorisce l'accensione del motore a freddo comandando il "dispositivo avviamento a freddo" ( </w:t>
            </w:r>
            <w:r>
              <w:rPr>
                <w:b/>
                <w:bCs/>
                <w:color w:val="00274C"/>
                <w:position w:val="-2"/>
                <w:sz w:val="20"/>
                <w:szCs w:val="20"/>
                <w:u w:val="none"/>
              </w:rPr>
              <w:t xml:space="preserve">Heater</w:t>
            </w:r>
            <w:r>
              <w:rPr>
                <w:color w:val="00274C"/>
                <w:position w:val="-2"/>
                <w:sz w:val="20"/>
                <w:szCs w:val="20"/>
                <w:u w:val="none"/>
              </w:rPr>
              <w:t xml:space="preserve"> ) e il dispositivo "Cold Start Advance" ( </w:t>
            </w:r>
            <w:r>
              <w:rPr>
                <w:b/>
                <w:bCs/>
                <w:color w:val="00274C"/>
                <w:position w:val="-2"/>
                <w:sz w:val="20"/>
                <w:szCs w:val="20"/>
                <w:u w:val="none"/>
              </w:rPr>
              <w:t xml:space="preserve">CSA</w:t>
            </w:r>
            <w:r>
              <w:rPr>
                <w:color w:val="00274C"/>
                <w:position w:val="-2"/>
                <w:sz w:val="20"/>
                <w:szCs w:val="20"/>
                <w:u w:val="none"/>
              </w:rPr>
              <w:t xml:space="preserve"> ), nella </w:t>
            </w:r>
            <w:r>
              <w:rPr>
                <w:b/>
                <w:bCs/>
                <w:color w:val="00274C"/>
                <w:position w:val="-2"/>
                <w:sz w:val="20"/>
                <w:szCs w:val="20"/>
                <w:u w:val="none"/>
              </w:rPr>
              <w:t xml:space="preserve">Tab. 2.35a</w:t>
            </w:r>
            <w:r>
              <w:rPr>
                <w:color w:val="00274C"/>
                <w:position w:val="-2"/>
                <w:sz w:val="20"/>
                <w:szCs w:val="20"/>
                <w:u w:val="none"/>
              </w:rPr>
              <w:t xml:space="preserve"> sono indicati i tempi di attivazione in base alla temperatura ambiente.</w:t>
            </w:r>
          </w:p>
          <w:p/>
          <w:p/>
          <w:p>
            <w:pPr>
              <w:widowControl w:val="on"/>
              <w:pBdr/>
              <w:spacing w:before="0" w:after="0" w:line="262" w:lineRule="auto"/>
              <w:ind w:left="0" w:right="0"/>
              <w:jc w:val="left"/>
              <w:textAlignment w:val="center"/>
            </w:pPr>
            <w:r>
              <w:rPr>
                <w:b/>
                <w:bCs/>
                <w:color w:val="00274C"/>
                <w:position w:val="-2"/>
                <w:sz w:val="20"/>
                <w:szCs w:val="20"/>
                <w:u w:val="none"/>
              </w:rPr>
              <w:t xml:space="preserve">Tab. 2.35a</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HEATER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20 ÷ -15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120''</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- 16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- 21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21''</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26''</w:t>
                  </w:r>
                </w:p>
              </w:tc>
              <w:tc>
                <w:tcPr>
                  <w:gridSpan w:val="1"/>
                  <w:vMerge w:val="continue"/>
                  <w:tcBorders>
                    <w:top w:val="single" w:color="FFFFFF" w:sz="5"/>
                    <w:left w:val="single" w:color="FFFFFF" w:sz="5"/>
                    <w:bottom w:val="single" w:color="FFFFFF" w:sz="5"/>
                    <w:right w:val="single" w:color="FFFFFF" w:sz="5"/>
                  </w:tcBorders>
                </w:tcP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 -32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32''</w:t>
                  </w:r>
                </w:p>
              </w:tc>
              <w:tc>
                <w:tcPr>
                  <w:gridSpan w:val="1"/>
                  <w:vMerge w:val="continue"/>
                  <w:tcBorders>
                    <w:top w:val="single" w:color="FFFFFF" w:sz="5"/>
                    <w:left w:val="single" w:color="FFFFFF" w:sz="5"/>
                    <w:bottom w:val="single" w:color="FFFFFF" w:sz="5"/>
                    <w:right w:val="single" w:color="FFFFFF" w:sz="5"/>
                  </w:tcBorders>
                </w:tcPr>
                <w:p/>
              </w:tc>
            </w:tr>
          </w:tbl>
          <w:p/>
          <w:p/>
          <w:p/>
          <w:p>
            <w:pPr>
              <w:widowControl w:val="on"/>
              <w:pBdr/>
              <w:spacing w:before="0" w:after="0" w:line="262" w:lineRule="auto"/>
              <w:ind w:left="0" w:right="0"/>
              <w:jc w:val="left"/>
              <w:textAlignment w:val="center"/>
            </w:pPr>
            <w:r>
              <w:rPr>
                <w:b/>
                <w:bCs/>
                <w:color w:val="00274C"/>
                <w:position w:val="-2"/>
                <w:sz w:val="20"/>
                <w:szCs w:val="20"/>
                <w:u w:val="none"/>
              </w:rPr>
              <w:t xml:space="preserve">Tab. 2.35b</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Heater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50 -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15 - accensione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30 - batteria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Massa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Indicador en el cuadro de mandoo</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62"/>
              </w:rPr>
              <w:drawing>
                <wp:inline distT="0" distB="0" distL="0" distR="0">
                  <wp:extent cx="2232000" cy="2944800"/>
                  <wp:effectExtent b="0" l="0" r="0" t="0"/>
                  <wp:docPr id="98210018" name="name355568f209f06eadd" descr="2.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40.jpg"/>
                          <pic:cNvPicPr/>
                        </pic:nvPicPr>
                        <pic:blipFill>
                          <a:blip r:embed="rId952968f209f06eada" cstate="print"/>
                          <a:stretch>
                            <a:fillRect/>
                          </a:stretch>
                        </pic:blipFill>
                        <pic:spPr>
                          <a:xfrm>
                            <a:off x="0" y="0"/>
                            <a:ext cx="2232000" cy="29448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2.15.8 Fusibile</w:t>
            </w:r>
          </w:p>
          <w:p/>
          <w:p/>
          <w:p>
            <w:pPr>
              <w:widowControl w:val="on"/>
              <w:pBdr/>
              <w:spacing w:before="0" w:after="0" w:line="262" w:lineRule="auto"/>
              <w:ind w:left="0" w:right="0"/>
              <w:jc w:val="left"/>
              <w:textAlignment w:val="center"/>
            </w:pPr>
            <w:r>
              <w:rPr>
                <w:color w:val="00274C"/>
                <w:position w:val="-2"/>
                <w:sz w:val="20"/>
                <w:szCs w:val="20"/>
                <w:u w:val="none"/>
              </w:rPr>
              <w:t xml:space="preserve">Il dispositivo </w:t>
            </w:r>
            <w:r>
              <w:rPr>
                <w:b/>
                <w:bCs/>
                <w:color w:val="00274C"/>
                <w:position w:val="-2"/>
                <w:sz w:val="20"/>
                <w:szCs w:val="20"/>
                <w:u w:val="none"/>
              </w:rPr>
              <w:t xml:space="preserve">G</w:t>
            </w:r>
            <w:r>
              <w:rPr>
                <w:color w:val="00274C"/>
                <w:position w:val="-2"/>
                <w:sz w:val="20"/>
                <w:szCs w:val="20"/>
                <w:u w:val="none"/>
              </w:rPr>
              <w:t xml:space="preserve"> è montato sulla testa </w:t>
            </w:r>
            <w:r>
              <w:rPr>
                <w:b/>
                <w:bCs/>
                <w:color w:val="00274C"/>
                <w:position w:val="-2"/>
                <w:sz w:val="20"/>
                <w:szCs w:val="20"/>
                <w:u w:val="none"/>
              </w:rPr>
              <w:t xml:space="preserve">P</w:t>
            </w:r>
            <w:r>
              <w:rPr>
                <w:color w:val="00274C"/>
                <w:position w:val="-2"/>
                <w:sz w:val="20"/>
                <w:szCs w:val="20"/>
                <w:u w:val="none"/>
              </w:rPr>
              <w:t xml:space="preserve"> (lato volano), provvede alla protezione del circuito elettrico in caso di sovraccarico o</w:t>
            </w:r>
            <w:r>
              <w:rPr>
                <w:color w:val="00274C"/>
                <w:position w:val="-2"/>
                <w:sz w:val="20"/>
                <w:szCs w:val="20"/>
                <w:u w:val="none"/>
              </w:rPr>
              <w:br/>
              <w:t xml:space="preserve">cortocircuito.</w:t>
            </w:r>
          </w:p>
          <w:p/>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necessariamentefornito da </w:t>
            </w:r>
            <w:r>
              <w:rPr>
                <w:b/>
                <w:bCs/>
                <w:color w:val="00274C"/>
                <w:position w:val="-2"/>
                <w:sz w:val="20"/>
                <w:szCs w:val="20"/>
                <w:u w:val="none"/>
              </w:rPr>
              <w:t xml:space="preserve">KOHLER</w:t>
            </w:r>
            <w:r>
              <w:rPr>
                <w:color w:val="00274C"/>
                <w:position w:val="-2"/>
                <w:sz w:val="20"/>
                <w:szCs w:val="20"/>
                <w:u w:val="none"/>
              </w:rPr>
              <w:t xml:space="preserve"> .</w:t>
            </w:r>
          </w:p>
          <w:p/>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202"/>
              </w:rPr>
              <w:drawing>
                <wp:inline distT="0" distB="0" distL="0" distR="0">
                  <wp:extent cx="2232000" cy="1339200"/>
                  <wp:effectExtent b="0" l="0" r="0" t="0"/>
                  <wp:docPr id="48150673" name="name304268f209f07cca4" descr="Fig._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1.jpg"/>
                          <pic:cNvPicPr/>
                        </pic:nvPicPr>
                        <pic:blipFill>
                          <a:blip r:embed="rId984168f209f07cca1" cstate="print"/>
                          <a:stretch>
                            <a:fillRect/>
                          </a:stretch>
                        </pic:blipFill>
                        <pic:spPr>
                          <a:xfrm>
                            <a:off x="0" y="0"/>
                            <a:ext cx="2232000" cy="13392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2.41</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2.15.9 Quadro di comando (opzionale)</w:t>
            </w:r>
          </w:p>
          <w:p/>
          <w:p/>
          <w:p>
            <w:pPr>
              <w:widowControl w:val="on"/>
              <w:pBdr/>
              <w:spacing w:before="0" w:after="0" w:line="262" w:lineRule="auto"/>
              <w:ind w:left="0" w:right="0"/>
              <w:jc w:val="left"/>
              <w:textAlignment w:val="center"/>
            </w:pPr>
            <w:r>
              <w:rPr>
                <w:color w:val="00274C"/>
                <w:position w:val="-2"/>
                <w:sz w:val="20"/>
                <w:szCs w:val="20"/>
                <w:u w:val="none"/>
              </w:rPr>
              <w:t xml:space="preserve">Il quadro </w:t>
            </w:r>
            <w:r>
              <w:rPr>
                <w:b/>
                <w:bCs/>
                <w:color w:val="00274C"/>
                <w:position w:val="-2"/>
                <w:sz w:val="20"/>
                <w:szCs w:val="20"/>
                <w:u w:val="none"/>
              </w:rPr>
              <w:t xml:space="preserve">L</w:t>
            </w:r>
            <w:r>
              <w:rPr>
                <w:color w:val="00274C"/>
                <w:position w:val="-2"/>
                <w:sz w:val="20"/>
                <w:szCs w:val="20"/>
                <w:u w:val="none"/>
              </w:rPr>
              <w:t xml:space="preserve"> può essere montato a bordo motore o macchina.</w:t>
            </w:r>
            <w:r>
              <w:rPr>
                <w:color w:val="00274C"/>
                <w:position w:val="-2"/>
                <w:sz w:val="20"/>
                <w:szCs w:val="20"/>
                <w:u w:val="none"/>
              </w:rPr>
              <w:br/>
              <w:t xml:space="preserve">In </w:t>
            </w:r>
            <w:r>
              <w:rPr>
                <w:b/>
                <w:bCs/>
                <w:color w:val="00274C"/>
                <w:position w:val="-2"/>
                <w:sz w:val="20"/>
                <w:szCs w:val="20"/>
                <w:u w:val="none"/>
              </w:rPr>
              <w:t xml:space="preserve">Tab. 2.36</w:t>
            </w:r>
            <w:r>
              <w:rPr>
                <w:color w:val="00274C"/>
                <w:position w:val="-2"/>
                <w:sz w:val="20"/>
                <w:szCs w:val="20"/>
                <w:u w:val="none"/>
              </w:rPr>
              <w:t xml:space="preserve">  vengono illustrate le funzioni principali.</w:t>
            </w:r>
          </w:p>
          <w:p>
            <w:pPr>
              <w:widowControl w:val="on"/>
              <w:pBdr/>
              <w:spacing w:before="0" w:after="0" w:line="262" w:lineRule="auto"/>
              <w:ind w:left="0" w:right="0"/>
              <w:jc w:val="left"/>
              <w:textAlignment w:val="center"/>
            </w:pPr>
            <w:r>
              <w:rPr>
                <w:color w:val="00274C"/>
                <w:position w:val="-2"/>
                <w:sz w:val="20"/>
                <w:szCs w:val="20"/>
                <w:u w:val="none"/>
              </w:rPr>
              <w:br/>
              <w:t xml:space="preserve"> </w:t>
            </w:r>
            <w:r>
              <w:rPr>
                <w:b/>
                <w:bCs/>
                <w:color w:val="00274C"/>
                <w:position w:val="-2"/>
                <w:sz w:val="20"/>
                <w:szCs w:val="20"/>
                <w:u w:val="none"/>
              </w:rPr>
              <w:t xml:space="preserve">NOTA</w:t>
            </w:r>
            <w:r>
              <w:rPr>
                <w:color w:val="00274C"/>
                <w:position w:val="-2"/>
                <w:sz w:val="20"/>
                <w:szCs w:val="20"/>
                <w:u w:val="none"/>
              </w:rPr>
              <w:t xml:space="preserve"> : Componente non necessariamente fornito da </w:t>
            </w:r>
            <w:r>
              <w:rPr>
                <w:b/>
                <w:bCs/>
                <w:color w:val="00274C"/>
                <w:position w:val="-2"/>
                <w:sz w:val="20"/>
                <w:szCs w:val="20"/>
                <w:u w:val="none"/>
              </w:rPr>
              <w:t xml:space="preserve">KOHLER</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Tab 2.36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conta 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Interruttore di comando per avviamento motore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Indicatore di accensione quadro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batteria non in carica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olio motore non in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temperatura refrigerante elevata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Warning Light - indicatore generico di allarme</w:t>
                  </w:r>
                </w:p>
              </w:tc>
            </w:tr>
          </w:tbl>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272"/>
              </w:rPr>
              <w:drawing>
                <wp:inline distT="0" distB="0" distL="0" distR="0">
                  <wp:extent cx="2368800" cy="1764000"/>
                  <wp:effectExtent b="0" l="0" r="0" t="0"/>
                  <wp:docPr id="33339172" name="name224268f209f09e98f" descr="Fig._2.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2.jpg"/>
                          <pic:cNvPicPr/>
                        </pic:nvPicPr>
                        <pic:blipFill>
                          <a:blip r:embed="rId478468f209f09e98b" cstate="print"/>
                          <a:stretch>
                            <a:fillRect/>
                          </a:stretch>
                        </pic:blipFill>
                        <pic:spPr>
                          <a:xfrm>
                            <a:off x="0" y="0"/>
                            <a:ext cx="2368800" cy="176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color w:val="00274C"/>
                <w:position w:val="0"/>
                <w:sz w:val="20"/>
                <w:szCs w:val="20"/>
                <w:u w:val="none"/>
              </w:rPr>
              <w:t xml:space="preserve">  </w:t>
            </w:r>
            <w:r>
              <w:rPr>
                <w:b/>
                <w:bCs/>
                <w:color w:val="00274C"/>
                <w:position w:val="0"/>
                <w:sz w:val="20"/>
                <w:szCs w:val="20"/>
                <w:u w:val="none"/>
              </w:rPr>
              <w:t xml:space="preserve">Fig 2.42</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Distribuzione e punterie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Il sistema di distribuzione è dotato di punterie idrauliche che recuperano automaticamente i giochi di funzionamento del gruppo aste bilancieri. Non è perciò necessaria nessuna registrazione.</w:t>
            </w:r>
          </w:p>
          <w:p/>
          <w:p/>
          <w:p>
            <w:pPr>
              <w:widowControl w:val="on"/>
              <w:pBdr/>
              <w:spacing w:before="0" w:after="0" w:line="262" w:lineRule="auto"/>
              <w:ind w:left="0" w:right="0"/>
              <w:jc w:val="left"/>
              <w:textAlignment w:val="center"/>
            </w:pPr>
            <w:r>
              <w:rPr>
                <w:b/>
                <w:bCs/>
                <w:color w:val="00274C"/>
                <w:position w:val="-2"/>
                <w:sz w:val="20"/>
                <w:szCs w:val="20"/>
                <w:u w:val="none"/>
              </w:rPr>
              <w:t xml:space="preserve">2.16.1 Identificazione componenti</w:t>
            </w:r>
          </w:p>
          <w:p/>
          <w:p>
            <w:r>
              <w:rPr>
                <w:position w:val="-167"/>
              </w:rPr>
              <w:drawing>
                <wp:inline distT="0" distB="0" distL="0" distR="0">
                  <wp:extent cx="4140000" cy="2152800"/>
                  <wp:effectExtent b="0" l="0" r="0" t="0"/>
                  <wp:docPr id="60602449" name="name770168f209f0b15ab" descr="Fig._2.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3.jpg"/>
                          <pic:cNvPicPr/>
                        </pic:nvPicPr>
                        <pic:blipFill>
                          <a:blip r:embed="rId151168f209f0b15a8" cstate="print"/>
                          <a:stretch>
                            <a:fillRect/>
                          </a:stretch>
                        </pic:blipFill>
                        <pic:spPr>
                          <a:xfrm>
                            <a:off x="0" y="0"/>
                            <a:ext cx="4140000" cy="2152800"/>
                          </a:xfrm>
                          <a:prstGeom prst="rect">
                            <a:avLst/>
                          </a:prstGeom>
                          <a:ln w="0">
                            <a:noFill/>
                          </a:ln>
                        </pic:spPr>
                      </pic:pic>
                    </a:graphicData>
                  </a:graphic>
                </wp:inline>
              </w:drawing>
            </w:r>
            <w:r>
              <w:rPr>
                <w:b/>
                <w:bCs/>
                <w:color w:val="00274C"/>
                <w:position w:val="-2"/>
                <w:sz w:val="20"/>
                <w:szCs w:val="20"/>
                <w:u w:val="none"/>
              </w:rPr>
              <w:br/>
              <w:t xml:space="preserve">Fig 2.43</w:t>
            </w:r>
            <w:r>
              <w:rPr>
                <w:color w:val="00274C"/>
                <w:position w:val="-2"/>
                <w:sz w:val="20"/>
                <w:szCs w:val="20"/>
                <w:u w:val="none"/>
              </w:rPr>
              <w:t xml:space="preserve">  </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2.37</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Asta comando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pompa iniezione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albero a camme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ingranaggio intermedio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Ponte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comando valvole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Punterie idrauliche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44900054" name="name548668f209f0d33d1" descr="Fig._2.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4.jpg"/>
                          <pic:cNvPicPr/>
                        </pic:nvPicPr>
                        <pic:blipFill>
                          <a:blip r:embed="rId104768f209f0d33cc"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2.44</w:t>
            </w:r>
            <w:r>
              <w:rPr>
                <w:position w:val="-244"/>
              </w:rPr>
              <w:drawing>
                <wp:inline distT="0" distB="0" distL="0" distR="0">
                  <wp:extent cx="2404800" cy="1598400"/>
                  <wp:effectExtent b="0" l="0" r="0" t="0"/>
                  <wp:docPr id="2809065" name="name650468f209f0dea56" descr="Fig._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5.jpg"/>
                          <pic:cNvPicPr/>
                        </pic:nvPicPr>
                        <pic:blipFill>
                          <a:blip r:embed="rId103668f209f0dea52" cstate="print"/>
                          <a:stretch>
                            <a:fillRect/>
                          </a:stretch>
                        </pic:blipFill>
                        <pic:spPr>
                          <a:xfrm>
                            <a:off x="0" y="0"/>
                            <a:ext cx="2404800" cy="1598400"/>
                          </a:xfrm>
                          <a:prstGeom prst="rect">
                            <a:avLst/>
                          </a:prstGeom>
                          <a:ln w="0">
                            <a:noFill/>
                          </a:ln>
                        </pic:spPr>
                      </pic:pic>
                    </a:graphicData>
                  </a:graphic>
                </wp:inline>
              </w:drawing>
            </w:r>
            <w:r>
              <w:rPr>
                <w:b/>
                <w:bCs/>
                <w:color w:val="00274C"/>
                <w:position w:val="0"/>
                <w:sz w:val="20"/>
                <w:szCs w:val="20"/>
                <w:u w:val="none"/>
              </w:rPr>
              <w:br/>
              <w:br/>
              <w:br/>
              <w:t xml:space="preserve">Fig 2.45</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2.16.2 Perno bilancieri</w:t>
            </w:r>
            <w:r>
              <w:rPr>
                <w:b/>
                <w:bCs/>
                <w:color w:val="00274C"/>
                <w:position w:val="-2"/>
                <w:sz w:val="20"/>
                <w:szCs w:val="20"/>
                <w:u w:val="none"/>
              </w:rPr>
              <w:br/>
              <w:br/>
              <w:t xml:space="preserve">Tab 2.39</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Molla distanziatrice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Supporto perno bilancieri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scarico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Bilanciere di aspirazione</w:t>
                  </w:r>
                </w:p>
              </w:tc>
            </w:tr>
          </w:tbl>
          <w:p/>
        </w:tc>
        <w:tc>
          <w:tcPr>
            <w:tcW w:w="0" w:type="auto"/>
            <w:tcMar>
              <w:top w:w="150" w:type="dxa"/>
              <w:left w:w="150" w:type="dxa"/>
              <w:bottom w:w="150" w:type="dxa"/>
              <w:right w:w="150" w:type="dxa"/>
            </w:tcMar>
            <w:vAlign w:val="top"/>
          </w:tcPr>
          <w:p>
            <w:r>
              <w:rPr>
                <w:position w:val="-242"/>
              </w:rPr>
              <w:drawing>
                <wp:inline distT="0" distB="0" distL="0" distR="0">
                  <wp:extent cx="2376000" cy="1576800"/>
                  <wp:effectExtent b="0" l="0" r="0" t="0"/>
                  <wp:docPr id="97888154" name="name491468f209f0ecbc0" descr="Fig._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7.jpg"/>
                          <pic:cNvPicPr/>
                        </pic:nvPicPr>
                        <pic:blipFill>
                          <a:blip r:embed="rId120368f209f0ecbbc" cstate="print"/>
                          <a:stretch>
                            <a:fillRect/>
                          </a:stretch>
                        </pic:blipFill>
                        <pic:spPr>
                          <a:xfrm>
                            <a:off x="0" y="0"/>
                            <a:ext cx="2376000" cy="1576800"/>
                          </a:xfrm>
                          <a:prstGeom prst="rect">
                            <a:avLst/>
                          </a:prstGeom>
                          <a:ln w="0">
                            <a:noFill/>
                          </a:ln>
                        </pic:spPr>
                      </pic:pic>
                    </a:graphicData>
                  </a:graphic>
                </wp:inline>
              </w:drawing>
            </w:r>
            <w:r>
              <w:rPr>
                <w:b/>
                <w:bCs/>
                <w:color w:val="00274C"/>
                <w:position w:val="0"/>
                <w:sz w:val="20"/>
                <w:szCs w:val="20"/>
                <w:u w:val="none"/>
              </w:rPr>
              <w:br/>
              <w:t xml:space="preserve">Fig 2.47</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2.16.3 Bilancieri</w:t>
            </w:r>
            <w:r>
              <w:rPr>
                <w:b/>
                <w:bCs/>
                <w:color w:val="00274C"/>
                <w:position w:val="-2"/>
                <w:sz w:val="20"/>
                <w:szCs w:val="20"/>
                <w:u w:val="none"/>
              </w:rP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bilanciere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di lubrificazione 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valvola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6</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mandata olio</w:t>
                  </w:r>
                </w:p>
              </w:tc>
            </w:tr>
          </w:tbl>
          <w:p/>
        </w:tc>
        <w:tc>
          <w:tcPr>
            <w:tcW w:w="0" w:type="auto"/>
            <w:tcMar>
              <w:top w:w="150" w:type="dxa"/>
              <w:left w:w="150" w:type="dxa"/>
              <w:bottom w:w="150" w:type="dxa"/>
              <w:right w:w="150" w:type="dxa"/>
            </w:tcMar>
            <w:vAlign w:val="top"/>
          </w:tcPr>
          <w:p>
            <w:r>
              <w:rPr>
                <w:position w:val="-246"/>
              </w:rPr>
              <w:drawing>
                <wp:inline distT="0" distB="0" distL="0" distR="0">
                  <wp:extent cx="2390400" cy="1612800"/>
                  <wp:effectExtent b="0" l="0" r="0" t="0"/>
                  <wp:docPr id="42030185" name="name239668f209f1076a3" descr="Fig._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8.jpg"/>
                          <pic:cNvPicPr/>
                        </pic:nvPicPr>
                        <pic:blipFill>
                          <a:blip r:embed="rId370268f209f1076a0" cstate="print"/>
                          <a:stretch>
                            <a:fillRect/>
                          </a:stretch>
                        </pic:blipFill>
                        <pic:spPr>
                          <a:xfrm>
                            <a:off x="0" y="0"/>
                            <a:ext cx="2390400" cy="1612800"/>
                          </a:xfrm>
                          <a:prstGeom prst="rect">
                            <a:avLst/>
                          </a:prstGeom>
                          <a:ln w="0">
                            <a:noFill/>
                          </a:ln>
                        </pic:spPr>
                      </pic:pic>
                    </a:graphicData>
                  </a:graphic>
                </wp:inline>
              </w:drawing>
            </w:r>
            <w:r>
              <w:rPr>
                <w:b/>
                <w:bCs/>
                <w:color w:val="00274C"/>
                <w:position w:val="0"/>
                <w:sz w:val="20"/>
                <w:szCs w:val="20"/>
                <w:u w:val="none"/>
              </w:rPr>
              <w:br/>
              <w:t xml:space="preserve">Fig 2.48</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 Punterie idrauliche</w:t>
            </w:r>
            <w:r>
              <w:rPr>
                <w:b/>
                <w:bCs/>
                <w:color w:val="00274C"/>
                <w:position w:val="-2"/>
                <w:sz w:val="20"/>
                <w:szCs w:val="20"/>
                <w:u w:val="none"/>
              </w:rPr>
              <w:br/>
              <w:br/>
              <w:t xml:space="preserve">Tab 2.41</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bassa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Camera alta pressione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Condotto rifornimento olio punteria idraulica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Anello di fermo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Pistone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Valvola unidirezionale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Corpo punteria</w:t>
                  </w:r>
                </w:p>
              </w:tc>
            </w:tr>
          </w:tbl>
          <w:p/>
          <w:p/>
          <w:p/>
          <w:p/>
          <w:p/>
          <w:p>
            <w:pPr>
              <w:widowControl w:val="on"/>
              <w:pBdr/>
              <w:spacing w:before="0" w:after="0" w:line="240" w:lineRule="auto"/>
              <w:ind w:left="0" w:right="0"/>
              <w:jc w:val="left"/>
            </w:pPr>
            <w:r>
              <w:rPr>
                <w:b/>
                <w:bCs/>
                <w:color w:val="00274C"/>
                <w:position w:val="-2"/>
                <w:sz w:val="20"/>
                <w:szCs w:val="20"/>
                <w:u w:val="none"/>
              </w:rPr>
              <w:t xml:space="preserve">2.16.4.1 Funzionamento della punteria idraulica</w:t>
            </w:r>
            <w:r>
              <w:rPr>
                <w:color w:val="00274C"/>
                <w:position w:val="-2"/>
                <w:sz w:val="20"/>
                <w:szCs w:val="20"/>
                <w:u w:val="none"/>
              </w:rPr>
              <w:br/>
              <w:br/>
              <w:t xml:space="preserve">Il principio di funzionamento della punteria idraulica si basa sull'incomprimibilità dei liquidi e sul trafilamento controllato.</w:t>
            </w:r>
            <w:r>
              <w:rPr>
                <w:color w:val="00274C"/>
                <w:position w:val="-2"/>
                <w:sz w:val="20"/>
                <w:szCs w:val="20"/>
                <w:u w:val="none"/>
              </w:rPr>
              <w:br/>
              <w:br/>
              <w:t xml:space="preserve">L'olio arriva in pressione all'interno della punteria nella camera </w:t>
            </w:r>
            <w:r>
              <w:rPr>
                <w:b/>
                <w:bCs/>
                <w:color w:val="00274C"/>
                <w:position w:val="-2"/>
                <w:sz w:val="20"/>
                <w:szCs w:val="20"/>
                <w:u w:val="none"/>
              </w:rPr>
              <w:t xml:space="preserve">A</w:t>
            </w:r>
            <w:r>
              <w:rPr>
                <w:color w:val="00274C"/>
                <w:position w:val="-2"/>
                <w:sz w:val="20"/>
                <w:szCs w:val="20"/>
                <w:u w:val="none"/>
              </w:rPr>
              <w:t xml:space="preserve"> , mantenendone costante il rifornimento.</w:t>
            </w:r>
            <w:r>
              <w:rPr>
                <w:color w:val="00274C"/>
                <w:position w:val="-2"/>
                <w:sz w:val="20"/>
                <w:szCs w:val="20"/>
                <w:u w:val="none"/>
              </w:rPr>
              <w:br/>
              <w:t xml:space="preserve">Attraverso la valvola unidirezionale </w:t>
            </w:r>
            <w:r>
              <w:rPr>
                <w:b/>
                <w:bCs/>
                <w:color w:val="00274C"/>
                <w:position w:val="-2"/>
                <w:sz w:val="20"/>
                <w:szCs w:val="20"/>
                <w:u w:val="none"/>
              </w:rPr>
              <w:t xml:space="preserve">4</w:t>
            </w:r>
            <w:r>
              <w:rPr>
                <w:color w:val="00274C"/>
                <w:position w:val="-2"/>
                <w:sz w:val="20"/>
                <w:szCs w:val="20"/>
                <w:u w:val="none"/>
              </w:rPr>
              <w:t xml:space="preserve"> l'olio puo' soltanto entrare nella camera di alta pressione </w:t>
            </w:r>
            <w:r>
              <w:rPr>
                <w:b/>
                <w:bCs/>
                <w:color w:val="00274C"/>
                <w:position w:val="-2"/>
                <w:sz w:val="20"/>
                <w:szCs w:val="20"/>
                <w:u w:val="none"/>
              </w:rPr>
              <w:t xml:space="preserve">B</w:t>
            </w:r>
            <w:r>
              <w:rPr>
                <w:color w:val="00274C"/>
                <w:position w:val="-2"/>
                <w:sz w:val="20"/>
                <w:szCs w:val="20"/>
                <w:u w:val="none"/>
              </w:rPr>
              <w:t xml:space="preserve"> e uscire attraverso il gioco tra il pistoncino </w:t>
            </w:r>
            <w:r>
              <w:rPr>
                <w:b/>
                <w:bCs/>
                <w:color w:val="00274C"/>
                <w:position w:val="-2"/>
                <w:sz w:val="20"/>
                <w:szCs w:val="20"/>
                <w:u w:val="none"/>
              </w:rPr>
              <w:t xml:space="preserve">3</w:t>
            </w:r>
            <w:r>
              <w:rPr>
                <w:color w:val="00274C"/>
                <w:position w:val="-2"/>
                <w:sz w:val="20"/>
                <w:szCs w:val="20"/>
                <w:u w:val="none"/>
              </w:rPr>
              <w:t xml:space="preserve"> e il corpo punteria </w:t>
            </w:r>
            <w:r>
              <w:rPr>
                <w:b/>
                <w:bCs/>
                <w:color w:val="00274C"/>
                <w:position w:val="-2"/>
                <w:sz w:val="20"/>
                <w:szCs w:val="20"/>
                <w:u w:val="none"/>
              </w:rPr>
              <w:t xml:space="preserve">5</w:t>
            </w:r>
            <w:r>
              <w:rPr>
                <w:color w:val="00274C"/>
                <w:position w:val="-2"/>
                <w:sz w:val="20"/>
                <w:szCs w:val="20"/>
                <w:u w:val="none"/>
              </w:rPr>
              <w:t xml:space="preserve"> (trafilamento controllato).</w:t>
            </w:r>
            <w:r>
              <w:rPr>
                <w:color w:val="00274C"/>
                <w:position w:val="-2"/>
                <w:sz w:val="20"/>
                <w:szCs w:val="20"/>
                <w:u w:val="none"/>
              </w:rPr>
              <w:br/>
              <w:t xml:space="preserve">Il riempimento della camera </w:t>
            </w:r>
            <w:r>
              <w:rPr>
                <w:b/>
                <w:bCs/>
                <w:color w:val="00274C"/>
                <w:position w:val="-2"/>
                <w:sz w:val="20"/>
                <w:szCs w:val="20"/>
                <w:u w:val="none"/>
              </w:rPr>
              <w:t xml:space="preserve">B</w:t>
            </w:r>
            <w:r>
              <w:rPr>
                <w:color w:val="00274C"/>
                <w:position w:val="-2"/>
                <w:sz w:val="20"/>
                <w:szCs w:val="20"/>
                <w:u w:val="none"/>
              </w:rPr>
              <w:t xml:space="preserve"> , avviene quando il bilanciere si trova sul raggio base della camma e la molla </w:t>
            </w:r>
            <w:r>
              <w:rPr>
                <w:b/>
                <w:bCs/>
                <w:color w:val="00274C"/>
                <w:position w:val="-2"/>
                <w:sz w:val="20"/>
                <w:szCs w:val="20"/>
                <w:u w:val="none"/>
              </w:rPr>
              <w:t xml:space="preserve">6</w:t>
            </w:r>
            <w:r>
              <w:rPr>
                <w:color w:val="00274C"/>
                <w:position w:val="-2"/>
                <w:sz w:val="20"/>
                <w:szCs w:val="20"/>
                <w:u w:val="none"/>
              </w:rPr>
              <w:t xml:space="preserve"> mantiene in battuta il pistoncino </w:t>
            </w:r>
            <w:r>
              <w:rPr>
                <w:b/>
                <w:bCs/>
                <w:color w:val="00274C"/>
                <w:position w:val="-2"/>
                <w:sz w:val="20"/>
                <w:szCs w:val="20"/>
                <w:u w:val="none"/>
              </w:rPr>
              <w:t xml:space="preserve">3</w:t>
            </w:r>
            <w:r>
              <w:rPr>
                <w:color w:val="00274C"/>
                <w:position w:val="-2"/>
                <w:sz w:val="20"/>
                <w:szCs w:val="20"/>
                <w:u w:val="none"/>
              </w:rPr>
              <w:t xml:space="preserve"> sullo stelo della valvola eliminando cosi' il gioco di tutto il sistema e, per effetto dell'allungamento della molla la punteria si "estende", creando una leggera depressione nella camera </w:t>
            </w:r>
            <w:r>
              <w:rPr>
                <w:b/>
                <w:bCs/>
                <w:color w:val="00274C"/>
                <w:position w:val="-2"/>
                <w:sz w:val="20"/>
                <w:szCs w:val="20"/>
                <w:u w:val="none"/>
              </w:rPr>
              <w:t xml:space="preserve">B</w:t>
            </w:r>
            <w:r>
              <w:rPr>
                <w:color w:val="00274C"/>
                <w:position w:val="-2"/>
                <w:sz w:val="20"/>
                <w:szCs w:val="20"/>
                <w:u w:val="none"/>
              </w:rPr>
              <w:t xml:space="preserve"> che provoca l'apertura della valvola unidirezionale </w:t>
            </w:r>
            <w:r>
              <w:rPr>
                <w:b/>
                <w:bCs/>
                <w:color w:val="00274C"/>
                <w:position w:val="-2"/>
                <w:sz w:val="20"/>
                <w:szCs w:val="20"/>
                <w:u w:val="none"/>
              </w:rPr>
              <w:t xml:space="preserve">4</w:t>
            </w:r>
            <w:r>
              <w:rPr>
                <w:color w:val="00274C"/>
                <w:position w:val="-2"/>
                <w:sz w:val="20"/>
                <w:szCs w:val="20"/>
                <w:u w:val="none"/>
              </w:rPr>
              <w:t xml:space="preserve"> e consente all'olio, presente nella camera </w:t>
            </w:r>
            <w:r>
              <w:rPr>
                <w:b/>
                <w:bCs/>
                <w:color w:val="00274C"/>
                <w:position w:val="-2"/>
                <w:sz w:val="20"/>
                <w:szCs w:val="20"/>
                <w:u w:val="none"/>
              </w:rPr>
              <w:t xml:space="preserve">A</w:t>
            </w:r>
            <w:r>
              <w:rPr>
                <w:color w:val="00274C"/>
                <w:position w:val="-2"/>
                <w:sz w:val="20"/>
                <w:szCs w:val="20"/>
                <w:u w:val="none"/>
              </w:rPr>
              <w:t xml:space="preserve"> , di passare nella camera </w:t>
            </w:r>
            <w:r>
              <w:rPr>
                <w:b/>
                <w:bCs/>
                <w:color w:val="00274C"/>
                <w:position w:val="-2"/>
                <w:sz w:val="20"/>
                <w:szCs w:val="20"/>
                <w:u w:val="none"/>
              </w:rPr>
              <w:t xml:space="preserve">B</w:t>
            </w:r>
            <w:r>
              <w:rPr>
                <w:color w:val="00274C"/>
                <w:position w:val="-2"/>
                <w:sz w:val="20"/>
                <w:szCs w:val="20"/>
                <w:u w:val="none"/>
              </w:rPr>
              <w:t xml:space="preserve"> ristabilendo la quantità d'olio necessaria ad annullare il gioco nullo delle valvole.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  </w:t>
            </w:r>
            <w:r>
              <w:rPr>
                <w:position w:val="-498"/>
              </w:rPr>
              <w:drawing>
                <wp:inline distT="0" distB="0" distL="0" distR="0">
                  <wp:extent cx="2275200" cy="3168000"/>
                  <wp:effectExtent b="0" l="0" r="0" t="0"/>
                  <wp:docPr id="33094515" name="name248368f209f11752a" descr="Fig._2.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49.jpg"/>
                          <pic:cNvPicPr/>
                        </pic:nvPicPr>
                        <pic:blipFill>
                          <a:blip r:embed="rId425968f209f117527" cstate="print"/>
                          <a:stretch>
                            <a:fillRect/>
                          </a:stretch>
                        </pic:blipFill>
                        <pic:spPr>
                          <a:xfrm>
                            <a:off x="0" y="0"/>
                            <a:ext cx="2275200" cy="3168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Fig 2.49</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2.16.4.2 Situazioni difficili di funzionamento</w:t>
            </w:r>
            <w:r>
              <w:rPr>
                <w:color w:val="00274C"/>
                <w:position w:val="-2"/>
                <w:sz w:val="20"/>
                <w:szCs w:val="20"/>
                <w:u w:val="none"/>
              </w:rPr>
              <w:br/>
              <w:br/>
              <w:t xml:space="preserve">Per un corretto funzionamento delle punterie idrauliche è fondamentale che la camera di bassa pressione del pistoncino </w:t>
            </w:r>
            <w:r>
              <w:rPr>
                <w:b/>
                <w:bCs/>
                <w:color w:val="00274C"/>
                <w:position w:val="-2"/>
                <w:sz w:val="20"/>
                <w:szCs w:val="20"/>
                <w:u w:val="none"/>
              </w:rPr>
              <w:t xml:space="preserve">3</w:t>
            </w:r>
            <w:r>
              <w:rPr>
                <w:color w:val="00274C"/>
                <w:position w:val="-2"/>
                <w:sz w:val="20"/>
                <w:szCs w:val="20"/>
                <w:u w:val="none"/>
              </w:rPr>
              <w:t xml:space="preserve"> sia sempre piena d'olio. In alcune condizioni ciò può non avvenire (a causa del fatto che trafilamenti d'olio, a motore fermo, possono anche arrivare a svuotare parzialmente le punterie): questa situazione sarà causa di giochi che si manifesteranno con una caratteristica rumorosità simile ad un tichettio.</w:t>
            </w:r>
          </w:p>
          <w:p>
            <w:pPr>
              <w:numPr>
                <w:ilvl w:val="1"/>
                <w:numId w:val="28493"/>
              </w:numPr>
              <w:spacing w:before="0" w:after="0" w:line="262" w:lineRule="auto"/>
              <w:jc w:val="left"/>
              <w:rPr>
                <w:color w:val="00274C"/>
                <w:sz w:val="20"/>
                <w:szCs w:val="20"/>
              </w:rPr>
            </w:pPr>
            <w:r>
              <w:rPr>
                <w:color w:val="00274C"/>
                <w:position w:val="-2"/>
                <w:sz w:val="20"/>
                <w:szCs w:val="20"/>
                <w:u w:val="none"/>
              </w:rPr>
              <w:br/>
              <w:br/>
              <w:t xml:space="preserve">A motore freddo il tempo di riempimento delle punterie può risultare molto lungo, a causa della maggiore viscosità dell'olio, se non si utilizza un tipo di olio idoneo alle caratteristiche ambientali ( </w:t>
            </w:r>
            <w:hyperlink r:id="rId488368f209f118184" w:history="1">
              <w:r>
                <w:rPr>
                  <w:rStyle w:val="DefaultParagraphFontPHPDOCX"/>
                  <w:b/>
                  <w:bCs/>
                  <w:color w:val="0000FF"/>
                  <w:position w:val="-2"/>
                  <w:sz w:val="20"/>
                  <w:szCs w:val="20"/>
                  <w:u w:val="none"/>
                </w:rPr>
                <w:t xml:space="preserve">Tab. 2.2</w:t>
              </w:r>
            </w:hyperlink>
            <w:r>
              <w:rPr>
                <w:color w:val="00274C"/>
                <w:position w:val="-2"/>
                <w:sz w:val="20"/>
                <w:szCs w:val="20"/>
                <w:u w:val="none"/>
              </w:rPr>
              <w:t xml:space="preserve"> )</w:t>
            </w:r>
          </w:p>
          <w:p>
            <w:pPr>
              <w:numPr>
                <w:ilvl w:val="1"/>
                <w:numId w:val="28493"/>
              </w:numPr>
              <w:spacing w:before="0" w:after="0" w:line="262" w:lineRule="auto"/>
              <w:jc w:val="left"/>
              <w:rPr>
                <w:color w:val="00274C"/>
                <w:sz w:val="20"/>
                <w:szCs w:val="20"/>
              </w:rPr>
            </w:pPr>
            <w:r>
              <w:rPr>
                <w:color w:val="00274C"/>
                <w:position w:val="-2"/>
                <w:sz w:val="20"/>
                <w:szCs w:val="20"/>
                <w:u w:val="none"/>
              </w:rPr>
              <w:t xml:space="preserve">Se il motore è molto caldo, oppure in particolari condizioni di funzionamento come ad esempio nel funzionamento prolungato con inclinazioni molto elevate: al minimo, la pressione dell’olio può risultare bassa e all’interno del circuito possono formarsi delle piccole bolle d’aria. A causa di ciò, la punteria va incontro ad un leggero schiacciamento dando origine ad un gioco valvola, generando un leggero ticchettio, che tuttavia scompare rapidamente ( </w:t>
            </w:r>
            <w:r>
              <w:rPr>
                <w:b/>
                <w:bCs/>
                <w:color w:val="00274C"/>
                <w:position w:val="-2"/>
                <w:sz w:val="20"/>
                <w:szCs w:val="20"/>
                <w:u w:val="none"/>
              </w:rPr>
              <w:t xml:space="preserve">MAX</w:t>
            </w:r>
            <w:r>
              <w:rPr>
                <w:color w:val="00274C"/>
                <w:position w:val="-2"/>
                <w:sz w:val="20"/>
                <w:szCs w:val="20"/>
                <w:u w:val="none"/>
              </w:rPr>
              <w:t xml:space="preserve"> 10 secondi) una volta ripristinate le normali condizioni di funzionamento.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In tutti i casi il ticchettio dovrà durare </w:t>
            </w:r>
            <w:r>
              <w:rPr>
                <w:b/>
                <w:bCs/>
                <w:color w:val="00274C"/>
                <w:position w:val="-2"/>
                <w:sz w:val="20"/>
                <w:szCs w:val="20"/>
                <w:u w:val="none"/>
              </w:rPr>
              <w:t xml:space="preserve">MAX</w:t>
            </w:r>
            <w:r>
              <w:rPr>
                <w:color w:val="00274C"/>
                <w:position w:val="-2"/>
                <w:sz w:val="20"/>
                <w:szCs w:val="20"/>
                <w:u w:val="none"/>
              </w:rPr>
              <w:t xml:space="preserve"> 30 secondi. Se così non fosse , il problema  è da imputare alla scarsa qualità dell’olio, all’usura o ad impurità che trascinate dall’olio possono insinuarsi tra la valvolina sferica e la sua sede all’interno del pistoncino compromettendo il funzionamento della punteria stessa, in questi casi non resterà che procedere alla sostituzione dell’olio o delle punterie idrauliche.</w:t>
            </w:r>
            <w:r>
              <w:rPr>
                <w:color w:val="00274C"/>
                <w:position w:val="-2"/>
                <w:sz w:val="20"/>
                <w:szCs w:val="20"/>
                <w:u w:val="none"/>
              </w:rPr>
              <w:br/>
              <w:br/>
              <w:t xml:space="preserve">Il perdurare del ticchettio o rumorosità anormale per periodi prolungati, deve essere oggetto di indagine per prevenire eventuali malfunzionamenti, se necessario sostituire le punterie idrauliche e olio motore.</w:t>
            </w:r>
            <w:r>
              <w:rPr>
                <w:color w:val="00274C"/>
                <w:position w:val="-2"/>
                <w:sz w:val="20"/>
                <w:szCs w:val="20"/>
                <w:u w:val="none"/>
              </w:rPr>
              <w:br/>
              <w:b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Movimentazione componenti</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2.17.1 Pompa iniezione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504"/>
              </w:rPr>
              <w:drawing>
                <wp:inline distT="0" distB="0" distL="0" distR="0">
                  <wp:extent cx="2304000" cy="3211200"/>
                  <wp:effectExtent b="0" l="0" r="0" t="0"/>
                  <wp:docPr id="85907922" name="name671668f209f12790b" descr="Fig._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1.jpg"/>
                          <pic:cNvPicPr/>
                        </pic:nvPicPr>
                        <pic:blipFill>
                          <a:blip r:embed="rId658468f209f127908" cstate="print"/>
                          <a:stretch>
                            <a:fillRect/>
                          </a:stretch>
                        </pic:blipFill>
                        <pic:spPr>
                          <a:xfrm>
                            <a:off x="0" y="0"/>
                            <a:ext cx="2304000" cy="3211200"/>
                          </a:xfrm>
                          <a:prstGeom prst="rect">
                            <a:avLst/>
                          </a:prstGeom>
                          <a:ln w="0">
                            <a:noFill/>
                          </a:ln>
                        </pic:spPr>
                      </pic:pic>
                    </a:graphicData>
                  </a:graphic>
                </wp:inline>
              </w:drawing>
            </w:r>
            <w:r>
              <w:rPr>
                <w:b/>
                <w:bCs/>
                <w:color w:val="00274C"/>
                <w:position w:val="0"/>
                <w:sz w:val="20"/>
                <w:szCs w:val="20"/>
                <w:u w:val="none"/>
              </w:rPr>
              <w:br/>
              <w:t xml:space="preserve">Fig 2.50</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2.17.2 Iniettore</w:t>
            </w:r>
            <w:r>
              <w:rPr>
                <w:color w:val="00274C"/>
                <w:position w:val="-2"/>
                <w:sz w:val="20"/>
                <w:szCs w:val="20"/>
                <w:u w:val="none"/>
              </w:rPr>
              <w:br/>
              <w:br/>
              <w:t xml:space="preserve">- Movimentare solo tramite i punti indicati con </w:t>
            </w:r>
            <w:r>
              <w:rPr>
                <w:b/>
                <w:bCs/>
                <w:color w:val="00274C"/>
                <w:position w:val="-2"/>
                <w:sz w:val="20"/>
                <w:szCs w:val="20"/>
                <w:u w:val="none"/>
              </w:rPr>
              <w:t xml:space="preserve">Y</w:t>
            </w:r>
            <w:r>
              <w:rPr>
                <w:color w:val="00274C"/>
                <w:position w:val="-2"/>
                <w:sz w:val="20"/>
                <w:szCs w:val="20"/>
                <w:u w:val="none"/>
              </w:rPr>
              <w:t xml:space="preserve"> .</w:t>
            </w:r>
            <w:r>
              <w:rPr>
                <w:color w:val="00274C"/>
                <w:position w:val="-2"/>
                <w:sz w:val="20"/>
                <w:szCs w:val="20"/>
                <w:u w:val="none"/>
              </w:rPr>
              <w:br/>
              <w:t xml:space="preserve">- E' vietato movimentare utilizzando i punti indicati con </w:t>
            </w:r>
            <w:r>
              <w:rPr>
                <w:b/>
                <w:bCs/>
                <w:color w:val="00274C"/>
                <w:position w:val="-2"/>
                <w:sz w:val="20"/>
                <w:szCs w:val="20"/>
                <w:u w:val="none"/>
              </w:rPr>
              <w:t xml:space="preserve">N</w:t>
            </w:r>
            <w:r>
              <w:rPr>
                <w:color w:val="00274C"/>
                <w:position w:val="-2"/>
                <w:sz w:val="20"/>
                <w:szCs w:val="20"/>
                <w:u w:val="none"/>
              </w:rPr>
              <w:t xml:space="preserve"> .</w:t>
            </w:r>
          </w:p>
        </w:tc>
        <w:tc>
          <w:tcPr>
            <w:tcW w:w="0" w:type="auto"/>
            <w:tcMar>
              <w:top w:w="150" w:type="dxa"/>
              <w:left w:w="150" w:type="dxa"/>
              <w:bottom w:w="150" w:type="dxa"/>
              <w:right w:w="150" w:type="dxa"/>
            </w:tcMar>
            <w:vAlign w:val="top"/>
          </w:tcPr>
          <w:p>
            <w:r>
              <w:rPr>
                <w:position w:val="-228"/>
              </w:rPr>
              <w:drawing>
                <wp:inline distT="0" distB="0" distL="0" distR="0">
                  <wp:extent cx="2232000" cy="1490400"/>
                  <wp:effectExtent b="0" l="0" r="0" t="0"/>
                  <wp:docPr id="21487071" name="name837768f209f1317f3" descr="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57.jpg"/>
                          <pic:cNvPicPr/>
                        </pic:nvPicPr>
                        <pic:blipFill>
                          <a:blip r:embed="rId688068f209f1317ef" cstate="print"/>
                          <a:stretch>
                            <a:fillRect/>
                          </a:stretch>
                        </pic:blipFill>
                        <pic:spPr>
                          <a:xfrm>
                            <a:off x="0" y="0"/>
                            <a:ext cx="2232000" cy="1490400"/>
                          </a:xfrm>
                          <a:prstGeom prst="rect">
                            <a:avLst/>
                          </a:prstGeom>
                          <a:ln w="0">
                            <a:noFill/>
                          </a:ln>
                        </pic:spPr>
                      </pic:pic>
                    </a:graphicData>
                  </a:graphic>
                </wp:inline>
              </w:drawing>
            </w:r>
            <w:r>
              <w:rPr>
                <w:b/>
                <w:bCs/>
                <w:color w:val="00274C"/>
                <w:position w:val="0"/>
                <w:sz w:val="20"/>
                <w:szCs w:val="20"/>
                <w:u w:val="none"/>
              </w:rPr>
              <w:br/>
              <w:t xml:space="preserve">Fig 2.51</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Dispositivo equilibratore (opzionale)</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Il dispositivo equilibratore è composto da un albero a gomito apposito che aziona 2 alberi supplementari (equilibratori). Tramite la rotazione degli equilbratori, aventi dei contrappesi che si oppongono al movimento delle masse alterne (albero a gomito - bielle - pistoni), si riducono le vibrazioni da esse causate. Il dispositivo si sviluppa sotto l'albero a gomito, fissato sul basamento chiuso dalla coppa olio.</w:t>
            </w:r>
            <w:r>
              <w:rPr>
                <w:b/>
                <w:bCs/>
                <w:color w:val="00274C"/>
                <w:position w:val="-2"/>
                <w:sz w:val="20"/>
                <w:szCs w:val="20"/>
                <w:u w:val="none"/>
              </w:rPr>
              <w:br/>
              <w:br/>
              <w:br/>
              <w:br/>
              <w:t xml:space="preserve">Tab 2.40</w:t>
            </w:r>
            <w:r>
              <w:br/>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DESCRIZIONE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a gomito</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Ingranaggio comando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Scatola supporto alberi equilibratori</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conduttore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Albero equilibratore condotto</w:t>
                  </w:r>
                </w:p>
              </w:tc>
            </w:tr>
          </w:tbl>
          <w:p/>
        </w:tc>
        <w:tc>
          <w:tcPr>
            <w:tcW w:w="0" w:type="auto"/>
            <w:tcMar>
              <w:top w:w="150" w:type="dxa"/>
              <w:left w:w="150" w:type="dxa"/>
              <w:bottom w:w="150" w:type="dxa"/>
              <w:right w:w="150" w:type="dxa"/>
            </w:tcMar>
            <w:vAlign w:val="top"/>
          </w:tcPr>
          <w:p>
            <w:r>
              <w:rPr>
                <w:position w:val="-336"/>
              </w:rPr>
              <w:drawing>
                <wp:inline distT="0" distB="0" distL="0" distR="0">
                  <wp:extent cx="2188800" cy="2167200"/>
                  <wp:effectExtent b="0" l="0" r="0" t="0"/>
                  <wp:docPr id="51054207" name="name580368f209f145ed4" descr="Fig._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_2.50.jpg"/>
                          <pic:cNvPicPr/>
                        </pic:nvPicPr>
                        <pic:blipFill>
                          <a:blip r:embed="rId217068f209f145ed0" cstate="print"/>
                          <a:stretch>
                            <a:fillRect/>
                          </a:stretch>
                        </pic:blipFill>
                        <pic:spPr>
                          <a:xfrm>
                            <a:off x="0" y="0"/>
                            <a:ext cx="2188800" cy="2167200"/>
                          </a:xfrm>
                          <a:prstGeom prst="rect">
                            <a:avLst/>
                          </a:prstGeom>
                          <a:ln w="0">
                            <a:noFill/>
                          </a:ln>
                        </pic:spPr>
                      </pic:pic>
                    </a:graphicData>
                  </a:graphic>
                </wp:inline>
              </w:drawing>
            </w:r>
            <w:r>
              <w:rPr>
                <w:b/>
                <w:bCs/>
                <w:color w:val="00274C"/>
                <w:position w:val="0"/>
                <w:sz w:val="20"/>
                <w:szCs w:val="20"/>
                <w:u w:val="none"/>
              </w:rPr>
              <w:br/>
              <w:t xml:space="preserve">Fig 2.52</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it</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8493">
    <w:multiLevelType w:val="hybridMultilevel"/>
    <w:lvl w:ilvl="0" w:tplc="39625740">
      <w:start w:val="1"/>
      <w:numFmt w:val="decimal"/>
      <w:lvlText w:val="%1."/>
      <w:lvlJc w:val="left"/>
      <w:pPr>
        <w:ind w:left="720" w:hanging="360"/>
      </w:pPr>
    </w:lvl>
    <w:lvl w:ilvl="1" w:tplc="39625740" w:tentative="1">
      <w:start w:val="1"/>
      <w:numFmt w:val="decimal"/>
      <w:lvlText w:val="%2."/>
      <w:lvlJc w:val="left"/>
      <w:pPr>
        <w:ind w:left="1440" w:hanging="360"/>
      </w:pPr>
    </w:lvl>
    <w:lvl w:ilvl="2" w:tplc="39625740" w:tentative="1">
      <w:start w:val="1"/>
      <w:numFmt w:val="lowerRoman"/>
      <w:lvlText w:val="%3."/>
      <w:lvlJc w:val="right"/>
      <w:pPr>
        <w:ind w:left="2160" w:hanging="180"/>
      </w:pPr>
    </w:lvl>
    <w:lvl w:ilvl="3" w:tplc="39625740" w:tentative="1">
      <w:start w:val="1"/>
      <w:numFmt w:val="decimal"/>
      <w:lvlText w:val="%4."/>
      <w:lvlJc w:val="left"/>
      <w:pPr>
        <w:ind w:left="2880" w:hanging="360"/>
      </w:pPr>
    </w:lvl>
    <w:lvl w:ilvl="4" w:tplc="39625740" w:tentative="1">
      <w:start w:val="1"/>
      <w:numFmt w:val="lowerLetter"/>
      <w:lvlText w:val="%5."/>
      <w:lvlJc w:val="left"/>
      <w:pPr>
        <w:ind w:left="3600" w:hanging="360"/>
      </w:pPr>
    </w:lvl>
    <w:lvl w:ilvl="5" w:tplc="39625740" w:tentative="1">
      <w:start w:val="1"/>
      <w:numFmt w:val="lowerRoman"/>
      <w:lvlText w:val="%6."/>
      <w:lvlJc w:val="right"/>
      <w:pPr>
        <w:ind w:left="4320" w:hanging="180"/>
      </w:pPr>
    </w:lvl>
    <w:lvl w:ilvl="6" w:tplc="39625740" w:tentative="1">
      <w:start w:val="1"/>
      <w:numFmt w:val="decimal"/>
      <w:lvlText w:val="%7."/>
      <w:lvlJc w:val="left"/>
      <w:pPr>
        <w:ind w:left="5040" w:hanging="360"/>
      </w:pPr>
    </w:lvl>
    <w:lvl w:ilvl="7" w:tplc="39625740" w:tentative="1">
      <w:start w:val="1"/>
      <w:numFmt w:val="lowerLetter"/>
      <w:lvlText w:val="%8."/>
      <w:lvlJc w:val="left"/>
      <w:pPr>
        <w:ind w:left="5760" w:hanging="360"/>
      </w:pPr>
    </w:lvl>
    <w:lvl w:ilvl="8" w:tplc="39625740" w:tentative="1">
      <w:start w:val="1"/>
      <w:numFmt w:val="lowerRoman"/>
      <w:lvlText w:val="%9."/>
      <w:lvlJc w:val="right"/>
      <w:pPr>
        <w:ind w:left="6480" w:hanging="180"/>
      </w:pPr>
    </w:lvl>
  </w:abstractNum>
  <w:abstractNum w:abstractNumId="28492">
    <w:multiLevelType w:val="hybridMultilevel"/>
    <w:lvl w:ilvl="0" w:tplc="80606115">
      <w:start w:val="1"/>
      <w:numFmt w:val="decimal"/>
      <w:lvlText w:val="%1."/>
      <w:lvlJc w:val="left"/>
      <w:pPr>
        <w:ind w:left="720" w:hanging="360"/>
      </w:pPr>
    </w:lvl>
    <w:lvl w:ilvl="1" w:tplc="80606115" w:tentative="1">
      <w:start w:val="1"/>
      <w:numFmt w:val="lowerLetter"/>
      <w:lvlText w:val="%2."/>
      <w:lvlJc w:val="left"/>
      <w:pPr>
        <w:ind w:left="1440" w:hanging="360"/>
      </w:pPr>
    </w:lvl>
    <w:lvl w:ilvl="2" w:tplc="80606115" w:tentative="1">
      <w:start w:val="1"/>
      <w:numFmt w:val="lowerRoman"/>
      <w:lvlText w:val="%3."/>
      <w:lvlJc w:val="right"/>
      <w:pPr>
        <w:ind w:left="2160" w:hanging="180"/>
      </w:pPr>
    </w:lvl>
    <w:lvl w:ilvl="3" w:tplc="80606115" w:tentative="1">
      <w:start w:val="1"/>
      <w:numFmt w:val="decimal"/>
      <w:lvlText w:val="%4."/>
      <w:lvlJc w:val="left"/>
      <w:pPr>
        <w:ind w:left="2880" w:hanging="360"/>
      </w:pPr>
    </w:lvl>
    <w:lvl w:ilvl="4" w:tplc="80606115" w:tentative="1">
      <w:start w:val="1"/>
      <w:numFmt w:val="lowerLetter"/>
      <w:lvlText w:val="%5."/>
      <w:lvlJc w:val="left"/>
      <w:pPr>
        <w:ind w:left="3600" w:hanging="360"/>
      </w:pPr>
    </w:lvl>
    <w:lvl w:ilvl="5" w:tplc="80606115" w:tentative="1">
      <w:start w:val="1"/>
      <w:numFmt w:val="lowerRoman"/>
      <w:lvlText w:val="%6."/>
      <w:lvlJc w:val="right"/>
      <w:pPr>
        <w:ind w:left="4320" w:hanging="180"/>
      </w:pPr>
    </w:lvl>
    <w:lvl w:ilvl="6" w:tplc="80606115" w:tentative="1">
      <w:start w:val="1"/>
      <w:numFmt w:val="decimal"/>
      <w:lvlText w:val="%7."/>
      <w:lvlJc w:val="left"/>
      <w:pPr>
        <w:ind w:left="5040" w:hanging="360"/>
      </w:pPr>
    </w:lvl>
    <w:lvl w:ilvl="7" w:tplc="80606115" w:tentative="1">
      <w:start w:val="1"/>
      <w:numFmt w:val="lowerLetter"/>
      <w:lvlText w:val="%8."/>
      <w:lvlJc w:val="left"/>
      <w:pPr>
        <w:ind w:left="5760" w:hanging="360"/>
      </w:pPr>
    </w:lvl>
    <w:lvl w:ilvl="8" w:tplc="80606115" w:tentative="1">
      <w:start w:val="1"/>
      <w:numFmt w:val="lowerRoman"/>
      <w:lvlText w:val="%9."/>
      <w:lvlJc w:val="right"/>
      <w:pPr>
        <w:ind w:left="6480" w:hanging="180"/>
      </w:pPr>
    </w:lvl>
  </w:abstractNum>
  <w:abstractNum w:abstractNumId="28491">
    <w:multiLevelType w:val="hybridMultilevel"/>
    <w:lvl w:ilvl="0" w:tplc="29723152">
      <w:start w:val="1"/>
      <w:numFmt w:val="decimal"/>
      <w:lvlText w:val="%1."/>
      <w:lvlJc w:val="left"/>
      <w:pPr>
        <w:ind w:left="720" w:hanging="360"/>
      </w:pPr>
    </w:lvl>
    <w:lvl w:ilvl="1" w:tplc="29723152" w:tentative="1">
      <w:start w:val="1"/>
      <w:numFmt w:val="lowerLetter"/>
      <w:lvlText w:val="%2."/>
      <w:lvlJc w:val="left"/>
      <w:pPr>
        <w:ind w:left="1440" w:hanging="360"/>
      </w:pPr>
    </w:lvl>
    <w:lvl w:ilvl="2" w:tplc="29723152" w:tentative="1">
      <w:start w:val="1"/>
      <w:numFmt w:val="lowerRoman"/>
      <w:lvlText w:val="%3."/>
      <w:lvlJc w:val="right"/>
      <w:pPr>
        <w:ind w:left="2160" w:hanging="180"/>
      </w:pPr>
    </w:lvl>
    <w:lvl w:ilvl="3" w:tplc="29723152" w:tentative="1">
      <w:start w:val="1"/>
      <w:numFmt w:val="decimal"/>
      <w:lvlText w:val="%4."/>
      <w:lvlJc w:val="left"/>
      <w:pPr>
        <w:ind w:left="2880" w:hanging="360"/>
      </w:pPr>
    </w:lvl>
    <w:lvl w:ilvl="4" w:tplc="29723152" w:tentative="1">
      <w:start w:val="1"/>
      <w:numFmt w:val="lowerLetter"/>
      <w:lvlText w:val="%5."/>
      <w:lvlJc w:val="left"/>
      <w:pPr>
        <w:ind w:left="3600" w:hanging="360"/>
      </w:pPr>
    </w:lvl>
    <w:lvl w:ilvl="5" w:tplc="29723152" w:tentative="1">
      <w:start w:val="1"/>
      <w:numFmt w:val="lowerRoman"/>
      <w:lvlText w:val="%6."/>
      <w:lvlJc w:val="right"/>
      <w:pPr>
        <w:ind w:left="4320" w:hanging="180"/>
      </w:pPr>
    </w:lvl>
    <w:lvl w:ilvl="6" w:tplc="29723152" w:tentative="1">
      <w:start w:val="1"/>
      <w:numFmt w:val="decimal"/>
      <w:lvlText w:val="%7."/>
      <w:lvlJc w:val="left"/>
      <w:pPr>
        <w:ind w:left="5040" w:hanging="360"/>
      </w:pPr>
    </w:lvl>
    <w:lvl w:ilvl="7" w:tplc="29723152" w:tentative="1">
      <w:start w:val="1"/>
      <w:numFmt w:val="lowerLetter"/>
      <w:lvlText w:val="%8."/>
      <w:lvlJc w:val="left"/>
      <w:pPr>
        <w:ind w:left="5760" w:hanging="360"/>
      </w:pPr>
    </w:lvl>
    <w:lvl w:ilvl="8" w:tplc="29723152" w:tentative="1">
      <w:start w:val="1"/>
      <w:numFmt w:val="lowerRoman"/>
      <w:lvlText w:val="%9."/>
      <w:lvlJc w:val="right"/>
      <w:pPr>
        <w:ind w:left="6480" w:hanging="180"/>
      </w:pPr>
    </w:lvl>
  </w:abstractNum>
  <w:abstractNum w:abstractNumId="28490">
    <w:multiLevelType w:val="hybridMultilevel"/>
    <w:lvl w:ilvl="0" w:tplc="224861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8490">
    <w:abstractNumId w:val="28490"/>
  </w:num>
  <w:num w:numId="28491">
    <w:abstractNumId w:val="28491"/>
  </w:num>
  <w:num w:numId="28492">
    <w:abstractNumId w:val="28492"/>
  </w:num>
  <w:num w:numId="28493">
    <w:abstractNumId w:val="2849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99761114" Type="http://schemas.openxmlformats.org/officeDocument/2006/relationships/comments" Target="comments.xml"/><Relationship Id="rId649095702" Type="http://schemas.microsoft.com/office/2011/relationships/commentsExtended" Target="commentsExtended.xml"/><Relationship Id="rId52995098" Type="http://schemas.openxmlformats.org/officeDocument/2006/relationships/image" Target="media/imgrId52995098.jpg"/><Relationship Id="rId525268f209ec74678" Type="http://schemas.openxmlformats.org/officeDocument/2006/relationships/hyperlink" Target="https://iservice.lombardini.it/jsp/Template2/manuale.jsp?id=268&amp;parent=1136" TargetMode="External"/><Relationship Id="rId663768f209ec7794e" Type="http://schemas.openxmlformats.org/officeDocument/2006/relationships/hyperlink" Target="https://iservice.lombardini.it/jsp/Template2/manuale.jsp?id=281&amp;parent=1136" TargetMode="External"/><Relationship Id="rId493068f209ecb3672" Type="http://schemas.openxmlformats.org/officeDocument/2006/relationships/hyperlink" Target="https://iservice.lombardini.it/jsp/Template2/manuale.jsp?id=203&amp;parent=1000" TargetMode="External"/><Relationship Id="rId267268f209ecea04b" Type="http://schemas.openxmlformats.org/officeDocument/2006/relationships/hyperlink" Target="https://iservice.lombardini.it/jsp/Template2/manuale.jsp?id=280&amp;parent=1136" TargetMode="External"/><Relationship Id="rId549968f209ed79206" Type="http://schemas.openxmlformats.org/officeDocument/2006/relationships/hyperlink" Target="https://iservice.lombardini.it/jsp/Template2/manuale.jsp?id=339&amp;parent=1136" TargetMode="External"/><Relationship Id="rId198468f209ed79f99" Type="http://schemas.openxmlformats.org/officeDocument/2006/relationships/hyperlink" Target="https://iservice.lombardini.it/jsp/Template2/manuale.jsp?id=339&amp;parent=1136" TargetMode="External"/><Relationship Id="rId871068f209edde76a" Type="http://schemas.openxmlformats.org/officeDocument/2006/relationships/hyperlink" Target="https://www.youtube.com/embed/5HuLfSgqz6s?rel=0" TargetMode="External"/><Relationship Id="rId488368f209f118184" Type="http://schemas.openxmlformats.org/officeDocument/2006/relationships/hyperlink" Target="https://iservice.lombardini.it/jsp/Template2/manuale.jsp?id=268&amp;parent=1136" TargetMode="External"/><Relationship Id="rId546668f209ec89572" Type="http://schemas.openxmlformats.org/officeDocument/2006/relationships/image" Target="media/imgrId546668f209ec89572.jpg"/><Relationship Id="rId892368f209ec97d34" Type="http://schemas.openxmlformats.org/officeDocument/2006/relationships/image" Target="media/imgrId892368f209ec97d34.jpg"/><Relationship Id="rId696568f209eca2ff1" Type="http://schemas.openxmlformats.org/officeDocument/2006/relationships/image" Target="media/imgrId696568f209eca2ff1.jpg"/><Relationship Id="rId818868f209ecaae02" Type="http://schemas.openxmlformats.org/officeDocument/2006/relationships/image" Target="media/imgrId818868f209ecaae02.jpg"/><Relationship Id="rId327768f209ecb29da" Type="http://schemas.openxmlformats.org/officeDocument/2006/relationships/image" Target="media/imgrId327768f209ecb29da.jpg"/><Relationship Id="rId577268f209ecbd89d" Type="http://schemas.openxmlformats.org/officeDocument/2006/relationships/image" Target="media/imgrId577268f209ecbd89d.jpg"/><Relationship Id="rId266968f209ecc5130" Type="http://schemas.openxmlformats.org/officeDocument/2006/relationships/image" Target="media/imgrId266968f209ecc5130.jpg"/><Relationship Id="rId874968f209ecd6f0a" Type="http://schemas.openxmlformats.org/officeDocument/2006/relationships/image" Target="media/imgrId874968f209ecd6f0a.png"/><Relationship Id="rId998968f209ecef238" Type="http://schemas.openxmlformats.org/officeDocument/2006/relationships/image" Target="media/imgrId998968f209ecef238.jpg"/><Relationship Id="rId688368f209ed12e73" Type="http://schemas.openxmlformats.org/officeDocument/2006/relationships/image" Target="media/imgrId688368f209ed12e73.jpg"/><Relationship Id="rId867968f209ed26790" Type="http://schemas.openxmlformats.org/officeDocument/2006/relationships/image" Target="media/imgrId867968f209ed26790.jpg"/><Relationship Id="rId311568f209ed3754e" Type="http://schemas.openxmlformats.org/officeDocument/2006/relationships/image" Target="media/imgrId311568f209ed3754e.jpg"/><Relationship Id="rId293268f209ed41dbb" Type="http://schemas.openxmlformats.org/officeDocument/2006/relationships/image" Target="media/imgrId293268f209ed41dbb.jpg"/><Relationship Id="rId615668f209ed47238" Type="http://schemas.openxmlformats.org/officeDocument/2006/relationships/image" Target="media/imgrId615668f209ed47238.jpg"/><Relationship Id="rId399368f209ed5521b" Type="http://schemas.openxmlformats.org/officeDocument/2006/relationships/image" Target="media/imgrId399368f209ed5521b.jpg"/><Relationship Id="rId222968f209ed672c9" Type="http://schemas.openxmlformats.org/officeDocument/2006/relationships/image" Target="media/imgrId222968f209ed672c9.jpg"/><Relationship Id="rId594068f209ed77f00" Type="http://schemas.openxmlformats.org/officeDocument/2006/relationships/image" Target="media/imgrId594068f209ed77f00.jpg"/><Relationship Id="rId651068f209ed80a63" Type="http://schemas.openxmlformats.org/officeDocument/2006/relationships/image" Target="media/imgrId651068f209ed80a63.jpg"/><Relationship Id="rId212268f209ed8e6ba" Type="http://schemas.openxmlformats.org/officeDocument/2006/relationships/image" Target="media/imgrId212268f209ed8e6ba.jpg"/><Relationship Id="rId261868f209ed9a817" Type="http://schemas.openxmlformats.org/officeDocument/2006/relationships/image" Target="media/imgrId261868f209ed9a817.jpg"/><Relationship Id="rId235568f209edc045b" Type="http://schemas.openxmlformats.org/officeDocument/2006/relationships/image" Target="media/imgrId235568f209edc045b.jpg"/><Relationship Id="rId205868f209edde0dc" Type="http://schemas.openxmlformats.org/officeDocument/2006/relationships/image" Target="media/imgrId205868f209edde0dc.jpg"/><Relationship Id="rId619868f209ee1b003" Type="http://schemas.openxmlformats.org/officeDocument/2006/relationships/image" Target="media/imgrId619868f209ee1b003.jpg"/><Relationship Id="rId788768f209ee2aa83" Type="http://schemas.openxmlformats.org/officeDocument/2006/relationships/image" Target="media/imgrId788768f209ee2aa83.jpg"/><Relationship Id="rId837268f209ee4ebd1" Type="http://schemas.openxmlformats.org/officeDocument/2006/relationships/image" Target="media/imgrId837268f209ee4ebd1.jpg"/><Relationship Id="rId726768f209ee60355" Type="http://schemas.openxmlformats.org/officeDocument/2006/relationships/image" Target="media/imgrId726768f209ee60355.jpg"/><Relationship Id="rId755668f209ee6fe8f" Type="http://schemas.openxmlformats.org/officeDocument/2006/relationships/image" Target="media/imgrId755668f209ee6fe8f.jpg"/><Relationship Id="rId904568f209ee8ddd6" Type="http://schemas.openxmlformats.org/officeDocument/2006/relationships/image" Target="media/imgrId904568f209ee8ddd6.jpg"/><Relationship Id="rId721368f209ee9d390" Type="http://schemas.openxmlformats.org/officeDocument/2006/relationships/image" Target="media/imgrId721368f209ee9d390.jpg"/><Relationship Id="rId105668f209eeab857" Type="http://schemas.openxmlformats.org/officeDocument/2006/relationships/image" Target="media/imgrId105668f209eeab857.jpg"/><Relationship Id="rId822868f209eeb9646" Type="http://schemas.openxmlformats.org/officeDocument/2006/relationships/image" Target="media/imgrId822868f209eeb9646.jpg"/><Relationship Id="rId572668f209eebf4e0" Type="http://schemas.openxmlformats.org/officeDocument/2006/relationships/image" Target="media/imgrId572668f209eebf4e0.jpg"/><Relationship Id="rId164668f209eec9365" Type="http://schemas.openxmlformats.org/officeDocument/2006/relationships/image" Target="media/imgrId164668f209eec9365.jpg"/><Relationship Id="rId303968f209eed6bc5" Type="http://schemas.openxmlformats.org/officeDocument/2006/relationships/image" Target="media/imgrId303968f209eed6bc5.jpg"/><Relationship Id="rId412068f209eee55ba" Type="http://schemas.openxmlformats.org/officeDocument/2006/relationships/image" Target="media/imgrId412068f209eee55ba.jpg"/><Relationship Id="rId175768f209ef250de" Type="http://schemas.openxmlformats.org/officeDocument/2006/relationships/image" Target="media/imgrId175768f209ef250de.jpg"/><Relationship Id="rId422768f209ef3b377" Type="http://schemas.openxmlformats.org/officeDocument/2006/relationships/image" Target="media/imgrId422768f209ef3b377.jpg"/><Relationship Id="rId474468f209ef5037c" Type="http://schemas.openxmlformats.org/officeDocument/2006/relationships/image" Target="media/imgrId474468f209ef5037c.jpg"/><Relationship Id="rId939268f209ef618ea" Type="http://schemas.openxmlformats.org/officeDocument/2006/relationships/image" Target="media/imgrId939268f209ef618ea.jpg"/><Relationship Id="rId154868f209ef6f664" Type="http://schemas.openxmlformats.org/officeDocument/2006/relationships/image" Target="media/imgrId154868f209ef6f664.jpg"/><Relationship Id="rId551068f209ef80aab" Type="http://schemas.openxmlformats.org/officeDocument/2006/relationships/image" Target="media/imgrId551068f209ef80aab.jpg"/><Relationship Id="rId827568f209ef8e31a" Type="http://schemas.openxmlformats.org/officeDocument/2006/relationships/image" Target="media/imgrId827568f209ef8e31a.jpg"/><Relationship Id="rId607468f209ef9f7e4" Type="http://schemas.openxmlformats.org/officeDocument/2006/relationships/image" Target="media/imgrId607468f209ef9f7e4.jpg"/><Relationship Id="rId220868f209efaf7c0" Type="http://schemas.openxmlformats.org/officeDocument/2006/relationships/image" Target="media/imgrId220868f209efaf7c0.jpg"/><Relationship Id="rId514268f209efc7385" Type="http://schemas.openxmlformats.org/officeDocument/2006/relationships/image" Target="media/imgrId514268f209efc7385.png"/><Relationship Id="rId645868f209efd6ed4" Type="http://schemas.openxmlformats.org/officeDocument/2006/relationships/image" Target="media/imgrId645868f209efd6ed4.jpg"/><Relationship Id="rId732068f209efe9be4" Type="http://schemas.openxmlformats.org/officeDocument/2006/relationships/image" Target="media/imgrId732068f209efe9be4.jpg"/><Relationship Id="rId758868f209f002100" Type="http://schemas.openxmlformats.org/officeDocument/2006/relationships/image" Target="media/imgrId758868f209f002100.jpg"/><Relationship Id="rId981168f209f00f63b" Type="http://schemas.openxmlformats.org/officeDocument/2006/relationships/image" Target="media/imgrId981168f209f00f63b.jpg"/><Relationship Id="rId358768f209f022d91" Type="http://schemas.openxmlformats.org/officeDocument/2006/relationships/image" Target="media/imgrId358768f209f022d91.jpg"/><Relationship Id="rId496968f209f02d455" Type="http://schemas.openxmlformats.org/officeDocument/2006/relationships/image" Target="media/imgrId496968f209f02d455.jpg"/><Relationship Id="rId225368f209f039133" Type="http://schemas.openxmlformats.org/officeDocument/2006/relationships/image" Target="media/imgrId225368f209f039133.jpg"/><Relationship Id="rId947368f209f0437e7" Type="http://schemas.openxmlformats.org/officeDocument/2006/relationships/image" Target="media/imgrId947368f209f0437e7.jpg"/><Relationship Id="rId176168f209f050665" Type="http://schemas.openxmlformats.org/officeDocument/2006/relationships/image" Target="media/imgrId176168f209f050665.jpg"/><Relationship Id="rId776568f209f05c240" Type="http://schemas.openxmlformats.org/officeDocument/2006/relationships/image" Target="media/imgrId776568f209f05c240.jpg"/><Relationship Id="rId952968f209f06eada" Type="http://schemas.openxmlformats.org/officeDocument/2006/relationships/image" Target="media/imgrId952968f209f06eada.jpg"/><Relationship Id="rId984168f209f07cca1" Type="http://schemas.openxmlformats.org/officeDocument/2006/relationships/image" Target="media/imgrId984168f209f07cca1.jpg"/><Relationship Id="rId478468f209f09e98b" Type="http://schemas.openxmlformats.org/officeDocument/2006/relationships/image" Target="media/imgrId478468f209f09e98b.jpg"/><Relationship Id="rId151168f209f0b15a8" Type="http://schemas.openxmlformats.org/officeDocument/2006/relationships/image" Target="media/imgrId151168f209f0b15a8.jpg"/><Relationship Id="rId104768f209f0d33cc" Type="http://schemas.openxmlformats.org/officeDocument/2006/relationships/image" Target="media/imgrId104768f209f0d33cc.jpg"/><Relationship Id="rId103668f209f0dea52" Type="http://schemas.openxmlformats.org/officeDocument/2006/relationships/image" Target="media/imgrId103668f209f0dea52.jpg"/><Relationship Id="rId120368f209f0ecbbc" Type="http://schemas.openxmlformats.org/officeDocument/2006/relationships/image" Target="media/imgrId120368f209f0ecbbc.jpg"/><Relationship Id="rId370268f209f1076a0" Type="http://schemas.openxmlformats.org/officeDocument/2006/relationships/image" Target="media/imgrId370268f209f1076a0.jpg"/><Relationship Id="rId425968f209f117527" Type="http://schemas.openxmlformats.org/officeDocument/2006/relationships/image" Target="media/imgrId425968f209f117527.jpg"/><Relationship Id="rId658468f209f127908" Type="http://schemas.openxmlformats.org/officeDocument/2006/relationships/image" Target="media/imgrId658468f209f127908.jpg"/><Relationship Id="rId688068f209f1317ef" Type="http://schemas.openxmlformats.org/officeDocument/2006/relationships/image" Target="media/imgrId688068f209f1317ef.jpg"/><Relationship Id="rId217068f209f145ed0" Type="http://schemas.openxmlformats.org/officeDocument/2006/relationships/image" Target="media/imgrId217068f209f145ed0.jp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52995098" Type="http://schemas.openxmlformats.org/officeDocument/2006/relationships/image" Target="media/imgrId52995098.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52995098" Type="http://schemas.openxmlformats.org/officeDocument/2006/relationships/image" Target="media/imgrId52995098.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52995098" Type="http://schemas.openxmlformats.org/officeDocument/2006/relationships/image" Target="media/imgrId52995098.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52995098" Type="http://schemas.openxmlformats.org/officeDocument/2006/relationships/image" Target="media/imgrId52995098.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52995098" Type="http://schemas.openxmlformats.org/officeDocument/2006/relationships/image" Target="media/imgrId52995098.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52995098" Type="http://schemas.openxmlformats.org/officeDocument/2006/relationships/image" Target="media/imgrId52995098.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