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generali</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71324712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6653931"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4394322" w:name="ctxt"/>
    <w:bookmarkEnd w:id="2439432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9776"/>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9776"/>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9776"/>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9776"/>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9776"/>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9776"/>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9776"/>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9776"/>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9776"/>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9776"/>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380668f209bce692b"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328168f209bce6af3"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9776"/>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847068f209bce71e2"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32431285" name="name661768f209bd04a9f"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767668f209bd04a9b"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6996940" name="name927668f209bd0fe94"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373968f209bd0fe90"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8825135" name="name440968f209bd21d7b"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417868f209bd21d78"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71895522" name="name476668f209bd33561"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264568f209bd3355e"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1632754" name="name204168f209bd552e8"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326168f209bd552e4"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47415486" name="name682668f209bd77856"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512468f209bd77852"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28042718" name="name440468f209bd9acaf"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497868f209bd9acab"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9777">
    <w:multiLevelType w:val="hybridMultilevel"/>
    <w:lvl w:ilvl="0" w:tplc="74451472">
      <w:start w:val="1"/>
      <w:numFmt w:val="decimal"/>
      <w:lvlText w:val="%1."/>
      <w:lvlJc w:val="left"/>
      <w:pPr>
        <w:ind w:left="720" w:hanging="360"/>
      </w:pPr>
    </w:lvl>
    <w:lvl w:ilvl="1" w:tplc="74451472" w:tentative="1">
      <w:start w:val="1"/>
      <w:numFmt w:val="lowerLetter"/>
      <w:lvlText w:val="%2."/>
      <w:lvlJc w:val="left"/>
      <w:pPr>
        <w:ind w:left="1440" w:hanging="360"/>
      </w:pPr>
    </w:lvl>
    <w:lvl w:ilvl="2" w:tplc="74451472" w:tentative="1">
      <w:start w:val="1"/>
      <w:numFmt w:val="lowerRoman"/>
      <w:lvlText w:val="%3."/>
      <w:lvlJc w:val="right"/>
      <w:pPr>
        <w:ind w:left="2160" w:hanging="180"/>
      </w:pPr>
    </w:lvl>
    <w:lvl w:ilvl="3" w:tplc="74451472" w:tentative="1">
      <w:start w:val="1"/>
      <w:numFmt w:val="decimal"/>
      <w:lvlText w:val="%4."/>
      <w:lvlJc w:val="left"/>
      <w:pPr>
        <w:ind w:left="2880" w:hanging="360"/>
      </w:pPr>
    </w:lvl>
    <w:lvl w:ilvl="4" w:tplc="74451472" w:tentative="1">
      <w:start w:val="1"/>
      <w:numFmt w:val="lowerLetter"/>
      <w:lvlText w:val="%5."/>
      <w:lvlJc w:val="left"/>
      <w:pPr>
        <w:ind w:left="3600" w:hanging="360"/>
      </w:pPr>
    </w:lvl>
    <w:lvl w:ilvl="5" w:tplc="74451472" w:tentative="1">
      <w:start w:val="1"/>
      <w:numFmt w:val="lowerRoman"/>
      <w:lvlText w:val="%6."/>
      <w:lvlJc w:val="right"/>
      <w:pPr>
        <w:ind w:left="4320" w:hanging="180"/>
      </w:pPr>
    </w:lvl>
    <w:lvl w:ilvl="6" w:tplc="74451472" w:tentative="1">
      <w:start w:val="1"/>
      <w:numFmt w:val="decimal"/>
      <w:lvlText w:val="%7."/>
      <w:lvlJc w:val="left"/>
      <w:pPr>
        <w:ind w:left="5040" w:hanging="360"/>
      </w:pPr>
    </w:lvl>
    <w:lvl w:ilvl="7" w:tplc="74451472" w:tentative="1">
      <w:start w:val="1"/>
      <w:numFmt w:val="lowerLetter"/>
      <w:lvlText w:val="%8."/>
      <w:lvlJc w:val="left"/>
      <w:pPr>
        <w:ind w:left="5760" w:hanging="360"/>
      </w:pPr>
    </w:lvl>
    <w:lvl w:ilvl="8" w:tplc="74451472" w:tentative="1">
      <w:start w:val="1"/>
      <w:numFmt w:val="lowerRoman"/>
      <w:lvlText w:val="%9."/>
      <w:lvlJc w:val="right"/>
      <w:pPr>
        <w:ind w:left="6480" w:hanging="180"/>
      </w:pPr>
    </w:lvl>
  </w:abstractNum>
  <w:abstractNum w:abstractNumId="29776">
    <w:multiLevelType w:val="hybridMultilevel"/>
    <w:lvl w:ilvl="0" w:tplc="3715088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776">
    <w:abstractNumId w:val="29776"/>
  </w:num>
  <w:num w:numId="29777">
    <w:abstractNumId w:val="297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96805672" Type="http://schemas.openxmlformats.org/officeDocument/2006/relationships/comments" Target="comments.xml"/><Relationship Id="rId279508203" Type="http://schemas.microsoft.com/office/2011/relationships/commentsExtended" Target="commentsExtended.xml"/><Relationship Id="rId46653931" Type="http://schemas.openxmlformats.org/officeDocument/2006/relationships/image" Target="media/imgrId46653931.jpg"/><Relationship Id="rId380668f209bce692b" Type="http://schemas.openxmlformats.org/officeDocument/2006/relationships/hyperlink" Target="http://www.kohlerengines.com/home.htm" TargetMode="External"/><Relationship Id="rId328168f209bce6af3" Type="http://schemas.openxmlformats.org/officeDocument/2006/relationships/hyperlink" Target="http://dealers.kohlerpower.it/" TargetMode="External"/><Relationship Id="rId847068f209bce71e2" Type="http://schemas.openxmlformats.org/officeDocument/2006/relationships/hyperlink" Target="http://www.kohlerengines.com/home.htm" TargetMode="External"/><Relationship Id="rId767668f209bd04a9b" Type="http://schemas.openxmlformats.org/officeDocument/2006/relationships/image" Target="media/imgrId767668f209bd04a9b.png"/><Relationship Id="rId373968f209bd0fe90" Type="http://schemas.openxmlformats.org/officeDocument/2006/relationships/image" Target="media/imgrId373968f209bd0fe90.png"/><Relationship Id="rId417868f209bd21d78" Type="http://schemas.openxmlformats.org/officeDocument/2006/relationships/image" Target="media/imgrId417868f209bd21d78.png"/><Relationship Id="rId264568f209bd3355e" Type="http://schemas.openxmlformats.org/officeDocument/2006/relationships/image" Target="media/imgrId264568f209bd3355e.png"/><Relationship Id="rId326168f209bd552e4" Type="http://schemas.openxmlformats.org/officeDocument/2006/relationships/image" Target="media/imgrId326168f209bd552e4.png"/><Relationship Id="rId512468f209bd77852" Type="http://schemas.openxmlformats.org/officeDocument/2006/relationships/image" Target="media/imgrId512468f209bd77852.png"/><Relationship Id="rId497868f209bd9acab" Type="http://schemas.openxmlformats.org/officeDocument/2006/relationships/image" Target="media/imgrId497868f209bd9acab.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6653931" Type="http://schemas.openxmlformats.org/officeDocument/2006/relationships/image" Target="media/imgrId4665393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6653931" Type="http://schemas.openxmlformats.org/officeDocument/2006/relationships/image" Target="media/imgrId4665393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6653931" Type="http://schemas.openxmlformats.org/officeDocument/2006/relationships/image" Target="media/imgrId4665393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6653931" Type="http://schemas.openxmlformats.org/officeDocument/2006/relationships/image" Target="media/imgrId4665393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6653931" Type="http://schemas.openxmlformats.org/officeDocument/2006/relationships/image" Target="media/imgrId4665393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6653931" Type="http://schemas.openxmlformats.org/officeDocument/2006/relationships/image" Target="media/imgrId4665393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