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504993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897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853065" w:name="ctxt"/>
    <w:bookmarkEnd w:id="158530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10468f209a8e8f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10968f209a8e92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52368f209a8e97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10468f209a8e9b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15868f209a8e9f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649068f209a8ea3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45168f209a8ea8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331668f209a8eaf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20168f209a8eb4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503068f209a8eb9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572468f209a8ebf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766568f209a8ec3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01468f209a8ec6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153768f209a8ecb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898468f209a8ecf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29668f209a8ed4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56968f209a8ed9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91368f209a8ee2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76668f209a8ee5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9351809" name="name914468f209a9039f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71868f209a903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583599" name="name117868f209a90830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39668f209a908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22368f209a908b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67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09930" name="name832868f209a910c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268f209a910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41668f209a911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09481" name="name225668f209a9172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468f209a917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81485348" name="name228568f209a926355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655968f209a926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5956047" name="name971968f209a930a97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97868f209a930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2684752" name="name989068f209a9998ad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70268f209a999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7304043" name="name523668f209a9a8a0e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529868f209a9a8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4266855" name="name798768f209a9b6093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505168f209a9b6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64755" name="name317468f209a9bb7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868f209a9bb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4768f209a9bbf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96647" name="name918268f209a9c6b2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93968f209a9c6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432488" name="name614768f209a9d451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13068f209a9d4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111613" name="name813768f209a9de49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88968f209a9de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50698" name="name169368f209a9e27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668f209a9e2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9768f209a9e4f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6621283" name="name637968f209aa0223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65268f209aa02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71668f209aa05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3421481" name="name889368f209aa161e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57668f209aa16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1468f209aa16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982861" name="name849268f209aa2337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08268f209aa23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8668f209aa238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983737" name="name725268f209aa2cd4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55968f209aa2c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48465" name="name423768f209aa31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768f209aa3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51468f209aa318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110106" name="name557168f209aa3bd7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64568f209aa3b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8836249" name="name841668f209aa4447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31268f209aa44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07385" name="name910968f209aa489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368f209aa48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661568f209aa492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58897110" name="name891168f209aa56c90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57968f209aa56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09452" name="name870668f209aa5b9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068f209aa5b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23468f209aa5c8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1303232" name="name302168f209aa6a00e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02768f209aa6a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9590" name="name938768f209aa6ea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568f209aa6e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20207147" name="name324768f209aa7cae1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599468f209aa7c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68274" name="name917868f209aa81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168f209aa81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90290" name="name714268f209aa8dc0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74868f209aa8d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42086" name="name811568f209aa9656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27368f209aa96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29391" name="name544168f209aa9c6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768f209aa9c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28798" name="name125668f209aaa56d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63268f209aaa5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6477630" name="name788668f209aab150c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90468f209aab1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76159" name="name177068f209aab71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868f209aab7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36736844" name="name356568f209aac6db7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702568f209aac6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30604" name="name710368f209aad224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93168f209aad2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30322" name="name466668f209aad6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668f209aad6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18820" name="name210068f209aae213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58168f209aae2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88094" name="name360068f209aae960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6968f209aae9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04079" name="name573768f209ab06cf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05868f209ab06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47620" name="name769768f209ab0b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868f209ab0b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266816" name="name717768f209ab1859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50268f209ab18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87517" name="name355568f209ab1f08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3468f209ab1f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01868f209ab1f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46068f209ab209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790868f209ab20c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32868f209ab21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8770783" name="name537168f209ab2b84b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80768f209ab2b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5922257" name="name338768f209ab39b22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02468f209ab39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23013" name="name466568f209ab41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568f209ab41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501467" name="name666268f209ab4d18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63268f209ab4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58362" name="name946368f209ab51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968f209ab51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907256" name="name324268f209ab5bfd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23868f209ab5b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27801" name="name127768f209ab64eb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25968f209ab64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51589" name="name473468f209ab6ac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768f209ab6a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373868f209ab6b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5907561" name="name601568f209ab798de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58768f209ab79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159868f209ab7a6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703168f209ab7ac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4568f209ab7a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785768f209ab7b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226885" name="name216068f209ab88ec3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101468f209ab88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05444" name="name355468f209ab90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268f209ab90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4602075" name="name183768f209ab9b424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42968f209ab9b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107559" name="name138068f209aba688e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01868f209aba6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67283" name="name188668f209abab8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368f209abab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90268f209abab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66468f209abace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7543319" name="name164368f209abb8556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419768f209abb8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977276" name="name536768f209abbc9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7868f209abbc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570264" name="name706368f209abc724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22868f209abc7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828268f209abc85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7943340" name="name502668f209abd2a20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17068f209abd2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8786676" name="name721768f209abe2487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60868f209abe2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10068f209abe2f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29868f209abe4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43468f209abe5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07668f209abe56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42068f209abe6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95968f209abe68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53750" name="name581168f209abef17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20268f209abef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5727996" name="name486268f209ac0460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96168f209ac04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92841" name="name962168f209ac108f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82868f209ac10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8868f209ac12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1181252" name="name221868f209ac1e36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74768f209ac1e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269962" name="name836768f209ac25b2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48668f209ac25b1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215633" name="name437768f209ac2ca7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38268f209ac2ca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68538" name="name999468f209ac31f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568f209ac31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883421" name="name272768f209ac3af9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28268f209ac3a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02409" name="name398868f209ac4826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34968f209ac48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51915244" name="name114468f209ac54962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132168f209ac54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58916" name="name850568f209ac595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668f209ac59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0076226" name="name889768f209ac65355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198368f209ac65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08041" name="name377168f209ac6ad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468f209ac6a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66933964" name="name267168f209ac797c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13468f209ac79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7511768" name="name814468f209ac8922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44168f209ac89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37677" name="name698568f209ac911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068f209ac9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545847" name="name720668f209ac9d70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32068f209ac9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7144316" name="name149568f209aca8a1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09568f209aca8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52565" name="name459968f209acaf5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668f209acaf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37681" name="name599768f209acbec9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87368f209acbe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68682" name="name429168f209acca8a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20868f209acca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5219" name="name874468f209acd1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768f209acd1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715070" name="name328668f209acde07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11268f209acde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28437" name="name630968f209ace64a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02668f209ace6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4351583" name="name123468f209acefb3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27868f209acef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231034" name="name683368f209ad05895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331168f209ad05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87946" name="name846468f209ad0b5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068f209ad0b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857768f209ad0b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989822" name="name965768f209ad17a7a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497268f209ad17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8257272" name="name471968f209ad23c9b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682668f209ad23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4995659" name="name548868f209ad32526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35668f209ad32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8740403" name="name510868f209ad400b8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437968f209ad40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525768f209ad40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285719" name="name542168f209ad4e31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44468f209ad4e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45674405" name="name647768f209ad5c15c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212868f209ad5c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28754115" name="name353268f209ad5ca98" descr="image510768f209ad5ca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0768f209ad5ca83"/>
                          <pic:cNvPicPr/>
                        </pic:nvPicPr>
                        <pic:blipFill>
                          <a:blip r:embed="rId899468f209ad5c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603768f209ad5d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169768f209ad5d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23368f209ad5e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12958793" name="name828468f209ad69aab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64068f209ad69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1030020" name="name373268f209ad74452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683968f209ad74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1173909" name="name895368f209ad80928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410668f209ad80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44212" name="name966168f209ad856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968f209ad85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2491130" name="name227668f209ad9363f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22968f209ad93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177168f209ad94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1144550" name="name677868f209ad9eb61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85268f209ad9e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16554" name="name153568f209ada3f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368f209ada3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988768f209ada4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1772436" name="name556168f209adb3120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433568f209adb3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43167" name="name899568f209adbad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368f209adba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5778068" name="name655168f209adca833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390368f209adca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06177" name="name273968f209add41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368f209add4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1872242" name="name232368f209ade4e51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458668f209ade4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28268f209ade59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290968f209ade7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9946258" name="name921168f209adf184a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580768f209adf1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93144947" name="name847168f209ae0b7e8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84768f209ae0b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68257" name="name520768f209ae108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868f209ae10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44068f209ae111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11862194" name="name484668f209ae2403e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20768f209ae24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27168f209ae247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5607054" name="name498968f209ae322eb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20768f209ae32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711894" name="name475268f209ae3e3d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70268f209ae3e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52331" name="name745268f209ae454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568f209ae45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9268f209ae46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2946423" name="name579168f209ae53772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185668f209ae53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52618" name="name594868f209ae5bc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768f209ae5b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8033730" name="name835068f209ae6bdcb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247068f209ae6b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68568f209ae6d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0163577" name="name979068f209ae7926f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00668f209ae79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11562" name="name746868f209ae81a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868f209ae81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888114" name="name127968f209ae9177d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370968f209ae91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59466" name="name867068f209ae9b0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568f209ae9b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8815912" name="name801168f209aea6a6c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93068f209aea6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1020246" name="name640268f209aeb6116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857568f209aeb6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7820252" name="name888768f209aec24b6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685468f209aec2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005719" name="name242168f209aed15a0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201668f209aed1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922601" name="name350368f209aedfb6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18468f209aedf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27466024" name="name425068f209aee02ee" descr="image391768f209aee02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1768f209aee02e5"/>
                          <pic:cNvPicPr/>
                        </pic:nvPicPr>
                        <pic:blipFill>
                          <a:blip r:embed="rId482568f209aee0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879716" name="name330668f209aeeeafa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75868f209aeee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7552" name="name700468f209aef2d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668f209aef2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285068f209aef35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29697257" name="name818168f209af0a1d9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37068f209af0a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805">
    <w:multiLevelType w:val="hybridMultilevel"/>
    <w:lvl w:ilvl="0" w:tplc="45176950">
      <w:start w:val="1"/>
      <w:numFmt w:val="decimal"/>
      <w:lvlText w:val="%1."/>
      <w:lvlJc w:val="left"/>
      <w:pPr>
        <w:ind w:left="720" w:hanging="360"/>
      </w:pPr>
    </w:lvl>
    <w:lvl w:ilvl="1" w:tplc="45176950" w:tentative="1">
      <w:start w:val="1"/>
      <w:numFmt w:val="lowerLetter"/>
      <w:lvlText w:val="%2."/>
      <w:lvlJc w:val="left"/>
      <w:pPr>
        <w:ind w:left="1440" w:hanging="360"/>
      </w:pPr>
    </w:lvl>
    <w:lvl w:ilvl="2" w:tplc="45176950" w:tentative="1">
      <w:start w:val="1"/>
      <w:numFmt w:val="lowerRoman"/>
      <w:lvlText w:val="%3."/>
      <w:lvlJc w:val="right"/>
      <w:pPr>
        <w:ind w:left="2160" w:hanging="180"/>
      </w:pPr>
    </w:lvl>
    <w:lvl w:ilvl="3" w:tplc="45176950" w:tentative="1">
      <w:start w:val="1"/>
      <w:numFmt w:val="decimal"/>
      <w:lvlText w:val="%4."/>
      <w:lvlJc w:val="left"/>
      <w:pPr>
        <w:ind w:left="2880" w:hanging="360"/>
      </w:pPr>
    </w:lvl>
    <w:lvl w:ilvl="4" w:tplc="45176950" w:tentative="1">
      <w:start w:val="1"/>
      <w:numFmt w:val="lowerLetter"/>
      <w:lvlText w:val="%5."/>
      <w:lvlJc w:val="left"/>
      <w:pPr>
        <w:ind w:left="3600" w:hanging="360"/>
      </w:pPr>
    </w:lvl>
    <w:lvl w:ilvl="5" w:tplc="45176950" w:tentative="1">
      <w:start w:val="1"/>
      <w:numFmt w:val="lowerRoman"/>
      <w:lvlText w:val="%6."/>
      <w:lvlJc w:val="right"/>
      <w:pPr>
        <w:ind w:left="4320" w:hanging="180"/>
      </w:pPr>
    </w:lvl>
    <w:lvl w:ilvl="6" w:tplc="45176950" w:tentative="1">
      <w:start w:val="1"/>
      <w:numFmt w:val="decimal"/>
      <w:lvlText w:val="%7."/>
      <w:lvlJc w:val="left"/>
      <w:pPr>
        <w:ind w:left="5040" w:hanging="360"/>
      </w:pPr>
    </w:lvl>
    <w:lvl w:ilvl="7" w:tplc="45176950" w:tentative="1">
      <w:start w:val="1"/>
      <w:numFmt w:val="lowerLetter"/>
      <w:lvlText w:val="%8."/>
      <w:lvlJc w:val="left"/>
      <w:pPr>
        <w:ind w:left="5760" w:hanging="360"/>
      </w:pPr>
    </w:lvl>
    <w:lvl w:ilvl="8" w:tplc="45176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4">
    <w:multiLevelType w:val="hybridMultilevel"/>
    <w:lvl w:ilvl="0" w:tplc="68841461">
      <w:start w:val="1"/>
      <w:numFmt w:val="decimal"/>
      <w:lvlText w:val="%1."/>
      <w:lvlJc w:val="left"/>
      <w:pPr>
        <w:ind w:left="720" w:hanging="360"/>
      </w:pPr>
    </w:lvl>
    <w:lvl w:ilvl="1" w:tplc="68841461" w:tentative="1">
      <w:start w:val="1"/>
      <w:numFmt w:val="lowerLetter"/>
      <w:lvlText w:val="%2."/>
      <w:lvlJc w:val="left"/>
      <w:pPr>
        <w:ind w:left="1440" w:hanging="360"/>
      </w:pPr>
    </w:lvl>
    <w:lvl w:ilvl="2" w:tplc="68841461" w:tentative="1">
      <w:start w:val="1"/>
      <w:numFmt w:val="lowerRoman"/>
      <w:lvlText w:val="%3."/>
      <w:lvlJc w:val="right"/>
      <w:pPr>
        <w:ind w:left="2160" w:hanging="180"/>
      </w:pPr>
    </w:lvl>
    <w:lvl w:ilvl="3" w:tplc="68841461" w:tentative="1">
      <w:start w:val="1"/>
      <w:numFmt w:val="decimal"/>
      <w:lvlText w:val="%4."/>
      <w:lvlJc w:val="left"/>
      <w:pPr>
        <w:ind w:left="2880" w:hanging="360"/>
      </w:pPr>
    </w:lvl>
    <w:lvl w:ilvl="4" w:tplc="68841461" w:tentative="1">
      <w:start w:val="1"/>
      <w:numFmt w:val="lowerLetter"/>
      <w:lvlText w:val="%5."/>
      <w:lvlJc w:val="left"/>
      <w:pPr>
        <w:ind w:left="3600" w:hanging="360"/>
      </w:pPr>
    </w:lvl>
    <w:lvl w:ilvl="5" w:tplc="68841461" w:tentative="1">
      <w:start w:val="1"/>
      <w:numFmt w:val="lowerRoman"/>
      <w:lvlText w:val="%6."/>
      <w:lvlJc w:val="right"/>
      <w:pPr>
        <w:ind w:left="4320" w:hanging="180"/>
      </w:pPr>
    </w:lvl>
    <w:lvl w:ilvl="6" w:tplc="68841461" w:tentative="1">
      <w:start w:val="1"/>
      <w:numFmt w:val="decimal"/>
      <w:lvlText w:val="%7."/>
      <w:lvlJc w:val="left"/>
      <w:pPr>
        <w:ind w:left="5040" w:hanging="360"/>
      </w:pPr>
    </w:lvl>
    <w:lvl w:ilvl="7" w:tplc="68841461" w:tentative="1">
      <w:start w:val="1"/>
      <w:numFmt w:val="lowerLetter"/>
      <w:lvlText w:val="%8."/>
      <w:lvlJc w:val="left"/>
      <w:pPr>
        <w:ind w:left="5760" w:hanging="360"/>
      </w:pPr>
    </w:lvl>
    <w:lvl w:ilvl="8" w:tplc="68841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3">
    <w:multiLevelType w:val="hybridMultilevel"/>
    <w:lvl w:ilvl="0" w:tplc="86807199">
      <w:start w:val="1"/>
      <w:numFmt w:val="decimal"/>
      <w:lvlText w:val="%1."/>
      <w:lvlJc w:val="left"/>
      <w:pPr>
        <w:ind w:left="720" w:hanging="360"/>
      </w:pPr>
    </w:lvl>
    <w:lvl w:ilvl="1" w:tplc="86807199" w:tentative="1">
      <w:start w:val="1"/>
      <w:numFmt w:val="lowerLetter"/>
      <w:lvlText w:val="%2."/>
      <w:lvlJc w:val="left"/>
      <w:pPr>
        <w:ind w:left="1440" w:hanging="360"/>
      </w:pPr>
    </w:lvl>
    <w:lvl w:ilvl="2" w:tplc="86807199" w:tentative="1">
      <w:start w:val="1"/>
      <w:numFmt w:val="lowerRoman"/>
      <w:lvlText w:val="%3."/>
      <w:lvlJc w:val="right"/>
      <w:pPr>
        <w:ind w:left="2160" w:hanging="180"/>
      </w:pPr>
    </w:lvl>
    <w:lvl w:ilvl="3" w:tplc="86807199" w:tentative="1">
      <w:start w:val="1"/>
      <w:numFmt w:val="decimal"/>
      <w:lvlText w:val="%4."/>
      <w:lvlJc w:val="left"/>
      <w:pPr>
        <w:ind w:left="2880" w:hanging="360"/>
      </w:pPr>
    </w:lvl>
    <w:lvl w:ilvl="4" w:tplc="86807199" w:tentative="1">
      <w:start w:val="1"/>
      <w:numFmt w:val="lowerLetter"/>
      <w:lvlText w:val="%5."/>
      <w:lvlJc w:val="left"/>
      <w:pPr>
        <w:ind w:left="3600" w:hanging="360"/>
      </w:pPr>
    </w:lvl>
    <w:lvl w:ilvl="5" w:tplc="86807199" w:tentative="1">
      <w:start w:val="1"/>
      <w:numFmt w:val="lowerRoman"/>
      <w:lvlText w:val="%6."/>
      <w:lvlJc w:val="right"/>
      <w:pPr>
        <w:ind w:left="4320" w:hanging="180"/>
      </w:pPr>
    </w:lvl>
    <w:lvl w:ilvl="6" w:tplc="86807199" w:tentative="1">
      <w:start w:val="1"/>
      <w:numFmt w:val="decimal"/>
      <w:lvlText w:val="%7."/>
      <w:lvlJc w:val="left"/>
      <w:pPr>
        <w:ind w:left="5040" w:hanging="360"/>
      </w:pPr>
    </w:lvl>
    <w:lvl w:ilvl="7" w:tplc="86807199" w:tentative="1">
      <w:start w:val="1"/>
      <w:numFmt w:val="lowerLetter"/>
      <w:lvlText w:val="%8."/>
      <w:lvlJc w:val="left"/>
      <w:pPr>
        <w:ind w:left="5760" w:hanging="360"/>
      </w:pPr>
    </w:lvl>
    <w:lvl w:ilvl="8" w:tplc="86807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2">
    <w:multiLevelType w:val="hybridMultilevel"/>
    <w:lvl w:ilvl="0" w:tplc="14319126">
      <w:start w:val="1"/>
      <w:numFmt w:val="decimal"/>
      <w:lvlText w:val="%1."/>
      <w:lvlJc w:val="left"/>
      <w:pPr>
        <w:ind w:left="720" w:hanging="360"/>
      </w:pPr>
    </w:lvl>
    <w:lvl w:ilvl="1" w:tplc="14319126" w:tentative="1">
      <w:start w:val="1"/>
      <w:numFmt w:val="lowerLetter"/>
      <w:lvlText w:val="%2."/>
      <w:lvlJc w:val="left"/>
      <w:pPr>
        <w:ind w:left="1440" w:hanging="360"/>
      </w:pPr>
    </w:lvl>
    <w:lvl w:ilvl="2" w:tplc="14319126" w:tentative="1">
      <w:start w:val="1"/>
      <w:numFmt w:val="lowerRoman"/>
      <w:lvlText w:val="%3."/>
      <w:lvlJc w:val="right"/>
      <w:pPr>
        <w:ind w:left="2160" w:hanging="180"/>
      </w:pPr>
    </w:lvl>
    <w:lvl w:ilvl="3" w:tplc="14319126" w:tentative="1">
      <w:start w:val="1"/>
      <w:numFmt w:val="decimal"/>
      <w:lvlText w:val="%4."/>
      <w:lvlJc w:val="left"/>
      <w:pPr>
        <w:ind w:left="2880" w:hanging="360"/>
      </w:pPr>
    </w:lvl>
    <w:lvl w:ilvl="4" w:tplc="14319126" w:tentative="1">
      <w:start w:val="1"/>
      <w:numFmt w:val="lowerLetter"/>
      <w:lvlText w:val="%5."/>
      <w:lvlJc w:val="left"/>
      <w:pPr>
        <w:ind w:left="3600" w:hanging="360"/>
      </w:pPr>
    </w:lvl>
    <w:lvl w:ilvl="5" w:tplc="14319126" w:tentative="1">
      <w:start w:val="1"/>
      <w:numFmt w:val="lowerRoman"/>
      <w:lvlText w:val="%6."/>
      <w:lvlJc w:val="right"/>
      <w:pPr>
        <w:ind w:left="4320" w:hanging="180"/>
      </w:pPr>
    </w:lvl>
    <w:lvl w:ilvl="6" w:tplc="14319126" w:tentative="1">
      <w:start w:val="1"/>
      <w:numFmt w:val="decimal"/>
      <w:lvlText w:val="%7."/>
      <w:lvlJc w:val="left"/>
      <w:pPr>
        <w:ind w:left="5040" w:hanging="360"/>
      </w:pPr>
    </w:lvl>
    <w:lvl w:ilvl="7" w:tplc="14319126" w:tentative="1">
      <w:start w:val="1"/>
      <w:numFmt w:val="lowerLetter"/>
      <w:lvlText w:val="%8."/>
      <w:lvlJc w:val="left"/>
      <w:pPr>
        <w:ind w:left="5760" w:hanging="360"/>
      </w:pPr>
    </w:lvl>
    <w:lvl w:ilvl="8" w:tplc="14319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1">
    <w:multiLevelType w:val="hybridMultilevel"/>
    <w:lvl w:ilvl="0" w:tplc="90630753">
      <w:start w:val="1"/>
      <w:numFmt w:val="decimal"/>
      <w:lvlText w:val="%1."/>
      <w:lvlJc w:val="left"/>
      <w:pPr>
        <w:ind w:left="720" w:hanging="360"/>
      </w:pPr>
    </w:lvl>
    <w:lvl w:ilvl="1" w:tplc="90630753" w:tentative="1">
      <w:start w:val="1"/>
      <w:numFmt w:val="lowerLetter"/>
      <w:lvlText w:val="%2."/>
      <w:lvlJc w:val="left"/>
      <w:pPr>
        <w:ind w:left="1440" w:hanging="360"/>
      </w:pPr>
    </w:lvl>
    <w:lvl w:ilvl="2" w:tplc="90630753" w:tentative="1">
      <w:start w:val="1"/>
      <w:numFmt w:val="lowerRoman"/>
      <w:lvlText w:val="%3."/>
      <w:lvlJc w:val="right"/>
      <w:pPr>
        <w:ind w:left="2160" w:hanging="180"/>
      </w:pPr>
    </w:lvl>
    <w:lvl w:ilvl="3" w:tplc="90630753" w:tentative="1">
      <w:start w:val="1"/>
      <w:numFmt w:val="decimal"/>
      <w:lvlText w:val="%4."/>
      <w:lvlJc w:val="left"/>
      <w:pPr>
        <w:ind w:left="2880" w:hanging="360"/>
      </w:pPr>
    </w:lvl>
    <w:lvl w:ilvl="4" w:tplc="90630753" w:tentative="1">
      <w:start w:val="1"/>
      <w:numFmt w:val="lowerLetter"/>
      <w:lvlText w:val="%5."/>
      <w:lvlJc w:val="left"/>
      <w:pPr>
        <w:ind w:left="3600" w:hanging="360"/>
      </w:pPr>
    </w:lvl>
    <w:lvl w:ilvl="5" w:tplc="90630753" w:tentative="1">
      <w:start w:val="1"/>
      <w:numFmt w:val="lowerRoman"/>
      <w:lvlText w:val="%6."/>
      <w:lvlJc w:val="right"/>
      <w:pPr>
        <w:ind w:left="4320" w:hanging="180"/>
      </w:pPr>
    </w:lvl>
    <w:lvl w:ilvl="6" w:tplc="90630753" w:tentative="1">
      <w:start w:val="1"/>
      <w:numFmt w:val="decimal"/>
      <w:lvlText w:val="%7."/>
      <w:lvlJc w:val="left"/>
      <w:pPr>
        <w:ind w:left="5040" w:hanging="360"/>
      </w:pPr>
    </w:lvl>
    <w:lvl w:ilvl="7" w:tplc="90630753" w:tentative="1">
      <w:start w:val="1"/>
      <w:numFmt w:val="lowerLetter"/>
      <w:lvlText w:val="%8."/>
      <w:lvlJc w:val="left"/>
      <w:pPr>
        <w:ind w:left="5760" w:hanging="360"/>
      </w:pPr>
    </w:lvl>
    <w:lvl w:ilvl="8" w:tplc="90630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00">
    <w:multiLevelType w:val="hybridMultilevel"/>
    <w:lvl w:ilvl="0" w:tplc="91005322">
      <w:start w:val="1"/>
      <w:numFmt w:val="decimal"/>
      <w:lvlText w:val="%1."/>
      <w:lvlJc w:val="left"/>
      <w:pPr>
        <w:ind w:left="720" w:hanging="360"/>
      </w:pPr>
    </w:lvl>
    <w:lvl w:ilvl="1" w:tplc="91005322" w:tentative="1">
      <w:start w:val="1"/>
      <w:numFmt w:val="lowerLetter"/>
      <w:lvlText w:val="%2."/>
      <w:lvlJc w:val="left"/>
      <w:pPr>
        <w:ind w:left="1440" w:hanging="360"/>
      </w:pPr>
    </w:lvl>
    <w:lvl w:ilvl="2" w:tplc="91005322" w:tentative="1">
      <w:start w:val="1"/>
      <w:numFmt w:val="lowerRoman"/>
      <w:lvlText w:val="%3."/>
      <w:lvlJc w:val="right"/>
      <w:pPr>
        <w:ind w:left="2160" w:hanging="180"/>
      </w:pPr>
    </w:lvl>
    <w:lvl w:ilvl="3" w:tplc="91005322" w:tentative="1">
      <w:start w:val="1"/>
      <w:numFmt w:val="decimal"/>
      <w:lvlText w:val="%4."/>
      <w:lvlJc w:val="left"/>
      <w:pPr>
        <w:ind w:left="2880" w:hanging="360"/>
      </w:pPr>
    </w:lvl>
    <w:lvl w:ilvl="4" w:tplc="91005322" w:tentative="1">
      <w:start w:val="1"/>
      <w:numFmt w:val="lowerLetter"/>
      <w:lvlText w:val="%5."/>
      <w:lvlJc w:val="left"/>
      <w:pPr>
        <w:ind w:left="3600" w:hanging="360"/>
      </w:pPr>
    </w:lvl>
    <w:lvl w:ilvl="5" w:tplc="91005322" w:tentative="1">
      <w:start w:val="1"/>
      <w:numFmt w:val="lowerRoman"/>
      <w:lvlText w:val="%6."/>
      <w:lvlJc w:val="right"/>
      <w:pPr>
        <w:ind w:left="4320" w:hanging="180"/>
      </w:pPr>
    </w:lvl>
    <w:lvl w:ilvl="6" w:tplc="91005322" w:tentative="1">
      <w:start w:val="1"/>
      <w:numFmt w:val="decimal"/>
      <w:lvlText w:val="%7."/>
      <w:lvlJc w:val="left"/>
      <w:pPr>
        <w:ind w:left="5040" w:hanging="360"/>
      </w:pPr>
    </w:lvl>
    <w:lvl w:ilvl="7" w:tplc="91005322" w:tentative="1">
      <w:start w:val="1"/>
      <w:numFmt w:val="lowerLetter"/>
      <w:lvlText w:val="%8."/>
      <w:lvlJc w:val="left"/>
      <w:pPr>
        <w:ind w:left="5760" w:hanging="360"/>
      </w:pPr>
    </w:lvl>
    <w:lvl w:ilvl="8" w:tplc="91005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9">
    <w:multiLevelType w:val="hybridMultilevel"/>
    <w:lvl w:ilvl="0" w:tplc="12710509">
      <w:start w:val="1"/>
      <w:numFmt w:val="decimal"/>
      <w:lvlText w:val="%1."/>
      <w:lvlJc w:val="left"/>
      <w:pPr>
        <w:ind w:left="720" w:hanging="360"/>
      </w:pPr>
    </w:lvl>
    <w:lvl w:ilvl="1" w:tplc="12710509" w:tentative="1">
      <w:start w:val="1"/>
      <w:numFmt w:val="lowerLetter"/>
      <w:lvlText w:val="%2."/>
      <w:lvlJc w:val="left"/>
      <w:pPr>
        <w:ind w:left="1440" w:hanging="360"/>
      </w:pPr>
    </w:lvl>
    <w:lvl w:ilvl="2" w:tplc="12710509" w:tentative="1">
      <w:start w:val="1"/>
      <w:numFmt w:val="lowerRoman"/>
      <w:lvlText w:val="%3."/>
      <w:lvlJc w:val="right"/>
      <w:pPr>
        <w:ind w:left="2160" w:hanging="180"/>
      </w:pPr>
    </w:lvl>
    <w:lvl w:ilvl="3" w:tplc="12710509" w:tentative="1">
      <w:start w:val="1"/>
      <w:numFmt w:val="decimal"/>
      <w:lvlText w:val="%4."/>
      <w:lvlJc w:val="left"/>
      <w:pPr>
        <w:ind w:left="2880" w:hanging="360"/>
      </w:pPr>
    </w:lvl>
    <w:lvl w:ilvl="4" w:tplc="12710509" w:tentative="1">
      <w:start w:val="1"/>
      <w:numFmt w:val="lowerLetter"/>
      <w:lvlText w:val="%5."/>
      <w:lvlJc w:val="left"/>
      <w:pPr>
        <w:ind w:left="3600" w:hanging="360"/>
      </w:pPr>
    </w:lvl>
    <w:lvl w:ilvl="5" w:tplc="12710509" w:tentative="1">
      <w:start w:val="1"/>
      <w:numFmt w:val="lowerRoman"/>
      <w:lvlText w:val="%6."/>
      <w:lvlJc w:val="right"/>
      <w:pPr>
        <w:ind w:left="4320" w:hanging="180"/>
      </w:pPr>
    </w:lvl>
    <w:lvl w:ilvl="6" w:tplc="12710509" w:tentative="1">
      <w:start w:val="1"/>
      <w:numFmt w:val="decimal"/>
      <w:lvlText w:val="%7."/>
      <w:lvlJc w:val="left"/>
      <w:pPr>
        <w:ind w:left="5040" w:hanging="360"/>
      </w:pPr>
    </w:lvl>
    <w:lvl w:ilvl="7" w:tplc="12710509" w:tentative="1">
      <w:start w:val="1"/>
      <w:numFmt w:val="lowerLetter"/>
      <w:lvlText w:val="%8."/>
      <w:lvlJc w:val="left"/>
      <w:pPr>
        <w:ind w:left="5760" w:hanging="360"/>
      </w:pPr>
    </w:lvl>
    <w:lvl w:ilvl="8" w:tplc="12710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8">
    <w:multiLevelType w:val="hybridMultilevel"/>
    <w:lvl w:ilvl="0" w:tplc="63690733">
      <w:start w:val="1"/>
      <w:numFmt w:val="decimal"/>
      <w:lvlText w:val="%1."/>
      <w:lvlJc w:val="left"/>
      <w:pPr>
        <w:ind w:left="720" w:hanging="360"/>
      </w:pPr>
    </w:lvl>
    <w:lvl w:ilvl="1" w:tplc="63690733" w:tentative="1">
      <w:start w:val="1"/>
      <w:numFmt w:val="lowerLetter"/>
      <w:lvlText w:val="%2."/>
      <w:lvlJc w:val="left"/>
      <w:pPr>
        <w:ind w:left="1440" w:hanging="360"/>
      </w:pPr>
    </w:lvl>
    <w:lvl w:ilvl="2" w:tplc="63690733" w:tentative="1">
      <w:start w:val="1"/>
      <w:numFmt w:val="lowerRoman"/>
      <w:lvlText w:val="%3."/>
      <w:lvlJc w:val="right"/>
      <w:pPr>
        <w:ind w:left="2160" w:hanging="180"/>
      </w:pPr>
    </w:lvl>
    <w:lvl w:ilvl="3" w:tplc="63690733" w:tentative="1">
      <w:start w:val="1"/>
      <w:numFmt w:val="decimal"/>
      <w:lvlText w:val="%4."/>
      <w:lvlJc w:val="left"/>
      <w:pPr>
        <w:ind w:left="2880" w:hanging="360"/>
      </w:pPr>
    </w:lvl>
    <w:lvl w:ilvl="4" w:tplc="63690733" w:tentative="1">
      <w:start w:val="1"/>
      <w:numFmt w:val="lowerLetter"/>
      <w:lvlText w:val="%5."/>
      <w:lvlJc w:val="left"/>
      <w:pPr>
        <w:ind w:left="3600" w:hanging="360"/>
      </w:pPr>
    </w:lvl>
    <w:lvl w:ilvl="5" w:tplc="63690733" w:tentative="1">
      <w:start w:val="1"/>
      <w:numFmt w:val="lowerRoman"/>
      <w:lvlText w:val="%6."/>
      <w:lvlJc w:val="right"/>
      <w:pPr>
        <w:ind w:left="4320" w:hanging="180"/>
      </w:pPr>
    </w:lvl>
    <w:lvl w:ilvl="6" w:tplc="63690733" w:tentative="1">
      <w:start w:val="1"/>
      <w:numFmt w:val="decimal"/>
      <w:lvlText w:val="%7."/>
      <w:lvlJc w:val="left"/>
      <w:pPr>
        <w:ind w:left="5040" w:hanging="360"/>
      </w:pPr>
    </w:lvl>
    <w:lvl w:ilvl="7" w:tplc="63690733" w:tentative="1">
      <w:start w:val="1"/>
      <w:numFmt w:val="lowerLetter"/>
      <w:lvlText w:val="%8."/>
      <w:lvlJc w:val="left"/>
      <w:pPr>
        <w:ind w:left="5760" w:hanging="360"/>
      </w:pPr>
    </w:lvl>
    <w:lvl w:ilvl="8" w:tplc="63690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7">
    <w:multiLevelType w:val="hybridMultilevel"/>
    <w:lvl w:ilvl="0" w:tplc="99092753">
      <w:start w:val="1"/>
      <w:numFmt w:val="decimal"/>
      <w:lvlText w:val="%1."/>
      <w:lvlJc w:val="left"/>
      <w:pPr>
        <w:ind w:left="720" w:hanging="360"/>
      </w:pPr>
    </w:lvl>
    <w:lvl w:ilvl="1" w:tplc="99092753" w:tentative="1">
      <w:start w:val="1"/>
      <w:numFmt w:val="lowerLetter"/>
      <w:lvlText w:val="%2."/>
      <w:lvlJc w:val="left"/>
      <w:pPr>
        <w:ind w:left="1440" w:hanging="360"/>
      </w:pPr>
    </w:lvl>
    <w:lvl w:ilvl="2" w:tplc="99092753" w:tentative="1">
      <w:start w:val="1"/>
      <w:numFmt w:val="lowerRoman"/>
      <w:lvlText w:val="%3."/>
      <w:lvlJc w:val="right"/>
      <w:pPr>
        <w:ind w:left="2160" w:hanging="180"/>
      </w:pPr>
    </w:lvl>
    <w:lvl w:ilvl="3" w:tplc="99092753" w:tentative="1">
      <w:start w:val="1"/>
      <w:numFmt w:val="decimal"/>
      <w:lvlText w:val="%4."/>
      <w:lvlJc w:val="left"/>
      <w:pPr>
        <w:ind w:left="2880" w:hanging="360"/>
      </w:pPr>
    </w:lvl>
    <w:lvl w:ilvl="4" w:tplc="99092753" w:tentative="1">
      <w:start w:val="1"/>
      <w:numFmt w:val="lowerLetter"/>
      <w:lvlText w:val="%5."/>
      <w:lvlJc w:val="left"/>
      <w:pPr>
        <w:ind w:left="3600" w:hanging="360"/>
      </w:pPr>
    </w:lvl>
    <w:lvl w:ilvl="5" w:tplc="99092753" w:tentative="1">
      <w:start w:val="1"/>
      <w:numFmt w:val="lowerRoman"/>
      <w:lvlText w:val="%6."/>
      <w:lvlJc w:val="right"/>
      <w:pPr>
        <w:ind w:left="4320" w:hanging="180"/>
      </w:pPr>
    </w:lvl>
    <w:lvl w:ilvl="6" w:tplc="99092753" w:tentative="1">
      <w:start w:val="1"/>
      <w:numFmt w:val="decimal"/>
      <w:lvlText w:val="%7."/>
      <w:lvlJc w:val="left"/>
      <w:pPr>
        <w:ind w:left="5040" w:hanging="360"/>
      </w:pPr>
    </w:lvl>
    <w:lvl w:ilvl="7" w:tplc="99092753" w:tentative="1">
      <w:start w:val="1"/>
      <w:numFmt w:val="lowerLetter"/>
      <w:lvlText w:val="%8."/>
      <w:lvlJc w:val="left"/>
      <w:pPr>
        <w:ind w:left="5760" w:hanging="360"/>
      </w:pPr>
    </w:lvl>
    <w:lvl w:ilvl="8" w:tplc="99092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6">
    <w:multiLevelType w:val="hybridMultilevel"/>
    <w:lvl w:ilvl="0" w:tplc="12389733">
      <w:start w:val="1"/>
      <w:numFmt w:val="decimal"/>
      <w:lvlText w:val="%1."/>
      <w:lvlJc w:val="left"/>
      <w:pPr>
        <w:ind w:left="720" w:hanging="360"/>
      </w:pPr>
    </w:lvl>
    <w:lvl w:ilvl="1" w:tplc="12389733" w:tentative="1">
      <w:start w:val="1"/>
      <w:numFmt w:val="lowerLetter"/>
      <w:lvlText w:val="%2."/>
      <w:lvlJc w:val="left"/>
      <w:pPr>
        <w:ind w:left="1440" w:hanging="360"/>
      </w:pPr>
    </w:lvl>
    <w:lvl w:ilvl="2" w:tplc="12389733" w:tentative="1">
      <w:start w:val="1"/>
      <w:numFmt w:val="lowerRoman"/>
      <w:lvlText w:val="%3."/>
      <w:lvlJc w:val="right"/>
      <w:pPr>
        <w:ind w:left="2160" w:hanging="180"/>
      </w:pPr>
    </w:lvl>
    <w:lvl w:ilvl="3" w:tplc="12389733" w:tentative="1">
      <w:start w:val="1"/>
      <w:numFmt w:val="decimal"/>
      <w:lvlText w:val="%4."/>
      <w:lvlJc w:val="left"/>
      <w:pPr>
        <w:ind w:left="2880" w:hanging="360"/>
      </w:pPr>
    </w:lvl>
    <w:lvl w:ilvl="4" w:tplc="12389733" w:tentative="1">
      <w:start w:val="1"/>
      <w:numFmt w:val="lowerLetter"/>
      <w:lvlText w:val="%5."/>
      <w:lvlJc w:val="left"/>
      <w:pPr>
        <w:ind w:left="3600" w:hanging="360"/>
      </w:pPr>
    </w:lvl>
    <w:lvl w:ilvl="5" w:tplc="12389733" w:tentative="1">
      <w:start w:val="1"/>
      <w:numFmt w:val="lowerRoman"/>
      <w:lvlText w:val="%6."/>
      <w:lvlJc w:val="right"/>
      <w:pPr>
        <w:ind w:left="4320" w:hanging="180"/>
      </w:pPr>
    </w:lvl>
    <w:lvl w:ilvl="6" w:tplc="12389733" w:tentative="1">
      <w:start w:val="1"/>
      <w:numFmt w:val="decimal"/>
      <w:lvlText w:val="%7."/>
      <w:lvlJc w:val="left"/>
      <w:pPr>
        <w:ind w:left="5040" w:hanging="360"/>
      </w:pPr>
    </w:lvl>
    <w:lvl w:ilvl="7" w:tplc="12389733" w:tentative="1">
      <w:start w:val="1"/>
      <w:numFmt w:val="lowerLetter"/>
      <w:lvlText w:val="%8."/>
      <w:lvlJc w:val="left"/>
      <w:pPr>
        <w:ind w:left="5760" w:hanging="360"/>
      </w:pPr>
    </w:lvl>
    <w:lvl w:ilvl="8" w:tplc="12389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5">
    <w:multiLevelType w:val="hybridMultilevel"/>
    <w:lvl w:ilvl="0" w:tplc="23803241">
      <w:start w:val="1"/>
      <w:numFmt w:val="decimal"/>
      <w:lvlText w:val="%1."/>
      <w:lvlJc w:val="left"/>
      <w:pPr>
        <w:ind w:left="720" w:hanging="360"/>
      </w:pPr>
    </w:lvl>
    <w:lvl w:ilvl="1" w:tplc="23803241" w:tentative="1">
      <w:start w:val="1"/>
      <w:numFmt w:val="lowerLetter"/>
      <w:lvlText w:val="%2."/>
      <w:lvlJc w:val="left"/>
      <w:pPr>
        <w:ind w:left="1440" w:hanging="360"/>
      </w:pPr>
    </w:lvl>
    <w:lvl w:ilvl="2" w:tplc="23803241" w:tentative="1">
      <w:start w:val="1"/>
      <w:numFmt w:val="lowerRoman"/>
      <w:lvlText w:val="%3."/>
      <w:lvlJc w:val="right"/>
      <w:pPr>
        <w:ind w:left="2160" w:hanging="180"/>
      </w:pPr>
    </w:lvl>
    <w:lvl w:ilvl="3" w:tplc="23803241" w:tentative="1">
      <w:start w:val="1"/>
      <w:numFmt w:val="decimal"/>
      <w:lvlText w:val="%4."/>
      <w:lvlJc w:val="left"/>
      <w:pPr>
        <w:ind w:left="2880" w:hanging="360"/>
      </w:pPr>
    </w:lvl>
    <w:lvl w:ilvl="4" w:tplc="23803241" w:tentative="1">
      <w:start w:val="1"/>
      <w:numFmt w:val="lowerLetter"/>
      <w:lvlText w:val="%5."/>
      <w:lvlJc w:val="left"/>
      <w:pPr>
        <w:ind w:left="3600" w:hanging="360"/>
      </w:pPr>
    </w:lvl>
    <w:lvl w:ilvl="5" w:tplc="23803241" w:tentative="1">
      <w:start w:val="1"/>
      <w:numFmt w:val="lowerRoman"/>
      <w:lvlText w:val="%6."/>
      <w:lvlJc w:val="right"/>
      <w:pPr>
        <w:ind w:left="4320" w:hanging="180"/>
      </w:pPr>
    </w:lvl>
    <w:lvl w:ilvl="6" w:tplc="23803241" w:tentative="1">
      <w:start w:val="1"/>
      <w:numFmt w:val="decimal"/>
      <w:lvlText w:val="%7."/>
      <w:lvlJc w:val="left"/>
      <w:pPr>
        <w:ind w:left="5040" w:hanging="360"/>
      </w:pPr>
    </w:lvl>
    <w:lvl w:ilvl="7" w:tplc="23803241" w:tentative="1">
      <w:start w:val="1"/>
      <w:numFmt w:val="lowerLetter"/>
      <w:lvlText w:val="%8."/>
      <w:lvlJc w:val="left"/>
      <w:pPr>
        <w:ind w:left="5760" w:hanging="360"/>
      </w:pPr>
    </w:lvl>
    <w:lvl w:ilvl="8" w:tplc="23803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4">
    <w:multiLevelType w:val="hybridMultilevel"/>
    <w:lvl w:ilvl="0" w:tplc="78219026">
      <w:start w:val="1"/>
      <w:numFmt w:val="decimal"/>
      <w:lvlText w:val="%1."/>
      <w:lvlJc w:val="left"/>
      <w:pPr>
        <w:ind w:left="720" w:hanging="360"/>
      </w:pPr>
    </w:lvl>
    <w:lvl w:ilvl="1" w:tplc="78219026" w:tentative="1">
      <w:start w:val="1"/>
      <w:numFmt w:val="lowerLetter"/>
      <w:lvlText w:val="%2."/>
      <w:lvlJc w:val="left"/>
      <w:pPr>
        <w:ind w:left="1440" w:hanging="360"/>
      </w:pPr>
    </w:lvl>
    <w:lvl w:ilvl="2" w:tplc="78219026" w:tentative="1">
      <w:start w:val="1"/>
      <w:numFmt w:val="lowerRoman"/>
      <w:lvlText w:val="%3."/>
      <w:lvlJc w:val="right"/>
      <w:pPr>
        <w:ind w:left="2160" w:hanging="180"/>
      </w:pPr>
    </w:lvl>
    <w:lvl w:ilvl="3" w:tplc="78219026" w:tentative="1">
      <w:start w:val="1"/>
      <w:numFmt w:val="decimal"/>
      <w:lvlText w:val="%4."/>
      <w:lvlJc w:val="left"/>
      <w:pPr>
        <w:ind w:left="2880" w:hanging="360"/>
      </w:pPr>
    </w:lvl>
    <w:lvl w:ilvl="4" w:tplc="78219026" w:tentative="1">
      <w:start w:val="1"/>
      <w:numFmt w:val="lowerLetter"/>
      <w:lvlText w:val="%5."/>
      <w:lvlJc w:val="left"/>
      <w:pPr>
        <w:ind w:left="3600" w:hanging="360"/>
      </w:pPr>
    </w:lvl>
    <w:lvl w:ilvl="5" w:tplc="78219026" w:tentative="1">
      <w:start w:val="1"/>
      <w:numFmt w:val="lowerRoman"/>
      <w:lvlText w:val="%6."/>
      <w:lvlJc w:val="right"/>
      <w:pPr>
        <w:ind w:left="4320" w:hanging="180"/>
      </w:pPr>
    </w:lvl>
    <w:lvl w:ilvl="6" w:tplc="78219026" w:tentative="1">
      <w:start w:val="1"/>
      <w:numFmt w:val="decimal"/>
      <w:lvlText w:val="%7."/>
      <w:lvlJc w:val="left"/>
      <w:pPr>
        <w:ind w:left="5040" w:hanging="360"/>
      </w:pPr>
    </w:lvl>
    <w:lvl w:ilvl="7" w:tplc="78219026" w:tentative="1">
      <w:start w:val="1"/>
      <w:numFmt w:val="lowerLetter"/>
      <w:lvlText w:val="%8."/>
      <w:lvlJc w:val="left"/>
      <w:pPr>
        <w:ind w:left="5760" w:hanging="360"/>
      </w:pPr>
    </w:lvl>
    <w:lvl w:ilvl="8" w:tplc="7821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3">
    <w:multiLevelType w:val="hybridMultilevel"/>
    <w:lvl w:ilvl="0" w:tplc="85525518">
      <w:start w:val="1"/>
      <w:numFmt w:val="decimal"/>
      <w:lvlText w:val="%1."/>
      <w:lvlJc w:val="left"/>
      <w:pPr>
        <w:ind w:left="720" w:hanging="360"/>
      </w:pPr>
    </w:lvl>
    <w:lvl w:ilvl="1" w:tplc="85525518" w:tentative="1">
      <w:start w:val="1"/>
      <w:numFmt w:val="lowerLetter"/>
      <w:lvlText w:val="%2."/>
      <w:lvlJc w:val="left"/>
      <w:pPr>
        <w:ind w:left="1440" w:hanging="360"/>
      </w:pPr>
    </w:lvl>
    <w:lvl w:ilvl="2" w:tplc="85525518" w:tentative="1">
      <w:start w:val="1"/>
      <w:numFmt w:val="lowerRoman"/>
      <w:lvlText w:val="%3."/>
      <w:lvlJc w:val="right"/>
      <w:pPr>
        <w:ind w:left="2160" w:hanging="180"/>
      </w:pPr>
    </w:lvl>
    <w:lvl w:ilvl="3" w:tplc="85525518" w:tentative="1">
      <w:start w:val="1"/>
      <w:numFmt w:val="decimal"/>
      <w:lvlText w:val="%4."/>
      <w:lvlJc w:val="left"/>
      <w:pPr>
        <w:ind w:left="2880" w:hanging="360"/>
      </w:pPr>
    </w:lvl>
    <w:lvl w:ilvl="4" w:tplc="85525518" w:tentative="1">
      <w:start w:val="1"/>
      <w:numFmt w:val="lowerLetter"/>
      <w:lvlText w:val="%5."/>
      <w:lvlJc w:val="left"/>
      <w:pPr>
        <w:ind w:left="3600" w:hanging="360"/>
      </w:pPr>
    </w:lvl>
    <w:lvl w:ilvl="5" w:tplc="85525518" w:tentative="1">
      <w:start w:val="1"/>
      <w:numFmt w:val="lowerRoman"/>
      <w:lvlText w:val="%6."/>
      <w:lvlJc w:val="right"/>
      <w:pPr>
        <w:ind w:left="4320" w:hanging="180"/>
      </w:pPr>
    </w:lvl>
    <w:lvl w:ilvl="6" w:tplc="85525518" w:tentative="1">
      <w:start w:val="1"/>
      <w:numFmt w:val="decimal"/>
      <w:lvlText w:val="%7."/>
      <w:lvlJc w:val="left"/>
      <w:pPr>
        <w:ind w:left="5040" w:hanging="360"/>
      </w:pPr>
    </w:lvl>
    <w:lvl w:ilvl="7" w:tplc="85525518" w:tentative="1">
      <w:start w:val="1"/>
      <w:numFmt w:val="lowerLetter"/>
      <w:lvlText w:val="%8."/>
      <w:lvlJc w:val="left"/>
      <w:pPr>
        <w:ind w:left="5760" w:hanging="360"/>
      </w:pPr>
    </w:lvl>
    <w:lvl w:ilvl="8" w:tplc="8552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2">
    <w:multiLevelType w:val="hybridMultilevel"/>
    <w:lvl w:ilvl="0" w:tplc="82082473">
      <w:start w:val="1"/>
      <w:numFmt w:val="decimal"/>
      <w:lvlText w:val="%1."/>
      <w:lvlJc w:val="left"/>
      <w:pPr>
        <w:ind w:left="720" w:hanging="360"/>
      </w:pPr>
    </w:lvl>
    <w:lvl w:ilvl="1" w:tplc="82082473" w:tentative="1">
      <w:start w:val="1"/>
      <w:numFmt w:val="lowerLetter"/>
      <w:lvlText w:val="%2."/>
      <w:lvlJc w:val="left"/>
      <w:pPr>
        <w:ind w:left="1440" w:hanging="360"/>
      </w:pPr>
    </w:lvl>
    <w:lvl w:ilvl="2" w:tplc="82082473" w:tentative="1">
      <w:start w:val="1"/>
      <w:numFmt w:val="lowerRoman"/>
      <w:lvlText w:val="%3."/>
      <w:lvlJc w:val="right"/>
      <w:pPr>
        <w:ind w:left="2160" w:hanging="180"/>
      </w:pPr>
    </w:lvl>
    <w:lvl w:ilvl="3" w:tplc="82082473" w:tentative="1">
      <w:start w:val="1"/>
      <w:numFmt w:val="decimal"/>
      <w:lvlText w:val="%4."/>
      <w:lvlJc w:val="left"/>
      <w:pPr>
        <w:ind w:left="2880" w:hanging="360"/>
      </w:pPr>
    </w:lvl>
    <w:lvl w:ilvl="4" w:tplc="82082473" w:tentative="1">
      <w:start w:val="1"/>
      <w:numFmt w:val="lowerLetter"/>
      <w:lvlText w:val="%5."/>
      <w:lvlJc w:val="left"/>
      <w:pPr>
        <w:ind w:left="3600" w:hanging="360"/>
      </w:pPr>
    </w:lvl>
    <w:lvl w:ilvl="5" w:tplc="82082473" w:tentative="1">
      <w:start w:val="1"/>
      <w:numFmt w:val="lowerRoman"/>
      <w:lvlText w:val="%6."/>
      <w:lvlJc w:val="right"/>
      <w:pPr>
        <w:ind w:left="4320" w:hanging="180"/>
      </w:pPr>
    </w:lvl>
    <w:lvl w:ilvl="6" w:tplc="82082473" w:tentative="1">
      <w:start w:val="1"/>
      <w:numFmt w:val="decimal"/>
      <w:lvlText w:val="%7."/>
      <w:lvlJc w:val="left"/>
      <w:pPr>
        <w:ind w:left="5040" w:hanging="360"/>
      </w:pPr>
    </w:lvl>
    <w:lvl w:ilvl="7" w:tplc="82082473" w:tentative="1">
      <w:start w:val="1"/>
      <w:numFmt w:val="lowerLetter"/>
      <w:lvlText w:val="%8."/>
      <w:lvlJc w:val="left"/>
      <w:pPr>
        <w:ind w:left="5760" w:hanging="360"/>
      </w:pPr>
    </w:lvl>
    <w:lvl w:ilvl="8" w:tplc="82082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1">
    <w:multiLevelType w:val="hybridMultilevel"/>
    <w:lvl w:ilvl="0" w:tplc="77170374">
      <w:start w:val="1"/>
      <w:numFmt w:val="decimal"/>
      <w:lvlText w:val="%1."/>
      <w:lvlJc w:val="left"/>
      <w:pPr>
        <w:ind w:left="720" w:hanging="360"/>
      </w:pPr>
    </w:lvl>
    <w:lvl w:ilvl="1" w:tplc="77170374" w:tentative="1">
      <w:start w:val="1"/>
      <w:numFmt w:val="lowerLetter"/>
      <w:lvlText w:val="%2."/>
      <w:lvlJc w:val="left"/>
      <w:pPr>
        <w:ind w:left="1440" w:hanging="360"/>
      </w:pPr>
    </w:lvl>
    <w:lvl w:ilvl="2" w:tplc="77170374" w:tentative="1">
      <w:start w:val="1"/>
      <w:numFmt w:val="lowerRoman"/>
      <w:lvlText w:val="%3."/>
      <w:lvlJc w:val="right"/>
      <w:pPr>
        <w:ind w:left="2160" w:hanging="180"/>
      </w:pPr>
    </w:lvl>
    <w:lvl w:ilvl="3" w:tplc="77170374" w:tentative="1">
      <w:start w:val="1"/>
      <w:numFmt w:val="decimal"/>
      <w:lvlText w:val="%4."/>
      <w:lvlJc w:val="left"/>
      <w:pPr>
        <w:ind w:left="2880" w:hanging="360"/>
      </w:pPr>
    </w:lvl>
    <w:lvl w:ilvl="4" w:tplc="77170374" w:tentative="1">
      <w:start w:val="1"/>
      <w:numFmt w:val="lowerLetter"/>
      <w:lvlText w:val="%5."/>
      <w:lvlJc w:val="left"/>
      <w:pPr>
        <w:ind w:left="3600" w:hanging="360"/>
      </w:pPr>
    </w:lvl>
    <w:lvl w:ilvl="5" w:tplc="77170374" w:tentative="1">
      <w:start w:val="1"/>
      <w:numFmt w:val="lowerRoman"/>
      <w:lvlText w:val="%6."/>
      <w:lvlJc w:val="right"/>
      <w:pPr>
        <w:ind w:left="4320" w:hanging="180"/>
      </w:pPr>
    </w:lvl>
    <w:lvl w:ilvl="6" w:tplc="77170374" w:tentative="1">
      <w:start w:val="1"/>
      <w:numFmt w:val="decimal"/>
      <w:lvlText w:val="%7."/>
      <w:lvlJc w:val="left"/>
      <w:pPr>
        <w:ind w:left="5040" w:hanging="360"/>
      </w:pPr>
    </w:lvl>
    <w:lvl w:ilvl="7" w:tplc="77170374" w:tentative="1">
      <w:start w:val="1"/>
      <w:numFmt w:val="lowerLetter"/>
      <w:lvlText w:val="%8."/>
      <w:lvlJc w:val="left"/>
      <w:pPr>
        <w:ind w:left="5760" w:hanging="360"/>
      </w:pPr>
    </w:lvl>
    <w:lvl w:ilvl="8" w:tplc="77170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0">
    <w:multiLevelType w:val="hybridMultilevel"/>
    <w:lvl w:ilvl="0" w:tplc="64040172">
      <w:start w:val="1"/>
      <w:numFmt w:val="decimal"/>
      <w:lvlText w:val="%1."/>
      <w:lvlJc w:val="left"/>
      <w:pPr>
        <w:ind w:left="720" w:hanging="360"/>
      </w:pPr>
    </w:lvl>
    <w:lvl w:ilvl="1" w:tplc="64040172" w:tentative="1">
      <w:start w:val="1"/>
      <w:numFmt w:val="lowerLetter"/>
      <w:lvlText w:val="%2."/>
      <w:lvlJc w:val="left"/>
      <w:pPr>
        <w:ind w:left="1440" w:hanging="360"/>
      </w:pPr>
    </w:lvl>
    <w:lvl w:ilvl="2" w:tplc="64040172" w:tentative="1">
      <w:start w:val="1"/>
      <w:numFmt w:val="lowerRoman"/>
      <w:lvlText w:val="%3."/>
      <w:lvlJc w:val="right"/>
      <w:pPr>
        <w:ind w:left="2160" w:hanging="180"/>
      </w:pPr>
    </w:lvl>
    <w:lvl w:ilvl="3" w:tplc="64040172" w:tentative="1">
      <w:start w:val="1"/>
      <w:numFmt w:val="decimal"/>
      <w:lvlText w:val="%4."/>
      <w:lvlJc w:val="left"/>
      <w:pPr>
        <w:ind w:left="2880" w:hanging="360"/>
      </w:pPr>
    </w:lvl>
    <w:lvl w:ilvl="4" w:tplc="64040172" w:tentative="1">
      <w:start w:val="1"/>
      <w:numFmt w:val="lowerLetter"/>
      <w:lvlText w:val="%5."/>
      <w:lvlJc w:val="left"/>
      <w:pPr>
        <w:ind w:left="3600" w:hanging="360"/>
      </w:pPr>
    </w:lvl>
    <w:lvl w:ilvl="5" w:tplc="64040172" w:tentative="1">
      <w:start w:val="1"/>
      <w:numFmt w:val="lowerRoman"/>
      <w:lvlText w:val="%6."/>
      <w:lvlJc w:val="right"/>
      <w:pPr>
        <w:ind w:left="4320" w:hanging="180"/>
      </w:pPr>
    </w:lvl>
    <w:lvl w:ilvl="6" w:tplc="64040172" w:tentative="1">
      <w:start w:val="1"/>
      <w:numFmt w:val="decimal"/>
      <w:lvlText w:val="%7."/>
      <w:lvlJc w:val="left"/>
      <w:pPr>
        <w:ind w:left="5040" w:hanging="360"/>
      </w:pPr>
    </w:lvl>
    <w:lvl w:ilvl="7" w:tplc="64040172" w:tentative="1">
      <w:start w:val="1"/>
      <w:numFmt w:val="lowerLetter"/>
      <w:lvlText w:val="%8."/>
      <w:lvlJc w:val="left"/>
      <w:pPr>
        <w:ind w:left="5760" w:hanging="360"/>
      </w:pPr>
    </w:lvl>
    <w:lvl w:ilvl="8" w:tplc="64040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9">
    <w:multiLevelType w:val="hybridMultilevel"/>
    <w:lvl w:ilvl="0" w:tplc="20361588">
      <w:start w:val="1"/>
      <w:numFmt w:val="decimal"/>
      <w:lvlText w:val="%1."/>
      <w:lvlJc w:val="left"/>
      <w:pPr>
        <w:ind w:left="720" w:hanging="360"/>
      </w:pPr>
    </w:lvl>
    <w:lvl w:ilvl="1" w:tplc="20361588" w:tentative="1">
      <w:start w:val="1"/>
      <w:numFmt w:val="lowerLetter"/>
      <w:lvlText w:val="%2."/>
      <w:lvlJc w:val="left"/>
      <w:pPr>
        <w:ind w:left="1440" w:hanging="360"/>
      </w:pPr>
    </w:lvl>
    <w:lvl w:ilvl="2" w:tplc="20361588" w:tentative="1">
      <w:start w:val="1"/>
      <w:numFmt w:val="lowerRoman"/>
      <w:lvlText w:val="%3."/>
      <w:lvlJc w:val="right"/>
      <w:pPr>
        <w:ind w:left="2160" w:hanging="180"/>
      </w:pPr>
    </w:lvl>
    <w:lvl w:ilvl="3" w:tplc="20361588" w:tentative="1">
      <w:start w:val="1"/>
      <w:numFmt w:val="decimal"/>
      <w:lvlText w:val="%4."/>
      <w:lvlJc w:val="left"/>
      <w:pPr>
        <w:ind w:left="2880" w:hanging="360"/>
      </w:pPr>
    </w:lvl>
    <w:lvl w:ilvl="4" w:tplc="20361588" w:tentative="1">
      <w:start w:val="1"/>
      <w:numFmt w:val="lowerLetter"/>
      <w:lvlText w:val="%5."/>
      <w:lvlJc w:val="left"/>
      <w:pPr>
        <w:ind w:left="3600" w:hanging="360"/>
      </w:pPr>
    </w:lvl>
    <w:lvl w:ilvl="5" w:tplc="20361588" w:tentative="1">
      <w:start w:val="1"/>
      <w:numFmt w:val="lowerRoman"/>
      <w:lvlText w:val="%6."/>
      <w:lvlJc w:val="right"/>
      <w:pPr>
        <w:ind w:left="4320" w:hanging="180"/>
      </w:pPr>
    </w:lvl>
    <w:lvl w:ilvl="6" w:tplc="20361588" w:tentative="1">
      <w:start w:val="1"/>
      <w:numFmt w:val="decimal"/>
      <w:lvlText w:val="%7."/>
      <w:lvlJc w:val="left"/>
      <w:pPr>
        <w:ind w:left="5040" w:hanging="360"/>
      </w:pPr>
    </w:lvl>
    <w:lvl w:ilvl="7" w:tplc="20361588" w:tentative="1">
      <w:start w:val="1"/>
      <w:numFmt w:val="lowerLetter"/>
      <w:lvlText w:val="%8."/>
      <w:lvlJc w:val="left"/>
      <w:pPr>
        <w:ind w:left="5760" w:hanging="360"/>
      </w:pPr>
    </w:lvl>
    <w:lvl w:ilvl="8" w:tplc="2036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8">
    <w:multiLevelType w:val="hybridMultilevel"/>
    <w:lvl w:ilvl="0" w:tplc="75356855">
      <w:start w:val="1"/>
      <w:numFmt w:val="decimal"/>
      <w:lvlText w:val="%1."/>
      <w:lvlJc w:val="left"/>
      <w:pPr>
        <w:ind w:left="720" w:hanging="360"/>
      </w:pPr>
    </w:lvl>
    <w:lvl w:ilvl="1" w:tplc="75356855" w:tentative="1">
      <w:start w:val="1"/>
      <w:numFmt w:val="lowerLetter"/>
      <w:lvlText w:val="%2."/>
      <w:lvlJc w:val="left"/>
      <w:pPr>
        <w:ind w:left="1440" w:hanging="360"/>
      </w:pPr>
    </w:lvl>
    <w:lvl w:ilvl="2" w:tplc="75356855" w:tentative="1">
      <w:start w:val="1"/>
      <w:numFmt w:val="lowerRoman"/>
      <w:lvlText w:val="%3."/>
      <w:lvlJc w:val="right"/>
      <w:pPr>
        <w:ind w:left="2160" w:hanging="180"/>
      </w:pPr>
    </w:lvl>
    <w:lvl w:ilvl="3" w:tplc="75356855" w:tentative="1">
      <w:start w:val="1"/>
      <w:numFmt w:val="decimal"/>
      <w:lvlText w:val="%4."/>
      <w:lvlJc w:val="left"/>
      <w:pPr>
        <w:ind w:left="2880" w:hanging="360"/>
      </w:pPr>
    </w:lvl>
    <w:lvl w:ilvl="4" w:tplc="75356855" w:tentative="1">
      <w:start w:val="1"/>
      <w:numFmt w:val="lowerLetter"/>
      <w:lvlText w:val="%5."/>
      <w:lvlJc w:val="left"/>
      <w:pPr>
        <w:ind w:left="3600" w:hanging="360"/>
      </w:pPr>
    </w:lvl>
    <w:lvl w:ilvl="5" w:tplc="75356855" w:tentative="1">
      <w:start w:val="1"/>
      <w:numFmt w:val="lowerRoman"/>
      <w:lvlText w:val="%6."/>
      <w:lvlJc w:val="right"/>
      <w:pPr>
        <w:ind w:left="4320" w:hanging="180"/>
      </w:pPr>
    </w:lvl>
    <w:lvl w:ilvl="6" w:tplc="75356855" w:tentative="1">
      <w:start w:val="1"/>
      <w:numFmt w:val="decimal"/>
      <w:lvlText w:val="%7."/>
      <w:lvlJc w:val="left"/>
      <w:pPr>
        <w:ind w:left="5040" w:hanging="360"/>
      </w:pPr>
    </w:lvl>
    <w:lvl w:ilvl="7" w:tplc="75356855" w:tentative="1">
      <w:start w:val="1"/>
      <w:numFmt w:val="lowerLetter"/>
      <w:lvlText w:val="%8."/>
      <w:lvlJc w:val="left"/>
      <w:pPr>
        <w:ind w:left="5760" w:hanging="360"/>
      </w:pPr>
    </w:lvl>
    <w:lvl w:ilvl="8" w:tplc="75356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7">
    <w:multiLevelType w:val="hybridMultilevel"/>
    <w:lvl w:ilvl="0" w:tplc="45996519">
      <w:start w:val="1"/>
      <w:numFmt w:val="decimal"/>
      <w:lvlText w:val="%1."/>
      <w:lvlJc w:val="left"/>
      <w:pPr>
        <w:ind w:left="720" w:hanging="360"/>
      </w:pPr>
    </w:lvl>
    <w:lvl w:ilvl="1" w:tplc="45996519" w:tentative="1">
      <w:start w:val="1"/>
      <w:numFmt w:val="lowerLetter"/>
      <w:lvlText w:val="%2."/>
      <w:lvlJc w:val="left"/>
      <w:pPr>
        <w:ind w:left="1440" w:hanging="360"/>
      </w:pPr>
    </w:lvl>
    <w:lvl w:ilvl="2" w:tplc="45996519" w:tentative="1">
      <w:start w:val="1"/>
      <w:numFmt w:val="lowerRoman"/>
      <w:lvlText w:val="%3."/>
      <w:lvlJc w:val="right"/>
      <w:pPr>
        <w:ind w:left="2160" w:hanging="180"/>
      </w:pPr>
    </w:lvl>
    <w:lvl w:ilvl="3" w:tplc="45996519" w:tentative="1">
      <w:start w:val="1"/>
      <w:numFmt w:val="decimal"/>
      <w:lvlText w:val="%4."/>
      <w:lvlJc w:val="left"/>
      <w:pPr>
        <w:ind w:left="2880" w:hanging="360"/>
      </w:pPr>
    </w:lvl>
    <w:lvl w:ilvl="4" w:tplc="45996519" w:tentative="1">
      <w:start w:val="1"/>
      <w:numFmt w:val="lowerLetter"/>
      <w:lvlText w:val="%5."/>
      <w:lvlJc w:val="left"/>
      <w:pPr>
        <w:ind w:left="3600" w:hanging="360"/>
      </w:pPr>
    </w:lvl>
    <w:lvl w:ilvl="5" w:tplc="45996519" w:tentative="1">
      <w:start w:val="1"/>
      <w:numFmt w:val="lowerRoman"/>
      <w:lvlText w:val="%6."/>
      <w:lvlJc w:val="right"/>
      <w:pPr>
        <w:ind w:left="4320" w:hanging="180"/>
      </w:pPr>
    </w:lvl>
    <w:lvl w:ilvl="6" w:tplc="45996519" w:tentative="1">
      <w:start w:val="1"/>
      <w:numFmt w:val="decimal"/>
      <w:lvlText w:val="%7."/>
      <w:lvlJc w:val="left"/>
      <w:pPr>
        <w:ind w:left="5040" w:hanging="360"/>
      </w:pPr>
    </w:lvl>
    <w:lvl w:ilvl="7" w:tplc="45996519" w:tentative="1">
      <w:start w:val="1"/>
      <w:numFmt w:val="lowerLetter"/>
      <w:lvlText w:val="%8."/>
      <w:lvlJc w:val="left"/>
      <w:pPr>
        <w:ind w:left="5760" w:hanging="360"/>
      </w:pPr>
    </w:lvl>
    <w:lvl w:ilvl="8" w:tplc="45996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6">
    <w:multiLevelType w:val="hybridMultilevel"/>
    <w:lvl w:ilvl="0" w:tplc="65564820">
      <w:start w:val="1"/>
      <w:numFmt w:val="decimal"/>
      <w:lvlText w:val="%1."/>
      <w:lvlJc w:val="left"/>
      <w:pPr>
        <w:ind w:left="720" w:hanging="360"/>
      </w:pPr>
    </w:lvl>
    <w:lvl w:ilvl="1" w:tplc="65564820" w:tentative="1">
      <w:start w:val="1"/>
      <w:numFmt w:val="lowerLetter"/>
      <w:lvlText w:val="%2."/>
      <w:lvlJc w:val="left"/>
      <w:pPr>
        <w:ind w:left="1440" w:hanging="360"/>
      </w:pPr>
    </w:lvl>
    <w:lvl w:ilvl="2" w:tplc="65564820" w:tentative="1">
      <w:start w:val="1"/>
      <w:numFmt w:val="lowerRoman"/>
      <w:lvlText w:val="%3."/>
      <w:lvlJc w:val="right"/>
      <w:pPr>
        <w:ind w:left="2160" w:hanging="180"/>
      </w:pPr>
    </w:lvl>
    <w:lvl w:ilvl="3" w:tplc="65564820" w:tentative="1">
      <w:start w:val="1"/>
      <w:numFmt w:val="decimal"/>
      <w:lvlText w:val="%4."/>
      <w:lvlJc w:val="left"/>
      <w:pPr>
        <w:ind w:left="2880" w:hanging="360"/>
      </w:pPr>
    </w:lvl>
    <w:lvl w:ilvl="4" w:tplc="65564820" w:tentative="1">
      <w:start w:val="1"/>
      <w:numFmt w:val="lowerLetter"/>
      <w:lvlText w:val="%5."/>
      <w:lvlJc w:val="left"/>
      <w:pPr>
        <w:ind w:left="3600" w:hanging="360"/>
      </w:pPr>
    </w:lvl>
    <w:lvl w:ilvl="5" w:tplc="65564820" w:tentative="1">
      <w:start w:val="1"/>
      <w:numFmt w:val="lowerRoman"/>
      <w:lvlText w:val="%6."/>
      <w:lvlJc w:val="right"/>
      <w:pPr>
        <w:ind w:left="4320" w:hanging="180"/>
      </w:pPr>
    </w:lvl>
    <w:lvl w:ilvl="6" w:tplc="65564820" w:tentative="1">
      <w:start w:val="1"/>
      <w:numFmt w:val="decimal"/>
      <w:lvlText w:val="%7."/>
      <w:lvlJc w:val="left"/>
      <w:pPr>
        <w:ind w:left="5040" w:hanging="360"/>
      </w:pPr>
    </w:lvl>
    <w:lvl w:ilvl="7" w:tplc="65564820" w:tentative="1">
      <w:start w:val="1"/>
      <w:numFmt w:val="lowerLetter"/>
      <w:lvlText w:val="%8."/>
      <w:lvlJc w:val="left"/>
      <w:pPr>
        <w:ind w:left="5760" w:hanging="360"/>
      </w:pPr>
    </w:lvl>
    <w:lvl w:ilvl="8" w:tplc="6556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5">
    <w:multiLevelType w:val="hybridMultilevel"/>
    <w:lvl w:ilvl="0" w:tplc="60784947">
      <w:start w:val="1"/>
      <w:numFmt w:val="decimal"/>
      <w:lvlText w:val="%1."/>
      <w:lvlJc w:val="left"/>
      <w:pPr>
        <w:ind w:left="720" w:hanging="360"/>
      </w:pPr>
    </w:lvl>
    <w:lvl w:ilvl="1" w:tplc="60784947" w:tentative="1">
      <w:start w:val="1"/>
      <w:numFmt w:val="lowerLetter"/>
      <w:lvlText w:val="%2."/>
      <w:lvlJc w:val="left"/>
      <w:pPr>
        <w:ind w:left="1440" w:hanging="360"/>
      </w:pPr>
    </w:lvl>
    <w:lvl w:ilvl="2" w:tplc="60784947" w:tentative="1">
      <w:start w:val="1"/>
      <w:numFmt w:val="lowerRoman"/>
      <w:lvlText w:val="%3."/>
      <w:lvlJc w:val="right"/>
      <w:pPr>
        <w:ind w:left="2160" w:hanging="180"/>
      </w:pPr>
    </w:lvl>
    <w:lvl w:ilvl="3" w:tplc="60784947" w:tentative="1">
      <w:start w:val="1"/>
      <w:numFmt w:val="decimal"/>
      <w:lvlText w:val="%4."/>
      <w:lvlJc w:val="left"/>
      <w:pPr>
        <w:ind w:left="2880" w:hanging="360"/>
      </w:pPr>
    </w:lvl>
    <w:lvl w:ilvl="4" w:tplc="60784947" w:tentative="1">
      <w:start w:val="1"/>
      <w:numFmt w:val="lowerLetter"/>
      <w:lvlText w:val="%5."/>
      <w:lvlJc w:val="left"/>
      <w:pPr>
        <w:ind w:left="3600" w:hanging="360"/>
      </w:pPr>
    </w:lvl>
    <w:lvl w:ilvl="5" w:tplc="60784947" w:tentative="1">
      <w:start w:val="1"/>
      <w:numFmt w:val="lowerRoman"/>
      <w:lvlText w:val="%6."/>
      <w:lvlJc w:val="right"/>
      <w:pPr>
        <w:ind w:left="4320" w:hanging="180"/>
      </w:pPr>
    </w:lvl>
    <w:lvl w:ilvl="6" w:tplc="60784947" w:tentative="1">
      <w:start w:val="1"/>
      <w:numFmt w:val="decimal"/>
      <w:lvlText w:val="%7."/>
      <w:lvlJc w:val="left"/>
      <w:pPr>
        <w:ind w:left="5040" w:hanging="360"/>
      </w:pPr>
    </w:lvl>
    <w:lvl w:ilvl="7" w:tplc="60784947" w:tentative="1">
      <w:start w:val="1"/>
      <w:numFmt w:val="lowerLetter"/>
      <w:lvlText w:val="%8."/>
      <w:lvlJc w:val="left"/>
      <w:pPr>
        <w:ind w:left="5760" w:hanging="360"/>
      </w:pPr>
    </w:lvl>
    <w:lvl w:ilvl="8" w:tplc="60784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4">
    <w:multiLevelType w:val="hybridMultilevel"/>
    <w:lvl w:ilvl="0" w:tplc="22233161">
      <w:start w:val="1"/>
      <w:numFmt w:val="decimal"/>
      <w:lvlText w:val="%1."/>
      <w:lvlJc w:val="left"/>
      <w:pPr>
        <w:ind w:left="720" w:hanging="360"/>
      </w:pPr>
    </w:lvl>
    <w:lvl w:ilvl="1" w:tplc="22233161" w:tentative="1">
      <w:start w:val="1"/>
      <w:numFmt w:val="lowerLetter"/>
      <w:lvlText w:val="%2."/>
      <w:lvlJc w:val="left"/>
      <w:pPr>
        <w:ind w:left="1440" w:hanging="360"/>
      </w:pPr>
    </w:lvl>
    <w:lvl w:ilvl="2" w:tplc="22233161" w:tentative="1">
      <w:start w:val="1"/>
      <w:numFmt w:val="lowerRoman"/>
      <w:lvlText w:val="%3."/>
      <w:lvlJc w:val="right"/>
      <w:pPr>
        <w:ind w:left="2160" w:hanging="180"/>
      </w:pPr>
    </w:lvl>
    <w:lvl w:ilvl="3" w:tplc="22233161" w:tentative="1">
      <w:start w:val="1"/>
      <w:numFmt w:val="decimal"/>
      <w:lvlText w:val="%4."/>
      <w:lvlJc w:val="left"/>
      <w:pPr>
        <w:ind w:left="2880" w:hanging="360"/>
      </w:pPr>
    </w:lvl>
    <w:lvl w:ilvl="4" w:tplc="22233161" w:tentative="1">
      <w:start w:val="1"/>
      <w:numFmt w:val="lowerLetter"/>
      <w:lvlText w:val="%5."/>
      <w:lvlJc w:val="left"/>
      <w:pPr>
        <w:ind w:left="3600" w:hanging="360"/>
      </w:pPr>
    </w:lvl>
    <w:lvl w:ilvl="5" w:tplc="22233161" w:tentative="1">
      <w:start w:val="1"/>
      <w:numFmt w:val="lowerRoman"/>
      <w:lvlText w:val="%6."/>
      <w:lvlJc w:val="right"/>
      <w:pPr>
        <w:ind w:left="4320" w:hanging="180"/>
      </w:pPr>
    </w:lvl>
    <w:lvl w:ilvl="6" w:tplc="22233161" w:tentative="1">
      <w:start w:val="1"/>
      <w:numFmt w:val="decimal"/>
      <w:lvlText w:val="%7."/>
      <w:lvlJc w:val="left"/>
      <w:pPr>
        <w:ind w:left="5040" w:hanging="360"/>
      </w:pPr>
    </w:lvl>
    <w:lvl w:ilvl="7" w:tplc="22233161" w:tentative="1">
      <w:start w:val="1"/>
      <w:numFmt w:val="lowerLetter"/>
      <w:lvlText w:val="%8."/>
      <w:lvlJc w:val="left"/>
      <w:pPr>
        <w:ind w:left="5760" w:hanging="360"/>
      </w:pPr>
    </w:lvl>
    <w:lvl w:ilvl="8" w:tplc="2223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3">
    <w:multiLevelType w:val="hybridMultilevel"/>
    <w:lvl w:ilvl="0" w:tplc="23082639">
      <w:start w:val="1"/>
      <w:numFmt w:val="decimal"/>
      <w:lvlText w:val="%1."/>
      <w:lvlJc w:val="left"/>
      <w:pPr>
        <w:ind w:left="720" w:hanging="360"/>
      </w:pPr>
    </w:lvl>
    <w:lvl w:ilvl="1" w:tplc="23082639" w:tentative="1">
      <w:start w:val="1"/>
      <w:numFmt w:val="lowerLetter"/>
      <w:lvlText w:val="%2."/>
      <w:lvlJc w:val="left"/>
      <w:pPr>
        <w:ind w:left="1440" w:hanging="360"/>
      </w:pPr>
    </w:lvl>
    <w:lvl w:ilvl="2" w:tplc="23082639" w:tentative="1">
      <w:start w:val="1"/>
      <w:numFmt w:val="lowerRoman"/>
      <w:lvlText w:val="%3."/>
      <w:lvlJc w:val="right"/>
      <w:pPr>
        <w:ind w:left="2160" w:hanging="180"/>
      </w:pPr>
    </w:lvl>
    <w:lvl w:ilvl="3" w:tplc="23082639" w:tentative="1">
      <w:start w:val="1"/>
      <w:numFmt w:val="decimal"/>
      <w:lvlText w:val="%4."/>
      <w:lvlJc w:val="left"/>
      <w:pPr>
        <w:ind w:left="2880" w:hanging="360"/>
      </w:pPr>
    </w:lvl>
    <w:lvl w:ilvl="4" w:tplc="23082639" w:tentative="1">
      <w:start w:val="1"/>
      <w:numFmt w:val="lowerLetter"/>
      <w:lvlText w:val="%5."/>
      <w:lvlJc w:val="left"/>
      <w:pPr>
        <w:ind w:left="3600" w:hanging="360"/>
      </w:pPr>
    </w:lvl>
    <w:lvl w:ilvl="5" w:tplc="23082639" w:tentative="1">
      <w:start w:val="1"/>
      <w:numFmt w:val="lowerRoman"/>
      <w:lvlText w:val="%6."/>
      <w:lvlJc w:val="right"/>
      <w:pPr>
        <w:ind w:left="4320" w:hanging="180"/>
      </w:pPr>
    </w:lvl>
    <w:lvl w:ilvl="6" w:tplc="23082639" w:tentative="1">
      <w:start w:val="1"/>
      <w:numFmt w:val="decimal"/>
      <w:lvlText w:val="%7."/>
      <w:lvlJc w:val="left"/>
      <w:pPr>
        <w:ind w:left="5040" w:hanging="360"/>
      </w:pPr>
    </w:lvl>
    <w:lvl w:ilvl="7" w:tplc="23082639" w:tentative="1">
      <w:start w:val="1"/>
      <w:numFmt w:val="lowerLetter"/>
      <w:lvlText w:val="%8."/>
      <w:lvlJc w:val="left"/>
      <w:pPr>
        <w:ind w:left="5760" w:hanging="360"/>
      </w:pPr>
    </w:lvl>
    <w:lvl w:ilvl="8" w:tplc="23082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2">
    <w:multiLevelType w:val="hybridMultilevel"/>
    <w:lvl w:ilvl="0" w:tplc="75470980">
      <w:start w:val="1"/>
      <w:numFmt w:val="decimal"/>
      <w:lvlText w:val="%1."/>
      <w:lvlJc w:val="left"/>
      <w:pPr>
        <w:ind w:left="720" w:hanging="360"/>
      </w:pPr>
    </w:lvl>
    <w:lvl w:ilvl="1" w:tplc="75470980" w:tentative="1">
      <w:start w:val="1"/>
      <w:numFmt w:val="lowerLetter"/>
      <w:lvlText w:val="%2."/>
      <w:lvlJc w:val="left"/>
      <w:pPr>
        <w:ind w:left="1440" w:hanging="360"/>
      </w:pPr>
    </w:lvl>
    <w:lvl w:ilvl="2" w:tplc="75470980" w:tentative="1">
      <w:start w:val="1"/>
      <w:numFmt w:val="lowerRoman"/>
      <w:lvlText w:val="%3."/>
      <w:lvlJc w:val="right"/>
      <w:pPr>
        <w:ind w:left="2160" w:hanging="180"/>
      </w:pPr>
    </w:lvl>
    <w:lvl w:ilvl="3" w:tplc="75470980" w:tentative="1">
      <w:start w:val="1"/>
      <w:numFmt w:val="decimal"/>
      <w:lvlText w:val="%4."/>
      <w:lvlJc w:val="left"/>
      <w:pPr>
        <w:ind w:left="2880" w:hanging="360"/>
      </w:pPr>
    </w:lvl>
    <w:lvl w:ilvl="4" w:tplc="75470980" w:tentative="1">
      <w:start w:val="1"/>
      <w:numFmt w:val="lowerLetter"/>
      <w:lvlText w:val="%5."/>
      <w:lvlJc w:val="left"/>
      <w:pPr>
        <w:ind w:left="3600" w:hanging="360"/>
      </w:pPr>
    </w:lvl>
    <w:lvl w:ilvl="5" w:tplc="75470980" w:tentative="1">
      <w:start w:val="1"/>
      <w:numFmt w:val="lowerRoman"/>
      <w:lvlText w:val="%6."/>
      <w:lvlJc w:val="right"/>
      <w:pPr>
        <w:ind w:left="4320" w:hanging="180"/>
      </w:pPr>
    </w:lvl>
    <w:lvl w:ilvl="6" w:tplc="75470980" w:tentative="1">
      <w:start w:val="1"/>
      <w:numFmt w:val="decimal"/>
      <w:lvlText w:val="%7."/>
      <w:lvlJc w:val="left"/>
      <w:pPr>
        <w:ind w:left="5040" w:hanging="360"/>
      </w:pPr>
    </w:lvl>
    <w:lvl w:ilvl="7" w:tplc="75470980" w:tentative="1">
      <w:start w:val="1"/>
      <w:numFmt w:val="lowerLetter"/>
      <w:lvlText w:val="%8."/>
      <w:lvlJc w:val="left"/>
      <w:pPr>
        <w:ind w:left="5760" w:hanging="360"/>
      </w:pPr>
    </w:lvl>
    <w:lvl w:ilvl="8" w:tplc="75470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1">
    <w:multiLevelType w:val="hybridMultilevel"/>
    <w:lvl w:ilvl="0" w:tplc="86630618">
      <w:start w:val="1"/>
      <w:numFmt w:val="decimal"/>
      <w:lvlText w:val="%1."/>
      <w:lvlJc w:val="left"/>
      <w:pPr>
        <w:ind w:left="720" w:hanging="360"/>
      </w:pPr>
    </w:lvl>
    <w:lvl w:ilvl="1" w:tplc="86630618" w:tentative="1">
      <w:start w:val="1"/>
      <w:numFmt w:val="lowerLetter"/>
      <w:lvlText w:val="%2."/>
      <w:lvlJc w:val="left"/>
      <w:pPr>
        <w:ind w:left="1440" w:hanging="360"/>
      </w:pPr>
    </w:lvl>
    <w:lvl w:ilvl="2" w:tplc="86630618" w:tentative="1">
      <w:start w:val="1"/>
      <w:numFmt w:val="lowerRoman"/>
      <w:lvlText w:val="%3."/>
      <w:lvlJc w:val="right"/>
      <w:pPr>
        <w:ind w:left="2160" w:hanging="180"/>
      </w:pPr>
    </w:lvl>
    <w:lvl w:ilvl="3" w:tplc="86630618" w:tentative="1">
      <w:start w:val="1"/>
      <w:numFmt w:val="decimal"/>
      <w:lvlText w:val="%4."/>
      <w:lvlJc w:val="left"/>
      <w:pPr>
        <w:ind w:left="2880" w:hanging="360"/>
      </w:pPr>
    </w:lvl>
    <w:lvl w:ilvl="4" w:tplc="86630618" w:tentative="1">
      <w:start w:val="1"/>
      <w:numFmt w:val="lowerLetter"/>
      <w:lvlText w:val="%5."/>
      <w:lvlJc w:val="left"/>
      <w:pPr>
        <w:ind w:left="3600" w:hanging="360"/>
      </w:pPr>
    </w:lvl>
    <w:lvl w:ilvl="5" w:tplc="86630618" w:tentative="1">
      <w:start w:val="1"/>
      <w:numFmt w:val="lowerRoman"/>
      <w:lvlText w:val="%6."/>
      <w:lvlJc w:val="right"/>
      <w:pPr>
        <w:ind w:left="4320" w:hanging="180"/>
      </w:pPr>
    </w:lvl>
    <w:lvl w:ilvl="6" w:tplc="86630618" w:tentative="1">
      <w:start w:val="1"/>
      <w:numFmt w:val="decimal"/>
      <w:lvlText w:val="%7."/>
      <w:lvlJc w:val="left"/>
      <w:pPr>
        <w:ind w:left="5040" w:hanging="360"/>
      </w:pPr>
    </w:lvl>
    <w:lvl w:ilvl="7" w:tplc="86630618" w:tentative="1">
      <w:start w:val="1"/>
      <w:numFmt w:val="lowerLetter"/>
      <w:lvlText w:val="%8."/>
      <w:lvlJc w:val="left"/>
      <w:pPr>
        <w:ind w:left="5760" w:hanging="360"/>
      </w:pPr>
    </w:lvl>
    <w:lvl w:ilvl="8" w:tplc="8663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80">
    <w:multiLevelType w:val="hybridMultilevel"/>
    <w:lvl w:ilvl="0" w:tplc="36150950">
      <w:start w:val="1"/>
      <w:numFmt w:val="decimal"/>
      <w:lvlText w:val="%1."/>
      <w:lvlJc w:val="left"/>
      <w:pPr>
        <w:ind w:left="720" w:hanging="360"/>
      </w:pPr>
    </w:lvl>
    <w:lvl w:ilvl="1" w:tplc="36150950" w:tentative="1">
      <w:start w:val="1"/>
      <w:numFmt w:val="lowerLetter"/>
      <w:lvlText w:val="%2."/>
      <w:lvlJc w:val="left"/>
      <w:pPr>
        <w:ind w:left="1440" w:hanging="360"/>
      </w:pPr>
    </w:lvl>
    <w:lvl w:ilvl="2" w:tplc="36150950" w:tentative="1">
      <w:start w:val="1"/>
      <w:numFmt w:val="lowerRoman"/>
      <w:lvlText w:val="%3."/>
      <w:lvlJc w:val="right"/>
      <w:pPr>
        <w:ind w:left="2160" w:hanging="180"/>
      </w:pPr>
    </w:lvl>
    <w:lvl w:ilvl="3" w:tplc="36150950" w:tentative="1">
      <w:start w:val="1"/>
      <w:numFmt w:val="decimal"/>
      <w:lvlText w:val="%4."/>
      <w:lvlJc w:val="left"/>
      <w:pPr>
        <w:ind w:left="2880" w:hanging="360"/>
      </w:pPr>
    </w:lvl>
    <w:lvl w:ilvl="4" w:tplc="36150950" w:tentative="1">
      <w:start w:val="1"/>
      <w:numFmt w:val="lowerLetter"/>
      <w:lvlText w:val="%5."/>
      <w:lvlJc w:val="left"/>
      <w:pPr>
        <w:ind w:left="3600" w:hanging="360"/>
      </w:pPr>
    </w:lvl>
    <w:lvl w:ilvl="5" w:tplc="36150950" w:tentative="1">
      <w:start w:val="1"/>
      <w:numFmt w:val="lowerRoman"/>
      <w:lvlText w:val="%6."/>
      <w:lvlJc w:val="right"/>
      <w:pPr>
        <w:ind w:left="4320" w:hanging="180"/>
      </w:pPr>
    </w:lvl>
    <w:lvl w:ilvl="6" w:tplc="36150950" w:tentative="1">
      <w:start w:val="1"/>
      <w:numFmt w:val="decimal"/>
      <w:lvlText w:val="%7."/>
      <w:lvlJc w:val="left"/>
      <w:pPr>
        <w:ind w:left="5040" w:hanging="360"/>
      </w:pPr>
    </w:lvl>
    <w:lvl w:ilvl="7" w:tplc="36150950" w:tentative="1">
      <w:start w:val="1"/>
      <w:numFmt w:val="lowerLetter"/>
      <w:lvlText w:val="%8."/>
      <w:lvlJc w:val="left"/>
      <w:pPr>
        <w:ind w:left="5760" w:hanging="360"/>
      </w:pPr>
    </w:lvl>
    <w:lvl w:ilvl="8" w:tplc="36150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9">
    <w:multiLevelType w:val="hybridMultilevel"/>
    <w:lvl w:ilvl="0" w:tplc="78151724">
      <w:start w:val="1"/>
      <w:numFmt w:val="decimal"/>
      <w:lvlText w:val="%1."/>
      <w:lvlJc w:val="left"/>
      <w:pPr>
        <w:ind w:left="720" w:hanging="360"/>
      </w:pPr>
    </w:lvl>
    <w:lvl w:ilvl="1" w:tplc="78151724" w:tentative="1">
      <w:start w:val="1"/>
      <w:numFmt w:val="lowerLetter"/>
      <w:lvlText w:val="%2."/>
      <w:lvlJc w:val="left"/>
      <w:pPr>
        <w:ind w:left="1440" w:hanging="360"/>
      </w:pPr>
    </w:lvl>
    <w:lvl w:ilvl="2" w:tplc="78151724" w:tentative="1">
      <w:start w:val="1"/>
      <w:numFmt w:val="lowerRoman"/>
      <w:lvlText w:val="%3."/>
      <w:lvlJc w:val="right"/>
      <w:pPr>
        <w:ind w:left="2160" w:hanging="180"/>
      </w:pPr>
    </w:lvl>
    <w:lvl w:ilvl="3" w:tplc="78151724" w:tentative="1">
      <w:start w:val="1"/>
      <w:numFmt w:val="decimal"/>
      <w:lvlText w:val="%4."/>
      <w:lvlJc w:val="left"/>
      <w:pPr>
        <w:ind w:left="2880" w:hanging="360"/>
      </w:pPr>
    </w:lvl>
    <w:lvl w:ilvl="4" w:tplc="78151724" w:tentative="1">
      <w:start w:val="1"/>
      <w:numFmt w:val="lowerLetter"/>
      <w:lvlText w:val="%5."/>
      <w:lvlJc w:val="left"/>
      <w:pPr>
        <w:ind w:left="3600" w:hanging="360"/>
      </w:pPr>
    </w:lvl>
    <w:lvl w:ilvl="5" w:tplc="78151724" w:tentative="1">
      <w:start w:val="1"/>
      <w:numFmt w:val="lowerRoman"/>
      <w:lvlText w:val="%6."/>
      <w:lvlJc w:val="right"/>
      <w:pPr>
        <w:ind w:left="4320" w:hanging="180"/>
      </w:pPr>
    </w:lvl>
    <w:lvl w:ilvl="6" w:tplc="78151724" w:tentative="1">
      <w:start w:val="1"/>
      <w:numFmt w:val="decimal"/>
      <w:lvlText w:val="%7."/>
      <w:lvlJc w:val="left"/>
      <w:pPr>
        <w:ind w:left="5040" w:hanging="360"/>
      </w:pPr>
    </w:lvl>
    <w:lvl w:ilvl="7" w:tplc="78151724" w:tentative="1">
      <w:start w:val="1"/>
      <w:numFmt w:val="lowerLetter"/>
      <w:lvlText w:val="%8."/>
      <w:lvlJc w:val="left"/>
      <w:pPr>
        <w:ind w:left="5760" w:hanging="360"/>
      </w:pPr>
    </w:lvl>
    <w:lvl w:ilvl="8" w:tplc="78151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8">
    <w:multiLevelType w:val="hybridMultilevel"/>
    <w:lvl w:ilvl="0" w:tplc="15161170">
      <w:start w:val="1"/>
      <w:numFmt w:val="decimal"/>
      <w:lvlText w:val="%1."/>
      <w:lvlJc w:val="left"/>
      <w:pPr>
        <w:ind w:left="720" w:hanging="360"/>
      </w:pPr>
    </w:lvl>
    <w:lvl w:ilvl="1" w:tplc="15161170" w:tentative="1">
      <w:start w:val="1"/>
      <w:numFmt w:val="lowerLetter"/>
      <w:lvlText w:val="%2."/>
      <w:lvlJc w:val="left"/>
      <w:pPr>
        <w:ind w:left="1440" w:hanging="360"/>
      </w:pPr>
    </w:lvl>
    <w:lvl w:ilvl="2" w:tplc="15161170" w:tentative="1">
      <w:start w:val="1"/>
      <w:numFmt w:val="lowerRoman"/>
      <w:lvlText w:val="%3."/>
      <w:lvlJc w:val="right"/>
      <w:pPr>
        <w:ind w:left="2160" w:hanging="180"/>
      </w:pPr>
    </w:lvl>
    <w:lvl w:ilvl="3" w:tplc="15161170" w:tentative="1">
      <w:start w:val="1"/>
      <w:numFmt w:val="decimal"/>
      <w:lvlText w:val="%4."/>
      <w:lvlJc w:val="left"/>
      <w:pPr>
        <w:ind w:left="2880" w:hanging="360"/>
      </w:pPr>
    </w:lvl>
    <w:lvl w:ilvl="4" w:tplc="15161170" w:tentative="1">
      <w:start w:val="1"/>
      <w:numFmt w:val="lowerLetter"/>
      <w:lvlText w:val="%5."/>
      <w:lvlJc w:val="left"/>
      <w:pPr>
        <w:ind w:left="3600" w:hanging="360"/>
      </w:pPr>
    </w:lvl>
    <w:lvl w:ilvl="5" w:tplc="15161170" w:tentative="1">
      <w:start w:val="1"/>
      <w:numFmt w:val="lowerRoman"/>
      <w:lvlText w:val="%6."/>
      <w:lvlJc w:val="right"/>
      <w:pPr>
        <w:ind w:left="4320" w:hanging="180"/>
      </w:pPr>
    </w:lvl>
    <w:lvl w:ilvl="6" w:tplc="15161170" w:tentative="1">
      <w:start w:val="1"/>
      <w:numFmt w:val="decimal"/>
      <w:lvlText w:val="%7."/>
      <w:lvlJc w:val="left"/>
      <w:pPr>
        <w:ind w:left="5040" w:hanging="360"/>
      </w:pPr>
    </w:lvl>
    <w:lvl w:ilvl="7" w:tplc="15161170" w:tentative="1">
      <w:start w:val="1"/>
      <w:numFmt w:val="lowerLetter"/>
      <w:lvlText w:val="%8."/>
      <w:lvlJc w:val="left"/>
      <w:pPr>
        <w:ind w:left="5760" w:hanging="360"/>
      </w:pPr>
    </w:lvl>
    <w:lvl w:ilvl="8" w:tplc="1516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7">
    <w:multiLevelType w:val="hybridMultilevel"/>
    <w:lvl w:ilvl="0" w:tplc="62386609">
      <w:start w:val="1"/>
      <w:numFmt w:val="decimal"/>
      <w:lvlText w:val="%1."/>
      <w:lvlJc w:val="left"/>
      <w:pPr>
        <w:ind w:left="720" w:hanging="360"/>
      </w:pPr>
    </w:lvl>
    <w:lvl w:ilvl="1" w:tplc="62386609" w:tentative="1">
      <w:start w:val="1"/>
      <w:numFmt w:val="lowerLetter"/>
      <w:lvlText w:val="%2."/>
      <w:lvlJc w:val="left"/>
      <w:pPr>
        <w:ind w:left="1440" w:hanging="360"/>
      </w:pPr>
    </w:lvl>
    <w:lvl w:ilvl="2" w:tplc="62386609" w:tentative="1">
      <w:start w:val="1"/>
      <w:numFmt w:val="lowerRoman"/>
      <w:lvlText w:val="%3."/>
      <w:lvlJc w:val="right"/>
      <w:pPr>
        <w:ind w:left="2160" w:hanging="180"/>
      </w:pPr>
    </w:lvl>
    <w:lvl w:ilvl="3" w:tplc="62386609" w:tentative="1">
      <w:start w:val="1"/>
      <w:numFmt w:val="decimal"/>
      <w:lvlText w:val="%4."/>
      <w:lvlJc w:val="left"/>
      <w:pPr>
        <w:ind w:left="2880" w:hanging="360"/>
      </w:pPr>
    </w:lvl>
    <w:lvl w:ilvl="4" w:tplc="62386609" w:tentative="1">
      <w:start w:val="1"/>
      <w:numFmt w:val="lowerLetter"/>
      <w:lvlText w:val="%5."/>
      <w:lvlJc w:val="left"/>
      <w:pPr>
        <w:ind w:left="3600" w:hanging="360"/>
      </w:pPr>
    </w:lvl>
    <w:lvl w:ilvl="5" w:tplc="62386609" w:tentative="1">
      <w:start w:val="1"/>
      <w:numFmt w:val="lowerRoman"/>
      <w:lvlText w:val="%6."/>
      <w:lvlJc w:val="right"/>
      <w:pPr>
        <w:ind w:left="4320" w:hanging="180"/>
      </w:pPr>
    </w:lvl>
    <w:lvl w:ilvl="6" w:tplc="62386609" w:tentative="1">
      <w:start w:val="1"/>
      <w:numFmt w:val="decimal"/>
      <w:lvlText w:val="%7."/>
      <w:lvlJc w:val="left"/>
      <w:pPr>
        <w:ind w:left="5040" w:hanging="360"/>
      </w:pPr>
    </w:lvl>
    <w:lvl w:ilvl="7" w:tplc="62386609" w:tentative="1">
      <w:start w:val="1"/>
      <w:numFmt w:val="lowerLetter"/>
      <w:lvlText w:val="%8."/>
      <w:lvlJc w:val="left"/>
      <w:pPr>
        <w:ind w:left="5760" w:hanging="360"/>
      </w:pPr>
    </w:lvl>
    <w:lvl w:ilvl="8" w:tplc="62386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6">
    <w:multiLevelType w:val="hybridMultilevel"/>
    <w:lvl w:ilvl="0" w:tplc="55142530">
      <w:start w:val="1"/>
      <w:numFmt w:val="decimal"/>
      <w:lvlText w:val="%1."/>
      <w:lvlJc w:val="left"/>
      <w:pPr>
        <w:ind w:left="720" w:hanging="360"/>
      </w:pPr>
    </w:lvl>
    <w:lvl w:ilvl="1" w:tplc="55142530" w:tentative="1">
      <w:start w:val="1"/>
      <w:numFmt w:val="lowerLetter"/>
      <w:lvlText w:val="%2."/>
      <w:lvlJc w:val="left"/>
      <w:pPr>
        <w:ind w:left="1440" w:hanging="360"/>
      </w:pPr>
    </w:lvl>
    <w:lvl w:ilvl="2" w:tplc="55142530" w:tentative="1">
      <w:start w:val="1"/>
      <w:numFmt w:val="lowerRoman"/>
      <w:lvlText w:val="%3."/>
      <w:lvlJc w:val="right"/>
      <w:pPr>
        <w:ind w:left="2160" w:hanging="180"/>
      </w:pPr>
    </w:lvl>
    <w:lvl w:ilvl="3" w:tplc="55142530" w:tentative="1">
      <w:start w:val="1"/>
      <w:numFmt w:val="decimal"/>
      <w:lvlText w:val="%4."/>
      <w:lvlJc w:val="left"/>
      <w:pPr>
        <w:ind w:left="2880" w:hanging="360"/>
      </w:pPr>
    </w:lvl>
    <w:lvl w:ilvl="4" w:tplc="55142530" w:tentative="1">
      <w:start w:val="1"/>
      <w:numFmt w:val="lowerLetter"/>
      <w:lvlText w:val="%5."/>
      <w:lvlJc w:val="left"/>
      <w:pPr>
        <w:ind w:left="3600" w:hanging="360"/>
      </w:pPr>
    </w:lvl>
    <w:lvl w:ilvl="5" w:tplc="55142530" w:tentative="1">
      <w:start w:val="1"/>
      <w:numFmt w:val="lowerRoman"/>
      <w:lvlText w:val="%6."/>
      <w:lvlJc w:val="right"/>
      <w:pPr>
        <w:ind w:left="4320" w:hanging="180"/>
      </w:pPr>
    </w:lvl>
    <w:lvl w:ilvl="6" w:tplc="55142530" w:tentative="1">
      <w:start w:val="1"/>
      <w:numFmt w:val="decimal"/>
      <w:lvlText w:val="%7."/>
      <w:lvlJc w:val="left"/>
      <w:pPr>
        <w:ind w:left="5040" w:hanging="360"/>
      </w:pPr>
    </w:lvl>
    <w:lvl w:ilvl="7" w:tplc="55142530" w:tentative="1">
      <w:start w:val="1"/>
      <w:numFmt w:val="lowerLetter"/>
      <w:lvlText w:val="%8."/>
      <w:lvlJc w:val="left"/>
      <w:pPr>
        <w:ind w:left="5760" w:hanging="360"/>
      </w:pPr>
    </w:lvl>
    <w:lvl w:ilvl="8" w:tplc="55142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5">
    <w:multiLevelType w:val="hybridMultilevel"/>
    <w:lvl w:ilvl="0" w:tplc="68897380">
      <w:start w:val="1"/>
      <w:numFmt w:val="decimal"/>
      <w:lvlText w:val="%1."/>
      <w:lvlJc w:val="left"/>
      <w:pPr>
        <w:ind w:left="720" w:hanging="360"/>
      </w:pPr>
    </w:lvl>
    <w:lvl w:ilvl="1" w:tplc="68897380" w:tentative="1">
      <w:start w:val="1"/>
      <w:numFmt w:val="lowerLetter"/>
      <w:lvlText w:val="%2."/>
      <w:lvlJc w:val="left"/>
      <w:pPr>
        <w:ind w:left="1440" w:hanging="360"/>
      </w:pPr>
    </w:lvl>
    <w:lvl w:ilvl="2" w:tplc="68897380" w:tentative="1">
      <w:start w:val="1"/>
      <w:numFmt w:val="lowerRoman"/>
      <w:lvlText w:val="%3."/>
      <w:lvlJc w:val="right"/>
      <w:pPr>
        <w:ind w:left="2160" w:hanging="180"/>
      </w:pPr>
    </w:lvl>
    <w:lvl w:ilvl="3" w:tplc="68897380" w:tentative="1">
      <w:start w:val="1"/>
      <w:numFmt w:val="decimal"/>
      <w:lvlText w:val="%4."/>
      <w:lvlJc w:val="left"/>
      <w:pPr>
        <w:ind w:left="2880" w:hanging="360"/>
      </w:pPr>
    </w:lvl>
    <w:lvl w:ilvl="4" w:tplc="68897380" w:tentative="1">
      <w:start w:val="1"/>
      <w:numFmt w:val="lowerLetter"/>
      <w:lvlText w:val="%5."/>
      <w:lvlJc w:val="left"/>
      <w:pPr>
        <w:ind w:left="3600" w:hanging="360"/>
      </w:pPr>
    </w:lvl>
    <w:lvl w:ilvl="5" w:tplc="68897380" w:tentative="1">
      <w:start w:val="1"/>
      <w:numFmt w:val="lowerRoman"/>
      <w:lvlText w:val="%6."/>
      <w:lvlJc w:val="right"/>
      <w:pPr>
        <w:ind w:left="4320" w:hanging="180"/>
      </w:pPr>
    </w:lvl>
    <w:lvl w:ilvl="6" w:tplc="68897380" w:tentative="1">
      <w:start w:val="1"/>
      <w:numFmt w:val="decimal"/>
      <w:lvlText w:val="%7."/>
      <w:lvlJc w:val="left"/>
      <w:pPr>
        <w:ind w:left="5040" w:hanging="360"/>
      </w:pPr>
    </w:lvl>
    <w:lvl w:ilvl="7" w:tplc="68897380" w:tentative="1">
      <w:start w:val="1"/>
      <w:numFmt w:val="lowerLetter"/>
      <w:lvlText w:val="%8."/>
      <w:lvlJc w:val="left"/>
      <w:pPr>
        <w:ind w:left="5760" w:hanging="360"/>
      </w:pPr>
    </w:lvl>
    <w:lvl w:ilvl="8" w:tplc="68897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4">
    <w:multiLevelType w:val="hybridMultilevel"/>
    <w:lvl w:ilvl="0" w:tplc="50943935">
      <w:start w:val="1"/>
      <w:numFmt w:val="decimal"/>
      <w:lvlText w:val="%1."/>
      <w:lvlJc w:val="left"/>
      <w:pPr>
        <w:ind w:left="720" w:hanging="360"/>
      </w:pPr>
    </w:lvl>
    <w:lvl w:ilvl="1" w:tplc="50943935" w:tentative="1">
      <w:start w:val="1"/>
      <w:numFmt w:val="lowerLetter"/>
      <w:lvlText w:val="%2."/>
      <w:lvlJc w:val="left"/>
      <w:pPr>
        <w:ind w:left="1440" w:hanging="360"/>
      </w:pPr>
    </w:lvl>
    <w:lvl w:ilvl="2" w:tplc="50943935" w:tentative="1">
      <w:start w:val="1"/>
      <w:numFmt w:val="lowerRoman"/>
      <w:lvlText w:val="%3."/>
      <w:lvlJc w:val="right"/>
      <w:pPr>
        <w:ind w:left="2160" w:hanging="180"/>
      </w:pPr>
    </w:lvl>
    <w:lvl w:ilvl="3" w:tplc="50943935" w:tentative="1">
      <w:start w:val="1"/>
      <w:numFmt w:val="decimal"/>
      <w:lvlText w:val="%4."/>
      <w:lvlJc w:val="left"/>
      <w:pPr>
        <w:ind w:left="2880" w:hanging="360"/>
      </w:pPr>
    </w:lvl>
    <w:lvl w:ilvl="4" w:tplc="50943935" w:tentative="1">
      <w:start w:val="1"/>
      <w:numFmt w:val="lowerLetter"/>
      <w:lvlText w:val="%5."/>
      <w:lvlJc w:val="left"/>
      <w:pPr>
        <w:ind w:left="3600" w:hanging="360"/>
      </w:pPr>
    </w:lvl>
    <w:lvl w:ilvl="5" w:tplc="50943935" w:tentative="1">
      <w:start w:val="1"/>
      <w:numFmt w:val="lowerRoman"/>
      <w:lvlText w:val="%6."/>
      <w:lvlJc w:val="right"/>
      <w:pPr>
        <w:ind w:left="4320" w:hanging="180"/>
      </w:pPr>
    </w:lvl>
    <w:lvl w:ilvl="6" w:tplc="50943935" w:tentative="1">
      <w:start w:val="1"/>
      <w:numFmt w:val="decimal"/>
      <w:lvlText w:val="%7."/>
      <w:lvlJc w:val="left"/>
      <w:pPr>
        <w:ind w:left="5040" w:hanging="360"/>
      </w:pPr>
    </w:lvl>
    <w:lvl w:ilvl="7" w:tplc="50943935" w:tentative="1">
      <w:start w:val="1"/>
      <w:numFmt w:val="lowerLetter"/>
      <w:lvlText w:val="%8."/>
      <w:lvlJc w:val="left"/>
      <w:pPr>
        <w:ind w:left="5760" w:hanging="360"/>
      </w:pPr>
    </w:lvl>
    <w:lvl w:ilvl="8" w:tplc="50943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3">
    <w:multiLevelType w:val="hybridMultilevel"/>
    <w:lvl w:ilvl="0" w:tplc="22174305">
      <w:start w:val="1"/>
      <w:numFmt w:val="decimal"/>
      <w:lvlText w:val="%1."/>
      <w:lvlJc w:val="left"/>
      <w:pPr>
        <w:ind w:left="720" w:hanging="360"/>
      </w:pPr>
    </w:lvl>
    <w:lvl w:ilvl="1" w:tplc="22174305" w:tentative="1">
      <w:start w:val="1"/>
      <w:numFmt w:val="lowerLetter"/>
      <w:lvlText w:val="%2."/>
      <w:lvlJc w:val="left"/>
      <w:pPr>
        <w:ind w:left="1440" w:hanging="360"/>
      </w:pPr>
    </w:lvl>
    <w:lvl w:ilvl="2" w:tplc="22174305" w:tentative="1">
      <w:start w:val="1"/>
      <w:numFmt w:val="lowerRoman"/>
      <w:lvlText w:val="%3."/>
      <w:lvlJc w:val="right"/>
      <w:pPr>
        <w:ind w:left="2160" w:hanging="180"/>
      </w:pPr>
    </w:lvl>
    <w:lvl w:ilvl="3" w:tplc="22174305" w:tentative="1">
      <w:start w:val="1"/>
      <w:numFmt w:val="decimal"/>
      <w:lvlText w:val="%4."/>
      <w:lvlJc w:val="left"/>
      <w:pPr>
        <w:ind w:left="2880" w:hanging="360"/>
      </w:pPr>
    </w:lvl>
    <w:lvl w:ilvl="4" w:tplc="22174305" w:tentative="1">
      <w:start w:val="1"/>
      <w:numFmt w:val="lowerLetter"/>
      <w:lvlText w:val="%5."/>
      <w:lvlJc w:val="left"/>
      <w:pPr>
        <w:ind w:left="3600" w:hanging="360"/>
      </w:pPr>
    </w:lvl>
    <w:lvl w:ilvl="5" w:tplc="22174305" w:tentative="1">
      <w:start w:val="1"/>
      <w:numFmt w:val="lowerRoman"/>
      <w:lvlText w:val="%6."/>
      <w:lvlJc w:val="right"/>
      <w:pPr>
        <w:ind w:left="4320" w:hanging="180"/>
      </w:pPr>
    </w:lvl>
    <w:lvl w:ilvl="6" w:tplc="22174305" w:tentative="1">
      <w:start w:val="1"/>
      <w:numFmt w:val="decimal"/>
      <w:lvlText w:val="%7."/>
      <w:lvlJc w:val="left"/>
      <w:pPr>
        <w:ind w:left="5040" w:hanging="360"/>
      </w:pPr>
    </w:lvl>
    <w:lvl w:ilvl="7" w:tplc="22174305" w:tentative="1">
      <w:start w:val="1"/>
      <w:numFmt w:val="lowerLetter"/>
      <w:lvlText w:val="%8."/>
      <w:lvlJc w:val="left"/>
      <w:pPr>
        <w:ind w:left="5760" w:hanging="360"/>
      </w:pPr>
    </w:lvl>
    <w:lvl w:ilvl="8" w:tplc="22174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2">
    <w:multiLevelType w:val="hybridMultilevel"/>
    <w:lvl w:ilvl="0" w:tplc="81166324">
      <w:start w:val="1"/>
      <w:numFmt w:val="decimal"/>
      <w:lvlText w:val="%1."/>
      <w:lvlJc w:val="left"/>
      <w:pPr>
        <w:ind w:left="720" w:hanging="360"/>
      </w:pPr>
    </w:lvl>
    <w:lvl w:ilvl="1" w:tplc="81166324" w:tentative="1">
      <w:start w:val="1"/>
      <w:numFmt w:val="lowerLetter"/>
      <w:lvlText w:val="%2."/>
      <w:lvlJc w:val="left"/>
      <w:pPr>
        <w:ind w:left="1440" w:hanging="360"/>
      </w:pPr>
    </w:lvl>
    <w:lvl w:ilvl="2" w:tplc="81166324" w:tentative="1">
      <w:start w:val="1"/>
      <w:numFmt w:val="lowerRoman"/>
      <w:lvlText w:val="%3."/>
      <w:lvlJc w:val="right"/>
      <w:pPr>
        <w:ind w:left="2160" w:hanging="180"/>
      </w:pPr>
    </w:lvl>
    <w:lvl w:ilvl="3" w:tplc="81166324" w:tentative="1">
      <w:start w:val="1"/>
      <w:numFmt w:val="decimal"/>
      <w:lvlText w:val="%4."/>
      <w:lvlJc w:val="left"/>
      <w:pPr>
        <w:ind w:left="2880" w:hanging="360"/>
      </w:pPr>
    </w:lvl>
    <w:lvl w:ilvl="4" w:tplc="81166324" w:tentative="1">
      <w:start w:val="1"/>
      <w:numFmt w:val="lowerLetter"/>
      <w:lvlText w:val="%5."/>
      <w:lvlJc w:val="left"/>
      <w:pPr>
        <w:ind w:left="3600" w:hanging="360"/>
      </w:pPr>
    </w:lvl>
    <w:lvl w:ilvl="5" w:tplc="81166324" w:tentative="1">
      <w:start w:val="1"/>
      <w:numFmt w:val="lowerRoman"/>
      <w:lvlText w:val="%6."/>
      <w:lvlJc w:val="right"/>
      <w:pPr>
        <w:ind w:left="4320" w:hanging="180"/>
      </w:pPr>
    </w:lvl>
    <w:lvl w:ilvl="6" w:tplc="81166324" w:tentative="1">
      <w:start w:val="1"/>
      <w:numFmt w:val="decimal"/>
      <w:lvlText w:val="%7."/>
      <w:lvlJc w:val="left"/>
      <w:pPr>
        <w:ind w:left="5040" w:hanging="360"/>
      </w:pPr>
    </w:lvl>
    <w:lvl w:ilvl="7" w:tplc="81166324" w:tentative="1">
      <w:start w:val="1"/>
      <w:numFmt w:val="lowerLetter"/>
      <w:lvlText w:val="%8."/>
      <w:lvlJc w:val="left"/>
      <w:pPr>
        <w:ind w:left="5760" w:hanging="360"/>
      </w:pPr>
    </w:lvl>
    <w:lvl w:ilvl="8" w:tplc="81166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1">
    <w:multiLevelType w:val="hybridMultilevel"/>
    <w:lvl w:ilvl="0" w:tplc="21628097">
      <w:start w:val="1"/>
      <w:numFmt w:val="decimal"/>
      <w:lvlText w:val="%1."/>
      <w:lvlJc w:val="left"/>
      <w:pPr>
        <w:ind w:left="720" w:hanging="360"/>
      </w:pPr>
    </w:lvl>
    <w:lvl w:ilvl="1" w:tplc="21628097" w:tentative="1">
      <w:start w:val="1"/>
      <w:numFmt w:val="lowerLetter"/>
      <w:lvlText w:val="%2."/>
      <w:lvlJc w:val="left"/>
      <w:pPr>
        <w:ind w:left="1440" w:hanging="360"/>
      </w:pPr>
    </w:lvl>
    <w:lvl w:ilvl="2" w:tplc="21628097" w:tentative="1">
      <w:start w:val="1"/>
      <w:numFmt w:val="lowerRoman"/>
      <w:lvlText w:val="%3."/>
      <w:lvlJc w:val="right"/>
      <w:pPr>
        <w:ind w:left="2160" w:hanging="180"/>
      </w:pPr>
    </w:lvl>
    <w:lvl w:ilvl="3" w:tplc="21628097" w:tentative="1">
      <w:start w:val="1"/>
      <w:numFmt w:val="decimal"/>
      <w:lvlText w:val="%4."/>
      <w:lvlJc w:val="left"/>
      <w:pPr>
        <w:ind w:left="2880" w:hanging="360"/>
      </w:pPr>
    </w:lvl>
    <w:lvl w:ilvl="4" w:tplc="21628097" w:tentative="1">
      <w:start w:val="1"/>
      <w:numFmt w:val="lowerLetter"/>
      <w:lvlText w:val="%5."/>
      <w:lvlJc w:val="left"/>
      <w:pPr>
        <w:ind w:left="3600" w:hanging="360"/>
      </w:pPr>
    </w:lvl>
    <w:lvl w:ilvl="5" w:tplc="21628097" w:tentative="1">
      <w:start w:val="1"/>
      <w:numFmt w:val="lowerRoman"/>
      <w:lvlText w:val="%6."/>
      <w:lvlJc w:val="right"/>
      <w:pPr>
        <w:ind w:left="4320" w:hanging="180"/>
      </w:pPr>
    </w:lvl>
    <w:lvl w:ilvl="6" w:tplc="21628097" w:tentative="1">
      <w:start w:val="1"/>
      <w:numFmt w:val="decimal"/>
      <w:lvlText w:val="%7."/>
      <w:lvlJc w:val="left"/>
      <w:pPr>
        <w:ind w:left="5040" w:hanging="360"/>
      </w:pPr>
    </w:lvl>
    <w:lvl w:ilvl="7" w:tplc="21628097" w:tentative="1">
      <w:start w:val="1"/>
      <w:numFmt w:val="lowerLetter"/>
      <w:lvlText w:val="%8."/>
      <w:lvlJc w:val="left"/>
      <w:pPr>
        <w:ind w:left="5760" w:hanging="360"/>
      </w:pPr>
    </w:lvl>
    <w:lvl w:ilvl="8" w:tplc="21628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70">
    <w:multiLevelType w:val="hybridMultilevel"/>
    <w:lvl w:ilvl="0" w:tplc="61458022">
      <w:start w:val="1"/>
      <w:numFmt w:val="decimal"/>
      <w:lvlText w:val="%1."/>
      <w:lvlJc w:val="left"/>
      <w:pPr>
        <w:ind w:left="720" w:hanging="360"/>
      </w:pPr>
    </w:lvl>
    <w:lvl w:ilvl="1" w:tplc="61458022" w:tentative="1">
      <w:start w:val="1"/>
      <w:numFmt w:val="lowerLetter"/>
      <w:lvlText w:val="%2."/>
      <w:lvlJc w:val="left"/>
      <w:pPr>
        <w:ind w:left="1440" w:hanging="360"/>
      </w:pPr>
    </w:lvl>
    <w:lvl w:ilvl="2" w:tplc="61458022" w:tentative="1">
      <w:start w:val="1"/>
      <w:numFmt w:val="lowerRoman"/>
      <w:lvlText w:val="%3."/>
      <w:lvlJc w:val="right"/>
      <w:pPr>
        <w:ind w:left="2160" w:hanging="180"/>
      </w:pPr>
    </w:lvl>
    <w:lvl w:ilvl="3" w:tplc="61458022" w:tentative="1">
      <w:start w:val="1"/>
      <w:numFmt w:val="decimal"/>
      <w:lvlText w:val="%4."/>
      <w:lvlJc w:val="left"/>
      <w:pPr>
        <w:ind w:left="2880" w:hanging="360"/>
      </w:pPr>
    </w:lvl>
    <w:lvl w:ilvl="4" w:tplc="61458022" w:tentative="1">
      <w:start w:val="1"/>
      <w:numFmt w:val="lowerLetter"/>
      <w:lvlText w:val="%5."/>
      <w:lvlJc w:val="left"/>
      <w:pPr>
        <w:ind w:left="3600" w:hanging="360"/>
      </w:pPr>
    </w:lvl>
    <w:lvl w:ilvl="5" w:tplc="61458022" w:tentative="1">
      <w:start w:val="1"/>
      <w:numFmt w:val="lowerRoman"/>
      <w:lvlText w:val="%6."/>
      <w:lvlJc w:val="right"/>
      <w:pPr>
        <w:ind w:left="4320" w:hanging="180"/>
      </w:pPr>
    </w:lvl>
    <w:lvl w:ilvl="6" w:tplc="61458022" w:tentative="1">
      <w:start w:val="1"/>
      <w:numFmt w:val="decimal"/>
      <w:lvlText w:val="%7."/>
      <w:lvlJc w:val="left"/>
      <w:pPr>
        <w:ind w:left="5040" w:hanging="360"/>
      </w:pPr>
    </w:lvl>
    <w:lvl w:ilvl="7" w:tplc="61458022" w:tentative="1">
      <w:start w:val="1"/>
      <w:numFmt w:val="lowerLetter"/>
      <w:lvlText w:val="%8."/>
      <w:lvlJc w:val="left"/>
      <w:pPr>
        <w:ind w:left="5760" w:hanging="360"/>
      </w:pPr>
    </w:lvl>
    <w:lvl w:ilvl="8" w:tplc="61458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9">
    <w:multiLevelType w:val="hybridMultilevel"/>
    <w:lvl w:ilvl="0" w:tplc="85956970">
      <w:start w:val="1"/>
      <w:numFmt w:val="decimal"/>
      <w:lvlText w:val="%1."/>
      <w:lvlJc w:val="left"/>
      <w:pPr>
        <w:ind w:left="720" w:hanging="360"/>
      </w:pPr>
    </w:lvl>
    <w:lvl w:ilvl="1" w:tplc="85956970" w:tentative="1">
      <w:start w:val="1"/>
      <w:numFmt w:val="lowerLetter"/>
      <w:lvlText w:val="%2."/>
      <w:lvlJc w:val="left"/>
      <w:pPr>
        <w:ind w:left="1440" w:hanging="360"/>
      </w:pPr>
    </w:lvl>
    <w:lvl w:ilvl="2" w:tplc="85956970" w:tentative="1">
      <w:start w:val="1"/>
      <w:numFmt w:val="lowerRoman"/>
      <w:lvlText w:val="%3."/>
      <w:lvlJc w:val="right"/>
      <w:pPr>
        <w:ind w:left="2160" w:hanging="180"/>
      </w:pPr>
    </w:lvl>
    <w:lvl w:ilvl="3" w:tplc="85956970" w:tentative="1">
      <w:start w:val="1"/>
      <w:numFmt w:val="decimal"/>
      <w:lvlText w:val="%4."/>
      <w:lvlJc w:val="left"/>
      <w:pPr>
        <w:ind w:left="2880" w:hanging="360"/>
      </w:pPr>
    </w:lvl>
    <w:lvl w:ilvl="4" w:tplc="85956970" w:tentative="1">
      <w:start w:val="1"/>
      <w:numFmt w:val="lowerLetter"/>
      <w:lvlText w:val="%5."/>
      <w:lvlJc w:val="left"/>
      <w:pPr>
        <w:ind w:left="3600" w:hanging="360"/>
      </w:pPr>
    </w:lvl>
    <w:lvl w:ilvl="5" w:tplc="85956970" w:tentative="1">
      <w:start w:val="1"/>
      <w:numFmt w:val="lowerRoman"/>
      <w:lvlText w:val="%6."/>
      <w:lvlJc w:val="right"/>
      <w:pPr>
        <w:ind w:left="4320" w:hanging="180"/>
      </w:pPr>
    </w:lvl>
    <w:lvl w:ilvl="6" w:tplc="85956970" w:tentative="1">
      <w:start w:val="1"/>
      <w:numFmt w:val="decimal"/>
      <w:lvlText w:val="%7."/>
      <w:lvlJc w:val="left"/>
      <w:pPr>
        <w:ind w:left="5040" w:hanging="360"/>
      </w:pPr>
    </w:lvl>
    <w:lvl w:ilvl="7" w:tplc="85956970" w:tentative="1">
      <w:start w:val="1"/>
      <w:numFmt w:val="lowerLetter"/>
      <w:lvlText w:val="%8."/>
      <w:lvlJc w:val="left"/>
      <w:pPr>
        <w:ind w:left="5760" w:hanging="360"/>
      </w:pPr>
    </w:lvl>
    <w:lvl w:ilvl="8" w:tplc="85956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8">
    <w:multiLevelType w:val="hybridMultilevel"/>
    <w:lvl w:ilvl="0" w:tplc="28608356">
      <w:start w:val="1"/>
      <w:numFmt w:val="decimal"/>
      <w:lvlText w:val="%1."/>
      <w:lvlJc w:val="left"/>
      <w:pPr>
        <w:ind w:left="720" w:hanging="360"/>
      </w:pPr>
    </w:lvl>
    <w:lvl w:ilvl="1" w:tplc="28608356" w:tentative="1">
      <w:start w:val="1"/>
      <w:numFmt w:val="lowerLetter"/>
      <w:lvlText w:val="%2."/>
      <w:lvlJc w:val="left"/>
      <w:pPr>
        <w:ind w:left="1440" w:hanging="360"/>
      </w:pPr>
    </w:lvl>
    <w:lvl w:ilvl="2" w:tplc="28608356" w:tentative="1">
      <w:start w:val="1"/>
      <w:numFmt w:val="lowerRoman"/>
      <w:lvlText w:val="%3."/>
      <w:lvlJc w:val="right"/>
      <w:pPr>
        <w:ind w:left="2160" w:hanging="180"/>
      </w:pPr>
    </w:lvl>
    <w:lvl w:ilvl="3" w:tplc="28608356" w:tentative="1">
      <w:start w:val="1"/>
      <w:numFmt w:val="decimal"/>
      <w:lvlText w:val="%4."/>
      <w:lvlJc w:val="left"/>
      <w:pPr>
        <w:ind w:left="2880" w:hanging="360"/>
      </w:pPr>
    </w:lvl>
    <w:lvl w:ilvl="4" w:tplc="28608356" w:tentative="1">
      <w:start w:val="1"/>
      <w:numFmt w:val="lowerLetter"/>
      <w:lvlText w:val="%5."/>
      <w:lvlJc w:val="left"/>
      <w:pPr>
        <w:ind w:left="3600" w:hanging="360"/>
      </w:pPr>
    </w:lvl>
    <w:lvl w:ilvl="5" w:tplc="28608356" w:tentative="1">
      <w:start w:val="1"/>
      <w:numFmt w:val="lowerRoman"/>
      <w:lvlText w:val="%6."/>
      <w:lvlJc w:val="right"/>
      <w:pPr>
        <w:ind w:left="4320" w:hanging="180"/>
      </w:pPr>
    </w:lvl>
    <w:lvl w:ilvl="6" w:tplc="28608356" w:tentative="1">
      <w:start w:val="1"/>
      <w:numFmt w:val="decimal"/>
      <w:lvlText w:val="%7."/>
      <w:lvlJc w:val="left"/>
      <w:pPr>
        <w:ind w:left="5040" w:hanging="360"/>
      </w:pPr>
    </w:lvl>
    <w:lvl w:ilvl="7" w:tplc="28608356" w:tentative="1">
      <w:start w:val="1"/>
      <w:numFmt w:val="lowerLetter"/>
      <w:lvlText w:val="%8."/>
      <w:lvlJc w:val="left"/>
      <w:pPr>
        <w:ind w:left="5760" w:hanging="360"/>
      </w:pPr>
    </w:lvl>
    <w:lvl w:ilvl="8" w:tplc="2860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7">
    <w:multiLevelType w:val="hybridMultilevel"/>
    <w:lvl w:ilvl="0" w:tplc="38903081">
      <w:start w:val="1"/>
      <w:numFmt w:val="decimal"/>
      <w:lvlText w:val="%1."/>
      <w:lvlJc w:val="left"/>
      <w:pPr>
        <w:ind w:left="720" w:hanging="360"/>
      </w:pPr>
    </w:lvl>
    <w:lvl w:ilvl="1" w:tplc="38903081" w:tentative="1">
      <w:start w:val="1"/>
      <w:numFmt w:val="lowerLetter"/>
      <w:lvlText w:val="%2."/>
      <w:lvlJc w:val="left"/>
      <w:pPr>
        <w:ind w:left="1440" w:hanging="360"/>
      </w:pPr>
    </w:lvl>
    <w:lvl w:ilvl="2" w:tplc="38903081" w:tentative="1">
      <w:start w:val="1"/>
      <w:numFmt w:val="lowerRoman"/>
      <w:lvlText w:val="%3."/>
      <w:lvlJc w:val="right"/>
      <w:pPr>
        <w:ind w:left="2160" w:hanging="180"/>
      </w:pPr>
    </w:lvl>
    <w:lvl w:ilvl="3" w:tplc="38903081" w:tentative="1">
      <w:start w:val="1"/>
      <w:numFmt w:val="decimal"/>
      <w:lvlText w:val="%4."/>
      <w:lvlJc w:val="left"/>
      <w:pPr>
        <w:ind w:left="2880" w:hanging="360"/>
      </w:pPr>
    </w:lvl>
    <w:lvl w:ilvl="4" w:tplc="38903081" w:tentative="1">
      <w:start w:val="1"/>
      <w:numFmt w:val="lowerLetter"/>
      <w:lvlText w:val="%5."/>
      <w:lvlJc w:val="left"/>
      <w:pPr>
        <w:ind w:left="3600" w:hanging="360"/>
      </w:pPr>
    </w:lvl>
    <w:lvl w:ilvl="5" w:tplc="38903081" w:tentative="1">
      <w:start w:val="1"/>
      <w:numFmt w:val="lowerRoman"/>
      <w:lvlText w:val="%6."/>
      <w:lvlJc w:val="right"/>
      <w:pPr>
        <w:ind w:left="4320" w:hanging="180"/>
      </w:pPr>
    </w:lvl>
    <w:lvl w:ilvl="6" w:tplc="38903081" w:tentative="1">
      <w:start w:val="1"/>
      <w:numFmt w:val="decimal"/>
      <w:lvlText w:val="%7."/>
      <w:lvlJc w:val="left"/>
      <w:pPr>
        <w:ind w:left="5040" w:hanging="360"/>
      </w:pPr>
    </w:lvl>
    <w:lvl w:ilvl="7" w:tplc="38903081" w:tentative="1">
      <w:start w:val="1"/>
      <w:numFmt w:val="lowerLetter"/>
      <w:lvlText w:val="%8."/>
      <w:lvlJc w:val="left"/>
      <w:pPr>
        <w:ind w:left="5760" w:hanging="360"/>
      </w:pPr>
    </w:lvl>
    <w:lvl w:ilvl="8" w:tplc="3890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6">
    <w:multiLevelType w:val="hybridMultilevel"/>
    <w:lvl w:ilvl="0" w:tplc="50238669">
      <w:start w:val="1"/>
      <w:numFmt w:val="decimal"/>
      <w:lvlText w:val="%1."/>
      <w:lvlJc w:val="left"/>
      <w:pPr>
        <w:ind w:left="720" w:hanging="360"/>
      </w:pPr>
    </w:lvl>
    <w:lvl w:ilvl="1" w:tplc="50238669" w:tentative="1">
      <w:start w:val="1"/>
      <w:numFmt w:val="lowerLetter"/>
      <w:lvlText w:val="%2."/>
      <w:lvlJc w:val="left"/>
      <w:pPr>
        <w:ind w:left="1440" w:hanging="360"/>
      </w:pPr>
    </w:lvl>
    <w:lvl w:ilvl="2" w:tplc="50238669" w:tentative="1">
      <w:start w:val="1"/>
      <w:numFmt w:val="lowerRoman"/>
      <w:lvlText w:val="%3."/>
      <w:lvlJc w:val="right"/>
      <w:pPr>
        <w:ind w:left="2160" w:hanging="180"/>
      </w:pPr>
    </w:lvl>
    <w:lvl w:ilvl="3" w:tplc="50238669" w:tentative="1">
      <w:start w:val="1"/>
      <w:numFmt w:val="decimal"/>
      <w:lvlText w:val="%4."/>
      <w:lvlJc w:val="left"/>
      <w:pPr>
        <w:ind w:left="2880" w:hanging="360"/>
      </w:pPr>
    </w:lvl>
    <w:lvl w:ilvl="4" w:tplc="50238669" w:tentative="1">
      <w:start w:val="1"/>
      <w:numFmt w:val="lowerLetter"/>
      <w:lvlText w:val="%5."/>
      <w:lvlJc w:val="left"/>
      <w:pPr>
        <w:ind w:left="3600" w:hanging="360"/>
      </w:pPr>
    </w:lvl>
    <w:lvl w:ilvl="5" w:tplc="50238669" w:tentative="1">
      <w:start w:val="1"/>
      <w:numFmt w:val="lowerRoman"/>
      <w:lvlText w:val="%6."/>
      <w:lvlJc w:val="right"/>
      <w:pPr>
        <w:ind w:left="4320" w:hanging="180"/>
      </w:pPr>
    </w:lvl>
    <w:lvl w:ilvl="6" w:tplc="50238669" w:tentative="1">
      <w:start w:val="1"/>
      <w:numFmt w:val="decimal"/>
      <w:lvlText w:val="%7."/>
      <w:lvlJc w:val="left"/>
      <w:pPr>
        <w:ind w:left="5040" w:hanging="360"/>
      </w:pPr>
    </w:lvl>
    <w:lvl w:ilvl="7" w:tplc="50238669" w:tentative="1">
      <w:start w:val="1"/>
      <w:numFmt w:val="lowerLetter"/>
      <w:lvlText w:val="%8."/>
      <w:lvlJc w:val="left"/>
      <w:pPr>
        <w:ind w:left="5760" w:hanging="360"/>
      </w:pPr>
    </w:lvl>
    <w:lvl w:ilvl="8" w:tplc="50238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5">
    <w:multiLevelType w:val="hybridMultilevel"/>
    <w:lvl w:ilvl="0" w:tplc="81537566">
      <w:start w:val="1"/>
      <w:numFmt w:val="decimal"/>
      <w:lvlText w:val="%1."/>
      <w:lvlJc w:val="left"/>
      <w:pPr>
        <w:ind w:left="720" w:hanging="360"/>
      </w:pPr>
    </w:lvl>
    <w:lvl w:ilvl="1" w:tplc="81537566" w:tentative="1">
      <w:start w:val="1"/>
      <w:numFmt w:val="lowerLetter"/>
      <w:lvlText w:val="%2."/>
      <w:lvlJc w:val="left"/>
      <w:pPr>
        <w:ind w:left="1440" w:hanging="360"/>
      </w:pPr>
    </w:lvl>
    <w:lvl w:ilvl="2" w:tplc="81537566" w:tentative="1">
      <w:start w:val="1"/>
      <w:numFmt w:val="lowerRoman"/>
      <w:lvlText w:val="%3."/>
      <w:lvlJc w:val="right"/>
      <w:pPr>
        <w:ind w:left="2160" w:hanging="180"/>
      </w:pPr>
    </w:lvl>
    <w:lvl w:ilvl="3" w:tplc="81537566" w:tentative="1">
      <w:start w:val="1"/>
      <w:numFmt w:val="decimal"/>
      <w:lvlText w:val="%4."/>
      <w:lvlJc w:val="left"/>
      <w:pPr>
        <w:ind w:left="2880" w:hanging="360"/>
      </w:pPr>
    </w:lvl>
    <w:lvl w:ilvl="4" w:tplc="81537566" w:tentative="1">
      <w:start w:val="1"/>
      <w:numFmt w:val="lowerLetter"/>
      <w:lvlText w:val="%5."/>
      <w:lvlJc w:val="left"/>
      <w:pPr>
        <w:ind w:left="3600" w:hanging="360"/>
      </w:pPr>
    </w:lvl>
    <w:lvl w:ilvl="5" w:tplc="81537566" w:tentative="1">
      <w:start w:val="1"/>
      <w:numFmt w:val="lowerRoman"/>
      <w:lvlText w:val="%6."/>
      <w:lvlJc w:val="right"/>
      <w:pPr>
        <w:ind w:left="4320" w:hanging="180"/>
      </w:pPr>
    </w:lvl>
    <w:lvl w:ilvl="6" w:tplc="81537566" w:tentative="1">
      <w:start w:val="1"/>
      <w:numFmt w:val="decimal"/>
      <w:lvlText w:val="%7."/>
      <w:lvlJc w:val="left"/>
      <w:pPr>
        <w:ind w:left="5040" w:hanging="360"/>
      </w:pPr>
    </w:lvl>
    <w:lvl w:ilvl="7" w:tplc="81537566" w:tentative="1">
      <w:start w:val="1"/>
      <w:numFmt w:val="lowerLetter"/>
      <w:lvlText w:val="%8."/>
      <w:lvlJc w:val="left"/>
      <w:pPr>
        <w:ind w:left="5760" w:hanging="360"/>
      </w:pPr>
    </w:lvl>
    <w:lvl w:ilvl="8" w:tplc="8153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4">
    <w:multiLevelType w:val="hybridMultilevel"/>
    <w:lvl w:ilvl="0" w:tplc="26444267">
      <w:start w:val="1"/>
      <w:numFmt w:val="decimal"/>
      <w:lvlText w:val="%1."/>
      <w:lvlJc w:val="left"/>
      <w:pPr>
        <w:ind w:left="720" w:hanging="360"/>
      </w:pPr>
    </w:lvl>
    <w:lvl w:ilvl="1" w:tplc="26444267" w:tentative="1">
      <w:start w:val="1"/>
      <w:numFmt w:val="lowerLetter"/>
      <w:lvlText w:val="%2."/>
      <w:lvlJc w:val="left"/>
      <w:pPr>
        <w:ind w:left="1440" w:hanging="360"/>
      </w:pPr>
    </w:lvl>
    <w:lvl w:ilvl="2" w:tplc="26444267" w:tentative="1">
      <w:start w:val="1"/>
      <w:numFmt w:val="lowerRoman"/>
      <w:lvlText w:val="%3."/>
      <w:lvlJc w:val="right"/>
      <w:pPr>
        <w:ind w:left="2160" w:hanging="180"/>
      </w:pPr>
    </w:lvl>
    <w:lvl w:ilvl="3" w:tplc="26444267" w:tentative="1">
      <w:start w:val="1"/>
      <w:numFmt w:val="decimal"/>
      <w:lvlText w:val="%4."/>
      <w:lvlJc w:val="left"/>
      <w:pPr>
        <w:ind w:left="2880" w:hanging="360"/>
      </w:pPr>
    </w:lvl>
    <w:lvl w:ilvl="4" w:tplc="26444267" w:tentative="1">
      <w:start w:val="1"/>
      <w:numFmt w:val="lowerLetter"/>
      <w:lvlText w:val="%5."/>
      <w:lvlJc w:val="left"/>
      <w:pPr>
        <w:ind w:left="3600" w:hanging="360"/>
      </w:pPr>
    </w:lvl>
    <w:lvl w:ilvl="5" w:tplc="26444267" w:tentative="1">
      <w:start w:val="1"/>
      <w:numFmt w:val="lowerRoman"/>
      <w:lvlText w:val="%6."/>
      <w:lvlJc w:val="right"/>
      <w:pPr>
        <w:ind w:left="4320" w:hanging="180"/>
      </w:pPr>
    </w:lvl>
    <w:lvl w:ilvl="6" w:tplc="26444267" w:tentative="1">
      <w:start w:val="1"/>
      <w:numFmt w:val="decimal"/>
      <w:lvlText w:val="%7."/>
      <w:lvlJc w:val="left"/>
      <w:pPr>
        <w:ind w:left="5040" w:hanging="360"/>
      </w:pPr>
    </w:lvl>
    <w:lvl w:ilvl="7" w:tplc="26444267" w:tentative="1">
      <w:start w:val="1"/>
      <w:numFmt w:val="lowerLetter"/>
      <w:lvlText w:val="%8."/>
      <w:lvlJc w:val="left"/>
      <w:pPr>
        <w:ind w:left="5760" w:hanging="360"/>
      </w:pPr>
    </w:lvl>
    <w:lvl w:ilvl="8" w:tplc="26444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3">
    <w:multiLevelType w:val="hybridMultilevel"/>
    <w:lvl w:ilvl="0" w:tplc="45302380">
      <w:start w:val="1"/>
      <w:numFmt w:val="decimal"/>
      <w:lvlText w:val="%1."/>
      <w:lvlJc w:val="left"/>
      <w:pPr>
        <w:ind w:left="720" w:hanging="360"/>
      </w:pPr>
    </w:lvl>
    <w:lvl w:ilvl="1" w:tplc="45302380" w:tentative="1">
      <w:start w:val="1"/>
      <w:numFmt w:val="lowerLetter"/>
      <w:lvlText w:val="%2."/>
      <w:lvlJc w:val="left"/>
      <w:pPr>
        <w:ind w:left="1440" w:hanging="360"/>
      </w:pPr>
    </w:lvl>
    <w:lvl w:ilvl="2" w:tplc="45302380" w:tentative="1">
      <w:start w:val="1"/>
      <w:numFmt w:val="lowerRoman"/>
      <w:lvlText w:val="%3."/>
      <w:lvlJc w:val="right"/>
      <w:pPr>
        <w:ind w:left="2160" w:hanging="180"/>
      </w:pPr>
    </w:lvl>
    <w:lvl w:ilvl="3" w:tplc="45302380" w:tentative="1">
      <w:start w:val="1"/>
      <w:numFmt w:val="decimal"/>
      <w:lvlText w:val="%4."/>
      <w:lvlJc w:val="left"/>
      <w:pPr>
        <w:ind w:left="2880" w:hanging="360"/>
      </w:pPr>
    </w:lvl>
    <w:lvl w:ilvl="4" w:tplc="45302380" w:tentative="1">
      <w:start w:val="1"/>
      <w:numFmt w:val="lowerLetter"/>
      <w:lvlText w:val="%5."/>
      <w:lvlJc w:val="left"/>
      <w:pPr>
        <w:ind w:left="3600" w:hanging="360"/>
      </w:pPr>
    </w:lvl>
    <w:lvl w:ilvl="5" w:tplc="45302380" w:tentative="1">
      <w:start w:val="1"/>
      <w:numFmt w:val="lowerRoman"/>
      <w:lvlText w:val="%6."/>
      <w:lvlJc w:val="right"/>
      <w:pPr>
        <w:ind w:left="4320" w:hanging="180"/>
      </w:pPr>
    </w:lvl>
    <w:lvl w:ilvl="6" w:tplc="45302380" w:tentative="1">
      <w:start w:val="1"/>
      <w:numFmt w:val="decimal"/>
      <w:lvlText w:val="%7."/>
      <w:lvlJc w:val="left"/>
      <w:pPr>
        <w:ind w:left="5040" w:hanging="360"/>
      </w:pPr>
    </w:lvl>
    <w:lvl w:ilvl="7" w:tplc="45302380" w:tentative="1">
      <w:start w:val="1"/>
      <w:numFmt w:val="lowerLetter"/>
      <w:lvlText w:val="%8."/>
      <w:lvlJc w:val="left"/>
      <w:pPr>
        <w:ind w:left="5760" w:hanging="360"/>
      </w:pPr>
    </w:lvl>
    <w:lvl w:ilvl="8" w:tplc="45302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2">
    <w:multiLevelType w:val="hybridMultilevel"/>
    <w:lvl w:ilvl="0" w:tplc="54065880">
      <w:start w:val="1"/>
      <w:numFmt w:val="decimal"/>
      <w:lvlText w:val="%1."/>
      <w:lvlJc w:val="left"/>
      <w:pPr>
        <w:ind w:left="720" w:hanging="360"/>
      </w:pPr>
    </w:lvl>
    <w:lvl w:ilvl="1" w:tplc="54065880" w:tentative="1">
      <w:start w:val="1"/>
      <w:numFmt w:val="lowerLetter"/>
      <w:lvlText w:val="%2."/>
      <w:lvlJc w:val="left"/>
      <w:pPr>
        <w:ind w:left="1440" w:hanging="360"/>
      </w:pPr>
    </w:lvl>
    <w:lvl w:ilvl="2" w:tplc="54065880" w:tentative="1">
      <w:start w:val="1"/>
      <w:numFmt w:val="lowerRoman"/>
      <w:lvlText w:val="%3."/>
      <w:lvlJc w:val="right"/>
      <w:pPr>
        <w:ind w:left="2160" w:hanging="180"/>
      </w:pPr>
    </w:lvl>
    <w:lvl w:ilvl="3" w:tplc="54065880" w:tentative="1">
      <w:start w:val="1"/>
      <w:numFmt w:val="decimal"/>
      <w:lvlText w:val="%4."/>
      <w:lvlJc w:val="left"/>
      <w:pPr>
        <w:ind w:left="2880" w:hanging="360"/>
      </w:pPr>
    </w:lvl>
    <w:lvl w:ilvl="4" w:tplc="54065880" w:tentative="1">
      <w:start w:val="1"/>
      <w:numFmt w:val="lowerLetter"/>
      <w:lvlText w:val="%5."/>
      <w:lvlJc w:val="left"/>
      <w:pPr>
        <w:ind w:left="3600" w:hanging="360"/>
      </w:pPr>
    </w:lvl>
    <w:lvl w:ilvl="5" w:tplc="54065880" w:tentative="1">
      <w:start w:val="1"/>
      <w:numFmt w:val="lowerRoman"/>
      <w:lvlText w:val="%6."/>
      <w:lvlJc w:val="right"/>
      <w:pPr>
        <w:ind w:left="4320" w:hanging="180"/>
      </w:pPr>
    </w:lvl>
    <w:lvl w:ilvl="6" w:tplc="54065880" w:tentative="1">
      <w:start w:val="1"/>
      <w:numFmt w:val="decimal"/>
      <w:lvlText w:val="%7."/>
      <w:lvlJc w:val="left"/>
      <w:pPr>
        <w:ind w:left="5040" w:hanging="360"/>
      </w:pPr>
    </w:lvl>
    <w:lvl w:ilvl="7" w:tplc="54065880" w:tentative="1">
      <w:start w:val="1"/>
      <w:numFmt w:val="lowerLetter"/>
      <w:lvlText w:val="%8."/>
      <w:lvlJc w:val="left"/>
      <w:pPr>
        <w:ind w:left="5760" w:hanging="360"/>
      </w:pPr>
    </w:lvl>
    <w:lvl w:ilvl="8" w:tplc="54065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1">
    <w:multiLevelType w:val="hybridMultilevel"/>
    <w:lvl w:ilvl="0" w:tplc="65251930">
      <w:start w:val="1"/>
      <w:numFmt w:val="decimal"/>
      <w:lvlText w:val="%1."/>
      <w:lvlJc w:val="left"/>
      <w:pPr>
        <w:ind w:left="720" w:hanging="360"/>
      </w:pPr>
    </w:lvl>
    <w:lvl w:ilvl="1" w:tplc="65251930" w:tentative="1">
      <w:start w:val="1"/>
      <w:numFmt w:val="lowerLetter"/>
      <w:lvlText w:val="%2."/>
      <w:lvlJc w:val="left"/>
      <w:pPr>
        <w:ind w:left="1440" w:hanging="360"/>
      </w:pPr>
    </w:lvl>
    <w:lvl w:ilvl="2" w:tplc="65251930" w:tentative="1">
      <w:start w:val="1"/>
      <w:numFmt w:val="lowerRoman"/>
      <w:lvlText w:val="%3."/>
      <w:lvlJc w:val="right"/>
      <w:pPr>
        <w:ind w:left="2160" w:hanging="180"/>
      </w:pPr>
    </w:lvl>
    <w:lvl w:ilvl="3" w:tplc="65251930" w:tentative="1">
      <w:start w:val="1"/>
      <w:numFmt w:val="decimal"/>
      <w:lvlText w:val="%4."/>
      <w:lvlJc w:val="left"/>
      <w:pPr>
        <w:ind w:left="2880" w:hanging="360"/>
      </w:pPr>
    </w:lvl>
    <w:lvl w:ilvl="4" w:tplc="65251930" w:tentative="1">
      <w:start w:val="1"/>
      <w:numFmt w:val="lowerLetter"/>
      <w:lvlText w:val="%5."/>
      <w:lvlJc w:val="left"/>
      <w:pPr>
        <w:ind w:left="3600" w:hanging="360"/>
      </w:pPr>
    </w:lvl>
    <w:lvl w:ilvl="5" w:tplc="65251930" w:tentative="1">
      <w:start w:val="1"/>
      <w:numFmt w:val="lowerRoman"/>
      <w:lvlText w:val="%6."/>
      <w:lvlJc w:val="right"/>
      <w:pPr>
        <w:ind w:left="4320" w:hanging="180"/>
      </w:pPr>
    </w:lvl>
    <w:lvl w:ilvl="6" w:tplc="65251930" w:tentative="1">
      <w:start w:val="1"/>
      <w:numFmt w:val="decimal"/>
      <w:lvlText w:val="%7."/>
      <w:lvlJc w:val="left"/>
      <w:pPr>
        <w:ind w:left="5040" w:hanging="360"/>
      </w:pPr>
    </w:lvl>
    <w:lvl w:ilvl="7" w:tplc="65251930" w:tentative="1">
      <w:start w:val="1"/>
      <w:numFmt w:val="lowerLetter"/>
      <w:lvlText w:val="%8."/>
      <w:lvlJc w:val="left"/>
      <w:pPr>
        <w:ind w:left="5760" w:hanging="360"/>
      </w:pPr>
    </w:lvl>
    <w:lvl w:ilvl="8" w:tplc="65251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60">
    <w:multiLevelType w:val="hybridMultilevel"/>
    <w:lvl w:ilvl="0" w:tplc="45990755">
      <w:start w:val="1"/>
      <w:numFmt w:val="decimal"/>
      <w:lvlText w:val="%1."/>
      <w:lvlJc w:val="left"/>
      <w:pPr>
        <w:ind w:left="720" w:hanging="360"/>
      </w:pPr>
    </w:lvl>
    <w:lvl w:ilvl="1" w:tplc="45990755" w:tentative="1">
      <w:start w:val="1"/>
      <w:numFmt w:val="lowerLetter"/>
      <w:lvlText w:val="%2."/>
      <w:lvlJc w:val="left"/>
      <w:pPr>
        <w:ind w:left="1440" w:hanging="360"/>
      </w:pPr>
    </w:lvl>
    <w:lvl w:ilvl="2" w:tplc="45990755" w:tentative="1">
      <w:start w:val="1"/>
      <w:numFmt w:val="lowerRoman"/>
      <w:lvlText w:val="%3."/>
      <w:lvlJc w:val="right"/>
      <w:pPr>
        <w:ind w:left="2160" w:hanging="180"/>
      </w:pPr>
    </w:lvl>
    <w:lvl w:ilvl="3" w:tplc="45990755" w:tentative="1">
      <w:start w:val="1"/>
      <w:numFmt w:val="decimal"/>
      <w:lvlText w:val="%4."/>
      <w:lvlJc w:val="left"/>
      <w:pPr>
        <w:ind w:left="2880" w:hanging="360"/>
      </w:pPr>
    </w:lvl>
    <w:lvl w:ilvl="4" w:tplc="45990755" w:tentative="1">
      <w:start w:val="1"/>
      <w:numFmt w:val="lowerLetter"/>
      <w:lvlText w:val="%5."/>
      <w:lvlJc w:val="left"/>
      <w:pPr>
        <w:ind w:left="3600" w:hanging="360"/>
      </w:pPr>
    </w:lvl>
    <w:lvl w:ilvl="5" w:tplc="45990755" w:tentative="1">
      <w:start w:val="1"/>
      <w:numFmt w:val="lowerRoman"/>
      <w:lvlText w:val="%6."/>
      <w:lvlJc w:val="right"/>
      <w:pPr>
        <w:ind w:left="4320" w:hanging="180"/>
      </w:pPr>
    </w:lvl>
    <w:lvl w:ilvl="6" w:tplc="45990755" w:tentative="1">
      <w:start w:val="1"/>
      <w:numFmt w:val="decimal"/>
      <w:lvlText w:val="%7."/>
      <w:lvlJc w:val="left"/>
      <w:pPr>
        <w:ind w:left="5040" w:hanging="360"/>
      </w:pPr>
    </w:lvl>
    <w:lvl w:ilvl="7" w:tplc="45990755" w:tentative="1">
      <w:start w:val="1"/>
      <w:numFmt w:val="lowerLetter"/>
      <w:lvlText w:val="%8."/>
      <w:lvlJc w:val="left"/>
      <w:pPr>
        <w:ind w:left="5760" w:hanging="360"/>
      </w:pPr>
    </w:lvl>
    <w:lvl w:ilvl="8" w:tplc="45990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9">
    <w:multiLevelType w:val="hybridMultilevel"/>
    <w:lvl w:ilvl="0" w:tplc="40258850">
      <w:start w:val="1"/>
      <w:numFmt w:val="decimal"/>
      <w:lvlText w:val="%1."/>
      <w:lvlJc w:val="left"/>
      <w:pPr>
        <w:ind w:left="720" w:hanging="360"/>
      </w:pPr>
    </w:lvl>
    <w:lvl w:ilvl="1" w:tplc="40258850" w:tentative="1">
      <w:start w:val="1"/>
      <w:numFmt w:val="lowerLetter"/>
      <w:lvlText w:val="%2."/>
      <w:lvlJc w:val="left"/>
      <w:pPr>
        <w:ind w:left="1440" w:hanging="360"/>
      </w:pPr>
    </w:lvl>
    <w:lvl w:ilvl="2" w:tplc="40258850" w:tentative="1">
      <w:start w:val="1"/>
      <w:numFmt w:val="lowerRoman"/>
      <w:lvlText w:val="%3."/>
      <w:lvlJc w:val="right"/>
      <w:pPr>
        <w:ind w:left="2160" w:hanging="180"/>
      </w:pPr>
    </w:lvl>
    <w:lvl w:ilvl="3" w:tplc="40258850" w:tentative="1">
      <w:start w:val="1"/>
      <w:numFmt w:val="decimal"/>
      <w:lvlText w:val="%4."/>
      <w:lvlJc w:val="left"/>
      <w:pPr>
        <w:ind w:left="2880" w:hanging="360"/>
      </w:pPr>
    </w:lvl>
    <w:lvl w:ilvl="4" w:tplc="40258850" w:tentative="1">
      <w:start w:val="1"/>
      <w:numFmt w:val="lowerLetter"/>
      <w:lvlText w:val="%5."/>
      <w:lvlJc w:val="left"/>
      <w:pPr>
        <w:ind w:left="3600" w:hanging="360"/>
      </w:pPr>
    </w:lvl>
    <w:lvl w:ilvl="5" w:tplc="40258850" w:tentative="1">
      <w:start w:val="1"/>
      <w:numFmt w:val="lowerRoman"/>
      <w:lvlText w:val="%6."/>
      <w:lvlJc w:val="right"/>
      <w:pPr>
        <w:ind w:left="4320" w:hanging="180"/>
      </w:pPr>
    </w:lvl>
    <w:lvl w:ilvl="6" w:tplc="40258850" w:tentative="1">
      <w:start w:val="1"/>
      <w:numFmt w:val="decimal"/>
      <w:lvlText w:val="%7."/>
      <w:lvlJc w:val="left"/>
      <w:pPr>
        <w:ind w:left="5040" w:hanging="360"/>
      </w:pPr>
    </w:lvl>
    <w:lvl w:ilvl="7" w:tplc="40258850" w:tentative="1">
      <w:start w:val="1"/>
      <w:numFmt w:val="lowerLetter"/>
      <w:lvlText w:val="%8."/>
      <w:lvlJc w:val="left"/>
      <w:pPr>
        <w:ind w:left="5760" w:hanging="360"/>
      </w:pPr>
    </w:lvl>
    <w:lvl w:ilvl="8" w:tplc="4025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8">
    <w:multiLevelType w:val="hybridMultilevel"/>
    <w:lvl w:ilvl="0" w:tplc="68216560">
      <w:start w:val="1"/>
      <w:numFmt w:val="decimal"/>
      <w:lvlText w:val="%1."/>
      <w:lvlJc w:val="left"/>
      <w:pPr>
        <w:ind w:left="720" w:hanging="360"/>
      </w:pPr>
    </w:lvl>
    <w:lvl w:ilvl="1" w:tplc="68216560" w:tentative="1">
      <w:start w:val="1"/>
      <w:numFmt w:val="lowerLetter"/>
      <w:lvlText w:val="%2."/>
      <w:lvlJc w:val="left"/>
      <w:pPr>
        <w:ind w:left="1440" w:hanging="360"/>
      </w:pPr>
    </w:lvl>
    <w:lvl w:ilvl="2" w:tplc="68216560" w:tentative="1">
      <w:start w:val="1"/>
      <w:numFmt w:val="lowerRoman"/>
      <w:lvlText w:val="%3."/>
      <w:lvlJc w:val="right"/>
      <w:pPr>
        <w:ind w:left="2160" w:hanging="180"/>
      </w:pPr>
    </w:lvl>
    <w:lvl w:ilvl="3" w:tplc="68216560" w:tentative="1">
      <w:start w:val="1"/>
      <w:numFmt w:val="decimal"/>
      <w:lvlText w:val="%4."/>
      <w:lvlJc w:val="left"/>
      <w:pPr>
        <w:ind w:left="2880" w:hanging="360"/>
      </w:pPr>
    </w:lvl>
    <w:lvl w:ilvl="4" w:tplc="68216560" w:tentative="1">
      <w:start w:val="1"/>
      <w:numFmt w:val="lowerLetter"/>
      <w:lvlText w:val="%5."/>
      <w:lvlJc w:val="left"/>
      <w:pPr>
        <w:ind w:left="3600" w:hanging="360"/>
      </w:pPr>
    </w:lvl>
    <w:lvl w:ilvl="5" w:tplc="68216560" w:tentative="1">
      <w:start w:val="1"/>
      <w:numFmt w:val="lowerRoman"/>
      <w:lvlText w:val="%6."/>
      <w:lvlJc w:val="right"/>
      <w:pPr>
        <w:ind w:left="4320" w:hanging="180"/>
      </w:pPr>
    </w:lvl>
    <w:lvl w:ilvl="6" w:tplc="68216560" w:tentative="1">
      <w:start w:val="1"/>
      <w:numFmt w:val="decimal"/>
      <w:lvlText w:val="%7."/>
      <w:lvlJc w:val="left"/>
      <w:pPr>
        <w:ind w:left="5040" w:hanging="360"/>
      </w:pPr>
    </w:lvl>
    <w:lvl w:ilvl="7" w:tplc="68216560" w:tentative="1">
      <w:start w:val="1"/>
      <w:numFmt w:val="lowerLetter"/>
      <w:lvlText w:val="%8."/>
      <w:lvlJc w:val="left"/>
      <w:pPr>
        <w:ind w:left="5760" w:hanging="360"/>
      </w:pPr>
    </w:lvl>
    <w:lvl w:ilvl="8" w:tplc="68216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7">
    <w:multiLevelType w:val="hybridMultilevel"/>
    <w:lvl w:ilvl="0" w:tplc="39619492">
      <w:start w:val="1"/>
      <w:numFmt w:val="decimal"/>
      <w:lvlText w:val="%1."/>
      <w:lvlJc w:val="left"/>
      <w:pPr>
        <w:ind w:left="720" w:hanging="360"/>
      </w:pPr>
    </w:lvl>
    <w:lvl w:ilvl="1" w:tplc="39619492" w:tentative="1">
      <w:start w:val="1"/>
      <w:numFmt w:val="lowerLetter"/>
      <w:lvlText w:val="%2."/>
      <w:lvlJc w:val="left"/>
      <w:pPr>
        <w:ind w:left="1440" w:hanging="360"/>
      </w:pPr>
    </w:lvl>
    <w:lvl w:ilvl="2" w:tplc="39619492" w:tentative="1">
      <w:start w:val="1"/>
      <w:numFmt w:val="lowerRoman"/>
      <w:lvlText w:val="%3."/>
      <w:lvlJc w:val="right"/>
      <w:pPr>
        <w:ind w:left="2160" w:hanging="180"/>
      </w:pPr>
    </w:lvl>
    <w:lvl w:ilvl="3" w:tplc="39619492" w:tentative="1">
      <w:start w:val="1"/>
      <w:numFmt w:val="decimal"/>
      <w:lvlText w:val="%4."/>
      <w:lvlJc w:val="left"/>
      <w:pPr>
        <w:ind w:left="2880" w:hanging="360"/>
      </w:pPr>
    </w:lvl>
    <w:lvl w:ilvl="4" w:tplc="39619492" w:tentative="1">
      <w:start w:val="1"/>
      <w:numFmt w:val="lowerLetter"/>
      <w:lvlText w:val="%5."/>
      <w:lvlJc w:val="left"/>
      <w:pPr>
        <w:ind w:left="3600" w:hanging="360"/>
      </w:pPr>
    </w:lvl>
    <w:lvl w:ilvl="5" w:tplc="39619492" w:tentative="1">
      <w:start w:val="1"/>
      <w:numFmt w:val="lowerRoman"/>
      <w:lvlText w:val="%6."/>
      <w:lvlJc w:val="right"/>
      <w:pPr>
        <w:ind w:left="4320" w:hanging="180"/>
      </w:pPr>
    </w:lvl>
    <w:lvl w:ilvl="6" w:tplc="39619492" w:tentative="1">
      <w:start w:val="1"/>
      <w:numFmt w:val="decimal"/>
      <w:lvlText w:val="%7."/>
      <w:lvlJc w:val="left"/>
      <w:pPr>
        <w:ind w:left="5040" w:hanging="360"/>
      </w:pPr>
    </w:lvl>
    <w:lvl w:ilvl="7" w:tplc="39619492" w:tentative="1">
      <w:start w:val="1"/>
      <w:numFmt w:val="lowerLetter"/>
      <w:lvlText w:val="%8."/>
      <w:lvlJc w:val="left"/>
      <w:pPr>
        <w:ind w:left="5760" w:hanging="360"/>
      </w:pPr>
    </w:lvl>
    <w:lvl w:ilvl="8" w:tplc="39619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6">
    <w:multiLevelType w:val="hybridMultilevel"/>
    <w:lvl w:ilvl="0" w:tplc="15478120">
      <w:start w:val="1"/>
      <w:numFmt w:val="decimal"/>
      <w:lvlText w:val="%1."/>
      <w:lvlJc w:val="left"/>
      <w:pPr>
        <w:ind w:left="720" w:hanging="360"/>
      </w:pPr>
    </w:lvl>
    <w:lvl w:ilvl="1" w:tplc="15478120" w:tentative="1">
      <w:start w:val="1"/>
      <w:numFmt w:val="lowerLetter"/>
      <w:lvlText w:val="%2."/>
      <w:lvlJc w:val="left"/>
      <w:pPr>
        <w:ind w:left="1440" w:hanging="360"/>
      </w:pPr>
    </w:lvl>
    <w:lvl w:ilvl="2" w:tplc="15478120" w:tentative="1">
      <w:start w:val="1"/>
      <w:numFmt w:val="lowerRoman"/>
      <w:lvlText w:val="%3."/>
      <w:lvlJc w:val="right"/>
      <w:pPr>
        <w:ind w:left="2160" w:hanging="180"/>
      </w:pPr>
    </w:lvl>
    <w:lvl w:ilvl="3" w:tplc="15478120" w:tentative="1">
      <w:start w:val="1"/>
      <w:numFmt w:val="decimal"/>
      <w:lvlText w:val="%4."/>
      <w:lvlJc w:val="left"/>
      <w:pPr>
        <w:ind w:left="2880" w:hanging="360"/>
      </w:pPr>
    </w:lvl>
    <w:lvl w:ilvl="4" w:tplc="15478120" w:tentative="1">
      <w:start w:val="1"/>
      <w:numFmt w:val="lowerLetter"/>
      <w:lvlText w:val="%5."/>
      <w:lvlJc w:val="left"/>
      <w:pPr>
        <w:ind w:left="3600" w:hanging="360"/>
      </w:pPr>
    </w:lvl>
    <w:lvl w:ilvl="5" w:tplc="15478120" w:tentative="1">
      <w:start w:val="1"/>
      <w:numFmt w:val="lowerRoman"/>
      <w:lvlText w:val="%6."/>
      <w:lvlJc w:val="right"/>
      <w:pPr>
        <w:ind w:left="4320" w:hanging="180"/>
      </w:pPr>
    </w:lvl>
    <w:lvl w:ilvl="6" w:tplc="15478120" w:tentative="1">
      <w:start w:val="1"/>
      <w:numFmt w:val="decimal"/>
      <w:lvlText w:val="%7."/>
      <w:lvlJc w:val="left"/>
      <w:pPr>
        <w:ind w:left="5040" w:hanging="360"/>
      </w:pPr>
    </w:lvl>
    <w:lvl w:ilvl="7" w:tplc="15478120" w:tentative="1">
      <w:start w:val="1"/>
      <w:numFmt w:val="lowerLetter"/>
      <w:lvlText w:val="%8."/>
      <w:lvlJc w:val="left"/>
      <w:pPr>
        <w:ind w:left="5760" w:hanging="360"/>
      </w:pPr>
    </w:lvl>
    <w:lvl w:ilvl="8" w:tplc="15478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5">
    <w:multiLevelType w:val="hybridMultilevel"/>
    <w:lvl w:ilvl="0" w:tplc="49980877">
      <w:start w:val="1"/>
      <w:numFmt w:val="decimal"/>
      <w:lvlText w:val="%1."/>
      <w:lvlJc w:val="left"/>
      <w:pPr>
        <w:ind w:left="720" w:hanging="360"/>
      </w:pPr>
    </w:lvl>
    <w:lvl w:ilvl="1" w:tplc="49980877" w:tentative="1">
      <w:start w:val="1"/>
      <w:numFmt w:val="lowerLetter"/>
      <w:lvlText w:val="%2."/>
      <w:lvlJc w:val="left"/>
      <w:pPr>
        <w:ind w:left="1440" w:hanging="360"/>
      </w:pPr>
    </w:lvl>
    <w:lvl w:ilvl="2" w:tplc="49980877" w:tentative="1">
      <w:start w:val="1"/>
      <w:numFmt w:val="lowerRoman"/>
      <w:lvlText w:val="%3."/>
      <w:lvlJc w:val="right"/>
      <w:pPr>
        <w:ind w:left="2160" w:hanging="180"/>
      </w:pPr>
    </w:lvl>
    <w:lvl w:ilvl="3" w:tplc="49980877" w:tentative="1">
      <w:start w:val="1"/>
      <w:numFmt w:val="decimal"/>
      <w:lvlText w:val="%4."/>
      <w:lvlJc w:val="left"/>
      <w:pPr>
        <w:ind w:left="2880" w:hanging="360"/>
      </w:pPr>
    </w:lvl>
    <w:lvl w:ilvl="4" w:tplc="49980877" w:tentative="1">
      <w:start w:val="1"/>
      <w:numFmt w:val="lowerLetter"/>
      <w:lvlText w:val="%5."/>
      <w:lvlJc w:val="left"/>
      <w:pPr>
        <w:ind w:left="3600" w:hanging="360"/>
      </w:pPr>
    </w:lvl>
    <w:lvl w:ilvl="5" w:tplc="49980877" w:tentative="1">
      <w:start w:val="1"/>
      <w:numFmt w:val="lowerRoman"/>
      <w:lvlText w:val="%6."/>
      <w:lvlJc w:val="right"/>
      <w:pPr>
        <w:ind w:left="4320" w:hanging="180"/>
      </w:pPr>
    </w:lvl>
    <w:lvl w:ilvl="6" w:tplc="49980877" w:tentative="1">
      <w:start w:val="1"/>
      <w:numFmt w:val="decimal"/>
      <w:lvlText w:val="%7."/>
      <w:lvlJc w:val="left"/>
      <w:pPr>
        <w:ind w:left="5040" w:hanging="360"/>
      </w:pPr>
    </w:lvl>
    <w:lvl w:ilvl="7" w:tplc="49980877" w:tentative="1">
      <w:start w:val="1"/>
      <w:numFmt w:val="lowerLetter"/>
      <w:lvlText w:val="%8."/>
      <w:lvlJc w:val="left"/>
      <w:pPr>
        <w:ind w:left="5760" w:hanging="360"/>
      </w:pPr>
    </w:lvl>
    <w:lvl w:ilvl="8" w:tplc="49980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4">
    <w:multiLevelType w:val="hybridMultilevel"/>
    <w:lvl w:ilvl="0" w:tplc="84674714">
      <w:start w:val="1"/>
      <w:numFmt w:val="decimal"/>
      <w:lvlText w:val="%1."/>
      <w:lvlJc w:val="left"/>
      <w:pPr>
        <w:ind w:left="720" w:hanging="360"/>
      </w:pPr>
    </w:lvl>
    <w:lvl w:ilvl="1" w:tplc="84674714" w:tentative="1">
      <w:start w:val="1"/>
      <w:numFmt w:val="lowerLetter"/>
      <w:lvlText w:val="%2."/>
      <w:lvlJc w:val="left"/>
      <w:pPr>
        <w:ind w:left="1440" w:hanging="360"/>
      </w:pPr>
    </w:lvl>
    <w:lvl w:ilvl="2" w:tplc="84674714" w:tentative="1">
      <w:start w:val="1"/>
      <w:numFmt w:val="lowerRoman"/>
      <w:lvlText w:val="%3."/>
      <w:lvlJc w:val="right"/>
      <w:pPr>
        <w:ind w:left="2160" w:hanging="180"/>
      </w:pPr>
    </w:lvl>
    <w:lvl w:ilvl="3" w:tplc="84674714" w:tentative="1">
      <w:start w:val="1"/>
      <w:numFmt w:val="decimal"/>
      <w:lvlText w:val="%4."/>
      <w:lvlJc w:val="left"/>
      <w:pPr>
        <w:ind w:left="2880" w:hanging="360"/>
      </w:pPr>
    </w:lvl>
    <w:lvl w:ilvl="4" w:tplc="84674714" w:tentative="1">
      <w:start w:val="1"/>
      <w:numFmt w:val="lowerLetter"/>
      <w:lvlText w:val="%5."/>
      <w:lvlJc w:val="left"/>
      <w:pPr>
        <w:ind w:left="3600" w:hanging="360"/>
      </w:pPr>
    </w:lvl>
    <w:lvl w:ilvl="5" w:tplc="84674714" w:tentative="1">
      <w:start w:val="1"/>
      <w:numFmt w:val="lowerRoman"/>
      <w:lvlText w:val="%6."/>
      <w:lvlJc w:val="right"/>
      <w:pPr>
        <w:ind w:left="4320" w:hanging="180"/>
      </w:pPr>
    </w:lvl>
    <w:lvl w:ilvl="6" w:tplc="84674714" w:tentative="1">
      <w:start w:val="1"/>
      <w:numFmt w:val="decimal"/>
      <w:lvlText w:val="%7."/>
      <w:lvlJc w:val="left"/>
      <w:pPr>
        <w:ind w:left="5040" w:hanging="360"/>
      </w:pPr>
    </w:lvl>
    <w:lvl w:ilvl="7" w:tplc="84674714" w:tentative="1">
      <w:start w:val="1"/>
      <w:numFmt w:val="lowerLetter"/>
      <w:lvlText w:val="%8."/>
      <w:lvlJc w:val="left"/>
      <w:pPr>
        <w:ind w:left="5760" w:hanging="360"/>
      </w:pPr>
    </w:lvl>
    <w:lvl w:ilvl="8" w:tplc="84674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3">
    <w:multiLevelType w:val="hybridMultilevel"/>
    <w:lvl w:ilvl="0" w:tplc="47507850">
      <w:start w:val="1"/>
      <w:numFmt w:val="decimal"/>
      <w:lvlText w:val="%1."/>
      <w:lvlJc w:val="left"/>
      <w:pPr>
        <w:ind w:left="720" w:hanging="360"/>
      </w:pPr>
    </w:lvl>
    <w:lvl w:ilvl="1" w:tplc="47507850" w:tentative="1">
      <w:start w:val="1"/>
      <w:numFmt w:val="lowerLetter"/>
      <w:lvlText w:val="%2."/>
      <w:lvlJc w:val="left"/>
      <w:pPr>
        <w:ind w:left="1440" w:hanging="360"/>
      </w:pPr>
    </w:lvl>
    <w:lvl w:ilvl="2" w:tplc="47507850" w:tentative="1">
      <w:start w:val="1"/>
      <w:numFmt w:val="lowerRoman"/>
      <w:lvlText w:val="%3."/>
      <w:lvlJc w:val="right"/>
      <w:pPr>
        <w:ind w:left="2160" w:hanging="180"/>
      </w:pPr>
    </w:lvl>
    <w:lvl w:ilvl="3" w:tplc="47507850" w:tentative="1">
      <w:start w:val="1"/>
      <w:numFmt w:val="decimal"/>
      <w:lvlText w:val="%4."/>
      <w:lvlJc w:val="left"/>
      <w:pPr>
        <w:ind w:left="2880" w:hanging="360"/>
      </w:pPr>
    </w:lvl>
    <w:lvl w:ilvl="4" w:tplc="47507850" w:tentative="1">
      <w:start w:val="1"/>
      <w:numFmt w:val="lowerLetter"/>
      <w:lvlText w:val="%5."/>
      <w:lvlJc w:val="left"/>
      <w:pPr>
        <w:ind w:left="3600" w:hanging="360"/>
      </w:pPr>
    </w:lvl>
    <w:lvl w:ilvl="5" w:tplc="47507850" w:tentative="1">
      <w:start w:val="1"/>
      <w:numFmt w:val="lowerRoman"/>
      <w:lvlText w:val="%6."/>
      <w:lvlJc w:val="right"/>
      <w:pPr>
        <w:ind w:left="4320" w:hanging="180"/>
      </w:pPr>
    </w:lvl>
    <w:lvl w:ilvl="6" w:tplc="47507850" w:tentative="1">
      <w:start w:val="1"/>
      <w:numFmt w:val="decimal"/>
      <w:lvlText w:val="%7."/>
      <w:lvlJc w:val="left"/>
      <w:pPr>
        <w:ind w:left="5040" w:hanging="360"/>
      </w:pPr>
    </w:lvl>
    <w:lvl w:ilvl="7" w:tplc="47507850" w:tentative="1">
      <w:start w:val="1"/>
      <w:numFmt w:val="lowerLetter"/>
      <w:lvlText w:val="%8."/>
      <w:lvlJc w:val="left"/>
      <w:pPr>
        <w:ind w:left="5760" w:hanging="360"/>
      </w:pPr>
    </w:lvl>
    <w:lvl w:ilvl="8" w:tplc="4750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2">
    <w:multiLevelType w:val="hybridMultilevel"/>
    <w:lvl w:ilvl="0" w:tplc="67410339">
      <w:start w:val="1"/>
      <w:numFmt w:val="decimal"/>
      <w:lvlText w:val="%1."/>
      <w:lvlJc w:val="left"/>
      <w:pPr>
        <w:ind w:left="720" w:hanging="360"/>
      </w:pPr>
    </w:lvl>
    <w:lvl w:ilvl="1" w:tplc="67410339" w:tentative="1">
      <w:start w:val="1"/>
      <w:numFmt w:val="lowerLetter"/>
      <w:lvlText w:val="%2."/>
      <w:lvlJc w:val="left"/>
      <w:pPr>
        <w:ind w:left="1440" w:hanging="360"/>
      </w:pPr>
    </w:lvl>
    <w:lvl w:ilvl="2" w:tplc="67410339" w:tentative="1">
      <w:start w:val="1"/>
      <w:numFmt w:val="lowerRoman"/>
      <w:lvlText w:val="%3."/>
      <w:lvlJc w:val="right"/>
      <w:pPr>
        <w:ind w:left="2160" w:hanging="180"/>
      </w:pPr>
    </w:lvl>
    <w:lvl w:ilvl="3" w:tplc="67410339" w:tentative="1">
      <w:start w:val="1"/>
      <w:numFmt w:val="decimal"/>
      <w:lvlText w:val="%4."/>
      <w:lvlJc w:val="left"/>
      <w:pPr>
        <w:ind w:left="2880" w:hanging="360"/>
      </w:pPr>
    </w:lvl>
    <w:lvl w:ilvl="4" w:tplc="67410339" w:tentative="1">
      <w:start w:val="1"/>
      <w:numFmt w:val="lowerLetter"/>
      <w:lvlText w:val="%5."/>
      <w:lvlJc w:val="left"/>
      <w:pPr>
        <w:ind w:left="3600" w:hanging="360"/>
      </w:pPr>
    </w:lvl>
    <w:lvl w:ilvl="5" w:tplc="67410339" w:tentative="1">
      <w:start w:val="1"/>
      <w:numFmt w:val="lowerRoman"/>
      <w:lvlText w:val="%6."/>
      <w:lvlJc w:val="right"/>
      <w:pPr>
        <w:ind w:left="4320" w:hanging="180"/>
      </w:pPr>
    </w:lvl>
    <w:lvl w:ilvl="6" w:tplc="67410339" w:tentative="1">
      <w:start w:val="1"/>
      <w:numFmt w:val="decimal"/>
      <w:lvlText w:val="%7."/>
      <w:lvlJc w:val="left"/>
      <w:pPr>
        <w:ind w:left="5040" w:hanging="360"/>
      </w:pPr>
    </w:lvl>
    <w:lvl w:ilvl="7" w:tplc="67410339" w:tentative="1">
      <w:start w:val="1"/>
      <w:numFmt w:val="lowerLetter"/>
      <w:lvlText w:val="%8."/>
      <w:lvlJc w:val="left"/>
      <w:pPr>
        <w:ind w:left="5760" w:hanging="360"/>
      </w:pPr>
    </w:lvl>
    <w:lvl w:ilvl="8" w:tplc="6741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1">
    <w:multiLevelType w:val="hybridMultilevel"/>
    <w:lvl w:ilvl="0" w:tplc="94430727">
      <w:start w:val="1"/>
      <w:numFmt w:val="decimal"/>
      <w:lvlText w:val="%1."/>
      <w:lvlJc w:val="left"/>
      <w:pPr>
        <w:ind w:left="720" w:hanging="360"/>
      </w:pPr>
    </w:lvl>
    <w:lvl w:ilvl="1" w:tplc="94430727" w:tentative="1">
      <w:start w:val="1"/>
      <w:numFmt w:val="lowerLetter"/>
      <w:lvlText w:val="%2."/>
      <w:lvlJc w:val="left"/>
      <w:pPr>
        <w:ind w:left="1440" w:hanging="360"/>
      </w:pPr>
    </w:lvl>
    <w:lvl w:ilvl="2" w:tplc="94430727" w:tentative="1">
      <w:start w:val="1"/>
      <w:numFmt w:val="lowerRoman"/>
      <w:lvlText w:val="%3."/>
      <w:lvlJc w:val="right"/>
      <w:pPr>
        <w:ind w:left="2160" w:hanging="180"/>
      </w:pPr>
    </w:lvl>
    <w:lvl w:ilvl="3" w:tplc="94430727" w:tentative="1">
      <w:start w:val="1"/>
      <w:numFmt w:val="decimal"/>
      <w:lvlText w:val="%4."/>
      <w:lvlJc w:val="left"/>
      <w:pPr>
        <w:ind w:left="2880" w:hanging="360"/>
      </w:pPr>
    </w:lvl>
    <w:lvl w:ilvl="4" w:tplc="94430727" w:tentative="1">
      <w:start w:val="1"/>
      <w:numFmt w:val="lowerLetter"/>
      <w:lvlText w:val="%5."/>
      <w:lvlJc w:val="left"/>
      <w:pPr>
        <w:ind w:left="3600" w:hanging="360"/>
      </w:pPr>
    </w:lvl>
    <w:lvl w:ilvl="5" w:tplc="94430727" w:tentative="1">
      <w:start w:val="1"/>
      <w:numFmt w:val="lowerRoman"/>
      <w:lvlText w:val="%6."/>
      <w:lvlJc w:val="right"/>
      <w:pPr>
        <w:ind w:left="4320" w:hanging="180"/>
      </w:pPr>
    </w:lvl>
    <w:lvl w:ilvl="6" w:tplc="94430727" w:tentative="1">
      <w:start w:val="1"/>
      <w:numFmt w:val="decimal"/>
      <w:lvlText w:val="%7."/>
      <w:lvlJc w:val="left"/>
      <w:pPr>
        <w:ind w:left="5040" w:hanging="360"/>
      </w:pPr>
    </w:lvl>
    <w:lvl w:ilvl="7" w:tplc="94430727" w:tentative="1">
      <w:start w:val="1"/>
      <w:numFmt w:val="lowerLetter"/>
      <w:lvlText w:val="%8."/>
      <w:lvlJc w:val="left"/>
      <w:pPr>
        <w:ind w:left="5760" w:hanging="360"/>
      </w:pPr>
    </w:lvl>
    <w:lvl w:ilvl="8" w:tplc="9443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0">
    <w:multiLevelType w:val="hybridMultilevel"/>
    <w:lvl w:ilvl="0" w:tplc="51478284">
      <w:start w:val="1"/>
      <w:numFmt w:val="decimal"/>
      <w:lvlText w:val="%1."/>
      <w:lvlJc w:val="left"/>
      <w:pPr>
        <w:ind w:left="720" w:hanging="360"/>
      </w:pPr>
    </w:lvl>
    <w:lvl w:ilvl="1" w:tplc="51478284" w:tentative="1">
      <w:start w:val="1"/>
      <w:numFmt w:val="lowerLetter"/>
      <w:lvlText w:val="%2."/>
      <w:lvlJc w:val="left"/>
      <w:pPr>
        <w:ind w:left="1440" w:hanging="360"/>
      </w:pPr>
    </w:lvl>
    <w:lvl w:ilvl="2" w:tplc="51478284" w:tentative="1">
      <w:start w:val="1"/>
      <w:numFmt w:val="lowerRoman"/>
      <w:lvlText w:val="%3."/>
      <w:lvlJc w:val="right"/>
      <w:pPr>
        <w:ind w:left="2160" w:hanging="180"/>
      </w:pPr>
    </w:lvl>
    <w:lvl w:ilvl="3" w:tplc="51478284" w:tentative="1">
      <w:start w:val="1"/>
      <w:numFmt w:val="decimal"/>
      <w:lvlText w:val="%4."/>
      <w:lvlJc w:val="left"/>
      <w:pPr>
        <w:ind w:left="2880" w:hanging="360"/>
      </w:pPr>
    </w:lvl>
    <w:lvl w:ilvl="4" w:tplc="51478284" w:tentative="1">
      <w:start w:val="1"/>
      <w:numFmt w:val="lowerLetter"/>
      <w:lvlText w:val="%5."/>
      <w:lvlJc w:val="left"/>
      <w:pPr>
        <w:ind w:left="3600" w:hanging="360"/>
      </w:pPr>
    </w:lvl>
    <w:lvl w:ilvl="5" w:tplc="51478284" w:tentative="1">
      <w:start w:val="1"/>
      <w:numFmt w:val="lowerRoman"/>
      <w:lvlText w:val="%6."/>
      <w:lvlJc w:val="right"/>
      <w:pPr>
        <w:ind w:left="4320" w:hanging="180"/>
      </w:pPr>
    </w:lvl>
    <w:lvl w:ilvl="6" w:tplc="51478284" w:tentative="1">
      <w:start w:val="1"/>
      <w:numFmt w:val="decimal"/>
      <w:lvlText w:val="%7."/>
      <w:lvlJc w:val="left"/>
      <w:pPr>
        <w:ind w:left="5040" w:hanging="360"/>
      </w:pPr>
    </w:lvl>
    <w:lvl w:ilvl="7" w:tplc="51478284" w:tentative="1">
      <w:start w:val="1"/>
      <w:numFmt w:val="lowerLetter"/>
      <w:lvlText w:val="%8."/>
      <w:lvlJc w:val="left"/>
      <w:pPr>
        <w:ind w:left="5760" w:hanging="360"/>
      </w:pPr>
    </w:lvl>
    <w:lvl w:ilvl="8" w:tplc="51478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9">
    <w:multiLevelType w:val="hybridMultilevel"/>
    <w:lvl w:ilvl="0" w:tplc="65887897">
      <w:start w:val="1"/>
      <w:numFmt w:val="decimal"/>
      <w:lvlText w:val="%1."/>
      <w:lvlJc w:val="left"/>
      <w:pPr>
        <w:ind w:left="720" w:hanging="360"/>
      </w:pPr>
    </w:lvl>
    <w:lvl w:ilvl="1" w:tplc="65887897" w:tentative="1">
      <w:start w:val="1"/>
      <w:numFmt w:val="lowerLetter"/>
      <w:lvlText w:val="%2."/>
      <w:lvlJc w:val="left"/>
      <w:pPr>
        <w:ind w:left="1440" w:hanging="360"/>
      </w:pPr>
    </w:lvl>
    <w:lvl w:ilvl="2" w:tplc="65887897" w:tentative="1">
      <w:start w:val="1"/>
      <w:numFmt w:val="lowerRoman"/>
      <w:lvlText w:val="%3."/>
      <w:lvlJc w:val="right"/>
      <w:pPr>
        <w:ind w:left="2160" w:hanging="180"/>
      </w:pPr>
    </w:lvl>
    <w:lvl w:ilvl="3" w:tplc="65887897" w:tentative="1">
      <w:start w:val="1"/>
      <w:numFmt w:val="decimal"/>
      <w:lvlText w:val="%4."/>
      <w:lvlJc w:val="left"/>
      <w:pPr>
        <w:ind w:left="2880" w:hanging="360"/>
      </w:pPr>
    </w:lvl>
    <w:lvl w:ilvl="4" w:tplc="65887897" w:tentative="1">
      <w:start w:val="1"/>
      <w:numFmt w:val="lowerLetter"/>
      <w:lvlText w:val="%5."/>
      <w:lvlJc w:val="left"/>
      <w:pPr>
        <w:ind w:left="3600" w:hanging="360"/>
      </w:pPr>
    </w:lvl>
    <w:lvl w:ilvl="5" w:tplc="65887897" w:tentative="1">
      <w:start w:val="1"/>
      <w:numFmt w:val="lowerRoman"/>
      <w:lvlText w:val="%6."/>
      <w:lvlJc w:val="right"/>
      <w:pPr>
        <w:ind w:left="4320" w:hanging="180"/>
      </w:pPr>
    </w:lvl>
    <w:lvl w:ilvl="6" w:tplc="65887897" w:tentative="1">
      <w:start w:val="1"/>
      <w:numFmt w:val="decimal"/>
      <w:lvlText w:val="%7."/>
      <w:lvlJc w:val="left"/>
      <w:pPr>
        <w:ind w:left="5040" w:hanging="360"/>
      </w:pPr>
    </w:lvl>
    <w:lvl w:ilvl="7" w:tplc="65887897" w:tentative="1">
      <w:start w:val="1"/>
      <w:numFmt w:val="lowerLetter"/>
      <w:lvlText w:val="%8."/>
      <w:lvlJc w:val="left"/>
      <w:pPr>
        <w:ind w:left="5760" w:hanging="360"/>
      </w:pPr>
    </w:lvl>
    <w:lvl w:ilvl="8" w:tplc="65887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8">
    <w:multiLevelType w:val="hybridMultilevel"/>
    <w:lvl w:ilvl="0" w:tplc="79790083">
      <w:start w:val="1"/>
      <w:numFmt w:val="decimal"/>
      <w:lvlText w:val="%1."/>
      <w:lvlJc w:val="left"/>
      <w:pPr>
        <w:ind w:left="720" w:hanging="360"/>
      </w:pPr>
    </w:lvl>
    <w:lvl w:ilvl="1" w:tplc="79790083" w:tentative="1">
      <w:start w:val="1"/>
      <w:numFmt w:val="lowerLetter"/>
      <w:lvlText w:val="%2."/>
      <w:lvlJc w:val="left"/>
      <w:pPr>
        <w:ind w:left="1440" w:hanging="360"/>
      </w:pPr>
    </w:lvl>
    <w:lvl w:ilvl="2" w:tplc="79790083" w:tentative="1">
      <w:start w:val="1"/>
      <w:numFmt w:val="lowerRoman"/>
      <w:lvlText w:val="%3."/>
      <w:lvlJc w:val="right"/>
      <w:pPr>
        <w:ind w:left="2160" w:hanging="180"/>
      </w:pPr>
    </w:lvl>
    <w:lvl w:ilvl="3" w:tplc="79790083" w:tentative="1">
      <w:start w:val="1"/>
      <w:numFmt w:val="decimal"/>
      <w:lvlText w:val="%4."/>
      <w:lvlJc w:val="left"/>
      <w:pPr>
        <w:ind w:left="2880" w:hanging="360"/>
      </w:pPr>
    </w:lvl>
    <w:lvl w:ilvl="4" w:tplc="79790083" w:tentative="1">
      <w:start w:val="1"/>
      <w:numFmt w:val="lowerLetter"/>
      <w:lvlText w:val="%5."/>
      <w:lvlJc w:val="left"/>
      <w:pPr>
        <w:ind w:left="3600" w:hanging="360"/>
      </w:pPr>
    </w:lvl>
    <w:lvl w:ilvl="5" w:tplc="79790083" w:tentative="1">
      <w:start w:val="1"/>
      <w:numFmt w:val="lowerRoman"/>
      <w:lvlText w:val="%6."/>
      <w:lvlJc w:val="right"/>
      <w:pPr>
        <w:ind w:left="4320" w:hanging="180"/>
      </w:pPr>
    </w:lvl>
    <w:lvl w:ilvl="6" w:tplc="79790083" w:tentative="1">
      <w:start w:val="1"/>
      <w:numFmt w:val="decimal"/>
      <w:lvlText w:val="%7."/>
      <w:lvlJc w:val="left"/>
      <w:pPr>
        <w:ind w:left="5040" w:hanging="360"/>
      </w:pPr>
    </w:lvl>
    <w:lvl w:ilvl="7" w:tplc="79790083" w:tentative="1">
      <w:start w:val="1"/>
      <w:numFmt w:val="lowerLetter"/>
      <w:lvlText w:val="%8."/>
      <w:lvlJc w:val="left"/>
      <w:pPr>
        <w:ind w:left="5760" w:hanging="360"/>
      </w:pPr>
    </w:lvl>
    <w:lvl w:ilvl="8" w:tplc="79790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7">
    <w:multiLevelType w:val="hybridMultilevel"/>
    <w:lvl w:ilvl="0" w:tplc="43264256">
      <w:start w:val="1"/>
      <w:numFmt w:val="decimal"/>
      <w:lvlText w:val="%1."/>
      <w:lvlJc w:val="left"/>
      <w:pPr>
        <w:ind w:left="720" w:hanging="360"/>
      </w:pPr>
    </w:lvl>
    <w:lvl w:ilvl="1" w:tplc="43264256" w:tentative="1">
      <w:start w:val="1"/>
      <w:numFmt w:val="lowerLetter"/>
      <w:lvlText w:val="%2."/>
      <w:lvlJc w:val="left"/>
      <w:pPr>
        <w:ind w:left="1440" w:hanging="360"/>
      </w:pPr>
    </w:lvl>
    <w:lvl w:ilvl="2" w:tplc="43264256" w:tentative="1">
      <w:start w:val="1"/>
      <w:numFmt w:val="lowerRoman"/>
      <w:lvlText w:val="%3."/>
      <w:lvlJc w:val="right"/>
      <w:pPr>
        <w:ind w:left="2160" w:hanging="180"/>
      </w:pPr>
    </w:lvl>
    <w:lvl w:ilvl="3" w:tplc="43264256" w:tentative="1">
      <w:start w:val="1"/>
      <w:numFmt w:val="decimal"/>
      <w:lvlText w:val="%4."/>
      <w:lvlJc w:val="left"/>
      <w:pPr>
        <w:ind w:left="2880" w:hanging="360"/>
      </w:pPr>
    </w:lvl>
    <w:lvl w:ilvl="4" w:tplc="43264256" w:tentative="1">
      <w:start w:val="1"/>
      <w:numFmt w:val="lowerLetter"/>
      <w:lvlText w:val="%5."/>
      <w:lvlJc w:val="left"/>
      <w:pPr>
        <w:ind w:left="3600" w:hanging="360"/>
      </w:pPr>
    </w:lvl>
    <w:lvl w:ilvl="5" w:tplc="43264256" w:tentative="1">
      <w:start w:val="1"/>
      <w:numFmt w:val="lowerRoman"/>
      <w:lvlText w:val="%6."/>
      <w:lvlJc w:val="right"/>
      <w:pPr>
        <w:ind w:left="4320" w:hanging="180"/>
      </w:pPr>
    </w:lvl>
    <w:lvl w:ilvl="6" w:tplc="43264256" w:tentative="1">
      <w:start w:val="1"/>
      <w:numFmt w:val="decimal"/>
      <w:lvlText w:val="%7."/>
      <w:lvlJc w:val="left"/>
      <w:pPr>
        <w:ind w:left="5040" w:hanging="360"/>
      </w:pPr>
    </w:lvl>
    <w:lvl w:ilvl="7" w:tplc="43264256" w:tentative="1">
      <w:start w:val="1"/>
      <w:numFmt w:val="lowerLetter"/>
      <w:lvlText w:val="%8."/>
      <w:lvlJc w:val="left"/>
      <w:pPr>
        <w:ind w:left="5760" w:hanging="360"/>
      </w:pPr>
    </w:lvl>
    <w:lvl w:ilvl="8" w:tplc="43264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6">
    <w:multiLevelType w:val="hybridMultilevel"/>
    <w:lvl w:ilvl="0" w:tplc="98685239">
      <w:start w:val="1"/>
      <w:numFmt w:val="decimal"/>
      <w:lvlText w:val="%1."/>
      <w:lvlJc w:val="left"/>
      <w:pPr>
        <w:ind w:left="720" w:hanging="360"/>
      </w:pPr>
    </w:lvl>
    <w:lvl w:ilvl="1" w:tplc="98685239" w:tentative="1">
      <w:start w:val="1"/>
      <w:numFmt w:val="lowerLetter"/>
      <w:lvlText w:val="%2."/>
      <w:lvlJc w:val="left"/>
      <w:pPr>
        <w:ind w:left="1440" w:hanging="360"/>
      </w:pPr>
    </w:lvl>
    <w:lvl w:ilvl="2" w:tplc="98685239" w:tentative="1">
      <w:start w:val="1"/>
      <w:numFmt w:val="lowerRoman"/>
      <w:lvlText w:val="%3."/>
      <w:lvlJc w:val="right"/>
      <w:pPr>
        <w:ind w:left="2160" w:hanging="180"/>
      </w:pPr>
    </w:lvl>
    <w:lvl w:ilvl="3" w:tplc="98685239" w:tentative="1">
      <w:start w:val="1"/>
      <w:numFmt w:val="decimal"/>
      <w:lvlText w:val="%4."/>
      <w:lvlJc w:val="left"/>
      <w:pPr>
        <w:ind w:left="2880" w:hanging="360"/>
      </w:pPr>
    </w:lvl>
    <w:lvl w:ilvl="4" w:tplc="98685239" w:tentative="1">
      <w:start w:val="1"/>
      <w:numFmt w:val="lowerLetter"/>
      <w:lvlText w:val="%5."/>
      <w:lvlJc w:val="left"/>
      <w:pPr>
        <w:ind w:left="3600" w:hanging="360"/>
      </w:pPr>
    </w:lvl>
    <w:lvl w:ilvl="5" w:tplc="98685239" w:tentative="1">
      <w:start w:val="1"/>
      <w:numFmt w:val="lowerRoman"/>
      <w:lvlText w:val="%6."/>
      <w:lvlJc w:val="right"/>
      <w:pPr>
        <w:ind w:left="4320" w:hanging="180"/>
      </w:pPr>
    </w:lvl>
    <w:lvl w:ilvl="6" w:tplc="98685239" w:tentative="1">
      <w:start w:val="1"/>
      <w:numFmt w:val="decimal"/>
      <w:lvlText w:val="%7."/>
      <w:lvlJc w:val="left"/>
      <w:pPr>
        <w:ind w:left="5040" w:hanging="360"/>
      </w:pPr>
    </w:lvl>
    <w:lvl w:ilvl="7" w:tplc="98685239" w:tentative="1">
      <w:start w:val="1"/>
      <w:numFmt w:val="lowerLetter"/>
      <w:lvlText w:val="%8."/>
      <w:lvlJc w:val="left"/>
      <w:pPr>
        <w:ind w:left="5760" w:hanging="360"/>
      </w:pPr>
    </w:lvl>
    <w:lvl w:ilvl="8" w:tplc="98685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5">
    <w:multiLevelType w:val="hybridMultilevel"/>
    <w:lvl w:ilvl="0" w:tplc="26923286">
      <w:start w:val="1"/>
      <w:numFmt w:val="decimal"/>
      <w:lvlText w:val="%1."/>
      <w:lvlJc w:val="left"/>
      <w:pPr>
        <w:ind w:left="720" w:hanging="360"/>
      </w:pPr>
    </w:lvl>
    <w:lvl w:ilvl="1" w:tplc="26923286" w:tentative="1">
      <w:start w:val="1"/>
      <w:numFmt w:val="lowerLetter"/>
      <w:lvlText w:val="%2."/>
      <w:lvlJc w:val="left"/>
      <w:pPr>
        <w:ind w:left="1440" w:hanging="360"/>
      </w:pPr>
    </w:lvl>
    <w:lvl w:ilvl="2" w:tplc="26923286" w:tentative="1">
      <w:start w:val="1"/>
      <w:numFmt w:val="lowerRoman"/>
      <w:lvlText w:val="%3."/>
      <w:lvlJc w:val="right"/>
      <w:pPr>
        <w:ind w:left="2160" w:hanging="180"/>
      </w:pPr>
    </w:lvl>
    <w:lvl w:ilvl="3" w:tplc="26923286" w:tentative="1">
      <w:start w:val="1"/>
      <w:numFmt w:val="decimal"/>
      <w:lvlText w:val="%4."/>
      <w:lvlJc w:val="left"/>
      <w:pPr>
        <w:ind w:left="2880" w:hanging="360"/>
      </w:pPr>
    </w:lvl>
    <w:lvl w:ilvl="4" w:tplc="26923286" w:tentative="1">
      <w:start w:val="1"/>
      <w:numFmt w:val="lowerLetter"/>
      <w:lvlText w:val="%5."/>
      <w:lvlJc w:val="left"/>
      <w:pPr>
        <w:ind w:left="3600" w:hanging="360"/>
      </w:pPr>
    </w:lvl>
    <w:lvl w:ilvl="5" w:tplc="26923286" w:tentative="1">
      <w:start w:val="1"/>
      <w:numFmt w:val="lowerRoman"/>
      <w:lvlText w:val="%6."/>
      <w:lvlJc w:val="right"/>
      <w:pPr>
        <w:ind w:left="4320" w:hanging="180"/>
      </w:pPr>
    </w:lvl>
    <w:lvl w:ilvl="6" w:tplc="26923286" w:tentative="1">
      <w:start w:val="1"/>
      <w:numFmt w:val="decimal"/>
      <w:lvlText w:val="%7."/>
      <w:lvlJc w:val="left"/>
      <w:pPr>
        <w:ind w:left="5040" w:hanging="360"/>
      </w:pPr>
    </w:lvl>
    <w:lvl w:ilvl="7" w:tplc="26923286" w:tentative="1">
      <w:start w:val="1"/>
      <w:numFmt w:val="lowerLetter"/>
      <w:lvlText w:val="%8."/>
      <w:lvlJc w:val="left"/>
      <w:pPr>
        <w:ind w:left="5760" w:hanging="360"/>
      </w:pPr>
    </w:lvl>
    <w:lvl w:ilvl="8" w:tplc="26923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4">
    <w:multiLevelType w:val="hybridMultilevel"/>
    <w:lvl w:ilvl="0" w:tplc="25263807">
      <w:start w:val="1"/>
      <w:numFmt w:val="decimal"/>
      <w:lvlText w:val="%1."/>
      <w:lvlJc w:val="left"/>
      <w:pPr>
        <w:ind w:left="720" w:hanging="360"/>
      </w:pPr>
    </w:lvl>
    <w:lvl w:ilvl="1" w:tplc="25263807" w:tentative="1">
      <w:start w:val="1"/>
      <w:numFmt w:val="lowerLetter"/>
      <w:lvlText w:val="%2."/>
      <w:lvlJc w:val="left"/>
      <w:pPr>
        <w:ind w:left="1440" w:hanging="360"/>
      </w:pPr>
    </w:lvl>
    <w:lvl w:ilvl="2" w:tplc="25263807" w:tentative="1">
      <w:start w:val="1"/>
      <w:numFmt w:val="lowerRoman"/>
      <w:lvlText w:val="%3."/>
      <w:lvlJc w:val="right"/>
      <w:pPr>
        <w:ind w:left="2160" w:hanging="180"/>
      </w:pPr>
    </w:lvl>
    <w:lvl w:ilvl="3" w:tplc="25263807" w:tentative="1">
      <w:start w:val="1"/>
      <w:numFmt w:val="decimal"/>
      <w:lvlText w:val="%4."/>
      <w:lvlJc w:val="left"/>
      <w:pPr>
        <w:ind w:left="2880" w:hanging="360"/>
      </w:pPr>
    </w:lvl>
    <w:lvl w:ilvl="4" w:tplc="25263807" w:tentative="1">
      <w:start w:val="1"/>
      <w:numFmt w:val="lowerLetter"/>
      <w:lvlText w:val="%5."/>
      <w:lvlJc w:val="left"/>
      <w:pPr>
        <w:ind w:left="3600" w:hanging="360"/>
      </w:pPr>
    </w:lvl>
    <w:lvl w:ilvl="5" w:tplc="25263807" w:tentative="1">
      <w:start w:val="1"/>
      <w:numFmt w:val="lowerRoman"/>
      <w:lvlText w:val="%6."/>
      <w:lvlJc w:val="right"/>
      <w:pPr>
        <w:ind w:left="4320" w:hanging="180"/>
      </w:pPr>
    </w:lvl>
    <w:lvl w:ilvl="6" w:tplc="25263807" w:tentative="1">
      <w:start w:val="1"/>
      <w:numFmt w:val="decimal"/>
      <w:lvlText w:val="%7."/>
      <w:lvlJc w:val="left"/>
      <w:pPr>
        <w:ind w:left="5040" w:hanging="360"/>
      </w:pPr>
    </w:lvl>
    <w:lvl w:ilvl="7" w:tplc="25263807" w:tentative="1">
      <w:start w:val="1"/>
      <w:numFmt w:val="lowerLetter"/>
      <w:lvlText w:val="%8."/>
      <w:lvlJc w:val="left"/>
      <w:pPr>
        <w:ind w:left="5760" w:hanging="360"/>
      </w:pPr>
    </w:lvl>
    <w:lvl w:ilvl="8" w:tplc="25263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3">
    <w:multiLevelType w:val="hybridMultilevel"/>
    <w:lvl w:ilvl="0" w:tplc="43671370">
      <w:start w:val="1"/>
      <w:numFmt w:val="decimal"/>
      <w:lvlText w:val="%1."/>
      <w:lvlJc w:val="left"/>
      <w:pPr>
        <w:ind w:left="720" w:hanging="360"/>
      </w:pPr>
    </w:lvl>
    <w:lvl w:ilvl="1" w:tplc="43671370" w:tentative="1">
      <w:start w:val="1"/>
      <w:numFmt w:val="lowerLetter"/>
      <w:lvlText w:val="%2."/>
      <w:lvlJc w:val="left"/>
      <w:pPr>
        <w:ind w:left="1440" w:hanging="360"/>
      </w:pPr>
    </w:lvl>
    <w:lvl w:ilvl="2" w:tplc="43671370" w:tentative="1">
      <w:start w:val="1"/>
      <w:numFmt w:val="lowerRoman"/>
      <w:lvlText w:val="%3."/>
      <w:lvlJc w:val="right"/>
      <w:pPr>
        <w:ind w:left="2160" w:hanging="180"/>
      </w:pPr>
    </w:lvl>
    <w:lvl w:ilvl="3" w:tplc="43671370" w:tentative="1">
      <w:start w:val="1"/>
      <w:numFmt w:val="decimal"/>
      <w:lvlText w:val="%4."/>
      <w:lvlJc w:val="left"/>
      <w:pPr>
        <w:ind w:left="2880" w:hanging="360"/>
      </w:pPr>
    </w:lvl>
    <w:lvl w:ilvl="4" w:tplc="43671370" w:tentative="1">
      <w:start w:val="1"/>
      <w:numFmt w:val="lowerLetter"/>
      <w:lvlText w:val="%5."/>
      <w:lvlJc w:val="left"/>
      <w:pPr>
        <w:ind w:left="3600" w:hanging="360"/>
      </w:pPr>
    </w:lvl>
    <w:lvl w:ilvl="5" w:tplc="43671370" w:tentative="1">
      <w:start w:val="1"/>
      <w:numFmt w:val="lowerRoman"/>
      <w:lvlText w:val="%6."/>
      <w:lvlJc w:val="right"/>
      <w:pPr>
        <w:ind w:left="4320" w:hanging="180"/>
      </w:pPr>
    </w:lvl>
    <w:lvl w:ilvl="6" w:tplc="43671370" w:tentative="1">
      <w:start w:val="1"/>
      <w:numFmt w:val="decimal"/>
      <w:lvlText w:val="%7."/>
      <w:lvlJc w:val="left"/>
      <w:pPr>
        <w:ind w:left="5040" w:hanging="360"/>
      </w:pPr>
    </w:lvl>
    <w:lvl w:ilvl="7" w:tplc="43671370" w:tentative="1">
      <w:start w:val="1"/>
      <w:numFmt w:val="lowerLetter"/>
      <w:lvlText w:val="%8."/>
      <w:lvlJc w:val="left"/>
      <w:pPr>
        <w:ind w:left="5760" w:hanging="360"/>
      </w:pPr>
    </w:lvl>
    <w:lvl w:ilvl="8" w:tplc="43671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2">
    <w:multiLevelType w:val="hybridMultilevel"/>
    <w:lvl w:ilvl="0" w:tplc="44133348">
      <w:start w:val="1"/>
      <w:numFmt w:val="decimal"/>
      <w:lvlText w:val="%1."/>
      <w:lvlJc w:val="left"/>
      <w:pPr>
        <w:ind w:left="720" w:hanging="360"/>
      </w:pPr>
    </w:lvl>
    <w:lvl w:ilvl="1" w:tplc="44133348" w:tentative="1">
      <w:start w:val="1"/>
      <w:numFmt w:val="lowerLetter"/>
      <w:lvlText w:val="%2."/>
      <w:lvlJc w:val="left"/>
      <w:pPr>
        <w:ind w:left="1440" w:hanging="360"/>
      </w:pPr>
    </w:lvl>
    <w:lvl w:ilvl="2" w:tplc="44133348" w:tentative="1">
      <w:start w:val="1"/>
      <w:numFmt w:val="lowerRoman"/>
      <w:lvlText w:val="%3."/>
      <w:lvlJc w:val="right"/>
      <w:pPr>
        <w:ind w:left="2160" w:hanging="180"/>
      </w:pPr>
    </w:lvl>
    <w:lvl w:ilvl="3" w:tplc="44133348" w:tentative="1">
      <w:start w:val="1"/>
      <w:numFmt w:val="decimal"/>
      <w:lvlText w:val="%4."/>
      <w:lvlJc w:val="left"/>
      <w:pPr>
        <w:ind w:left="2880" w:hanging="360"/>
      </w:pPr>
    </w:lvl>
    <w:lvl w:ilvl="4" w:tplc="44133348" w:tentative="1">
      <w:start w:val="1"/>
      <w:numFmt w:val="lowerLetter"/>
      <w:lvlText w:val="%5."/>
      <w:lvlJc w:val="left"/>
      <w:pPr>
        <w:ind w:left="3600" w:hanging="360"/>
      </w:pPr>
    </w:lvl>
    <w:lvl w:ilvl="5" w:tplc="44133348" w:tentative="1">
      <w:start w:val="1"/>
      <w:numFmt w:val="lowerRoman"/>
      <w:lvlText w:val="%6."/>
      <w:lvlJc w:val="right"/>
      <w:pPr>
        <w:ind w:left="4320" w:hanging="180"/>
      </w:pPr>
    </w:lvl>
    <w:lvl w:ilvl="6" w:tplc="44133348" w:tentative="1">
      <w:start w:val="1"/>
      <w:numFmt w:val="decimal"/>
      <w:lvlText w:val="%7."/>
      <w:lvlJc w:val="left"/>
      <w:pPr>
        <w:ind w:left="5040" w:hanging="360"/>
      </w:pPr>
    </w:lvl>
    <w:lvl w:ilvl="7" w:tplc="44133348" w:tentative="1">
      <w:start w:val="1"/>
      <w:numFmt w:val="lowerLetter"/>
      <w:lvlText w:val="%8."/>
      <w:lvlJc w:val="left"/>
      <w:pPr>
        <w:ind w:left="5760" w:hanging="360"/>
      </w:pPr>
    </w:lvl>
    <w:lvl w:ilvl="8" w:tplc="44133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1">
    <w:multiLevelType w:val="hybridMultilevel"/>
    <w:lvl w:ilvl="0" w:tplc="95049792">
      <w:start w:val="1"/>
      <w:numFmt w:val="decimal"/>
      <w:lvlText w:val="%1."/>
      <w:lvlJc w:val="left"/>
      <w:pPr>
        <w:ind w:left="720" w:hanging="360"/>
      </w:pPr>
    </w:lvl>
    <w:lvl w:ilvl="1" w:tplc="95049792" w:tentative="1">
      <w:start w:val="1"/>
      <w:numFmt w:val="lowerLetter"/>
      <w:lvlText w:val="%2."/>
      <w:lvlJc w:val="left"/>
      <w:pPr>
        <w:ind w:left="1440" w:hanging="360"/>
      </w:pPr>
    </w:lvl>
    <w:lvl w:ilvl="2" w:tplc="95049792" w:tentative="1">
      <w:start w:val="1"/>
      <w:numFmt w:val="lowerRoman"/>
      <w:lvlText w:val="%3."/>
      <w:lvlJc w:val="right"/>
      <w:pPr>
        <w:ind w:left="2160" w:hanging="180"/>
      </w:pPr>
    </w:lvl>
    <w:lvl w:ilvl="3" w:tplc="95049792" w:tentative="1">
      <w:start w:val="1"/>
      <w:numFmt w:val="decimal"/>
      <w:lvlText w:val="%4."/>
      <w:lvlJc w:val="left"/>
      <w:pPr>
        <w:ind w:left="2880" w:hanging="360"/>
      </w:pPr>
    </w:lvl>
    <w:lvl w:ilvl="4" w:tplc="95049792" w:tentative="1">
      <w:start w:val="1"/>
      <w:numFmt w:val="lowerLetter"/>
      <w:lvlText w:val="%5."/>
      <w:lvlJc w:val="left"/>
      <w:pPr>
        <w:ind w:left="3600" w:hanging="360"/>
      </w:pPr>
    </w:lvl>
    <w:lvl w:ilvl="5" w:tplc="95049792" w:tentative="1">
      <w:start w:val="1"/>
      <w:numFmt w:val="lowerRoman"/>
      <w:lvlText w:val="%6."/>
      <w:lvlJc w:val="right"/>
      <w:pPr>
        <w:ind w:left="4320" w:hanging="180"/>
      </w:pPr>
    </w:lvl>
    <w:lvl w:ilvl="6" w:tplc="95049792" w:tentative="1">
      <w:start w:val="1"/>
      <w:numFmt w:val="decimal"/>
      <w:lvlText w:val="%7."/>
      <w:lvlJc w:val="left"/>
      <w:pPr>
        <w:ind w:left="5040" w:hanging="360"/>
      </w:pPr>
    </w:lvl>
    <w:lvl w:ilvl="7" w:tplc="95049792" w:tentative="1">
      <w:start w:val="1"/>
      <w:numFmt w:val="lowerLetter"/>
      <w:lvlText w:val="%8."/>
      <w:lvlJc w:val="left"/>
      <w:pPr>
        <w:ind w:left="5760" w:hanging="360"/>
      </w:pPr>
    </w:lvl>
    <w:lvl w:ilvl="8" w:tplc="95049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40">
    <w:multiLevelType w:val="hybridMultilevel"/>
    <w:lvl w:ilvl="0" w:tplc="21337898">
      <w:start w:val="1"/>
      <w:numFmt w:val="decimal"/>
      <w:lvlText w:val="%1."/>
      <w:lvlJc w:val="left"/>
      <w:pPr>
        <w:ind w:left="720" w:hanging="360"/>
      </w:pPr>
    </w:lvl>
    <w:lvl w:ilvl="1" w:tplc="21337898" w:tentative="1">
      <w:start w:val="1"/>
      <w:numFmt w:val="lowerLetter"/>
      <w:lvlText w:val="%2."/>
      <w:lvlJc w:val="left"/>
      <w:pPr>
        <w:ind w:left="1440" w:hanging="360"/>
      </w:pPr>
    </w:lvl>
    <w:lvl w:ilvl="2" w:tplc="21337898" w:tentative="1">
      <w:start w:val="1"/>
      <w:numFmt w:val="lowerRoman"/>
      <w:lvlText w:val="%3."/>
      <w:lvlJc w:val="right"/>
      <w:pPr>
        <w:ind w:left="2160" w:hanging="180"/>
      </w:pPr>
    </w:lvl>
    <w:lvl w:ilvl="3" w:tplc="21337898" w:tentative="1">
      <w:start w:val="1"/>
      <w:numFmt w:val="decimal"/>
      <w:lvlText w:val="%4."/>
      <w:lvlJc w:val="left"/>
      <w:pPr>
        <w:ind w:left="2880" w:hanging="360"/>
      </w:pPr>
    </w:lvl>
    <w:lvl w:ilvl="4" w:tplc="21337898" w:tentative="1">
      <w:start w:val="1"/>
      <w:numFmt w:val="lowerLetter"/>
      <w:lvlText w:val="%5."/>
      <w:lvlJc w:val="left"/>
      <w:pPr>
        <w:ind w:left="3600" w:hanging="360"/>
      </w:pPr>
    </w:lvl>
    <w:lvl w:ilvl="5" w:tplc="21337898" w:tentative="1">
      <w:start w:val="1"/>
      <w:numFmt w:val="lowerRoman"/>
      <w:lvlText w:val="%6."/>
      <w:lvlJc w:val="right"/>
      <w:pPr>
        <w:ind w:left="4320" w:hanging="180"/>
      </w:pPr>
    </w:lvl>
    <w:lvl w:ilvl="6" w:tplc="21337898" w:tentative="1">
      <w:start w:val="1"/>
      <w:numFmt w:val="decimal"/>
      <w:lvlText w:val="%7."/>
      <w:lvlJc w:val="left"/>
      <w:pPr>
        <w:ind w:left="5040" w:hanging="360"/>
      </w:pPr>
    </w:lvl>
    <w:lvl w:ilvl="7" w:tplc="21337898" w:tentative="1">
      <w:start w:val="1"/>
      <w:numFmt w:val="lowerLetter"/>
      <w:lvlText w:val="%8."/>
      <w:lvlJc w:val="left"/>
      <w:pPr>
        <w:ind w:left="5760" w:hanging="360"/>
      </w:pPr>
    </w:lvl>
    <w:lvl w:ilvl="8" w:tplc="21337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9">
    <w:multiLevelType w:val="hybridMultilevel"/>
    <w:lvl w:ilvl="0" w:tplc="89426217">
      <w:start w:val="1"/>
      <w:numFmt w:val="decimal"/>
      <w:lvlText w:val="%1."/>
      <w:lvlJc w:val="left"/>
      <w:pPr>
        <w:ind w:left="720" w:hanging="360"/>
      </w:pPr>
    </w:lvl>
    <w:lvl w:ilvl="1" w:tplc="89426217" w:tentative="1">
      <w:start w:val="1"/>
      <w:numFmt w:val="lowerLetter"/>
      <w:lvlText w:val="%2."/>
      <w:lvlJc w:val="left"/>
      <w:pPr>
        <w:ind w:left="1440" w:hanging="360"/>
      </w:pPr>
    </w:lvl>
    <w:lvl w:ilvl="2" w:tplc="89426217" w:tentative="1">
      <w:start w:val="1"/>
      <w:numFmt w:val="lowerRoman"/>
      <w:lvlText w:val="%3."/>
      <w:lvlJc w:val="right"/>
      <w:pPr>
        <w:ind w:left="2160" w:hanging="180"/>
      </w:pPr>
    </w:lvl>
    <w:lvl w:ilvl="3" w:tplc="89426217" w:tentative="1">
      <w:start w:val="1"/>
      <w:numFmt w:val="decimal"/>
      <w:lvlText w:val="%4."/>
      <w:lvlJc w:val="left"/>
      <w:pPr>
        <w:ind w:left="2880" w:hanging="360"/>
      </w:pPr>
    </w:lvl>
    <w:lvl w:ilvl="4" w:tplc="89426217" w:tentative="1">
      <w:start w:val="1"/>
      <w:numFmt w:val="lowerLetter"/>
      <w:lvlText w:val="%5."/>
      <w:lvlJc w:val="left"/>
      <w:pPr>
        <w:ind w:left="3600" w:hanging="360"/>
      </w:pPr>
    </w:lvl>
    <w:lvl w:ilvl="5" w:tplc="89426217" w:tentative="1">
      <w:start w:val="1"/>
      <w:numFmt w:val="lowerRoman"/>
      <w:lvlText w:val="%6."/>
      <w:lvlJc w:val="right"/>
      <w:pPr>
        <w:ind w:left="4320" w:hanging="180"/>
      </w:pPr>
    </w:lvl>
    <w:lvl w:ilvl="6" w:tplc="89426217" w:tentative="1">
      <w:start w:val="1"/>
      <w:numFmt w:val="decimal"/>
      <w:lvlText w:val="%7."/>
      <w:lvlJc w:val="left"/>
      <w:pPr>
        <w:ind w:left="5040" w:hanging="360"/>
      </w:pPr>
    </w:lvl>
    <w:lvl w:ilvl="7" w:tplc="89426217" w:tentative="1">
      <w:start w:val="1"/>
      <w:numFmt w:val="lowerLetter"/>
      <w:lvlText w:val="%8."/>
      <w:lvlJc w:val="left"/>
      <w:pPr>
        <w:ind w:left="5760" w:hanging="360"/>
      </w:pPr>
    </w:lvl>
    <w:lvl w:ilvl="8" w:tplc="8942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8">
    <w:multiLevelType w:val="hybridMultilevel"/>
    <w:lvl w:ilvl="0" w:tplc="15601405">
      <w:start w:val="1"/>
      <w:numFmt w:val="decimal"/>
      <w:lvlText w:val="%1."/>
      <w:lvlJc w:val="left"/>
      <w:pPr>
        <w:ind w:left="720" w:hanging="360"/>
      </w:pPr>
    </w:lvl>
    <w:lvl w:ilvl="1" w:tplc="15601405" w:tentative="1">
      <w:start w:val="1"/>
      <w:numFmt w:val="lowerLetter"/>
      <w:lvlText w:val="%2."/>
      <w:lvlJc w:val="left"/>
      <w:pPr>
        <w:ind w:left="1440" w:hanging="360"/>
      </w:pPr>
    </w:lvl>
    <w:lvl w:ilvl="2" w:tplc="15601405" w:tentative="1">
      <w:start w:val="1"/>
      <w:numFmt w:val="lowerRoman"/>
      <w:lvlText w:val="%3."/>
      <w:lvlJc w:val="right"/>
      <w:pPr>
        <w:ind w:left="2160" w:hanging="180"/>
      </w:pPr>
    </w:lvl>
    <w:lvl w:ilvl="3" w:tplc="15601405" w:tentative="1">
      <w:start w:val="1"/>
      <w:numFmt w:val="decimal"/>
      <w:lvlText w:val="%4."/>
      <w:lvlJc w:val="left"/>
      <w:pPr>
        <w:ind w:left="2880" w:hanging="360"/>
      </w:pPr>
    </w:lvl>
    <w:lvl w:ilvl="4" w:tplc="15601405" w:tentative="1">
      <w:start w:val="1"/>
      <w:numFmt w:val="lowerLetter"/>
      <w:lvlText w:val="%5."/>
      <w:lvlJc w:val="left"/>
      <w:pPr>
        <w:ind w:left="3600" w:hanging="360"/>
      </w:pPr>
    </w:lvl>
    <w:lvl w:ilvl="5" w:tplc="15601405" w:tentative="1">
      <w:start w:val="1"/>
      <w:numFmt w:val="lowerRoman"/>
      <w:lvlText w:val="%6."/>
      <w:lvlJc w:val="right"/>
      <w:pPr>
        <w:ind w:left="4320" w:hanging="180"/>
      </w:pPr>
    </w:lvl>
    <w:lvl w:ilvl="6" w:tplc="15601405" w:tentative="1">
      <w:start w:val="1"/>
      <w:numFmt w:val="decimal"/>
      <w:lvlText w:val="%7."/>
      <w:lvlJc w:val="left"/>
      <w:pPr>
        <w:ind w:left="5040" w:hanging="360"/>
      </w:pPr>
    </w:lvl>
    <w:lvl w:ilvl="7" w:tplc="15601405" w:tentative="1">
      <w:start w:val="1"/>
      <w:numFmt w:val="lowerLetter"/>
      <w:lvlText w:val="%8."/>
      <w:lvlJc w:val="left"/>
      <w:pPr>
        <w:ind w:left="5760" w:hanging="360"/>
      </w:pPr>
    </w:lvl>
    <w:lvl w:ilvl="8" w:tplc="15601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7">
    <w:multiLevelType w:val="hybridMultilevel"/>
    <w:lvl w:ilvl="0" w:tplc="31348758">
      <w:start w:val="1"/>
      <w:numFmt w:val="decimal"/>
      <w:lvlText w:val="%1."/>
      <w:lvlJc w:val="left"/>
      <w:pPr>
        <w:ind w:left="720" w:hanging="360"/>
      </w:pPr>
    </w:lvl>
    <w:lvl w:ilvl="1" w:tplc="31348758" w:tentative="1">
      <w:start w:val="1"/>
      <w:numFmt w:val="lowerLetter"/>
      <w:lvlText w:val="%2."/>
      <w:lvlJc w:val="left"/>
      <w:pPr>
        <w:ind w:left="1440" w:hanging="360"/>
      </w:pPr>
    </w:lvl>
    <w:lvl w:ilvl="2" w:tplc="31348758" w:tentative="1">
      <w:start w:val="1"/>
      <w:numFmt w:val="lowerRoman"/>
      <w:lvlText w:val="%3."/>
      <w:lvlJc w:val="right"/>
      <w:pPr>
        <w:ind w:left="2160" w:hanging="180"/>
      </w:pPr>
    </w:lvl>
    <w:lvl w:ilvl="3" w:tplc="31348758" w:tentative="1">
      <w:start w:val="1"/>
      <w:numFmt w:val="decimal"/>
      <w:lvlText w:val="%4."/>
      <w:lvlJc w:val="left"/>
      <w:pPr>
        <w:ind w:left="2880" w:hanging="360"/>
      </w:pPr>
    </w:lvl>
    <w:lvl w:ilvl="4" w:tplc="31348758" w:tentative="1">
      <w:start w:val="1"/>
      <w:numFmt w:val="lowerLetter"/>
      <w:lvlText w:val="%5."/>
      <w:lvlJc w:val="left"/>
      <w:pPr>
        <w:ind w:left="3600" w:hanging="360"/>
      </w:pPr>
    </w:lvl>
    <w:lvl w:ilvl="5" w:tplc="31348758" w:tentative="1">
      <w:start w:val="1"/>
      <w:numFmt w:val="lowerRoman"/>
      <w:lvlText w:val="%6."/>
      <w:lvlJc w:val="right"/>
      <w:pPr>
        <w:ind w:left="4320" w:hanging="180"/>
      </w:pPr>
    </w:lvl>
    <w:lvl w:ilvl="6" w:tplc="31348758" w:tentative="1">
      <w:start w:val="1"/>
      <w:numFmt w:val="decimal"/>
      <w:lvlText w:val="%7."/>
      <w:lvlJc w:val="left"/>
      <w:pPr>
        <w:ind w:left="5040" w:hanging="360"/>
      </w:pPr>
    </w:lvl>
    <w:lvl w:ilvl="7" w:tplc="31348758" w:tentative="1">
      <w:start w:val="1"/>
      <w:numFmt w:val="lowerLetter"/>
      <w:lvlText w:val="%8."/>
      <w:lvlJc w:val="left"/>
      <w:pPr>
        <w:ind w:left="5760" w:hanging="360"/>
      </w:pPr>
    </w:lvl>
    <w:lvl w:ilvl="8" w:tplc="31348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6">
    <w:multiLevelType w:val="hybridMultilevel"/>
    <w:lvl w:ilvl="0" w:tplc="25246893">
      <w:start w:val="1"/>
      <w:numFmt w:val="decimal"/>
      <w:lvlText w:val="%1."/>
      <w:lvlJc w:val="left"/>
      <w:pPr>
        <w:ind w:left="720" w:hanging="360"/>
      </w:pPr>
    </w:lvl>
    <w:lvl w:ilvl="1" w:tplc="25246893" w:tentative="1">
      <w:start w:val="1"/>
      <w:numFmt w:val="lowerLetter"/>
      <w:lvlText w:val="%2."/>
      <w:lvlJc w:val="left"/>
      <w:pPr>
        <w:ind w:left="1440" w:hanging="360"/>
      </w:pPr>
    </w:lvl>
    <w:lvl w:ilvl="2" w:tplc="25246893" w:tentative="1">
      <w:start w:val="1"/>
      <w:numFmt w:val="lowerRoman"/>
      <w:lvlText w:val="%3."/>
      <w:lvlJc w:val="right"/>
      <w:pPr>
        <w:ind w:left="2160" w:hanging="180"/>
      </w:pPr>
    </w:lvl>
    <w:lvl w:ilvl="3" w:tplc="25246893" w:tentative="1">
      <w:start w:val="1"/>
      <w:numFmt w:val="decimal"/>
      <w:lvlText w:val="%4."/>
      <w:lvlJc w:val="left"/>
      <w:pPr>
        <w:ind w:left="2880" w:hanging="360"/>
      </w:pPr>
    </w:lvl>
    <w:lvl w:ilvl="4" w:tplc="25246893" w:tentative="1">
      <w:start w:val="1"/>
      <w:numFmt w:val="lowerLetter"/>
      <w:lvlText w:val="%5."/>
      <w:lvlJc w:val="left"/>
      <w:pPr>
        <w:ind w:left="3600" w:hanging="360"/>
      </w:pPr>
    </w:lvl>
    <w:lvl w:ilvl="5" w:tplc="25246893" w:tentative="1">
      <w:start w:val="1"/>
      <w:numFmt w:val="lowerRoman"/>
      <w:lvlText w:val="%6."/>
      <w:lvlJc w:val="right"/>
      <w:pPr>
        <w:ind w:left="4320" w:hanging="180"/>
      </w:pPr>
    </w:lvl>
    <w:lvl w:ilvl="6" w:tplc="25246893" w:tentative="1">
      <w:start w:val="1"/>
      <w:numFmt w:val="decimal"/>
      <w:lvlText w:val="%7."/>
      <w:lvlJc w:val="left"/>
      <w:pPr>
        <w:ind w:left="5040" w:hanging="360"/>
      </w:pPr>
    </w:lvl>
    <w:lvl w:ilvl="7" w:tplc="25246893" w:tentative="1">
      <w:start w:val="1"/>
      <w:numFmt w:val="lowerLetter"/>
      <w:lvlText w:val="%8."/>
      <w:lvlJc w:val="left"/>
      <w:pPr>
        <w:ind w:left="5760" w:hanging="360"/>
      </w:pPr>
    </w:lvl>
    <w:lvl w:ilvl="8" w:tplc="25246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5">
    <w:multiLevelType w:val="hybridMultilevel"/>
    <w:lvl w:ilvl="0" w:tplc="32952087">
      <w:start w:val="1"/>
      <w:numFmt w:val="decimal"/>
      <w:lvlText w:val="%1."/>
      <w:lvlJc w:val="left"/>
      <w:pPr>
        <w:ind w:left="720" w:hanging="360"/>
      </w:pPr>
    </w:lvl>
    <w:lvl w:ilvl="1" w:tplc="32952087" w:tentative="1">
      <w:start w:val="1"/>
      <w:numFmt w:val="lowerLetter"/>
      <w:lvlText w:val="%2."/>
      <w:lvlJc w:val="left"/>
      <w:pPr>
        <w:ind w:left="1440" w:hanging="360"/>
      </w:pPr>
    </w:lvl>
    <w:lvl w:ilvl="2" w:tplc="32952087" w:tentative="1">
      <w:start w:val="1"/>
      <w:numFmt w:val="lowerRoman"/>
      <w:lvlText w:val="%3."/>
      <w:lvlJc w:val="right"/>
      <w:pPr>
        <w:ind w:left="2160" w:hanging="180"/>
      </w:pPr>
    </w:lvl>
    <w:lvl w:ilvl="3" w:tplc="32952087" w:tentative="1">
      <w:start w:val="1"/>
      <w:numFmt w:val="decimal"/>
      <w:lvlText w:val="%4."/>
      <w:lvlJc w:val="left"/>
      <w:pPr>
        <w:ind w:left="2880" w:hanging="360"/>
      </w:pPr>
    </w:lvl>
    <w:lvl w:ilvl="4" w:tplc="32952087" w:tentative="1">
      <w:start w:val="1"/>
      <w:numFmt w:val="lowerLetter"/>
      <w:lvlText w:val="%5."/>
      <w:lvlJc w:val="left"/>
      <w:pPr>
        <w:ind w:left="3600" w:hanging="360"/>
      </w:pPr>
    </w:lvl>
    <w:lvl w:ilvl="5" w:tplc="32952087" w:tentative="1">
      <w:start w:val="1"/>
      <w:numFmt w:val="lowerRoman"/>
      <w:lvlText w:val="%6."/>
      <w:lvlJc w:val="right"/>
      <w:pPr>
        <w:ind w:left="4320" w:hanging="180"/>
      </w:pPr>
    </w:lvl>
    <w:lvl w:ilvl="6" w:tplc="32952087" w:tentative="1">
      <w:start w:val="1"/>
      <w:numFmt w:val="decimal"/>
      <w:lvlText w:val="%7."/>
      <w:lvlJc w:val="left"/>
      <w:pPr>
        <w:ind w:left="5040" w:hanging="360"/>
      </w:pPr>
    </w:lvl>
    <w:lvl w:ilvl="7" w:tplc="32952087" w:tentative="1">
      <w:start w:val="1"/>
      <w:numFmt w:val="lowerLetter"/>
      <w:lvlText w:val="%8."/>
      <w:lvlJc w:val="left"/>
      <w:pPr>
        <w:ind w:left="5760" w:hanging="360"/>
      </w:pPr>
    </w:lvl>
    <w:lvl w:ilvl="8" w:tplc="3295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4">
    <w:multiLevelType w:val="hybridMultilevel"/>
    <w:lvl w:ilvl="0" w:tplc="32122302">
      <w:start w:val="1"/>
      <w:numFmt w:val="decimal"/>
      <w:lvlText w:val="%1."/>
      <w:lvlJc w:val="left"/>
      <w:pPr>
        <w:ind w:left="720" w:hanging="360"/>
      </w:pPr>
    </w:lvl>
    <w:lvl w:ilvl="1" w:tplc="32122302" w:tentative="1">
      <w:start w:val="1"/>
      <w:numFmt w:val="lowerLetter"/>
      <w:lvlText w:val="%2."/>
      <w:lvlJc w:val="left"/>
      <w:pPr>
        <w:ind w:left="1440" w:hanging="360"/>
      </w:pPr>
    </w:lvl>
    <w:lvl w:ilvl="2" w:tplc="32122302" w:tentative="1">
      <w:start w:val="1"/>
      <w:numFmt w:val="lowerRoman"/>
      <w:lvlText w:val="%3."/>
      <w:lvlJc w:val="right"/>
      <w:pPr>
        <w:ind w:left="2160" w:hanging="180"/>
      </w:pPr>
    </w:lvl>
    <w:lvl w:ilvl="3" w:tplc="32122302" w:tentative="1">
      <w:start w:val="1"/>
      <w:numFmt w:val="decimal"/>
      <w:lvlText w:val="%4."/>
      <w:lvlJc w:val="left"/>
      <w:pPr>
        <w:ind w:left="2880" w:hanging="360"/>
      </w:pPr>
    </w:lvl>
    <w:lvl w:ilvl="4" w:tplc="32122302" w:tentative="1">
      <w:start w:val="1"/>
      <w:numFmt w:val="lowerLetter"/>
      <w:lvlText w:val="%5."/>
      <w:lvlJc w:val="left"/>
      <w:pPr>
        <w:ind w:left="3600" w:hanging="360"/>
      </w:pPr>
    </w:lvl>
    <w:lvl w:ilvl="5" w:tplc="32122302" w:tentative="1">
      <w:start w:val="1"/>
      <w:numFmt w:val="lowerRoman"/>
      <w:lvlText w:val="%6."/>
      <w:lvlJc w:val="right"/>
      <w:pPr>
        <w:ind w:left="4320" w:hanging="180"/>
      </w:pPr>
    </w:lvl>
    <w:lvl w:ilvl="6" w:tplc="32122302" w:tentative="1">
      <w:start w:val="1"/>
      <w:numFmt w:val="decimal"/>
      <w:lvlText w:val="%7."/>
      <w:lvlJc w:val="left"/>
      <w:pPr>
        <w:ind w:left="5040" w:hanging="360"/>
      </w:pPr>
    </w:lvl>
    <w:lvl w:ilvl="7" w:tplc="32122302" w:tentative="1">
      <w:start w:val="1"/>
      <w:numFmt w:val="lowerLetter"/>
      <w:lvlText w:val="%8."/>
      <w:lvlJc w:val="left"/>
      <w:pPr>
        <w:ind w:left="5760" w:hanging="360"/>
      </w:pPr>
    </w:lvl>
    <w:lvl w:ilvl="8" w:tplc="3212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3">
    <w:multiLevelType w:val="hybridMultilevel"/>
    <w:lvl w:ilvl="0" w:tplc="39357627">
      <w:start w:val="1"/>
      <w:numFmt w:val="decimal"/>
      <w:lvlText w:val="%1."/>
      <w:lvlJc w:val="left"/>
      <w:pPr>
        <w:ind w:left="720" w:hanging="360"/>
      </w:pPr>
    </w:lvl>
    <w:lvl w:ilvl="1" w:tplc="39357627" w:tentative="1">
      <w:start w:val="1"/>
      <w:numFmt w:val="lowerLetter"/>
      <w:lvlText w:val="%2."/>
      <w:lvlJc w:val="left"/>
      <w:pPr>
        <w:ind w:left="1440" w:hanging="360"/>
      </w:pPr>
    </w:lvl>
    <w:lvl w:ilvl="2" w:tplc="39357627" w:tentative="1">
      <w:start w:val="1"/>
      <w:numFmt w:val="lowerRoman"/>
      <w:lvlText w:val="%3."/>
      <w:lvlJc w:val="right"/>
      <w:pPr>
        <w:ind w:left="2160" w:hanging="180"/>
      </w:pPr>
    </w:lvl>
    <w:lvl w:ilvl="3" w:tplc="39357627" w:tentative="1">
      <w:start w:val="1"/>
      <w:numFmt w:val="decimal"/>
      <w:lvlText w:val="%4."/>
      <w:lvlJc w:val="left"/>
      <w:pPr>
        <w:ind w:left="2880" w:hanging="360"/>
      </w:pPr>
    </w:lvl>
    <w:lvl w:ilvl="4" w:tplc="39357627" w:tentative="1">
      <w:start w:val="1"/>
      <w:numFmt w:val="lowerLetter"/>
      <w:lvlText w:val="%5."/>
      <w:lvlJc w:val="left"/>
      <w:pPr>
        <w:ind w:left="3600" w:hanging="360"/>
      </w:pPr>
    </w:lvl>
    <w:lvl w:ilvl="5" w:tplc="39357627" w:tentative="1">
      <w:start w:val="1"/>
      <w:numFmt w:val="lowerRoman"/>
      <w:lvlText w:val="%6."/>
      <w:lvlJc w:val="right"/>
      <w:pPr>
        <w:ind w:left="4320" w:hanging="180"/>
      </w:pPr>
    </w:lvl>
    <w:lvl w:ilvl="6" w:tplc="39357627" w:tentative="1">
      <w:start w:val="1"/>
      <w:numFmt w:val="decimal"/>
      <w:lvlText w:val="%7."/>
      <w:lvlJc w:val="left"/>
      <w:pPr>
        <w:ind w:left="5040" w:hanging="360"/>
      </w:pPr>
    </w:lvl>
    <w:lvl w:ilvl="7" w:tplc="39357627" w:tentative="1">
      <w:start w:val="1"/>
      <w:numFmt w:val="lowerLetter"/>
      <w:lvlText w:val="%8."/>
      <w:lvlJc w:val="left"/>
      <w:pPr>
        <w:ind w:left="5760" w:hanging="360"/>
      </w:pPr>
    </w:lvl>
    <w:lvl w:ilvl="8" w:tplc="3935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2">
    <w:multiLevelType w:val="hybridMultilevel"/>
    <w:lvl w:ilvl="0" w:tplc="92853862">
      <w:start w:val="1"/>
      <w:numFmt w:val="decimal"/>
      <w:lvlText w:val="%1."/>
      <w:lvlJc w:val="left"/>
      <w:pPr>
        <w:ind w:left="720" w:hanging="360"/>
      </w:pPr>
    </w:lvl>
    <w:lvl w:ilvl="1" w:tplc="92853862" w:tentative="1">
      <w:start w:val="1"/>
      <w:numFmt w:val="lowerLetter"/>
      <w:lvlText w:val="%2."/>
      <w:lvlJc w:val="left"/>
      <w:pPr>
        <w:ind w:left="1440" w:hanging="360"/>
      </w:pPr>
    </w:lvl>
    <w:lvl w:ilvl="2" w:tplc="92853862" w:tentative="1">
      <w:start w:val="1"/>
      <w:numFmt w:val="lowerRoman"/>
      <w:lvlText w:val="%3."/>
      <w:lvlJc w:val="right"/>
      <w:pPr>
        <w:ind w:left="2160" w:hanging="180"/>
      </w:pPr>
    </w:lvl>
    <w:lvl w:ilvl="3" w:tplc="92853862" w:tentative="1">
      <w:start w:val="1"/>
      <w:numFmt w:val="decimal"/>
      <w:lvlText w:val="%4."/>
      <w:lvlJc w:val="left"/>
      <w:pPr>
        <w:ind w:left="2880" w:hanging="360"/>
      </w:pPr>
    </w:lvl>
    <w:lvl w:ilvl="4" w:tplc="92853862" w:tentative="1">
      <w:start w:val="1"/>
      <w:numFmt w:val="lowerLetter"/>
      <w:lvlText w:val="%5."/>
      <w:lvlJc w:val="left"/>
      <w:pPr>
        <w:ind w:left="3600" w:hanging="360"/>
      </w:pPr>
    </w:lvl>
    <w:lvl w:ilvl="5" w:tplc="92853862" w:tentative="1">
      <w:start w:val="1"/>
      <w:numFmt w:val="lowerRoman"/>
      <w:lvlText w:val="%6."/>
      <w:lvlJc w:val="right"/>
      <w:pPr>
        <w:ind w:left="4320" w:hanging="180"/>
      </w:pPr>
    </w:lvl>
    <w:lvl w:ilvl="6" w:tplc="92853862" w:tentative="1">
      <w:start w:val="1"/>
      <w:numFmt w:val="decimal"/>
      <w:lvlText w:val="%7."/>
      <w:lvlJc w:val="left"/>
      <w:pPr>
        <w:ind w:left="5040" w:hanging="360"/>
      </w:pPr>
    </w:lvl>
    <w:lvl w:ilvl="7" w:tplc="92853862" w:tentative="1">
      <w:start w:val="1"/>
      <w:numFmt w:val="lowerLetter"/>
      <w:lvlText w:val="%8."/>
      <w:lvlJc w:val="left"/>
      <w:pPr>
        <w:ind w:left="5760" w:hanging="360"/>
      </w:pPr>
    </w:lvl>
    <w:lvl w:ilvl="8" w:tplc="92853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1">
    <w:multiLevelType w:val="hybridMultilevel"/>
    <w:lvl w:ilvl="0" w:tplc="84737730">
      <w:start w:val="1"/>
      <w:numFmt w:val="decimal"/>
      <w:lvlText w:val="%1."/>
      <w:lvlJc w:val="left"/>
      <w:pPr>
        <w:ind w:left="720" w:hanging="360"/>
      </w:pPr>
    </w:lvl>
    <w:lvl w:ilvl="1" w:tplc="84737730" w:tentative="1">
      <w:start w:val="1"/>
      <w:numFmt w:val="lowerLetter"/>
      <w:lvlText w:val="%2."/>
      <w:lvlJc w:val="left"/>
      <w:pPr>
        <w:ind w:left="1440" w:hanging="360"/>
      </w:pPr>
    </w:lvl>
    <w:lvl w:ilvl="2" w:tplc="84737730" w:tentative="1">
      <w:start w:val="1"/>
      <w:numFmt w:val="lowerRoman"/>
      <w:lvlText w:val="%3."/>
      <w:lvlJc w:val="right"/>
      <w:pPr>
        <w:ind w:left="2160" w:hanging="180"/>
      </w:pPr>
    </w:lvl>
    <w:lvl w:ilvl="3" w:tplc="84737730" w:tentative="1">
      <w:start w:val="1"/>
      <w:numFmt w:val="decimal"/>
      <w:lvlText w:val="%4."/>
      <w:lvlJc w:val="left"/>
      <w:pPr>
        <w:ind w:left="2880" w:hanging="360"/>
      </w:pPr>
    </w:lvl>
    <w:lvl w:ilvl="4" w:tplc="84737730" w:tentative="1">
      <w:start w:val="1"/>
      <w:numFmt w:val="lowerLetter"/>
      <w:lvlText w:val="%5."/>
      <w:lvlJc w:val="left"/>
      <w:pPr>
        <w:ind w:left="3600" w:hanging="360"/>
      </w:pPr>
    </w:lvl>
    <w:lvl w:ilvl="5" w:tplc="84737730" w:tentative="1">
      <w:start w:val="1"/>
      <w:numFmt w:val="lowerRoman"/>
      <w:lvlText w:val="%6."/>
      <w:lvlJc w:val="right"/>
      <w:pPr>
        <w:ind w:left="4320" w:hanging="180"/>
      </w:pPr>
    </w:lvl>
    <w:lvl w:ilvl="6" w:tplc="84737730" w:tentative="1">
      <w:start w:val="1"/>
      <w:numFmt w:val="decimal"/>
      <w:lvlText w:val="%7."/>
      <w:lvlJc w:val="left"/>
      <w:pPr>
        <w:ind w:left="5040" w:hanging="360"/>
      </w:pPr>
    </w:lvl>
    <w:lvl w:ilvl="7" w:tplc="84737730" w:tentative="1">
      <w:start w:val="1"/>
      <w:numFmt w:val="lowerLetter"/>
      <w:lvlText w:val="%8."/>
      <w:lvlJc w:val="left"/>
      <w:pPr>
        <w:ind w:left="5760" w:hanging="360"/>
      </w:pPr>
    </w:lvl>
    <w:lvl w:ilvl="8" w:tplc="84737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30">
    <w:multiLevelType w:val="hybridMultilevel"/>
    <w:lvl w:ilvl="0" w:tplc="19570478">
      <w:start w:val="1"/>
      <w:numFmt w:val="decimal"/>
      <w:lvlText w:val="%1."/>
      <w:lvlJc w:val="left"/>
      <w:pPr>
        <w:ind w:left="720" w:hanging="360"/>
      </w:pPr>
    </w:lvl>
    <w:lvl w:ilvl="1" w:tplc="19570478" w:tentative="1">
      <w:start w:val="1"/>
      <w:numFmt w:val="lowerLetter"/>
      <w:lvlText w:val="%2."/>
      <w:lvlJc w:val="left"/>
      <w:pPr>
        <w:ind w:left="1440" w:hanging="360"/>
      </w:pPr>
    </w:lvl>
    <w:lvl w:ilvl="2" w:tplc="19570478" w:tentative="1">
      <w:start w:val="1"/>
      <w:numFmt w:val="lowerRoman"/>
      <w:lvlText w:val="%3."/>
      <w:lvlJc w:val="right"/>
      <w:pPr>
        <w:ind w:left="2160" w:hanging="180"/>
      </w:pPr>
    </w:lvl>
    <w:lvl w:ilvl="3" w:tplc="19570478" w:tentative="1">
      <w:start w:val="1"/>
      <w:numFmt w:val="decimal"/>
      <w:lvlText w:val="%4."/>
      <w:lvlJc w:val="left"/>
      <w:pPr>
        <w:ind w:left="2880" w:hanging="360"/>
      </w:pPr>
    </w:lvl>
    <w:lvl w:ilvl="4" w:tplc="19570478" w:tentative="1">
      <w:start w:val="1"/>
      <w:numFmt w:val="lowerLetter"/>
      <w:lvlText w:val="%5."/>
      <w:lvlJc w:val="left"/>
      <w:pPr>
        <w:ind w:left="3600" w:hanging="360"/>
      </w:pPr>
    </w:lvl>
    <w:lvl w:ilvl="5" w:tplc="19570478" w:tentative="1">
      <w:start w:val="1"/>
      <w:numFmt w:val="lowerRoman"/>
      <w:lvlText w:val="%6."/>
      <w:lvlJc w:val="right"/>
      <w:pPr>
        <w:ind w:left="4320" w:hanging="180"/>
      </w:pPr>
    </w:lvl>
    <w:lvl w:ilvl="6" w:tplc="19570478" w:tentative="1">
      <w:start w:val="1"/>
      <w:numFmt w:val="decimal"/>
      <w:lvlText w:val="%7."/>
      <w:lvlJc w:val="left"/>
      <w:pPr>
        <w:ind w:left="5040" w:hanging="360"/>
      </w:pPr>
    </w:lvl>
    <w:lvl w:ilvl="7" w:tplc="19570478" w:tentative="1">
      <w:start w:val="1"/>
      <w:numFmt w:val="lowerLetter"/>
      <w:lvlText w:val="%8."/>
      <w:lvlJc w:val="left"/>
      <w:pPr>
        <w:ind w:left="5760" w:hanging="360"/>
      </w:pPr>
    </w:lvl>
    <w:lvl w:ilvl="8" w:tplc="1957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29">
    <w:multiLevelType w:val="hybridMultilevel"/>
    <w:lvl w:ilvl="0" w:tplc="259306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729">
    <w:abstractNumId w:val="6729"/>
  </w:num>
  <w:num w:numId="6730">
    <w:abstractNumId w:val="6730"/>
  </w:num>
  <w:num w:numId="6731">
    <w:abstractNumId w:val="6731"/>
  </w:num>
  <w:num w:numId="6732">
    <w:abstractNumId w:val="6732"/>
  </w:num>
  <w:num w:numId="6733">
    <w:abstractNumId w:val="6733"/>
  </w:num>
  <w:num w:numId="6734">
    <w:abstractNumId w:val="6734"/>
  </w:num>
  <w:num w:numId="6735">
    <w:abstractNumId w:val="6735"/>
  </w:num>
  <w:num w:numId="6736">
    <w:abstractNumId w:val="6736"/>
  </w:num>
  <w:num w:numId="6737">
    <w:abstractNumId w:val="6737"/>
  </w:num>
  <w:num w:numId="6738">
    <w:abstractNumId w:val="6738"/>
  </w:num>
  <w:num w:numId="6739">
    <w:abstractNumId w:val="6739"/>
  </w:num>
  <w:num w:numId="6740">
    <w:abstractNumId w:val="6740"/>
  </w:num>
  <w:num w:numId="6741">
    <w:abstractNumId w:val="6741"/>
  </w:num>
  <w:num w:numId="6742">
    <w:abstractNumId w:val="6742"/>
  </w:num>
  <w:num w:numId="6743">
    <w:abstractNumId w:val="6743"/>
  </w:num>
  <w:num w:numId="6744">
    <w:abstractNumId w:val="6744"/>
  </w:num>
  <w:num w:numId="6745">
    <w:abstractNumId w:val="6745"/>
  </w:num>
  <w:num w:numId="6746">
    <w:abstractNumId w:val="6746"/>
  </w:num>
  <w:num w:numId="6747">
    <w:abstractNumId w:val="6747"/>
  </w:num>
  <w:num w:numId="6748">
    <w:abstractNumId w:val="6748"/>
  </w:num>
  <w:num w:numId="6749">
    <w:abstractNumId w:val="6749"/>
  </w:num>
  <w:num w:numId="6750">
    <w:abstractNumId w:val="6750"/>
  </w:num>
  <w:num w:numId="6751">
    <w:abstractNumId w:val="6751"/>
  </w:num>
  <w:num w:numId="6752">
    <w:abstractNumId w:val="6752"/>
  </w:num>
  <w:num w:numId="6753">
    <w:abstractNumId w:val="6753"/>
  </w:num>
  <w:num w:numId="6754">
    <w:abstractNumId w:val="6754"/>
  </w:num>
  <w:num w:numId="6755">
    <w:abstractNumId w:val="6755"/>
  </w:num>
  <w:num w:numId="6756">
    <w:abstractNumId w:val="6756"/>
  </w:num>
  <w:num w:numId="6757">
    <w:abstractNumId w:val="6757"/>
  </w:num>
  <w:num w:numId="6758">
    <w:abstractNumId w:val="6758"/>
  </w:num>
  <w:num w:numId="6759">
    <w:abstractNumId w:val="6759"/>
  </w:num>
  <w:num w:numId="6760">
    <w:abstractNumId w:val="6760"/>
  </w:num>
  <w:num w:numId="6761">
    <w:abstractNumId w:val="6761"/>
  </w:num>
  <w:num w:numId="6762">
    <w:abstractNumId w:val="6762"/>
  </w:num>
  <w:num w:numId="6763">
    <w:abstractNumId w:val="6763"/>
  </w:num>
  <w:num w:numId="6764">
    <w:abstractNumId w:val="6764"/>
  </w:num>
  <w:num w:numId="6765">
    <w:abstractNumId w:val="6765"/>
  </w:num>
  <w:num w:numId="6766">
    <w:abstractNumId w:val="6766"/>
  </w:num>
  <w:num w:numId="6767">
    <w:abstractNumId w:val="6767"/>
  </w:num>
  <w:num w:numId="6768">
    <w:abstractNumId w:val="6768"/>
  </w:num>
  <w:num w:numId="6769">
    <w:abstractNumId w:val="6769"/>
  </w:num>
  <w:num w:numId="6770">
    <w:abstractNumId w:val="6770"/>
  </w:num>
  <w:num w:numId="6771">
    <w:abstractNumId w:val="6771"/>
  </w:num>
  <w:num w:numId="6772">
    <w:abstractNumId w:val="6772"/>
  </w:num>
  <w:num w:numId="6773">
    <w:abstractNumId w:val="6773"/>
  </w:num>
  <w:num w:numId="6774">
    <w:abstractNumId w:val="6774"/>
  </w:num>
  <w:num w:numId="6775">
    <w:abstractNumId w:val="6775"/>
  </w:num>
  <w:num w:numId="6776">
    <w:abstractNumId w:val="6776"/>
  </w:num>
  <w:num w:numId="6777">
    <w:abstractNumId w:val="6777"/>
  </w:num>
  <w:num w:numId="6778">
    <w:abstractNumId w:val="6778"/>
  </w:num>
  <w:num w:numId="6779">
    <w:abstractNumId w:val="6779"/>
  </w:num>
  <w:num w:numId="6780">
    <w:abstractNumId w:val="6780"/>
  </w:num>
  <w:num w:numId="6781">
    <w:abstractNumId w:val="6781"/>
  </w:num>
  <w:num w:numId="6782">
    <w:abstractNumId w:val="6782"/>
  </w:num>
  <w:num w:numId="6783">
    <w:abstractNumId w:val="6783"/>
  </w:num>
  <w:num w:numId="6784">
    <w:abstractNumId w:val="6784"/>
  </w:num>
  <w:num w:numId="6785">
    <w:abstractNumId w:val="6785"/>
  </w:num>
  <w:num w:numId="6786">
    <w:abstractNumId w:val="6786"/>
  </w:num>
  <w:num w:numId="6787">
    <w:abstractNumId w:val="6787"/>
  </w:num>
  <w:num w:numId="6788">
    <w:abstractNumId w:val="6788"/>
  </w:num>
  <w:num w:numId="6789">
    <w:abstractNumId w:val="6789"/>
  </w:num>
  <w:num w:numId="6790">
    <w:abstractNumId w:val="6790"/>
  </w:num>
  <w:num w:numId="6791">
    <w:abstractNumId w:val="6791"/>
  </w:num>
  <w:num w:numId="6792">
    <w:abstractNumId w:val="6792"/>
  </w:num>
  <w:num w:numId="6793">
    <w:abstractNumId w:val="6793"/>
  </w:num>
  <w:num w:numId="6794">
    <w:abstractNumId w:val="6794"/>
  </w:num>
  <w:num w:numId="6795">
    <w:abstractNumId w:val="6795"/>
  </w:num>
  <w:num w:numId="6796">
    <w:abstractNumId w:val="6796"/>
  </w:num>
  <w:num w:numId="6797">
    <w:abstractNumId w:val="6797"/>
  </w:num>
  <w:num w:numId="6798">
    <w:abstractNumId w:val="6798"/>
  </w:num>
  <w:num w:numId="6799">
    <w:abstractNumId w:val="6799"/>
  </w:num>
  <w:num w:numId="6800">
    <w:abstractNumId w:val="6800"/>
  </w:num>
  <w:num w:numId="6801">
    <w:abstractNumId w:val="6801"/>
  </w:num>
  <w:num w:numId="6802">
    <w:abstractNumId w:val="6802"/>
  </w:num>
  <w:num w:numId="6803">
    <w:abstractNumId w:val="6803"/>
  </w:num>
  <w:num w:numId="6804">
    <w:abstractNumId w:val="6804"/>
  </w:num>
  <w:num w:numId="6805">
    <w:abstractNumId w:val="68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7503077" Type="http://schemas.openxmlformats.org/officeDocument/2006/relationships/comments" Target="comments.xml"/><Relationship Id="rId815564848" Type="http://schemas.microsoft.com/office/2011/relationships/commentsExtended" Target="commentsExtended.xml"/><Relationship Id="rId49897424" Type="http://schemas.openxmlformats.org/officeDocument/2006/relationships/image" Target="media/imgrId49897424.jpg"/><Relationship Id="rId610468f209a8e8fd6" Type="http://schemas.openxmlformats.org/officeDocument/2006/relationships/hyperlink" Target="https://iservice.lombardini.it/jsp/Template2/manuale.jsp?id=259&amp;parent=1136" TargetMode="External"/><Relationship Id="rId210968f209a8e9220" Type="http://schemas.openxmlformats.org/officeDocument/2006/relationships/hyperlink" Target="https://iservice.lombardini.it/jsp/Template2/manuale.jsp?id=260&amp;parent=1136" TargetMode="External"/><Relationship Id="rId152368f209a8e977c" Type="http://schemas.openxmlformats.org/officeDocument/2006/relationships/hyperlink" Target="https://iservice.lombardini.it/jsp/Template2/manuale.jsp?id=341&amp;parent=1136" TargetMode="External"/><Relationship Id="rId610468f209a8e9b38" Type="http://schemas.openxmlformats.org/officeDocument/2006/relationships/hyperlink" Target="https://iservice.lombardini.it/jsp/Template2/manuale.jsp?id=341&amp;parent=1136" TargetMode="External"/><Relationship Id="rId815868f209a8e9fe4" Type="http://schemas.openxmlformats.org/officeDocument/2006/relationships/hyperlink" Target="https://iservice.lombardini.it/jsp/Template2/manuale.jsp?id=341&amp;parent=1136" TargetMode="External"/><Relationship Id="rId649068f209a8ea3b6" Type="http://schemas.openxmlformats.org/officeDocument/2006/relationships/hyperlink" Target="https://iservice.lombardini.it/jsp/Template2/manuale.jsp?id=343&amp;parent=1136" TargetMode="External"/><Relationship Id="rId245168f209a8ea84b" Type="http://schemas.openxmlformats.org/officeDocument/2006/relationships/hyperlink" Target="https://iservice.lombardini.it/jsp/Template2/manuale.jsp?id=344&amp;parent=1136" TargetMode="External"/><Relationship Id="rId331668f209a8eafaf" Type="http://schemas.openxmlformats.org/officeDocument/2006/relationships/hyperlink" Target="https://iservice.lombardini.it/jsp/Template2/manuale.jsp?id=345&amp;parent=1136" TargetMode="External"/><Relationship Id="rId720168f209a8eb4a8" Type="http://schemas.openxmlformats.org/officeDocument/2006/relationships/hyperlink" Target="https://iservice.lombardini.it/jsp/Template2/manuale.jsp?id=346&amp;parent=1136" TargetMode="External"/><Relationship Id="rId503068f209a8eb97e" Type="http://schemas.openxmlformats.org/officeDocument/2006/relationships/hyperlink" Target="https://iservice.lombardini.it/jsp/Template2/manuale.jsp?id=347&amp;parent=1136" TargetMode="External"/><Relationship Id="rId572468f209a8ebfac" Type="http://schemas.openxmlformats.org/officeDocument/2006/relationships/hyperlink" Target="https://iservice.lombardini.it/jsp/Template2/manuale.jsp?id=348&amp;parent=1136" TargetMode="External"/><Relationship Id="rId766568f209a8ec343" Type="http://schemas.openxmlformats.org/officeDocument/2006/relationships/hyperlink" Target="https://iservice.lombardini.it/jsp/Template2/manuale.jsp?id=349&amp;parent=1136" TargetMode="External"/><Relationship Id="rId901468f209a8ec6c2" Type="http://schemas.openxmlformats.org/officeDocument/2006/relationships/hyperlink" Target="https://iservice.lombardini.it/jsp/Template2/manuale.jsp?id=350&amp;parent=1136" TargetMode="External"/><Relationship Id="rId153768f209a8ecb99" Type="http://schemas.openxmlformats.org/officeDocument/2006/relationships/hyperlink" Target="https://iservice.lombardini.it/jsp/Template2/manuale.jsp?id=351&amp;parent=1136" TargetMode="External"/><Relationship Id="rId898468f209a8ecff2" Type="http://schemas.openxmlformats.org/officeDocument/2006/relationships/hyperlink" Target="https://iservice.lombardini.it/jsp/Template2/manuale.jsp?id=352&amp;parent=1136" TargetMode="External"/><Relationship Id="rId529668f209a8ed46e" Type="http://schemas.openxmlformats.org/officeDocument/2006/relationships/hyperlink" Target="https://iservice.lombardini.it/jsp/Template2/manuale.jsp?id=353&amp;parent=1136" TargetMode="External"/><Relationship Id="rId556968f209a8ed90d" Type="http://schemas.openxmlformats.org/officeDocument/2006/relationships/hyperlink" Target="https://iservice.lombardini.it/jsp/Template2/manuale.jsp?id=354&amp;parent=1136" TargetMode="External"/><Relationship Id="rId691368f209a8ee24f" Type="http://schemas.openxmlformats.org/officeDocument/2006/relationships/hyperlink" Target="https://iservice.lombardini.it/jsp/Template2/manuale.jsp?id=339&amp;parent=1136" TargetMode="External"/><Relationship Id="rId176668f209a8ee596" Type="http://schemas.openxmlformats.org/officeDocument/2006/relationships/hyperlink" Target="https://iservice.lombardini.it/jsp/Template2/manuale.jsp?id=191&amp;parent=1088" TargetMode="External"/><Relationship Id="rId322368f209a908b16" Type="http://schemas.openxmlformats.org/officeDocument/2006/relationships/hyperlink" Target="https://iservice.lombardini.it/jsp/Template2/manuale.jsp?id=283&amp;parent=1136" TargetMode="External"/><Relationship Id="rId541668f209a911439" Type="http://schemas.openxmlformats.org/officeDocument/2006/relationships/hyperlink" Target="https://iservice.lombardini.it/jsp/Template2/manuale.jsp?id=312&amp;parent=1136" TargetMode="External"/><Relationship Id="rId814768f209a9bbf36" Type="http://schemas.openxmlformats.org/officeDocument/2006/relationships/hyperlink" Target="https://iservice.lombardini.it/jsp/Template2/manuale.jsp?id=314&amp;parent=1136" TargetMode="External"/><Relationship Id="rId649768f209a9e4f23" Type="http://schemas.openxmlformats.org/officeDocument/2006/relationships/hyperlink" Target="https://iservice.lombardini.it/jsp/Template2/manuale.jsp?id=314&amp;parent=1136" TargetMode="External"/><Relationship Id="rId871668f209aa0566f" Type="http://schemas.openxmlformats.org/officeDocument/2006/relationships/hyperlink" Target="https://iservice.lombardini.it/jsp/Template2/manuale.jsp?id=314&amp;parent=1136" TargetMode="External"/><Relationship Id="rId901468f209aa1692c" Type="http://schemas.openxmlformats.org/officeDocument/2006/relationships/hyperlink" Target="https://iservice.lombardini.it/jsp/Template2/manuale.jsp?id=315&amp;parent=1136" TargetMode="External"/><Relationship Id="rId328668f209aa2385d" Type="http://schemas.openxmlformats.org/officeDocument/2006/relationships/hyperlink" Target="https://iservice.lombardini.it/jsp/Template2/manuale.jsp?id=315&amp;parent=1136" TargetMode="External"/><Relationship Id="rId651468f209aa318c8" Type="http://schemas.openxmlformats.org/officeDocument/2006/relationships/hyperlink" Target="https://iservice.lombardini.it/jsp/Template2/manuale.jsp?id=315&amp;parent=1136" TargetMode="External"/><Relationship Id="rId661568f209aa49258" Type="http://schemas.openxmlformats.org/officeDocument/2006/relationships/hyperlink" Target="https://iservice.lombardini.it/jsp/Template2/manuale.jsp?id=315&amp;parent=1136" TargetMode="External"/><Relationship Id="rId123468f209aa5c894" Type="http://schemas.openxmlformats.org/officeDocument/2006/relationships/hyperlink" Target="https://iservice.lombardini.it/jsp/Template2/manuale.jsp?id=309&amp;parent=1136" TargetMode="External"/><Relationship Id="rId901868f209ab1fc65" Type="http://schemas.openxmlformats.org/officeDocument/2006/relationships/hyperlink" Target="https://iservice.lombardini.it/jsp/Template2/manuale.jsp?id=339&amp;parent=1136" TargetMode="External"/><Relationship Id="rId546068f209ab20992" Type="http://schemas.openxmlformats.org/officeDocument/2006/relationships/hyperlink" Target="https://iservice.lombardini.it/jsp/Template2/manuale.jsp?id=339&amp;parent=1136" TargetMode="External"/><Relationship Id="rId790868f209ab20ce9" Type="http://schemas.openxmlformats.org/officeDocument/2006/relationships/hyperlink" Target="https://iservice.lombardini.it/jsp/Template2/manuale.jsp?id=339&amp;parent=1136" TargetMode="External"/><Relationship Id="rId332868f209ab210ba" Type="http://schemas.openxmlformats.org/officeDocument/2006/relationships/hyperlink" Target="https://iservice.lombardini.it/jsp/Template2/manuale.jsp?id=339&amp;parent=1136" TargetMode="External"/><Relationship Id="rId373868f209ab6ba9d" Type="http://schemas.openxmlformats.org/officeDocument/2006/relationships/hyperlink" Target="https://iservice.lombardini.it/jsp/Template2/manuale.jsp?id=291&amp;parent=1136" TargetMode="External"/><Relationship Id="rId159868f209ab7a611" Type="http://schemas.openxmlformats.org/officeDocument/2006/relationships/hyperlink" Target="https://iservice.lombardini.it/jsp/Template2/manuale.jsp?id=339&amp;parent=1136" TargetMode="External"/><Relationship Id="rId703168f209ab7acd0" Type="http://schemas.openxmlformats.org/officeDocument/2006/relationships/hyperlink" Target="https://iservice.lombardini.it/jsp/Template2/manuale.jsp?id=339&amp;parent=1136" TargetMode="External"/><Relationship Id="rId134568f209ab7ae87" Type="http://schemas.openxmlformats.org/officeDocument/2006/relationships/hyperlink" Target="https://iservice.lombardini.it/jsp/Template2/manuale.jsp?id=339&amp;parent=1136" TargetMode="External"/><Relationship Id="rId785768f209ab7b229" Type="http://schemas.openxmlformats.org/officeDocument/2006/relationships/hyperlink" Target="https://iservice.lombardini.it/jsp/Template2/manuale.jsp?id=339&amp;parent=1136" TargetMode="External"/><Relationship Id="rId690268f209ababfc8" Type="http://schemas.openxmlformats.org/officeDocument/2006/relationships/hyperlink" Target="https://iservice.lombardini.it/jsp/Template2/manuale.jsp?id=316&amp;parent=1136" TargetMode="External"/><Relationship Id="rId766468f209abace39" Type="http://schemas.openxmlformats.org/officeDocument/2006/relationships/hyperlink" Target="https://iservice.lombardini.it/jsp/Template2/manuale.jsp?id=339&amp;parent=1136" TargetMode="External"/><Relationship Id="rId828268f209abc8505" Type="http://schemas.openxmlformats.org/officeDocument/2006/relationships/hyperlink" Target="https://iservice.lombardini.it/jsp/Template2/manuale.jsp?id=339&amp;parent=1136" TargetMode="External"/><Relationship Id="rId110068f209abe2f99" Type="http://schemas.openxmlformats.org/officeDocument/2006/relationships/hyperlink" Target="https://iservice.lombardini.it/jsp/Template2/manuale.jsp?id=307&amp;parent=1136" TargetMode="External"/><Relationship Id="rId129868f209abe463b" Type="http://schemas.openxmlformats.org/officeDocument/2006/relationships/hyperlink" Target="https://iservice.lombardini.it/jsp/Template2/manuale.jsp?id=339&amp;parent=1136" TargetMode="External"/><Relationship Id="rId243468f209abe5013" Type="http://schemas.openxmlformats.org/officeDocument/2006/relationships/hyperlink" Target="https://iservice.lombardini.it/jsp/Template2/manuale.jsp?id=339&amp;parent=1136" TargetMode="External"/><Relationship Id="rId707668f209abe5644" Type="http://schemas.openxmlformats.org/officeDocument/2006/relationships/hyperlink" Target="https://iservice.lombardini.it/jsp/Template2/manuale.jsp?id=339&amp;parent=1136" TargetMode="External"/><Relationship Id="rId242068f209abe6360" Type="http://schemas.openxmlformats.org/officeDocument/2006/relationships/hyperlink" Target="https://iservice.lombardini.it/jsp/Template2/manuale.jsp?id=339&amp;parent=1136" TargetMode="External"/><Relationship Id="rId495968f209abe6893" Type="http://schemas.openxmlformats.org/officeDocument/2006/relationships/hyperlink" Target="https://iservice.lombardini.it/jsp/Template2/manuale.jsp?id=339&amp;parent=1136" TargetMode="External"/><Relationship Id="rId458868f209ac1241d" Type="http://schemas.openxmlformats.org/officeDocument/2006/relationships/hyperlink" Target="https://iservice.lombardini.it/jsp/Template2/manuale.jsp?id=339&amp;parent=1136" TargetMode="External"/><Relationship Id="rId857768f209ad0bf9a" Type="http://schemas.openxmlformats.org/officeDocument/2006/relationships/hyperlink" Target="https://iservice.lombardini.it/jsp/Template2/manuale.jsp?id=269&amp;parent=1136" TargetMode="External"/><Relationship Id="rId525768f209ad4084b" Type="http://schemas.openxmlformats.org/officeDocument/2006/relationships/hyperlink" Target="https://iservice.lombardini.it/jsp/Template2/manuale.jsp?id=339&amp;parent=1136" TargetMode="External"/><Relationship Id="rId603768f209ad5d0ea" Type="http://schemas.openxmlformats.org/officeDocument/2006/relationships/hyperlink" Target="https://iservice.lombardini.it/jsp/Template2/manuale.jsp?id=339&amp;parent=1136" TargetMode="External"/><Relationship Id="rId169768f209ad5d6ad" Type="http://schemas.openxmlformats.org/officeDocument/2006/relationships/hyperlink" Target="https://iservice.lombardini.it/jsp/Template2/manuale.jsp?id=339&amp;parent=1136" TargetMode="External"/><Relationship Id="rId623368f209ad5e093" Type="http://schemas.openxmlformats.org/officeDocument/2006/relationships/hyperlink" Target="https://iservice.lombardini.it/jsp/Template2/manuale.jsp?id=339&amp;parent=1136" TargetMode="External"/><Relationship Id="rId177168f209ad9489e" Type="http://schemas.openxmlformats.org/officeDocument/2006/relationships/hyperlink" Target="https://iservice.lombardini.it/jsp/Template2/manuale.jsp?id=296&amp;parent=1136" TargetMode="External"/><Relationship Id="rId988768f209ada4c41" Type="http://schemas.openxmlformats.org/officeDocument/2006/relationships/hyperlink" Target="https://iservice.lombardini.it/jsp/Template2/manuale.jsp?id=339&amp;parent=1136" TargetMode="External"/><Relationship Id="rId928268f209ade591c" Type="http://schemas.openxmlformats.org/officeDocument/2006/relationships/hyperlink" Target="https://iservice.lombardini.it/jsp/Template2/manuale.jsp?id=317&amp;parent=1136" TargetMode="External"/><Relationship Id="rId290968f209ade737a" Type="http://schemas.openxmlformats.org/officeDocument/2006/relationships/hyperlink" Target="https://iservice.lombardini.it/jsp/Template2/manuale.jsp?id=271&amp;parent=1136" TargetMode="External"/><Relationship Id="rId444068f209ae111ed" Type="http://schemas.openxmlformats.org/officeDocument/2006/relationships/hyperlink" Target="https://iservice.lombardini.it/jsp/Template2/manuale.jsp?id=339&amp;parent=1136" TargetMode="External"/><Relationship Id="rId527168f209ae247c5" Type="http://schemas.openxmlformats.org/officeDocument/2006/relationships/hyperlink" Target="https://iservice.lombardini.it/jsp/Template2/manuale.jsp?id=339&amp;parent=1136" TargetMode="External"/><Relationship Id="rId989268f209ae46beb" Type="http://schemas.openxmlformats.org/officeDocument/2006/relationships/hyperlink" Target="https://iservice.lombardini.it/jsp/Template2/manuale.jsp?id=339&amp;parent=1136" TargetMode="External"/><Relationship Id="rId368568f209ae6dfef" Type="http://schemas.openxmlformats.org/officeDocument/2006/relationships/hyperlink" Target="https://iservice.lombardini.it/jsp/Template2/manuale.jsp?id=339&amp;parent=1136" TargetMode="External"/><Relationship Id="rId285068f209aef3517" Type="http://schemas.openxmlformats.org/officeDocument/2006/relationships/hyperlink" Target="https://iservice.lombardini.it/jsp/Template2/manuale.jsp?id=339&amp;parent=1136" TargetMode="External"/><Relationship Id="rId171868f209a9039fa" Type="http://schemas.openxmlformats.org/officeDocument/2006/relationships/image" Target="media/imgrId171868f209a9039fa.jpg"/><Relationship Id="rId139668f209a908301" Type="http://schemas.openxmlformats.org/officeDocument/2006/relationships/image" Target="media/imgrId139668f209a908301.jpg"/><Relationship Id="rId634268f209a910c63" Type="http://schemas.openxmlformats.org/officeDocument/2006/relationships/image" Target="media/imgrId634268f209a910c63.jpg"/><Relationship Id="rId919468f209a9172dd" Type="http://schemas.openxmlformats.org/officeDocument/2006/relationships/image" Target="media/imgrId919468f209a9172dd.jpg"/><Relationship Id="rId655968f209a926351" Type="http://schemas.openxmlformats.org/officeDocument/2006/relationships/image" Target="media/imgrId655968f209a926351.jpg"/><Relationship Id="rId197868f209a930a93" Type="http://schemas.openxmlformats.org/officeDocument/2006/relationships/image" Target="media/imgrId197868f209a930a93.jpg"/><Relationship Id="rId770268f209a9998a9" Type="http://schemas.openxmlformats.org/officeDocument/2006/relationships/image" Target="media/imgrId770268f209a9998a9.jpg"/><Relationship Id="rId529868f209a9a8a0b" Type="http://schemas.openxmlformats.org/officeDocument/2006/relationships/image" Target="media/imgrId529868f209a9a8a0b.jpg"/><Relationship Id="rId505168f209a9b608e" Type="http://schemas.openxmlformats.org/officeDocument/2006/relationships/image" Target="media/imgrId505168f209a9b608e.jpg"/><Relationship Id="rId246868f209a9bb7d6" Type="http://schemas.openxmlformats.org/officeDocument/2006/relationships/image" Target="media/imgrId246868f209a9bb7d6.jpg"/><Relationship Id="rId693968f209a9c6b27" Type="http://schemas.openxmlformats.org/officeDocument/2006/relationships/image" Target="media/imgrId693968f209a9c6b27.jpg"/><Relationship Id="rId813068f209a9d451b" Type="http://schemas.openxmlformats.org/officeDocument/2006/relationships/image" Target="media/imgrId813068f209a9d451b.jpg"/><Relationship Id="rId888968f209a9de49c" Type="http://schemas.openxmlformats.org/officeDocument/2006/relationships/image" Target="media/imgrId888968f209a9de49c.jpg"/><Relationship Id="rId948668f209a9e27e8" Type="http://schemas.openxmlformats.org/officeDocument/2006/relationships/image" Target="media/imgrId948668f209a9e27e8.jpg"/><Relationship Id="rId765268f209aa02233" Type="http://schemas.openxmlformats.org/officeDocument/2006/relationships/image" Target="media/imgrId765268f209aa02233.jpg"/><Relationship Id="rId357668f209aa161e8" Type="http://schemas.openxmlformats.org/officeDocument/2006/relationships/image" Target="media/imgrId357668f209aa161e8.jpg"/><Relationship Id="rId308268f209aa2336f" Type="http://schemas.openxmlformats.org/officeDocument/2006/relationships/image" Target="media/imgrId308268f209aa2336f.jpg"/><Relationship Id="rId355968f209aa2cd41" Type="http://schemas.openxmlformats.org/officeDocument/2006/relationships/image" Target="media/imgrId355968f209aa2cd41.png"/><Relationship Id="rId354768f209aa31042" Type="http://schemas.openxmlformats.org/officeDocument/2006/relationships/image" Target="media/imgrId354768f209aa31042.jpg"/><Relationship Id="rId264568f209aa3bd77" Type="http://schemas.openxmlformats.org/officeDocument/2006/relationships/image" Target="media/imgrId264568f209aa3bd77.jpg"/><Relationship Id="rId831268f209aa44477" Type="http://schemas.openxmlformats.org/officeDocument/2006/relationships/image" Target="media/imgrId831268f209aa44477.jpg"/><Relationship Id="rId141368f209aa489a3" Type="http://schemas.openxmlformats.org/officeDocument/2006/relationships/image" Target="media/imgrId141368f209aa489a3.jpg"/><Relationship Id="rId557968f209aa56c8c" Type="http://schemas.openxmlformats.org/officeDocument/2006/relationships/image" Target="media/imgrId557968f209aa56c8c.jpg"/><Relationship Id="rId850068f209aa5b938" Type="http://schemas.openxmlformats.org/officeDocument/2006/relationships/image" Target="media/imgrId850068f209aa5b938.jpg"/><Relationship Id="rId702768f209aa6a00a" Type="http://schemas.openxmlformats.org/officeDocument/2006/relationships/image" Target="media/imgrId702768f209aa6a00a.jpg"/><Relationship Id="rId482568f209aa6ea40" Type="http://schemas.openxmlformats.org/officeDocument/2006/relationships/image" Target="media/imgrId482568f209aa6ea40.jpg"/><Relationship Id="rId599468f209aa7cadd" Type="http://schemas.openxmlformats.org/officeDocument/2006/relationships/image" Target="media/imgrId599468f209aa7cadd.jpg"/><Relationship Id="rId197168f209aa81bdd" Type="http://schemas.openxmlformats.org/officeDocument/2006/relationships/image" Target="media/imgrId197168f209aa81bdd.jpg"/><Relationship Id="rId874868f209aa8dc06" Type="http://schemas.openxmlformats.org/officeDocument/2006/relationships/image" Target="media/imgrId874868f209aa8dc06.jpg"/><Relationship Id="rId227368f209aa9656b" Type="http://schemas.openxmlformats.org/officeDocument/2006/relationships/image" Target="media/imgrId227368f209aa9656b.jpg"/><Relationship Id="rId487768f209aa9c5fe" Type="http://schemas.openxmlformats.org/officeDocument/2006/relationships/image" Target="media/imgrId487768f209aa9c5fe.jpg"/><Relationship Id="rId363268f209aaa56db" Type="http://schemas.openxmlformats.org/officeDocument/2006/relationships/image" Target="media/imgrId363268f209aaa56db.jpg"/><Relationship Id="rId490468f209aab1508" Type="http://schemas.openxmlformats.org/officeDocument/2006/relationships/image" Target="media/imgrId490468f209aab1508.jpg"/><Relationship Id="rId398868f209aab718d" Type="http://schemas.openxmlformats.org/officeDocument/2006/relationships/image" Target="media/imgrId398868f209aab718d.jpg"/><Relationship Id="rId702568f209aac6db4" Type="http://schemas.openxmlformats.org/officeDocument/2006/relationships/image" Target="media/imgrId702568f209aac6db4.jpg"/><Relationship Id="rId193168f209aad224b" Type="http://schemas.openxmlformats.org/officeDocument/2006/relationships/image" Target="media/imgrId193168f209aad224b.jpg"/><Relationship Id="rId736668f209aad62ea" Type="http://schemas.openxmlformats.org/officeDocument/2006/relationships/image" Target="media/imgrId736668f209aad62ea.jpg"/><Relationship Id="rId558168f209aae212d" Type="http://schemas.openxmlformats.org/officeDocument/2006/relationships/image" Target="media/imgrId558168f209aae212d.jpg"/><Relationship Id="rId596968f209aae9601" Type="http://schemas.openxmlformats.org/officeDocument/2006/relationships/image" Target="media/imgrId596968f209aae9601.jpg"/><Relationship Id="rId405868f209ab06cf3" Type="http://schemas.openxmlformats.org/officeDocument/2006/relationships/image" Target="media/imgrId405868f209ab06cf3.jpg"/><Relationship Id="rId765868f209ab0bad5" Type="http://schemas.openxmlformats.org/officeDocument/2006/relationships/image" Target="media/imgrId765868f209ab0bad5.jpg"/><Relationship Id="rId450268f209ab18599" Type="http://schemas.openxmlformats.org/officeDocument/2006/relationships/image" Target="media/imgrId450268f209ab18599.jpg"/><Relationship Id="rId113468f209ab1f085" Type="http://schemas.openxmlformats.org/officeDocument/2006/relationships/image" Target="media/imgrId113468f209ab1f085.jpg"/><Relationship Id="rId480768f209ab2b845" Type="http://schemas.openxmlformats.org/officeDocument/2006/relationships/image" Target="media/imgrId480768f209ab2b845.jpg"/><Relationship Id="rId102468f209ab39b1e" Type="http://schemas.openxmlformats.org/officeDocument/2006/relationships/image" Target="media/imgrId102468f209ab39b1e.jpg"/><Relationship Id="rId633568f209ab41508" Type="http://schemas.openxmlformats.org/officeDocument/2006/relationships/image" Target="media/imgrId633568f209ab41508.jpg"/><Relationship Id="rId163268f209ab4d187" Type="http://schemas.openxmlformats.org/officeDocument/2006/relationships/image" Target="media/imgrId163268f209ab4d187.jpg"/><Relationship Id="rId388968f209ab51833" Type="http://schemas.openxmlformats.org/officeDocument/2006/relationships/image" Target="media/imgrId388968f209ab51833.jpg"/><Relationship Id="rId923868f209ab5bfda" Type="http://schemas.openxmlformats.org/officeDocument/2006/relationships/image" Target="media/imgrId923868f209ab5bfda.jpg"/><Relationship Id="rId725968f209ab64eb1" Type="http://schemas.openxmlformats.org/officeDocument/2006/relationships/image" Target="media/imgrId725968f209ab64eb1.jpg"/><Relationship Id="rId572768f209ab6ac9b" Type="http://schemas.openxmlformats.org/officeDocument/2006/relationships/image" Target="media/imgrId572768f209ab6ac9b.jpg"/><Relationship Id="rId858768f209ab798da" Type="http://schemas.openxmlformats.org/officeDocument/2006/relationships/image" Target="media/imgrId858768f209ab798da.jpg"/><Relationship Id="rId101468f209ab88ebf" Type="http://schemas.openxmlformats.org/officeDocument/2006/relationships/image" Target="media/imgrId101468f209ab88ebf.jpg"/><Relationship Id="rId562268f209ab9058a" Type="http://schemas.openxmlformats.org/officeDocument/2006/relationships/image" Target="media/imgrId562268f209ab9058a.jpg"/><Relationship Id="rId242968f209ab9b420" Type="http://schemas.openxmlformats.org/officeDocument/2006/relationships/image" Target="media/imgrId242968f209ab9b420.jpg"/><Relationship Id="rId601868f209aba688b" Type="http://schemas.openxmlformats.org/officeDocument/2006/relationships/image" Target="media/imgrId601868f209aba688b.jpg"/><Relationship Id="rId475368f209abab862" Type="http://schemas.openxmlformats.org/officeDocument/2006/relationships/image" Target="media/imgrId475368f209abab862.jpg"/><Relationship Id="rId419768f209abb8552" Type="http://schemas.openxmlformats.org/officeDocument/2006/relationships/image" Target="media/imgrId419768f209abb8552.jpg"/><Relationship Id="rId577868f209abbc9b8" Type="http://schemas.openxmlformats.org/officeDocument/2006/relationships/image" Target="media/imgrId577868f209abbc9b8.gif"/><Relationship Id="rId222868f209abc724a" Type="http://schemas.openxmlformats.org/officeDocument/2006/relationships/image" Target="media/imgrId222868f209abc724a.jpg"/><Relationship Id="rId917068f209abd2a1c" Type="http://schemas.openxmlformats.org/officeDocument/2006/relationships/image" Target="media/imgrId917068f209abd2a1c.jpg"/><Relationship Id="rId160868f209abe2483" Type="http://schemas.openxmlformats.org/officeDocument/2006/relationships/image" Target="media/imgrId160868f209abe2483.jpg"/><Relationship Id="rId520268f209abef176" Type="http://schemas.openxmlformats.org/officeDocument/2006/relationships/image" Target="media/imgrId520268f209abef176.jpg"/><Relationship Id="rId696168f209ac04605" Type="http://schemas.openxmlformats.org/officeDocument/2006/relationships/image" Target="media/imgrId696168f209ac04605.jpg"/><Relationship Id="rId382868f209ac108f4" Type="http://schemas.openxmlformats.org/officeDocument/2006/relationships/image" Target="media/imgrId382868f209ac108f4.jpg"/><Relationship Id="rId674768f209ac1e365" Type="http://schemas.openxmlformats.org/officeDocument/2006/relationships/image" Target="media/imgrId674768f209ac1e365.jpg"/><Relationship Id="rId448668f209ac25b1e" Type="http://schemas.openxmlformats.org/officeDocument/2006/relationships/image" Target="media/imgrId448668f209ac25b1e.jpg"/><Relationship Id="rId538268f209ac2ca72" Type="http://schemas.openxmlformats.org/officeDocument/2006/relationships/image" Target="media/imgrId538268f209ac2ca72.jpg"/><Relationship Id="rId569568f209ac31f6a" Type="http://schemas.openxmlformats.org/officeDocument/2006/relationships/image" Target="media/imgrId569568f209ac31f6a.jpg"/><Relationship Id="rId228268f209ac3af96" Type="http://schemas.openxmlformats.org/officeDocument/2006/relationships/image" Target="media/imgrId228268f209ac3af96.jpg"/><Relationship Id="rId334968f209ac48269" Type="http://schemas.openxmlformats.org/officeDocument/2006/relationships/image" Target="media/imgrId334968f209ac48269.jpg"/><Relationship Id="rId132168f209ac5495d" Type="http://schemas.openxmlformats.org/officeDocument/2006/relationships/image" Target="media/imgrId132168f209ac5495d.jpg"/><Relationship Id="rId234668f209ac59507" Type="http://schemas.openxmlformats.org/officeDocument/2006/relationships/image" Target="media/imgrId234668f209ac59507.jpg"/><Relationship Id="rId198368f209ac65351" Type="http://schemas.openxmlformats.org/officeDocument/2006/relationships/image" Target="media/imgrId198368f209ac65351.jpg"/><Relationship Id="rId261468f209ac6ad55" Type="http://schemas.openxmlformats.org/officeDocument/2006/relationships/image" Target="media/imgrId261468f209ac6ad55.jpg"/><Relationship Id="rId213468f209ac797bd" Type="http://schemas.openxmlformats.org/officeDocument/2006/relationships/image" Target="media/imgrId213468f209ac797bd.jpg"/><Relationship Id="rId444168f209ac8922b" Type="http://schemas.openxmlformats.org/officeDocument/2006/relationships/image" Target="media/imgrId444168f209ac8922b.jpg"/><Relationship Id="rId919068f209ac91122" Type="http://schemas.openxmlformats.org/officeDocument/2006/relationships/image" Target="media/imgrId919068f209ac91122.jpg"/><Relationship Id="rId332068f209ac9d709" Type="http://schemas.openxmlformats.org/officeDocument/2006/relationships/image" Target="media/imgrId332068f209ac9d709.jpg"/><Relationship Id="rId109568f209aca8a17" Type="http://schemas.openxmlformats.org/officeDocument/2006/relationships/image" Target="media/imgrId109568f209aca8a17.jpg"/><Relationship Id="rId329668f209acaf5d1" Type="http://schemas.openxmlformats.org/officeDocument/2006/relationships/image" Target="media/imgrId329668f209acaf5d1.jpg"/><Relationship Id="rId387368f209acbec98" Type="http://schemas.openxmlformats.org/officeDocument/2006/relationships/image" Target="media/imgrId387368f209acbec98.jpg"/><Relationship Id="rId120868f209acca8a5" Type="http://schemas.openxmlformats.org/officeDocument/2006/relationships/image" Target="media/imgrId120868f209acca8a5.jpg"/><Relationship Id="rId202768f209acd1e73" Type="http://schemas.openxmlformats.org/officeDocument/2006/relationships/image" Target="media/imgrId202768f209acd1e73.jpg"/><Relationship Id="rId111268f209acde070" Type="http://schemas.openxmlformats.org/officeDocument/2006/relationships/image" Target="media/imgrId111268f209acde070.jpg"/><Relationship Id="rId502668f209ace64ac" Type="http://schemas.openxmlformats.org/officeDocument/2006/relationships/image" Target="media/imgrId502668f209ace64ac.jpg"/><Relationship Id="rId727868f209acefb31" Type="http://schemas.openxmlformats.org/officeDocument/2006/relationships/image" Target="media/imgrId727868f209acefb31.jpg"/><Relationship Id="rId331168f209ad05891" Type="http://schemas.openxmlformats.org/officeDocument/2006/relationships/image" Target="media/imgrId331168f209ad05891.jpg"/><Relationship Id="rId937068f209ad0b5d9" Type="http://schemas.openxmlformats.org/officeDocument/2006/relationships/image" Target="media/imgrId937068f209ad0b5d9.jpg"/><Relationship Id="rId497268f209ad17a76" Type="http://schemas.openxmlformats.org/officeDocument/2006/relationships/image" Target="media/imgrId497268f209ad17a76.jpg"/><Relationship Id="rId682668f209ad23c96" Type="http://schemas.openxmlformats.org/officeDocument/2006/relationships/image" Target="media/imgrId682668f209ad23c96.jpg"/><Relationship Id="rId435668f209ad32523" Type="http://schemas.openxmlformats.org/officeDocument/2006/relationships/image" Target="media/imgrId435668f209ad32523.jpg"/><Relationship Id="rId437968f209ad400b5" Type="http://schemas.openxmlformats.org/officeDocument/2006/relationships/image" Target="media/imgrId437968f209ad400b5.jpg"/><Relationship Id="rId644468f209ad4e319" Type="http://schemas.openxmlformats.org/officeDocument/2006/relationships/image" Target="media/imgrId644468f209ad4e319.jpg"/><Relationship Id="rId212868f209ad5c158" Type="http://schemas.openxmlformats.org/officeDocument/2006/relationships/image" Target="media/imgrId212868f209ad5c158.jpg"/><Relationship Id="rId899468f209ad5ca97" Type="http://schemas.openxmlformats.org/officeDocument/2006/relationships/image" Target="media/imgrId899468f209ad5ca97.png"/><Relationship Id="rId464068f209ad69aa7" Type="http://schemas.openxmlformats.org/officeDocument/2006/relationships/image" Target="media/imgrId464068f209ad69aa7.jpg"/><Relationship Id="rId683968f209ad7444e" Type="http://schemas.openxmlformats.org/officeDocument/2006/relationships/image" Target="media/imgrId683968f209ad7444e.jpg"/><Relationship Id="rId410668f209ad80924" Type="http://schemas.openxmlformats.org/officeDocument/2006/relationships/image" Target="media/imgrId410668f209ad80924.jpg"/><Relationship Id="rId761968f209ad85629" Type="http://schemas.openxmlformats.org/officeDocument/2006/relationships/image" Target="media/imgrId761968f209ad85629.jpg"/><Relationship Id="rId322968f209ad9363b" Type="http://schemas.openxmlformats.org/officeDocument/2006/relationships/image" Target="media/imgrId322968f209ad9363b.jpg"/><Relationship Id="rId985268f209ad9eb5d" Type="http://schemas.openxmlformats.org/officeDocument/2006/relationships/image" Target="media/imgrId985268f209ad9eb5d.jpg"/><Relationship Id="rId282368f209ada3fca" Type="http://schemas.openxmlformats.org/officeDocument/2006/relationships/image" Target="media/imgrId282368f209ada3fca.jpg"/><Relationship Id="rId433568f209adb311d" Type="http://schemas.openxmlformats.org/officeDocument/2006/relationships/image" Target="media/imgrId433568f209adb311d.jpg"/><Relationship Id="rId454368f209adbadd3" Type="http://schemas.openxmlformats.org/officeDocument/2006/relationships/image" Target="media/imgrId454368f209adbadd3.jpg"/><Relationship Id="rId390368f209adca82f" Type="http://schemas.openxmlformats.org/officeDocument/2006/relationships/image" Target="media/imgrId390368f209adca82f.jpg"/><Relationship Id="rId426368f209add41ac" Type="http://schemas.openxmlformats.org/officeDocument/2006/relationships/image" Target="media/imgrId426368f209add41ac.jpg"/><Relationship Id="rId458668f209ade4e4d" Type="http://schemas.openxmlformats.org/officeDocument/2006/relationships/image" Target="media/imgrId458668f209ade4e4d.jpg"/><Relationship Id="rId580768f209adf1846" Type="http://schemas.openxmlformats.org/officeDocument/2006/relationships/image" Target="media/imgrId580768f209adf1846.jpg"/><Relationship Id="rId584768f209ae0b7e4" Type="http://schemas.openxmlformats.org/officeDocument/2006/relationships/image" Target="media/imgrId584768f209ae0b7e4.jpg"/><Relationship Id="rId277868f209ae108b6" Type="http://schemas.openxmlformats.org/officeDocument/2006/relationships/image" Target="media/imgrId277868f209ae108b6.jpg"/><Relationship Id="rId620768f209ae2403b" Type="http://schemas.openxmlformats.org/officeDocument/2006/relationships/image" Target="media/imgrId620768f209ae2403b.jpg"/><Relationship Id="rId820768f209ae322e7" Type="http://schemas.openxmlformats.org/officeDocument/2006/relationships/image" Target="media/imgrId820768f209ae322e7.jpg"/><Relationship Id="rId370268f209ae3e3cd" Type="http://schemas.openxmlformats.org/officeDocument/2006/relationships/image" Target="media/imgrId370268f209ae3e3cd.jpg"/><Relationship Id="rId193568f209ae454a1" Type="http://schemas.openxmlformats.org/officeDocument/2006/relationships/image" Target="media/imgrId193568f209ae454a1.jpg"/><Relationship Id="rId185668f209ae5376f" Type="http://schemas.openxmlformats.org/officeDocument/2006/relationships/image" Target="media/imgrId185668f209ae5376f.jpg"/><Relationship Id="rId306768f209ae5bca1" Type="http://schemas.openxmlformats.org/officeDocument/2006/relationships/image" Target="media/imgrId306768f209ae5bca1.jpg"/><Relationship Id="rId247068f209ae6bdc7" Type="http://schemas.openxmlformats.org/officeDocument/2006/relationships/image" Target="media/imgrId247068f209ae6bdc7.jpg"/><Relationship Id="rId100668f209ae7926a" Type="http://schemas.openxmlformats.org/officeDocument/2006/relationships/image" Target="media/imgrId100668f209ae7926a.jpg"/><Relationship Id="rId272868f209ae81a01" Type="http://schemas.openxmlformats.org/officeDocument/2006/relationships/image" Target="media/imgrId272868f209ae81a01.jpg"/><Relationship Id="rId370968f209ae9177a" Type="http://schemas.openxmlformats.org/officeDocument/2006/relationships/image" Target="media/imgrId370968f209ae9177a.jpg"/><Relationship Id="rId556568f209ae9b004" Type="http://schemas.openxmlformats.org/officeDocument/2006/relationships/image" Target="media/imgrId556568f209ae9b004.jpg"/><Relationship Id="rId693068f209aea6a69" Type="http://schemas.openxmlformats.org/officeDocument/2006/relationships/image" Target="media/imgrId693068f209aea6a69.jpg"/><Relationship Id="rId857568f209aeb6112" Type="http://schemas.openxmlformats.org/officeDocument/2006/relationships/image" Target="media/imgrId857568f209aeb6112.jpg"/><Relationship Id="rId685468f209aec24b2" Type="http://schemas.openxmlformats.org/officeDocument/2006/relationships/image" Target="media/imgrId685468f209aec24b2.jpg"/><Relationship Id="rId201668f209aed159c" Type="http://schemas.openxmlformats.org/officeDocument/2006/relationships/image" Target="media/imgrId201668f209aed159c.jpg"/><Relationship Id="rId218468f209aedfb68" Type="http://schemas.openxmlformats.org/officeDocument/2006/relationships/image" Target="media/imgrId218468f209aedfb68.jpg"/><Relationship Id="rId482568f209aee02ed" Type="http://schemas.openxmlformats.org/officeDocument/2006/relationships/image" Target="media/imgrId482568f209aee02ed.png"/><Relationship Id="rId775868f209aeeeaf6" Type="http://schemas.openxmlformats.org/officeDocument/2006/relationships/image" Target="media/imgrId775868f209aeeeaf6.jpg"/><Relationship Id="rId483668f209aef2d62" Type="http://schemas.openxmlformats.org/officeDocument/2006/relationships/image" Target="media/imgrId483668f209aef2d62.jpg"/><Relationship Id="rId137068f209af0a1d5" Type="http://schemas.openxmlformats.org/officeDocument/2006/relationships/image" Target="media/imgrId137068f209af0a1d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897424" Type="http://schemas.openxmlformats.org/officeDocument/2006/relationships/image" Target="media/imgrId498974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897424" Type="http://schemas.openxmlformats.org/officeDocument/2006/relationships/image" Target="media/imgrId498974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897424" Type="http://schemas.openxmlformats.org/officeDocument/2006/relationships/image" Target="media/imgrId498974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897424" Type="http://schemas.openxmlformats.org/officeDocument/2006/relationships/image" Target="media/imgrId498974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897424" Type="http://schemas.openxmlformats.org/officeDocument/2006/relationships/image" Target="media/imgrId498974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897424" Type="http://schemas.openxmlformats.org/officeDocument/2006/relationships/image" Target="media/imgrId498974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