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uso e manutenzione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KDW  502 | 702 | 1003 | 1404 - K-HEM 1003 (Rev.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807200" cy="5110480"/>
            <wp:effectExtent l="0" t="127000" r="0" b="0"/>
            <wp:docPr id="9283732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27927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KDW 502-702-1003-1404 - K-HEM 1003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182539" w:name="ctxt"/>
    <w:bookmarkEnd w:id="7018253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uso e manutenzione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Prima dell'avviamento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Leggere attentamente quanto descritto nelle seguenti pagine ed eseguire le operazioni di seguito riportate seguendo scrupolosamente le istruzioni indicate.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1855842" name="name326968f2098de4fc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06468f2098de4fb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mancato rispetto delle operazioni descritte nelle pagine seguenti può comportare il rischio di danni al motore, all'applicazione su cui è installato e alle persone e/o cose.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Intensificare la frequenza delle manutenzioni in condizioni gravose di funzionamento (frequenti spegnimenti e avviamenti, ambienti molto polverosi o molto caldi, ecc).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Rodaggio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 Per le prime 50 ore di funzionamento del motore, si consiglia di non superare il 75% della potenza massima erogabile.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Avviamento e spegnimento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4.3.1 Avviamento</w:t>
            </w:r>
          </w:p>
          <w:p/>
          <w:p/>
          <w:p>
            <w:pPr>
              <w:numPr>
                <w:ilvl w:val="0"/>
                <w:numId w:val="9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livello dell'olio motore, del carburante e del refrigerante e rifornire se necessario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4.5 - 4.6 - 4.7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chiave di accensione sul quadro comandi (se fornito).</w:t>
            </w:r>
          </w:p>
          <w:p>
            <w:pPr>
              <w:numPr>
                <w:ilvl w:val="0"/>
                <w:numId w:val="9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 oltre la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rilasciarla quando si è avviato il motore (la chiave tornerà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automaticamente).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84146" name="name585868f2098debc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668f2098deb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primo avviamento, eseguire le operazioni dal punto 4, al punto 6 del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azionare il motorino di avviamento oltre 15 secondi consecutivi: se il motore non si avvia, per non danneggiare il motorino di avviamento, attendere un minuto prima di ripetere l'operazione di avviamento.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in cui il motore non si avvii dopo due tentativi consultare le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 individuare la causa.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42918774" name="name723668f2098e09bcb" descr="Cap_4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1.png"/>
                          <pic:cNvPicPr/>
                        </pic:nvPicPr>
                        <pic:blipFill>
                          <a:blip r:embed="rId834268f2098e09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quadro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può essere montato a bordo motore o macchina.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Tab. 4.1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vengono illustrate le funzioni principali.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conta 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n° di giri motore (RPM)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Interruttore di comando per avviamento motore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carburante sotto il livello MIN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Indicatore di nessuna avaria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olio motore non in pressione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temperatura refrigerante elevata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batteria non in carica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indicatore allarme macchina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W7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accensione candelette/heater *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indicatore generico di allarme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W9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Warning Light - filtro aria intasato *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4.3.2 Dopo l'avviamento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711527" name="name978768f2098e1742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94368f2098e17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con il motore in marcia tutte le spie di controllo sul quadro di controllo siano spente.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Tenere al minimo per qualche minuto come da tabella (eccetto per motori a velocità costante).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TEMPERATURA AMBIENTE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TEMPO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≤ -20°C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minuti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-20°C a -10°C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minuto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-10°C a -5°C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 secondi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da -5°C a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 secondi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≥ 5°C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15 secondi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4.3.3 Spegnimento</w:t>
            </w:r>
          </w:p>
          <w:p/>
          <w:p/>
          <w:p>
            <w:pPr>
              <w:numPr>
                <w:ilvl w:val="0"/>
                <w:numId w:val="9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spegnere il motore in condizioni di pieno carico o ad alta velocità di rotazione (eccetto per motori a velocità costante).</w:t>
            </w:r>
          </w:p>
          <w:p>
            <w:pPr>
              <w:numPr>
                <w:ilvl w:val="0"/>
                <w:numId w:val="9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spegnerlo, lasciarlo funzionare al minimo e senza carico per circa 1 minuto.</w:t>
            </w:r>
          </w:p>
          <w:p>
            <w:pPr>
              <w:numPr>
                <w:ilvl w:val="0"/>
                <w:numId w:val="9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in posizione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Manutenzione periodica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vengono illustrate le operazioni che se si dispone delle idonee capacità possono essere eseguite direttamente dall'utente descritte nelle  </w:t>
      </w:r>
      <w:r>
        <w:rPr>
          <w:b/>
          <w:bCs/>
          <w:color w:val="00274C"/>
          <w:sz w:val="20"/>
          <w:szCs w:val="20"/>
          <w:u w:val="none"/>
        </w:rPr>
        <w:t xml:space="preserve">Tab. 4.2, 4.3.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controlli periodici e le operazioni di manutenzione devono essere eseguiti nei tempi e nei modi indicati in questo manuale e sono a carico dell'utente.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mancata osservanza di norme e tempi di manutenzione pregiudica il buon funzionamento del motore e la sua durata e di conseguenza decadrà la garanzia.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prevenire danni a persone e cose è necessario leggere attentamente le avvertenze qui di seguito riportate prima di intervenire sul motore.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4294537" name="name313568f2098e22505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35068f2098e225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  </w:t>
      </w:r>
      <w:r>
        <w:rPr>
          <w:b/>
          <w:bCs/>
          <w:color w:val="00274C"/>
          <w:sz w:val="20"/>
          <w:szCs w:val="20"/>
          <w:u w:val="none"/>
        </w:rPr>
        <w:t xml:space="preserve">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qualsiasi operazione a motore spento e a temperatura ambiente.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rifornimento e il controllo livello olio deve essere effettuato con il motore in posizione orizzontale.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ogni avviamento, per evitare fuoriuscite d'olio, accertarsi che:</w:t>
      </w:r>
      <w:r>
        <w:rPr>
          <w:color w:val="00274C"/>
          <w:sz w:val="20"/>
          <w:szCs w:val="20"/>
          <w:u w:val="none"/>
        </w:rPr>
        <w:br/>
        <w:t xml:space="preserve">- l'asta livello olio sia inserita correttamente;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siano serrati correttamente: - il tappo scarico olio;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il tappo rifornimento olio.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1520992" name="name724868f2098e2a86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76468f2098e2a85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l'operazione vedere il  </w:t>
      </w:r>
      <w:r>
        <w:rPr>
          <w:b/>
          <w:bCs/>
          <w:color w:val="00274C"/>
          <w:sz w:val="20"/>
          <w:szCs w:val="20"/>
          <w:u w:val="none"/>
        </w:rPr>
        <w:t xml:space="preserve">Par. 3.2.2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553652" name="name654368f2098e31e53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628268f2098e31e4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le avvertenze di sicurezza vedere  </w:t>
      </w:r>
      <w:r>
        <w:rPr>
          <w:b/>
          <w:bCs/>
          <w:color w:val="00274C"/>
          <w:sz w:val="20"/>
          <w:szCs w:val="20"/>
          <w:u w:val="none"/>
        </w:rPr>
        <w:t xml:space="preserve">Cap.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Gli intervalli di manutenzione preventiva nelle  </w:t>
      </w:r>
      <w:r>
        <w:rPr>
          <w:b/>
          <w:bCs/>
          <w:color w:val="00274C"/>
          <w:sz w:val="20"/>
          <w:szCs w:val="20"/>
          <w:u w:val="none"/>
        </w:rPr>
        <w:t xml:space="preserve">Tab. 4.2</w:t>
      </w:r>
      <w:r>
        <w:rPr>
          <w:color w:val="00274C"/>
          <w:sz w:val="20"/>
          <w:szCs w:val="20"/>
          <w:u w:val="none"/>
        </w:rPr>
        <w:t xml:space="preserve"> e </w:t>
      </w:r>
      <w:r>
        <w:rPr>
          <w:b/>
          <w:bCs/>
          <w:color w:val="00274C"/>
          <w:sz w:val="20"/>
          <w:szCs w:val="20"/>
          <w:u w:val="none"/>
        </w:rPr>
        <w:t xml:space="preserve">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Tab. 4.3</w:t>
      </w:r>
      <w:r>
        <w:rPr>
          <w:color w:val="00274C"/>
          <w:sz w:val="20"/>
          <w:szCs w:val="20"/>
          <w:u w:val="none"/>
        </w:rPr>
        <w:t xml:space="preserve"> sono relativi all'utilizzo del motore in condizioni di esercizio normali e con carburante e olio conformi alle caratteristiche tecniche approvate in questo manuale.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3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CONTROLLO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 OPERAZIONE</w:t>
            </w:r>
          </w:p>
        </w:tc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olio motore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Livello liquido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Cartuccia filtro aria a secco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(3)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Superfice di scambio radiatore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alternatore standard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in gomma (asp. aria/refrigerante)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7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SOSTITUZIONE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DESCRIZIONE OPERAZIONE</w:t>
            </w:r>
          </w:p>
        </w:tc>
        <w:tc>
          <w:tcPr>
            <w:tcW w:w="0" w:type="auto"/>
            <w:gridSpan w:val="5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FREQUENZA (ORE)</w:t>
            </w:r>
          </w:p>
        </w:tc>
      </w:tr>
      <w:tr>
        <w:trPr>
          <w:trHeight w:val="0" w:hRule="atLeast"/>
        </w:trPr>
        <w:tc>
          <w:tcPr>
            <w:gridSpan w:val="2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4000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Olio motore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 motore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Cartuccia filtro aria a secco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(1)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alternatore standard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di aspirazione (filtro aria - collettore aspirazione)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Manicotti refrigerante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Tubi carburante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(2)(3)(4)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Liquido refrigerante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(2)(4)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Cinghia della distribuzione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(4)(5)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(1) - In caso di scarso utilizzo: 12 mesi.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(2) - In caso di scarso utilizzo: 24 mesi.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(3) - Il periodo di tempo che deve intercorrere prima di controllare gli elementi del filtro dipende dall’ambiente in cui viene usato il motore.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(4) - Rivolgersi alle officine autorizzate 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(5) -  </w:t>
      </w:r>
      <w:r>
        <w:rPr>
          <w:color w:val="00274C"/>
          <w:sz w:val="20"/>
          <w:szCs w:val="20"/>
          <w:u w:val="none"/>
        </w:rPr>
        <w:t xml:space="preserve">In caso di scarso utilizzo: 48 mesi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Rifornimento carburante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8931475" name="name269568f2098e41e8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37068f2098e41e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 Prima di eseguire l'operazione vedere il  </w:t>
      </w:r>
      <w:r>
        <w:rPr>
          <w:b/>
          <w:bCs/>
          <w:color w:val="00274C"/>
          <w:sz w:val="20"/>
          <w:szCs w:val="20"/>
          <w:u w:val="none"/>
        </w:rPr>
        <w:t xml:space="preserve">Par. 3.2.2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0442776" name="name558968f2098e487a1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481268f2098e4879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  </w:t>
      </w:r>
      <w:r>
        <w:rPr>
          <w:b/>
          <w:bCs/>
          <w:color w:val="00274C"/>
          <w:sz w:val="20"/>
          <w:szCs w:val="20"/>
          <w:u w:val="none"/>
        </w:rPr>
        <w:t xml:space="preserve">Pericolo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tassativamente a motore spento.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unici carburanti ammessi sono quelli riportati in  </w:t>
      </w:r>
      <w:r>
        <w:rPr>
          <w:b/>
          <w:bCs/>
          <w:color w:val="00274C"/>
          <w:sz w:val="20"/>
          <w:szCs w:val="20"/>
          <w:u w:val="none"/>
        </w:rPr>
        <w:t xml:space="preserve">Tab. 2.3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Nei paesi dove è disponibile solo carburante con un alto contenuto di zolfo è consigliabile introdurre nel motore un olio lubrificante molto alcalino o in alternativa sostituire l'olio lubrificante approvato dalla 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 più frequentemente.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fumare o usare fiamme libere durante le operazioni onde evitare esplosioni o incendi.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vapori generati dal carburante sono altamente tossici, effettuare le operazioni solo all'aperto o in ambienti ben ventilati.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avvicinarsi troppo al tappo con il viso per non inalare vapori nocivi.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disperdere in ambiente il carburante in quanto altamente inquinante.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effettuare il rifornimento utilizzare un imbuto onde evitare fuoriuscite di carburante, si consiglia inoltre il filtraggio per evitare che polveri o sporcizia entrino nel serbatoio.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Non riempire completamente il serbatoio carburante per permettere al carburante di espandersi.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Olio motore e filtro olio - rifornimento/controllo/sostituzione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60252" name="name641668f2098e577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568f2098e577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sicurezze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utilizzare il motore con il livello dell'olio al di sotto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superare il livello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dell'asta livello olio.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Rifornimento</w:t>
            </w:r>
          </w:p>
          <w:p>
            <w:pPr>
              <w:numPr>
                <w:ilvl w:val="0"/>
                <w:numId w:val="9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757839" name="name381868f2098e6566e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627268f2098e65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873513" name="name555768f2098e756ec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381568f2098e75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controllare il livello dell'olio motore assicurarsi che la macchina sia in piano.</w:t>
            </w:r>
          </w:p>
          <w:p>
            <w:pPr>
              <w:numPr>
                <w:ilvl w:val="0"/>
                <w:numId w:val="9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il livello sia prossimo ma non oltre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84656360" name="name942568f2098e7fd30" descr="Cap_4_04a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a_Tavola_disegno_1.png"/>
                          <pic:cNvPicPr/>
                        </pic:nvPicPr>
                        <pic:blipFill>
                          <a:blip r:embed="rId215068f2098e7f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64626725" name="name215268f2098e89304" descr="Cap_4_04b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b_Tavola_disegno_1.png"/>
                          <pic:cNvPicPr/>
                        </pic:nvPicPr>
                        <pic:blipFill>
                          <a:blip r:embed="rId998568f2098e893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livello olio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3 al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 olio motore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Eseguire questa operazione a motore caldo, per avere una migliore fluidità dell'olio ed ottenere uno scarico completo delle impurità in esso contenute.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rifornimento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432817" name="name552768f2098e93c21" descr="Cap_4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2.png"/>
                          <pic:cNvPicPr/>
                        </pic:nvPicPr>
                        <pic:blipFill>
                          <a:blip r:embed="rId409268f2098e93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con apposita chiave la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la nuova cartuccia filtro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793406" name="name979668f2098ea8e1f" descr="Cap_4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5.png"/>
                          <pic:cNvPicPr/>
                        </pic:nvPicPr>
                        <pic:blipFill>
                          <a:blip r:embed="rId429468f2098ea8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639639" name="name523268f2098eb63e4" descr="Cap_4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6.png"/>
                          <pic:cNvPicPr/>
                        </pic:nvPicPr>
                        <pic:blipFill>
                          <a:blip r:embed="rId507768f2098eb63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tappo scarico olio è presente su entrambi i lati della coppa olio).</w:t>
            </w:r>
          </w:p>
          <w:p>
            <w:pPr>
              <w:numPr>
                <w:ilvl w:val="0"/>
                <w:numId w:val="9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Scaricare l'olio in un contenitore appropriato.</w:t>
            </w:r>
          </w:p>
          <w:p>
            <w:pPr>
              <w:numPr>
                <w:ilvl w:val="0"/>
                <w:numId w:val="9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2404400" name="name850868f2098ec5bc6" descr="Cap_4_04a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a_Tavola_disegno_1.png"/>
                          <pic:cNvPicPr/>
                        </pic:nvPicPr>
                        <pic:blipFill>
                          <a:blip r:embed="rId421568f2098ec5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12841181" name="name666368f2098ed1e18" descr="Cap_4_07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7_Tavola_disegno_1.png"/>
                          <pic:cNvPicPr/>
                        </pic:nvPicPr>
                        <pic:blipFill>
                          <a:blip r:embed="rId399768f2098ed1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36870383" name="name156268f2098ee427b" descr="Cap_4_08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8_Tavola_disegno_1.png"/>
                          <pic:cNvPicPr/>
                        </pic:nvPicPr>
                        <pic:blipFill>
                          <a:blip r:embed="rId579668f2098ee4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24120480" name="name280568f2098ef3d40" descr="Cap_4_09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9_Tavola_disegno_1.png"/>
                          <pic:cNvPicPr/>
                        </pic:nvPicPr>
                        <pic:blipFill>
                          <a:blip r:embed="rId897268f2098ef3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con olio del tipo e quantità prescritto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rimuovere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controllare il livello</w:t>
            </w:r>
          </w:p>
          <w:p>
            <w:pPr>
              <w:numPr>
                <w:ilvl w:val="0"/>
                <w:numId w:val="9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se il livello non è prossimo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 operazione conclusa, reinserire in modo corretto 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913105" name="name820868f2098f0f2a0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432568f2098f0f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15137551" name="name118368f2098f182e8" descr="Cap_4_04a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a_Tavola_disegno_1.png"/>
                          <pic:cNvPicPr/>
                        </pic:nvPicPr>
                        <pic:blipFill>
                          <a:blip r:embed="rId152268f2098f182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 </w:t>
            </w:r>
            <w:r>
              <w:rPr>
                <w:position w:val="-258"/>
              </w:rPr>
              <w:drawing>
                <wp:inline distT="0" distB="0" distL="0" distR="0">
                  <wp:extent cx="1087200" cy="1684800"/>
                  <wp:effectExtent b="0" l="0" r="0" t="0"/>
                  <wp:docPr id="56566682" name="name147568f2098f1ca3c" descr="Cap_4_04b_Tavola_disegno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4b_Tavola_disegno_1.png"/>
                          <pic:cNvPicPr/>
                        </pic:nvPicPr>
                        <pic:blipFill>
                          <a:blip r:embed="rId387668f2098f1c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Liquido refrigerante - rifornimento/controllo/sostituzione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471500" name="name179568f2098f21d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368f2098f21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Attendere che il motore raggiunga la temperatura ambiente.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928698" name="name892868f2098f266a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59968f2098f26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Presenza di vapore e liquido refrigerante in pressione. Pericolo di ustioni.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punto di congelamento della miscela refrigerante è in funzione della concentrazione del prodotto in acqua.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Oltre che abbassare il punto di congelamento il liquido permanente ha anche la caratteristica di innalzare il punto di ebollizione.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raccomanda pertanto una miscela diluita al 50% che garantisce un grado di protezione generale, evita la formazione di ruggine, correnti galvaniche e depositi di calcare.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RIFORNIMENTO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 rifornire il radiatore con il refrigerante composto da: 50% ANTIFREEZE e 50% acqua decalcificata.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liquido deve ricoprire i tubi all'interno del radiatore di circa 5 mm. 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motori provvisti di vaschetta d'espansione, introdurre il liquido sino al riferimento di livello massimo.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Riavvitare a fondo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Mantenere il motore a regime minimo di rotazione o senza carico fino ad abbassamento e stabilizzazione del livello liquido refrigerante (il tempo di attesa varia in base alla temperatura ambiente).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Spegnere il motore e attendere che il motore raggiunga la temperatura ambiente.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Rabboccare fino al riferimento di livello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presente 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assenza della vaschetta d'espansione il liquido deve ricoprire i tubi all'interno del radiatore di circa 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Non riempire completamente il radiatore ma lasciare un volume libero adeguato per l'espansione del liquido refrigerante.</w:t>
            </w:r>
          </w:p>
          <w:p>
            <w:pPr>
              <w:numPr>
                <w:ilvl w:val="0"/>
                <w:numId w:val="9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radiatore 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vaschetta d'espansione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001229" name="name108568f2098f2db1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19868f2098f2d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dell' avviamento accertarsi che il tappo sul radiatore e sulla vaschetta d'espansione, se presente, siano montati in modo corretto per evitare perdite di liquido o vapore ad elevate temperature.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alcune ore di funzionamento spegnere il motore e attendere che raggiunga la temperatura ambiente. Verificare e ripristinare il livello del liquido refrigerante.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2 al 9.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054356" name="name456568f2098f3b381" descr="Cap_4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0.png"/>
                          <pic:cNvPicPr/>
                        </pic:nvPicPr>
                        <pic:blipFill>
                          <a:blip r:embed="rId580668f2098f3b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181325" name="name761068f2098f46e63" descr="Cap_4_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1.png"/>
                          <pic:cNvPicPr/>
                        </pic:nvPicPr>
                        <pic:blipFill>
                          <a:blip r:embed="rId309468f2098f46e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74198533" name="name439968f2098f5400a" descr="5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8.jpg"/>
                          <pic:cNvPicPr/>
                        </pic:nvPicPr>
                        <pic:blipFill>
                          <a:blip r:embed="rId911468f2098f54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cautela (circuito in pressione).</w:t>
            </w:r>
          </w:p>
          <w:p>
            <w:pPr>
              <w:numPr>
                <w:ilvl w:val="0"/>
                <w:numId w:val="9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radiatore, scaricare tutto il liquido contenuto all'interno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un contenitore appropriato e consultare il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per consentire di scaricare tutto il liquido dell'impianto contenuto all'interno dei condotti nel basamento motore in un contenitore appropriato e consultare il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radiatore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Rifornire il radiatore.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390090" name="name537268f2098f5f681" descr="Cap_4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0.png"/>
                          <pic:cNvPicPr/>
                        </pic:nvPicPr>
                        <pic:blipFill>
                          <a:blip r:embed="rId552668f2098f5f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960076" name="name354168f2098f6d420" descr="Cap_4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2.png"/>
                          <pic:cNvPicPr/>
                        </pic:nvPicPr>
                        <pic:blipFill>
                          <a:blip r:embed="rId146468f2098f6d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083901" name="name726768f2098f78b60" descr="Cap_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3.png"/>
                          <pic:cNvPicPr/>
                        </pic:nvPicPr>
                        <pic:blipFill>
                          <a:blip r:embed="rId102768f2098f78b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1724006" name="name822068f2098f834a2" descr="Cap_4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4.png"/>
                          <pic:cNvPicPr/>
                        </pic:nvPicPr>
                        <pic:blipFill>
                          <a:blip r:embed="rId880068f2098f83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54936" name="name293468f2098f932af" descr="Cap_4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5.png"/>
                          <pic:cNvPicPr/>
                        </pic:nvPicPr>
                        <pic:blipFill>
                          <a:blip r:embed="rId491868f2098f932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Cartuccia filtro aria - 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72315" name="name528368f2098f9a8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968f2098f9a8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Componenti non necessariamente forniti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/>
          <w:p/>
          <w:p>
            <w:pPr>
              <w:numPr>
                <w:ilvl w:val="0"/>
                <w:numId w:val="9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i due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Estrarre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internamente i componenti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l'ausilio di un panno umido.</w:t>
            </w:r>
          </w:p>
          <w:p>
            <w:pPr>
              <w:numPr>
                <w:ilvl w:val="0"/>
                <w:numId w:val="9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Rimontare: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la nuova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il coperchio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verificando la corretta tenuta dei ganci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32684" name="name454968f2098faa1bd" descr="Cap_4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6.png"/>
                          <pic:cNvPicPr/>
                        </pic:nvPicPr>
                        <pic:blipFill>
                          <a:blip r:embed="rId314368f2098faa1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366631" name="name198168f2098fb2cb0" descr="Cap_4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7.png"/>
                          <pic:cNvPicPr/>
                        </pic:nvPicPr>
                        <pic:blipFill>
                          <a:blip r:embed="rId895568f2098fb2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Cartuccia filtro carburante - controllo/sostituzione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48792" name="name835068f2098fb7d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568f2098fb7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Prima di eseguire l'operazione vedere 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94786" name="name363868f2098fc22f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68368f2098fc2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/>
          <w:p/>
          <w:p>
            <w:pPr>
              <w:numPr>
                <w:ilvl w:val="0"/>
                <w:numId w:val="9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leggermente il tappo drenaggio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smontarlo.</w:t>
            </w:r>
          </w:p>
          <w:p>
            <w:pPr>
              <w:numPr>
                <w:ilvl w:val="0"/>
                <w:numId w:val="9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Far fuoriuscire l'acqua se presente.</w:t>
            </w:r>
          </w:p>
          <w:p>
            <w:pPr>
              <w:numPr>
                <w:ilvl w:val="0"/>
                <w:numId w:val="9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nuovamente il tappo drenaggio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appena il carburante fuoriesce.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196378" name="name787368f2098fca829" descr="Cap_4_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2.png"/>
                          <pic:cNvPicPr/>
                        </pic:nvPicPr>
                        <pic:blipFill>
                          <a:blip r:embed="rId665168f2098fca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02168" name="name417668f2098fd01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968f2098fd0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riempire la cartuccia nuova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carburante.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Procurarsi un recipiente adatto per raccogliere il carburante.</w:t>
            </w:r>
          </w:p>
          <w:p>
            <w:pPr>
              <w:numPr>
                <w:ilvl w:val="0"/>
                <w:numId w:val="9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nuova cartuccia.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Avvitare la nuova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(serrare manualmente).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737765" name="name968868f2098fd8fec" descr="Cap_4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3.png"/>
                          <pic:cNvPicPr/>
                        </pic:nvPicPr>
                        <pic:blipFill>
                          <a:blip r:embed="rId582668f2098fd8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074886" name="name335168f2098fe2710" descr="Cap_4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4.png"/>
                          <pic:cNvPicPr/>
                        </pic:nvPicPr>
                        <pic:blipFill>
                          <a:blip r:embed="rId275368f2098fe2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prefiltro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presente. 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321681" name="name623068f2098fe9ba4" descr="Cap_4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5.png"/>
                          <pic:cNvPicPr/>
                        </pic:nvPicPr>
                        <pic:blipFill>
                          <a:blip r:embed="rId158168f2098fe9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Se il motore è provvisto di pompa elettrica del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9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la chiavetta sul quadro comandi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pompa elettrica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manda il carburante verso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alla pompa iniezione.</w:t>
            </w:r>
          </w:p>
          <w:p>
            <w:pPr>
              <w:numPr>
                <w:ilvl w:val="0"/>
                <w:numId w:val="9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posta sul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 aria all'interno del circuito e del filtro inizierà ad fuoriuscire dalla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disareazione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non appena il carburante inizia a fuoriuscire.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424579" name="name833368f20990012ec" descr="Cap_4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2.png"/>
                          <pic:cNvPicPr/>
                        </pic:nvPicPr>
                        <pic:blipFill>
                          <a:blip r:embed="rId699868f2099001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792253" name="name240168f2099009946" descr="Cap_4_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1.png"/>
                          <pic:cNvPicPr/>
                        </pic:nvPicPr>
                        <pic:blipFill>
                          <a:blip r:embed="rId653368f2099009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radiatore - superficie di scambio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559955" name="name490168f2099011d7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68868f2099011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Componente non necessariamente fornito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5251" name="name298368f20990194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0568f2099019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Indossare occhiali protettivi in caso di l'utilizzo di aria compressa.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superficie di scambio del radiatore deve essere pulita da entrambi i lati.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le superfici di scambio del radiatore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Pulire le superfici con un pennello imbevuto di apposito detergente nel caso risultassero intasate.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180306" name="name178968f209902591c" descr="Cap_4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18.png"/>
                          <pic:cNvPicPr/>
                        </pic:nvPicPr>
                        <pic:blipFill>
                          <a:blip r:embed="rId751068f2099025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85811764" name="name151468f209903041c" descr="Pericol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ricolo.png"/>
                          <pic:cNvPicPr/>
                        </pic:nvPicPr>
                        <pic:blipFill>
                          <a:blip r:embed="rId834468f2099030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le avvertenze di sicurezza vedere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Cap. 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 ed in prossimità delle fascette di fissaggio. I componenti devono essere sostituiti se presentano screpolature, crepe, tagli, perdite e non conservano una certa elasticità.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50824638" name="name282768f20990413aa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916368f2099041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tubi siano danneggiati rivolgersi ad una officina autorizzata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gli altri tubi non illustrati fare riferimento alla documentazione tecnica della macchina.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601997" name="name403368f209904ba55" descr="Cap_4_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1.png"/>
                          <pic:cNvPicPr/>
                        </pic:nvPicPr>
                        <pic:blipFill>
                          <a:blip r:embed="rId731068f209904b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Verificare l'integrità dei tubi e manicotti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705584" name="name498468f209905cd5a" descr="Cap_4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2.png"/>
                          <pic:cNvPicPr/>
                        </pic:nvPicPr>
                        <pic:blipFill>
                          <a:blip r:embed="rId517068f209905c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Cinghia alternatore standard - controllo/regolazione/sostituzione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69577" name="name879668f2099061a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3568f2099061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3.2.2.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</w:t>
            </w:r>
          </w:p>
          <w:p/>
          <w:p/>
          <w:p>
            <w:pPr>
              <w:numPr>
                <w:ilvl w:val="0"/>
                <w:numId w:val="9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stato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nel caso fosse deteriorata o non integra sostituirla.</w:t>
            </w:r>
          </w:p>
          <w:p>
            <w:pPr>
              <w:numPr>
                <w:ilvl w:val="0"/>
                <w:numId w:val="9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una forza di circa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inferiore 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contrario eseguire la regolazione.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REGOLAZIONE</w:t>
            </w:r>
          </w:p>
          <w:p/>
          <w:p/>
          <w:p>
            <w:pPr>
              <w:numPr>
                <w:ilvl w:val="0"/>
                <w:numId w:val="9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 bulloni di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verso l'esterno, per tensionare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9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sequenza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[filetto M10] - 25 Nm [filetto M8]).</w:t>
            </w:r>
          </w:p>
          <w:p>
            <w:pPr>
              <w:numPr>
                <w:ilvl w:val="0"/>
                <w:numId w:val="9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una forza di circa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inferiore 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qualche minuto di funzionamento del motore lasciarlo raffreddare a temperatura ambiente e ripetere le operazioni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regolazione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la tensione della cinghia risultasse fuori dai valori prescritti.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554839" name="name132668f209907b054" descr="Cap_4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3.png"/>
                          <pic:cNvPicPr/>
                        </pic:nvPicPr>
                        <pic:blipFill>
                          <a:blip r:embed="rId264368f209907b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274776" name="name702568f209908331c" descr="Cap_4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4.png"/>
                          <pic:cNvPicPr/>
                        </pic:nvPicPr>
                        <pic:blipFill>
                          <a:blip r:embed="rId323468f2099083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SOSTITUZIONE</w:t>
            </w:r>
          </w:p>
          <w:p/>
          <w:p/>
          <w:p>
            <w:pPr>
              <w:numPr>
                <w:ilvl w:val="0"/>
                <w:numId w:val="9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 bulloni di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verso l'esterno, per tensionare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9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sequenza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[filetto M10] - 25 Nm [filetto M8]).</w:t>
            </w:r>
          </w:p>
          <w:p>
            <w:pPr>
              <w:numPr>
                <w:ilvl w:val="0"/>
                <w:numId w:val="9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una forza di circa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flessione della cinghia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inferiore 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qualche minuto di funzionamento del motore lasciarlo raffreddare a temperatura ambiente e ripetere le operazioni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regolazione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la tensione della cinghia risultasse fuori dai valori prescritti.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3626625" name="name730568f2099093005" descr="Cap_4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4.png"/>
                          <pic:cNvPicPr/>
                        </pic:nvPicPr>
                        <pic:blipFill>
                          <a:blip r:embed="rId801368f2099093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289021" name="name559868f209909bd05" descr="Cap_4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5.png"/>
                          <pic:cNvPicPr/>
                        </pic:nvPicPr>
                        <pic:blipFill>
                          <a:blip r:embed="rId913868f209909b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237196" name="name444668f20990aa5b9" descr="Cap_4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23.png"/>
                          <pic:cNvPicPr/>
                        </pic:nvPicPr>
                        <pic:blipFill>
                          <a:blip r:embed="rId669968f20990aa5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Conservazione del prodotto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94020267" name="name690068f20990b3a11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721768f20990b3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Importante: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i cui i motori siano inutilizzati per un periodo fino a 6 mesi, devono essere protetti, con le operazioni descritte 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Stoccaggio Motore (fino a 6 mesi)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Oltre i 6 mesi di inutilizzo del motore, è necessario effettuare un intervento protettivo per estendere il periodo di stoccaggio (oltre i 6 mesi)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4.15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inattività del motore, il trattamento protettivo deve essere ripetuto entro e non oltre  24 mesi dall'ultimo eseguito.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fino a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Prima dello stoccaggio verificare che: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L'ambiente dove il motore verrà conservato non sia umido o esposto ad intemperie. Proteggere il motore con un'adeguata copertura da polvere, umidità ed agenti atmosferici.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luogo non sia in prossimità di quadri elettrici.</w:t>
      </w:r>
    </w:p>
    <w:p>
      <w:pPr>
        <w:numPr>
          <w:ilvl w:val="0"/>
          <w:numId w:val="995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Evitare che l'imballaggio non sia a contatto diretto con il pavimento.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Stoccaggio motore oltre i 6 mesi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Eseguire i punti descritti nel Par. 4.14.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l'olio motore.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Effettuare il rifornimento con carburante additivato per lunghi stoccaggi.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 vaschetta d'espansione:</w:t>
      </w:r>
      <w:r>
        <w:rPr>
          <w:color w:val="00274C"/>
          <w:sz w:val="20"/>
          <w:szCs w:val="20"/>
          <w:u w:val="none"/>
        </w:rPr>
        <w:br/>
        <w:t xml:space="preserve">controllare che il liquido di raffreddamento sia al livello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Senza vaschetta d'espansione: Il liquido deve ricoprire i tubi all'interno del radiatore di circa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Non riempire completamente il radiatore ma lasciare un volume libero adeguato per l'espansione del liquido refrigerante.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2 minuti.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serbatoio carburante.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Spruzzare olio SAE 10W-40 nei collettori di scarico e di aspirazione.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i condotti di aspirazione e scarico per evitare l'ingresso di corpi estranei.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Pulire accuratamente tutte le parti esterne del motore. Quando si lava il motore evitare, se si usano dispositivi di lavaggio a pressione o a vapore, di indirizzare il getto ad altra pressione verso componenti elettrici, giunzioni dei cavi e anelli di tenuta (paraoli).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Con un lavaggio ad alta pressione o vapore è importante mantenere una distanza minima di almeno 200 mm tra la superficie da lavare e l'ugello.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Evitare assolutamente componenti quali alternatore, motorino d'avviamento e centralina.</w:t>
      </w:r>
    </w:p>
    <w:p>
      <w:pPr>
        <w:numPr>
          <w:ilvl w:val="0"/>
          <w:numId w:val="99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Trattare le parti non verniciate con prodotti protettivi.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Se la protezione del motore sarà eseguita secondo i suggerimenti indicati non sarà riscontrato nessun danno di corrosione.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Avvio motore dopo lo stoccaggio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Togliere la copertura protettiva.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Rimuovere il trattamento protettivo dalle parti esterne utilizzando un panno imbevuto di prodotto sgrassante.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Iniettare olio lubrificante (non oltre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nei condotti di aspirazione.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Rifornire il serbatoio con nuovo carburante.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che i livelli di olio e liquido refrigerante siano prossimi a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Accendere il motore e mantenerlo al regime minimo, senza carico, per circa due minuti.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Portare il motore a 3/4 del regime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 per 5÷10 minuti.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Spegnere il motore e con olio ancora caldo, scaricare l'olio protettivo in un contenitore appropriato.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3548062" name="name742668f20990bee4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94068f20990bee3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  </w:t>
      </w:r>
      <w:r>
        <w:rPr>
          <w:color w:val="00274C"/>
          <w:sz w:val="20"/>
          <w:szCs w:val="20"/>
          <w:u w:val="none"/>
        </w:rPr>
        <w:br/>
        <w:t xml:space="preserve">• Lubrificanti e filtri, col tempo perdono le loro proprietà e caratteristiche, per cui è necessario provvedere alla loro sostituzione secondo i criteri descritti in  </w:t>
      </w:r>
      <w:r>
        <w:rPr>
          <w:b/>
          <w:bCs/>
          <w:color w:val="00274C"/>
          <w:sz w:val="20"/>
          <w:szCs w:val="20"/>
          <w:u w:val="none"/>
        </w:rPr>
        <w:t xml:space="preserve">Par. 4.3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Sostituire i filtri (aria, olio, carburante) con ricambi originali.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Introdurre l'olio nuovo fino a raggiungere il livello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98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Svuotare completamente il circuito di raffreddamento e introdurre il refrigerante nuovo fino al livello 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Dismissione e Rottamazione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rottamazione, il motore dovrà essere smaltito in discariche adeguate, attenendosi alla legislazione vigente.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rottamazione è necessario separare le parti di plastica o gomma dal resto dei componenti.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parti costituite unicamente da materiale plastico, da alluminio e da acciaio potranno essere riciclate se raccolte dagli appositi centri.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la raccolta degli oli esausti e dei filtri è obbligatorio rivolgersi al "Consorzio Obbligatorio Oli Usati".</w:t>
            </w:r>
          </w:p>
          <w:p>
            <w:pPr>
              <w:numPr>
                <w:ilvl w:val="0"/>
                <w:numId w:val="9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L'olio usato deve essere opportunamente recuperato e non deve essere disperso nell'ambiente, in quanto, secondo le vigenti normative di legge, è classificato come rifiuto pericoloso e come tale va conferito agli appositi centri di raccolta.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Inutilizzo della macchina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di seguito se la macchina non dovrà essere utilizzata per un periodo di tempo.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4.18.1 Operazioni per il motore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Punto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fino a 2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Il luogo dovrà essere asciutto e fresco per tutto il periodo di inutilizzo macchina.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disconnettere la batteria (prima di disconnettere la batteria attendere almeno 5min. dopo lo spegnimento del motore).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esposto alla luce diretta del sole.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Assicurarsi che il motore non sia vicino a fonti di calore.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 per gli intervalli di manutenzione.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da 2 a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Effettuare le operazioni descritte al Par. 4.11.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Avviare il motore almeno ogni 4 mesi con le operazioni descritte al punto 1: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Portare il motore alla temperatura di lavoro posizionando l'acceleratore a 3/4 del MAX.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Lasciare il motore acceso al regime minimo di rotazione per qualche minuto e spegnere il motore. 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 per gli intervalli di manutenzione.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Fermo macchina oltre i 9 mesi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Eseguire le operazioni relative al fermo macchina al punto 1 e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Avviamento macchina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Prima di avviare il motore,controllare il Par. 4.4 per gli intervalli di manutenzione.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Verificare la qualità del liquido refrigerante tramite apposite strisce di controllo.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Consultare il manuale della macchina per connettere la batteria e avviare il motore.</w:t>
                  </w:r>
                </w:p>
                <w:p>
                  <w:pPr>
                    <w:numPr>
                      <w:ilvl w:val="0"/>
                      <w:numId w:val="9959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Evitare brusche accelerazioni per i primi minuti.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982">
    <w:multiLevelType w:val="hybridMultilevel"/>
    <w:lvl w:ilvl="0" w:tplc="74692099">
      <w:start w:val="1"/>
      <w:numFmt w:val="decimal"/>
      <w:lvlText w:val="%1."/>
      <w:lvlJc w:val="left"/>
      <w:pPr>
        <w:ind w:left="720" w:hanging="360"/>
      </w:pPr>
    </w:lvl>
    <w:lvl w:ilvl="1" w:tplc="74692099" w:tentative="1">
      <w:start w:val="1"/>
      <w:numFmt w:val="lowerLetter"/>
      <w:lvlText w:val="%2."/>
      <w:lvlJc w:val="left"/>
      <w:pPr>
        <w:ind w:left="1440" w:hanging="360"/>
      </w:pPr>
    </w:lvl>
    <w:lvl w:ilvl="2" w:tplc="74692099" w:tentative="1">
      <w:start w:val="1"/>
      <w:numFmt w:val="lowerRoman"/>
      <w:lvlText w:val="%3."/>
      <w:lvlJc w:val="right"/>
      <w:pPr>
        <w:ind w:left="2160" w:hanging="180"/>
      </w:pPr>
    </w:lvl>
    <w:lvl w:ilvl="3" w:tplc="74692099" w:tentative="1">
      <w:start w:val="1"/>
      <w:numFmt w:val="decimal"/>
      <w:lvlText w:val="%4."/>
      <w:lvlJc w:val="left"/>
      <w:pPr>
        <w:ind w:left="2880" w:hanging="360"/>
      </w:pPr>
    </w:lvl>
    <w:lvl w:ilvl="4" w:tplc="74692099" w:tentative="1">
      <w:start w:val="1"/>
      <w:numFmt w:val="lowerLetter"/>
      <w:lvlText w:val="%5."/>
      <w:lvlJc w:val="left"/>
      <w:pPr>
        <w:ind w:left="3600" w:hanging="360"/>
      </w:pPr>
    </w:lvl>
    <w:lvl w:ilvl="5" w:tplc="74692099" w:tentative="1">
      <w:start w:val="1"/>
      <w:numFmt w:val="lowerRoman"/>
      <w:lvlText w:val="%6."/>
      <w:lvlJc w:val="right"/>
      <w:pPr>
        <w:ind w:left="4320" w:hanging="180"/>
      </w:pPr>
    </w:lvl>
    <w:lvl w:ilvl="6" w:tplc="74692099" w:tentative="1">
      <w:start w:val="1"/>
      <w:numFmt w:val="decimal"/>
      <w:lvlText w:val="%7."/>
      <w:lvlJc w:val="left"/>
      <w:pPr>
        <w:ind w:left="5040" w:hanging="360"/>
      </w:pPr>
    </w:lvl>
    <w:lvl w:ilvl="7" w:tplc="74692099" w:tentative="1">
      <w:start w:val="1"/>
      <w:numFmt w:val="lowerLetter"/>
      <w:lvlText w:val="%8."/>
      <w:lvlJc w:val="left"/>
      <w:pPr>
        <w:ind w:left="5760" w:hanging="360"/>
      </w:pPr>
    </w:lvl>
    <w:lvl w:ilvl="8" w:tplc="74692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81">
    <w:multiLevelType w:val="hybridMultilevel"/>
    <w:lvl w:ilvl="0" w:tplc="14954876">
      <w:start w:val="1"/>
      <w:numFmt w:val="decimal"/>
      <w:lvlText w:val="%1."/>
      <w:lvlJc w:val="left"/>
      <w:pPr>
        <w:ind w:left="720" w:hanging="360"/>
      </w:pPr>
    </w:lvl>
    <w:lvl w:ilvl="1" w:tplc="14954876" w:tentative="1">
      <w:start w:val="1"/>
      <w:numFmt w:val="lowerLetter"/>
      <w:lvlText w:val="%2."/>
      <w:lvlJc w:val="left"/>
      <w:pPr>
        <w:ind w:left="1440" w:hanging="360"/>
      </w:pPr>
    </w:lvl>
    <w:lvl w:ilvl="2" w:tplc="14954876" w:tentative="1">
      <w:start w:val="1"/>
      <w:numFmt w:val="lowerRoman"/>
      <w:lvlText w:val="%3."/>
      <w:lvlJc w:val="right"/>
      <w:pPr>
        <w:ind w:left="2160" w:hanging="180"/>
      </w:pPr>
    </w:lvl>
    <w:lvl w:ilvl="3" w:tplc="14954876" w:tentative="1">
      <w:start w:val="1"/>
      <w:numFmt w:val="decimal"/>
      <w:lvlText w:val="%4."/>
      <w:lvlJc w:val="left"/>
      <w:pPr>
        <w:ind w:left="2880" w:hanging="360"/>
      </w:pPr>
    </w:lvl>
    <w:lvl w:ilvl="4" w:tplc="14954876" w:tentative="1">
      <w:start w:val="1"/>
      <w:numFmt w:val="lowerLetter"/>
      <w:lvlText w:val="%5."/>
      <w:lvlJc w:val="left"/>
      <w:pPr>
        <w:ind w:left="3600" w:hanging="360"/>
      </w:pPr>
    </w:lvl>
    <w:lvl w:ilvl="5" w:tplc="14954876" w:tentative="1">
      <w:start w:val="1"/>
      <w:numFmt w:val="lowerRoman"/>
      <w:lvlText w:val="%6."/>
      <w:lvlJc w:val="right"/>
      <w:pPr>
        <w:ind w:left="4320" w:hanging="180"/>
      </w:pPr>
    </w:lvl>
    <w:lvl w:ilvl="6" w:tplc="14954876" w:tentative="1">
      <w:start w:val="1"/>
      <w:numFmt w:val="decimal"/>
      <w:lvlText w:val="%7."/>
      <w:lvlJc w:val="left"/>
      <w:pPr>
        <w:ind w:left="5040" w:hanging="360"/>
      </w:pPr>
    </w:lvl>
    <w:lvl w:ilvl="7" w:tplc="14954876" w:tentative="1">
      <w:start w:val="1"/>
      <w:numFmt w:val="lowerLetter"/>
      <w:lvlText w:val="%8."/>
      <w:lvlJc w:val="left"/>
      <w:pPr>
        <w:ind w:left="5760" w:hanging="360"/>
      </w:pPr>
    </w:lvl>
    <w:lvl w:ilvl="8" w:tplc="14954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80">
    <w:multiLevelType w:val="hybridMultilevel"/>
    <w:lvl w:ilvl="0" w:tplc="33492067">
      <w:start w:val="1"/>
      <w:numFmt w:val="decimal"/>
      <w:lvlText w:val="%1."/>
      <w:lvlJc w:val="left"/>
      <w:pPr>
        <w:ind w:left="720" w:hanging="360"/>
      </w:pPr>
    </w:lvl>
    <w:lvl w:ilvl="1" w:tplc="33492067" w:tentative="1">
      <w:start w:val="1"/>
      <w:numFmt w:val="lowerLetter"/>
      <w:lvlText w:val="%2."/>
      <w:lvlJc w:val="left"/>
      <w:pPr>
        <w:ind w:left="1440" w:hanging="360"/>
      </w:pPr>
    </w:lvl>
    <w:lvl w:ilvl="2" w:tplc="33492067" w:tentative="1">
      <w:start w:val="1"/>
      <w:numFmt w:val="lowerRoman"/>
      <w:lvlText w:val="%3."/>
      <w:lvlJc w:val="right"/>
      <w:pPr>
        <w:ind w:left="2160" w:hanging="180"/>
      </w:pPr>
    </w:lvl>
    <w:lvl w:ilvl="3" w:tplc="33492067" w:tentative="1">
      <w:start w:val="1"/>
      <w:numFmt w:val="decimal"/>
      <w:lvlText w:val="%4."/>
      <w:lvlJc w:val="left"/>
      <w:pPr>
        <w:ind w:left="2880" w:hanging="360"/>
      </w:pPr>
    </w:lvl>
    <w:lvl w:ilvl="4" w:tplc="33492067" w:tentative="1">
      <w:start w:val="1"/>
      <w:numFmt w:val="lowerLetter"/>
      <w:lvlText w:val="%5."/>
      <w:lvlJc w:val="left"/>
      <w:pPr>
        <w:ind w:left="3600" w:hanging="360"/>
      </w:pPr>
    </w:lvl>
    <w:lvl w:ilvl="5" w:tplc="33492067" w:tentative="1">
      <w:start w:val="1"/>
      <w:numFmt w:val="lowerRoman"/>
      <w:lvlText w:val="%6."/>
      <w:lvlJc w:val="right"/>
      <w:pPr>
        <w:ind w:left="4320" w:hanging="180"/>
      </w:pPr>
    </w:lvl>
    <w:lvl w:ilvl="6" w:tplc="33492067" w:tentative="1">
      <w:start w:val="1"/>
      <w:numFmt w:val="decimal"/>
      <w:lvlText w:val="%7."/>
      <w:lvlJc w:val="left"/>
      <w:pPr>
        <w:ind w:left="5040" w:hanging="360"/>
      </w:pPr>
    </w:lvl>
    <w:lvl w:ilvl="7" w:tplc="33492067" w:tentative="1">
      <w:start w:val="1"/>
      <w:numFmt w:val="lowerLetter"/>
      <w:lvlText w:val="%8."/>
      <w:lvlJc w:val="left"/>
      <w:pPr>
        <w:ind w:left="5760" w:hanging="360"/>
      </w:pPr>
    </w:lvl>
    <w:lvl w:ilvl="8" w:tplc="33492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9">
    <w:multiLevelType w:val="hybridMultilevel"/>
    <w:lvl w:ilvl="0" w:tplc="39032642">
      <w:start w:val="1"/>
      <w:numFmt w:val="decimal"/>
      <w:lvlText w:val="%1."/>
      <w:lvlJc w:val="left"/>
      <w:pPr>
        <w:ind w:left="720" w:hanging="360"/>
      </w:pPr>
    </w:lvl>
    <w:lvl w:ilvl="1" w:tplc="39032642" w:tentative="1">
      <w:start w:val="1"/>
      <w:numFmt w:val="lowerLetter"/>
      <w:lvlText w:val="%2."/>
      <w:lvlJc w:val="left"/>
      <w:pPr>
        <w:ind w:left="1440" w:hanging="360"/>
      </w:pPr>
    </w:lvl>
    <w:lvl w:ilvl="2" w:tplc="39032642" w:tentative="1">
      <w:start w:val="1"/>
      <w:numFmt w:val="lowerRoman"/>
      <w:lvlText w:val="%3."/>
      <w:lvlJc w:val="right"/>
      <w:pPr>
        <w:ind w:left="2160" w:hanging="180"/>
      </w:pPr>
    </w:lvl>
    <w:lvl w:ilvl="3" w:tplc="39032642" w:tentative="1">
      <w:start w:val="1"/>
      <w:numFmt w:val="decimal"/>
      <w:lvlText w:val="%4."/>
      <w:lvlJc w:val="left"/>
      <w:pPr>
        <w:ind w:left="2880" w:hanging="360"/>
      </w:pPr>
    </w:lvl>
    <w:lvl w:ilvl="4" w:tplc="39032642" w:tentative="1">
      <w:start w:val="1"/>
      <w:numFmt w:val="lowerLetter"/>
      <w:lvlText w:val="%5."/>
      <w:lvlJc w:val="left"/>
      <w:pPr>
        <w:ind w:left="3600" w:hanging="360"/>
      </w:pPr>
    </w:lvl>
    <w:lvl w:ilvl="5" w:tplc="39032642" w:tentative="1">
      <w:start w:val="1"/>
      <w:numFmt w:val="lowerRoman"/>
      <w:lvlText w:val="%6."/>
      <w:lvlJc w:val="right"/>
      <w:pPr>
        <w:ind w:left="4320" w:hanging="180"/>
      </w:pPr>
    </w:lvl>
    <w:lvl w:ilvl="6" w:tplc="39032642" w:tentative="1">
      <w:start w:val="1"/>
      <w:numFmt w:val="decimal"/>
      <w:lvlText w:val="%7."/>
      <w:lvlJc w:val="left"/>
      <w:pPr>
        <w:ind w:left="5040" w:hanging="360"/>
      </w:pPr>
    </w:lvl>
    <w:lvl w:ilvl="7" w:tplc="39032642" w:tentative="1">
      <w:start w:val="1"/>
      <w:numFmt w:val="lowerLetter"/>
      <w:lvlText w:val="%8."/>
      <w:lvlJc w:val="left"/>
      <w:pPr>
        <w:ind w:left="5760" w:hanging="360"/>
      </w:pPr>
    </w:lvl>
    <w:lvl w:ilvl="8" w:tplc="39032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8">
    <w:multiLevelType w:val="hybridMultilevel"/>
    <w:lvl w:ilvl="0" w:tplc="53439129">
      <w:start w:val="1"/>
      <w:numFmt w:val="decimal"/>
      <w:lvlText w:val="%1."/>
      <w:lvlJc w:val="left"/>
      <w:pPr>
        <w:ind w:left="720" w:hanging="360"/>
      </w:pPr>
    </w:lvl>
    <w:lvl w:ilvl="1" w:tplc="53439129" w:tentative="1">
      <w:start w:val="1"/>
      <w:numFmt w:val="lowerLetter"/>
      <w:lvlText w:val="%2."/>
      <w:lvlJc w:val="left"/>
      <w:pPr>
        <w:ind w:left="1440" w:hanging="360"/>
      </w:pPr>
    </w:lvl>
    <w:lvl w:ilvl="2" w:tplc="53439129" w:tentative="1">
      <w:start w:val="1"/>
      <w:numFmt w:val="lowerRoman"/>
      <w:lvlText w:val="%3."/>
      <w:lvlJc w:val="right"/>
      <w:pPr>
        <w:ind w:left="2160" w:hanging="180"/>
      </w:pPr>
    </w:lvl>
    <w:lvl w:ilvl="3" w:tplc="53439129" w:tentative="1">
      <w:start w:val="1"/>
      <w:numFmt w:val="decimal"/>
      <w:lvlText w:val="%4."/>
      <w:lvlJc w:val="left"/>
      <w:pPr>
        <w:ind w:left="2880" w:hanging="360"/>
      </w:pPr>
    </w:lvl>
    <w:lvl w:ilvl="4" w:tplc="53439129" w:tentative="1">
      <w:start w:val="1"/>
      <w:numFmt w:val="lowerLetter"/>
      <w:lvlText w:val="%5."/>
      <w:lvlJc w:val="left"/>
      <w:pPr>
        <w:ind w:left="3600" w:hanging="360"/>
      </w:pPr>
    </w:lvl>
    <w:lvl w:ilvl="5" w:tplc="53439129" w:tentative="1">
      <w:start w:val="1"/>
      <w:numFmt w:val="lowerRoman"/>
      <w:lvlText w:val="%6."/>
      <w:lvlJc w:val="right"/>
      <w:pPr>
        <w:ind w:left="4320" w:hanging="180"/>
      </w:pPr>
    </w:lvl>
    <w:lvl w:ilvl="6" w:tplc="53439129" w:tentative="1">
      <w:start w:val="1"/>
      <w:numFmt w:val="decimal"/>
      <w:lvlText w:val="%7."/>
      <w:lvlJc w:val="left"/>
      <w:pPr>
        <w:ind w:left="5040" w:hanging="360"/>
      </w:pPr>
    </w:lvl>
    <w:lvl w:ilvl="7" w:tplc="53439129" w:tentative="1">
      <w:start w:val="1"/>
      <w:numFmt w:val="lowerLetter"/>
      <w:lvlText w:val="%8."/>
      <w:lvlJc w:val="left"/>
      <w:pPr>
        <w:ind w:left="5760" w:hanging="360"/>
      </w:pPr>
    </w:lvl>
    <w:lvl w:ilvl="8" w:tplc="53439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7">
    <w:multiLevelType w:val="hybridMultilevel"/>
    <w:lvl w:ilvl="0" w:tplc="58312601">
      <w:start w:val="1"/>
      <w:numFmt w:val="decimal"/>
      <w:lvlText w:val="%1."/>
      <w:lvlJc w:val="left"/>
      <w:pPr>
        <w:ind w:left="720" w:hanging="360"/>
      </w:pPr>
    </w:lvl>
    <w:lvl w:ilvl="1" w:tplc="58312601" w:tentative="1">
      <w:start w:val="1"/>
      <w:numFmt w:val="lowerLetter"/>
      <w:lvlText w:val="%2."/>
      <w:lvlJc w:val="left"/>
      <w:pPr>
        <w:ind w:left="1440" w:hanging="360"/>
      </w:pPr>
    </w:lvl>
    <w:lvl w:ilvl="2" w:tplc="58312601" w:tentative="1">
      <w:start w:val="1"/>
      <w:numFmt w:val="lowerRoman"/>
      <w:lvlText w:val="%3."/>
      <w:lvlJc w:val="right"/>
      <w:pPr>
        <w:ind w:left="2160" w:hanging="180"/>
      </w:pPr>
    </w:lvl>
    <w:lvl w:ilvl="3" w:tplc="58312601" w:tentative="1">
      <w:start w:val="1"/>
      <w:numFmt w:val="decimal"/>
      <w:lvlText w:val="%4."/>
      <w:lvlJc w:val="left"/>
      <w:pPr>
        <w:ind w:left="2880" w:hanging="360"/>
      </w:pPr>
    </w:lvl>
    <w:lvl w:ilvl="4" w:tplc="58312601" w:tentative="1">
      <w:start w:val="1"/>
      <w:numFmt w:val="lowerLetter"/>
      <w:lvlText w:val="%5."/>
      <w:lvlJc w:val="left"/>
      <w:pPr>
        <w:ind w:left="3600" w:hanging="360"/>
      </w:pPr>
    </w:lvl>
    <w:lvl w:ilvl="5" w:tplc="58312601" w:tentative="1">
      <w:start w:val="1"/>
      <w:numFmt w:val="lowerRoman"/>
      <w:lvlText w:val="%6."/>
      <w:lvlJc w:val="right"/>
      <w:pPr>
        <w:ind w:left="4320" w:hanging="180"/>
      </w:pPr>
    </w:lvl>
    <w:lvl w:ilvl="6" w:tplc="58312601" w:tentative="1">
      <w:start w:val="1"/>
      <w:numFmt w:val="decimal"/>
      <w:lvlText w:val="%7."/>
      <w:lvlJc w:val="left"/>
      <w:pPr>
        <w:ind w:left="5040" w:hanging="360"/>
      </w:pPr>
    </w:lvl>
    <w:lvl w:ilvl="7" w:tplc="58312601" w:tentative="1">
      <w:start w:val="1"/>
      <w:numFmt w:val="lowerLetter"/>
      <w:lvlText w:val="%8."/>
      <w:lvlJc w:val="left"/>
      <w:pPr>
        <w:ind w:left="5760" w:hanging="360"/>
      </w:pPr>
    </w:lvl>
    <w:lvl w:ilvl="8" w:tplc="58312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6">
    <w:multiLevelType w:val="hybridMultilevel"/>
    <w:lvl w:ilvl="0" w:tplc="69492958">
      <w:start w:val="1"/>
      <w:numFmt w:val="decimal"/>
      <w:lvlText w:val="%1."/>
      <w:lvlJc w:val="left"/>
      <w:pPr>
        <w:ind w:left="720" w:hanging="360"/>
      </w:pPr>
    </w:lvl>
    <w:lvl w:ilvl="1" w:tplc="69492958" w:tentative="1">
      <w:start w:val="1"/>
      <w:numFmt w:val="lowerLetter"/>
      <w:lvlText w:val="%2."/>
      <w:lvlJc w:val="left"/>
      <w:pPr>
        <w:ind w:left="1440" w:hanging="360"/>
      </w:pPr>
    </w:lvl>
    <w:lvl w:ilvl="2" w:tplc="69492958" w:tentative="1">
      <w:start w:val="1"/>
      <w:numFmt w:val="lowerRoman"/>
      <w:lvlText w:val="%3."/>
      <w:lvlJc w:val="right"/>
      <w:pPr>
        <w:ind w:left="2160" w:hanging="180"/>
      </w:pPr>
    </w:lvl>
    <w:lvl w:ilvl="3" w:tplc="69492958" w:tentative="1">
      <w:start w:val="1"/>
      <w:numFmt w:val="decimal"/>
      <w:lvlText w:val="%4."/>
      <w:lvlJc w:val="left"/>
      <w:pPr>
        <w:ind w:left="2880" w:hanging="360"/>
      </w:pPr>
    </w:lvl>
    <w:lvl w:ilvl="4" w:tplc="69492958" w:tentative="1">
      <w:start w:val="1"/>
      <w:numFmt w:val="lowerLetter"/>
      <w:lvlText w:val="%5."/>
      <w:lvlJc w:val="left"/>
      <w:pPr>
        <w:ind w:left="3600" w:hanging="360"/>
      </w:pPr>
    </w:lvl>
    <w:lvl w:ilvl="5" w:tplc="69492958" w:tentative="1">
      <w:start w:val="1"/>
      <w:numFmt w:val="lowerRoman"/>
      <w:lvlText w:val="%6."/>
      <w:lvlJc w:val="right"/>
      <w:pPr>
        <w:ind w:left="4320" w:hanging="180"/>
      </w:pPr>
    </w:lvl>
    <w:lvl w:ilvl="6" w:tplc="69492958" w:tentative="1">
      <w:start w:val="1"/>
      <w:numFmt w:val="decimal"/>
      <w:lvlText w:val="%7."/>
      <w:lvlJc w:val="left"/>
      <w:pPr>
        <w:ind w:left="5040" w:hanging="360"/>
      </w:pPr>
    </w:lvl>
    <w:lvl w:ilvl="7" w:tplc="69492958" w:tentative="1">
      <w:start w:val="1"/>
      <w:numFmt w:val="lowerLetter"/>
      <w:lvlText w:val="%8."/>
      <w:lvlJc w:val="left"/>
      <w:pPr>
        <w:ind w:left="5760" w:hanging="360"/>
      </w:pPr>
    </w:lvl>
    <w:lvl w:ilvl="8" w:tplc="69492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5">
    <w:multiLevelType w:val="hybridMultilevel"/>
    <w:lvl w:ilvl="0" w:tplc="49502638">
      <w:start w:val="1"/>
      <w:numFmt w:val="decimal"/>
      <w:lvlText w:val="%1."/>
      <w:lvlJc w:val="left"/>
      <w:pPr>
        <w:ind w:left="720" w:hanging="360"/>
      </w:pPr>
    </w:lvl>
    <w:lvl w:ilvl="1" w:tplc="49502638" w:tentative="1">
      <w:start w:val="1"/>
      <w:numFmt w:val="lowerLetter"/>
      <w:lvlText w:val="%2."/>
      <w:lvlJc w:val="left"/>
      <w:pPr>
        <w:ind w:left="1440" w:hanging="360"/>
      </w:pPr>
    </w:lvl>
    <w:lvl w:ilvl="2" w:tplc="49502638" w:tentative="1">
      <w:start w:val="1"/>
      <w:numFmt w:val="lowerRoman"/>
      <w:lvlText w:val="%3."/>
      <w:lvlJc w:val="right"/>
      <w:pPr>
        <w:ind w:left="2160" w:hanging="180"/>
      </w:pPr>
    </w:lvl>
    <w:lvl w:ilvl="3" w:tplc="49502638" w:tentative="1">
      <w:start w:val="1"/>
      <w:numFmt w:val="decimal"/>
      <w:lvlText w:val="%4."/>
      <w:lvlJc w:val="left"/>
      <w:pPr>
        <w:ind w:left="2880" w:hanging="360"/>
      </w:pPr>
    </w:lvl>
    <w:lvl w:ilvl="4" w:tplc="49502638" w:tentative="1">
      <w:start w:val="1"/>
      <w:numFmt w:val="lowerLetter"/>
      <w:lvlText w:val="%5."/>
      <w:lvlJc w:val="left"/>
      <w:pPr>
        <w:ind w:left="3600" w:hanging="360"/>
      </w:pPr>
    </w:lvl>
    <w:lvl w:ilvl="5" w:tplc="49502638" w:tentative="1">
      <w:start w:val="1"/>
      <w:numFmt w:val="lowerRoman"/>
      <w:lvlText w:val="%6."/>
      <w:lvlJc w:val="right"/>
      <w:pPr>
        <w:ind w:left="4320" w:hanging="180"/>
      </w:pPr>
    </w:lvl>
    <w:lvl w:ilvl="6" w:tplc="49502638" w:tentative="1">
      <w:start w:val="1"/>
      <w:numFmt w:val="decimal"/>
      <w:lvlText w:val="%7."/>
      <w:lvlJc w:val="left"/>
      <w:pPr>
        <w:ind w:left="5040" w:hanging="360"/>
      </w:pPr>
    </w:lvl>
    <w:lvl w:ilvl="7" w:tplc="49502638" w:tentative="1">
      <w:start w:val="1"/>
      <w:numFmt w:val="lowerLetter"/>
      <w:lvlText w:val="%8."/>
      <w:lvlJc w:val="left"/>
      <w:pPr>
        <w:ind w:left="5760" w:hanging="360"/>
      </w:pPr>
    </w:lvl>
    <w:lvl w:ilvl="8" w:tplc="49502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4">
    <w:multiLevelType w:val="hybridMultilevel"/>
    <w:lvl w:ilvl="0" w:tplc="83015157">
      <w:start w:val="1"/>
      <w:numFmt w:val="decimal"/>
      <w:lvlText w:val="%1."/>
      <w:lvlJc w:val="left"/>
      <w:pPr>
        <w:ind w:left="720" w:hanging="360"/>
      </w:pPr>
    </w:lvl>
    <w:lvl w:ilvl="1" w:tplc="83015157" w:tentative="1">
      <w:start w:val="1"/>
      <w:numFmt w:val="lowerLetter"/>
      <w:lvlText w:val="%2."/>
      <w:lvlJc w:val="left"/>
      <w:pPr>
        <w:ind w:left="1440" w:hanging="360"/>
      </w:pPr>
    </w:lvl>
    <w:lvl w:ilvl="2" w:tplc="83015157" w:tentative="1">
      <w:start w:val="1"/>
      <w:numFmt w:val="lowerRoman"/>
      <w:lvlText w:val="%3."/>
      <w:lvlJc w:val="right"/>
      <w:pPr>
        <w:ind w:left="2160" w:hanging="180"/>
      </w:pPr>
    </w:lvl>
    <w:lvl w:ilvl="3" w:tplc="83015157" w:tentative="1">
      <w:start w:val="1"/>
      <w:numFmt w:val="decimal"/>
      <w:lvlText w:val="%4."/>
      <w:lvlJc w:val="left"/>
      <w:pPr>
        <w:ind w:left="2880" w:hanging="360"/>
      </w:pPr>
    </w:lvl>
    <w:lvl w:ilvl="4" w:tplc="83015157" w:tentative="1">
      <w:start w:val="1"/>
      <w:numFmt w:val="lowerLetter"/>
      <w:lvlText w:val="%5."/>
      <w:lvlJc w:val="left"/>
      <w:pPr>
        <w:ind w:left="3600" w:hanging="360"/>
      </w:pPr>
    </w:lvl>
    <w:lvl w:ilvl="5" w:tplc="83015157" w:tentative="1">
      <w:start w:val="1"/>
      <w:numFmt w:val="lowerRoman"/>
      <w:lvlText w:val="%6."/>
      <w:lvlJc w:val="right"/>
      <w:pPr>
        <w:ind w:left="4320" w:hanging="180"/>
      </w:pPr>
    </w:lvl>
    <w:lvl w:ilvl="6" w:tplc="83015157" w:tentative="1">
      <w:start w:val="1"/>
      <w:numFmt w:val="decimal"/>
      <w:lvlText w:val="%7."/>
      <w:lvlJc w:val="left"/>
      <w:pPr>
        <w:ind w:left="5040" w:hanging="360"/>
      </w:pPr>
    </w:lvl>
    <w:lvl w:ilvl="7" w:tplc="83015157" w:tentative="1">
      <w:start w:val="1"/>
      <w:numFmt w:val="lowerLetter"/>
      <w:lvlText w:val="%8."/>
      <w:lvlJc w:val="left"/>
      <w:pPr>
        <w:ind w:left="5760" w:hanging="360"/>
      </w:pPr>
    </w:lvl>
    <w:lvl w:ilvl="8" w:tplc="83015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3">
    <w:multiLevelType w:val="hybridMultilevel"/>
    <w:lvl w:ilvl="0" w:tplc="70661196">
      <w:start w:val="1"/>
      <w:numFmt w:val="decimal"/>
      <w:lvlText w:val="%1."/>
      <w:lvlJc w:val="left"/>
      <w:pPr>
        <w:ind w:left="720" w:hanging="360"/>
      </w:pPr>
    </w:lvl>
    <w:lvl w:ilvl="1" w:tplc="70661196" w:tentative="1">
      <w:start w:val="1"/>
      <w:numFmt w:val="lowerLetter"/>
      <w:lvlText w:val="%2."/>
      <w:lvlJc w:val="left"/>
      <w:pPr>
        <w:ind w:left="1440" w:hanging="360"/>
      </w:pPr>
    </w:lvl>
    <w:lvl w:ilvl="2" w:tplc="70661196" w:tentative="1">
      <w:start w:val="1"/>
      <w:numFmt w:val="lowerRoman"/>
      <w:lvlText w:val="%3."/>
      <w:lvlJc w:val="right"/>
      <w:pPr>
        <w:ind w:left="2160" w:hanging="180"/>
      </w:pPr>
    </w:lvl>
    <w:lvl w:ilvl="3" w:tplc="70661196" w:tentative="1">
      <w:start w:val="1"/>
      <w:numFmt w:val="decimal"/>
      <w:lvlText w:val="%4."/>
      <w:lvlJc w:val="left"/>
      <w:pPr>
        <w:ind w:left="2880" w:hanging="360"/>
      </w:pPr>
    </w:lvl>
    <w:lvl w:ilvl="4" w:tplc="70661196" w:tentative="1">
      <w:start w:val="1"/>
      <w:numFmt w:val="lowerLetter"/>
      <w:lvlText w:val="%5."/>
      <w:lvlJc w:val="left"/>
      <w:pPr>
        <w:ind w:left="3600" w:hanging="360"/>
      </w:pPr>
    </w:lvl>
    <w:lvl w:ilvl="5" w:tplc="70661196" w:tentative="1">
      <w:start w:val="1"/>
      <w:numFmt w:val="lowerRoman"/>
      <w:lvlText w:val="%6."/>
      <w:lvlJc w:val="right"/>
      <w:pPr>
        <w:ind w:left="4320" w:hanging="180"/>
      </w:pPr>
    </w:lvl>
    <w:lvl w:ilvl="6" w:tplc="70661196" w:tentative="1">
      <w:start w:val="1"/>
      <w:numFmt w:val="decimal"/>
      <w:lvlText w:val="%7."/>
      <w:lvlJc w:val="left"/>
      <w:pPr>
        <w:ind w:left="5040" w:hanging="360"/>
      </w:pPr>
    </w:lvl>
    <w:lvl w:ilvl="7" w:tplc="70661196" w:tentative="1">
      <w:start w:val="1"/>
      <w:numFmt w:val="lowerLetter"/>
      <w:lvlText w:val="%8."/>
      <w:lvlJc w:val="left"/>
      <w:pPr>
        <w:ind w:left="5760" w:hanging="360"/>
      </w:pPr>
    </w:lvl>
    <w:lvl w:ilvl="8" w:tplc="70661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2">
    <w:multiLevelType w:val="hybridMultilevel"/>
    <w:lvl w:ilvl="0" w:tplc="24354630">
      <w:start w:val="1"/>
      <w:numFmt w:val="decimal"/>
      <w:lvlText w:val="%1."/>
      <w:lvlJc w:val="left"/>
      <w:pPr>
        <w:ind w:left="720" w:hanging="360"/>
      </w:pPr>
    </w:lvl>
    <w:lvl w:ilvl="1" w:tplc="24354630" w:tentative="1">
      <w:start w:val="1"/>
      <w:numFmt w:val="lowerLetter"/>
      <w:lvlText w:val="%2."/>
      <w:lvlJc w:val="left"/>
      <w:pPr>
        <w:ind w:left="1440" w:hanging="360"/>
      </w:pPr>
    </w:lvl>
    <w:lvl w:ilvl="2" w:tplc="24354630" w:tentative="1">
      <w:start w:val="1"/>
      <w:numFmt w:val="lowerRoman"/>
      <w:lvlText w:val="%3."/>
      <w:lvlJc w:val="right"/>
      <w:pPr>
        <w:ind w:left="2160" w:hanging="180"/>
      </w:pPr>
    </w:lvl>
    <w:lvl w:ilvl="3" w:tplc="24354630" w:tentative="1">
      <w:start w:val="1"/>
      <w:numFmt w:val="decimal"/>
      <w:lvlText w:val="%4."/>
      <w:lvlJc w:val="left"/>
      <w:pPr>
        <w:ind w:left="2880" w:hanging="360"/>
      </w:pPr>
    </w:lvl>
    <w:lvl w:ilvl="4" w:tplc="24354630" w:tentative="1">
      <w:start w:val="1"/>
      <w:numFmt w:val="lowerLetter"/>
      <w:lvlText w:val="%5."/>
      <w:lvlJc w:val="left"/>
      <w:pPr>
        <w:ind w:left="3600" w:hanging="360"/>
      </w:pPr>
    </w:lvl>
    <w:lvl w:ilvl="5" w:tplc="24354630" w:tentative="1">
      <w:start w:val="1"/>
      <w:numFmt w:val="lowerRoman"/>
      <w:lvlText w:val="%6."/>
      <w:lvlJc w:val="right"/>
      <w:pPr>
        <w:ind w:left="4320" w:hanging="180"/>
      </w:pPr>
    </w:lvl>
    <w:lvl w:ilvl="6" w:tplc="24354630" w:tentative="1">
      <w:start w:val="1"/>
      <w:numFmt w:val="decimal"/>
      <w:lvlText w:val="%7."/>
      <w:lvlJc w:val="left"/>
      <w:pPr>
        <w:ind w:left="5040" w:hanging="360"/>
      </w:pPr>
    </w:lvl>
    <w:lvl w:ilvl="7" w:tplc="24354630" w:tentative="1">
      <w:start w:val="1"/>
      <w:numFmt w:val="lowerLetter"/>
      <w:lvlText w:val="%8."/>
      <w:lvlJc w:val="left"/>
      <w:pPr>
        <w:ind w:left="5760" w:hanging="360"/>
      </w:pPr>
    </w:lvl>
    <w:lvl w:ilvl="8" w:tplc="24354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1">
    <w:multiLevelType w:val="hybridMultilevel"/>
    <w:lvl w:ilvl="0" w:tplc="73206007">
      <w:start w:val="1"/>
      <w:numFmt w:val="decimal"/>
      <w:lvlText w:val="%1."/>
      <w:lvlJc w:val="left"/>
      <w:pPr>
        <w:ind w:left="720" w:hanging="360"/>
      </w:pPr>
    </w:lvl>
    <w:lvl w:ilvl="1" w:tplc="73206007" w:tentative="1">
      <w:start w:val="1"/>
      <w:numFmt w:val="lowerLetter"/>
      <w:lvlText w:val="%2."/>
      <w:lvlJc w:val="left"/>
      <w:pPr>
        <w:ind w:left="1440" w:hanging="360"/>
      </w:pPr>
    </w:lvl>
    <w:lvl w:ilvl="2" w:tplc="73206007" w:tentative="1">
      <w:start w:val="1"/>
      <w:numFmt w:val="lowerRoman"/>
      <w:lvlText w:val="%3."/>
      <w:lvlJc w:val="right"/>
      <w:pPr>
        <w:ind w:left="2160" w:hanging="180"/>
      </w:pPr>
    </w:lvl>
    <w:lvl w:ilvl="3" w:tplc="73206007" w:tentative="1">
      <w:start w:val="1"/>
      <w:numFmt w:val="decimal"/>
      <w:lvlText w:val="%4."/>
      <w:lvlJc w:val="left"/>
      <w:pPr>
        <w:ind w:left="2880" w:hanging="360"/>
      </w:pPr>
    </w:lvl>
    <w:lvl w:ilvl="4" w:tplc="73206007" w:tentative="1">
      <w:start w:val="1"/>
      <w:numFmt w:val="lowerLetter"/>
      <w:lvlText w:val="%5."/>
      <w:lvlJc w:val="left"/>
      <w:pPr>
        <w:ind w:left="3600" w:hanging="360"/>
      </w:pPr>
    </w:lvl>
    <w:lvl w:ilvl="5" w:tplc="73206007" w:tentative="1">
      <w:start w:val="1"/>
      <w:numFmt w:val="lowerRoman"/>
      <w:lvlText w:val="%6."/>
      <w:lvlJc w:val="right"/>
      <w:pPr>
        <w:ind w:left="4320" w:hanging="180"/>
      </w:pPr>
    </w:lvl>
    <w:lvl w:ilvl="6" w:tplc="73206007" w:tentative="1">
      <w:start w:val="1"/>
      <w:numFmt w:val="decimal"/>
      <w:lvlText w:val="%7."/>
      <w:lvlJc w:val="left"/>
      <w:pPr>
        <w:ind w:left="5040" w:hanging="360"/>
      </w:pPr>
    </w:lvl>
    <w:lvl w:ilvl="7" w:tplc="73206007" w:tentative="1">
      <w:start w:val="1"/>
      <w:numFmt w:val="lowerLetter"/>
      <w:lvlText w:val="%8."/>
      <w:lvlJc w:val="left"/>
      <w:pPr>
        <w:ind w:left="5760" w:hanging="360"/>
      </w:pPr>
    </w:lvl>
    <w:lvl w:ilvl="8" w:tplc="732060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70">
    <w:multiLevelType w:val="hybridMultilevel"/>
    <w:lvl w:ilvl="0" w:tplc="81550092">
      <w:start w:val="1"/>
      <w:numFmt w:val="decimal"/>
      <w:lvlText w:val="%1."/>
      <w:lvlJc w:val="left"/>
      <w:pPr>
        <w:ind w:left="720" w:hanging="360"/>
      </w:pPr>
    </w:lvl>
    <w:lvl w:ilvl="1" w:tplc="81550092" w:tentative="1">
      <w:start w:val="1"/>
      <w:numFmt w:val="lowerLetter"/>
      <w:lvlText w:val="%2."/>
      <w:lvlJc w:val="left"/>
      <w:pPr>
        <w:ind w:left="1440" w:hanging="360"/>
      </w:pPr>
    </w:lvl>
    <w:lvl w:ilvl="2" w:tplc="81550092" w:tentative="1">
      <w:start w:val="1"/>
      <w:numFmt w:val="lowerRoman"/>
      <w:lvlText w:val="%3."/>
      <w:lvlJc w:val="right"/>
      <w:pPr>
        <w:ind w:left="2160" w:hanging="180"/>
      </w:pPr>
    </w:lvl>
    <w:lvl w:ilvl="3" w:tplc="81550092" w:tentative="1">
      <w:start w:val="1"/>
      <w:numFmt w:val="decimal"/>
      <w:lvlText w:val="%4."/>
      <w:lvlJc w:val="left"/>
      <w:pPr>
        <w:ind w:left="2880" w:hanging="360"/>
      </w:pPr>
    </w:lvl>
    <w:lvl w:ilvl="4" w:tplc="81550092" w:tentative="1">
      <w:start w:val="1"/>
      <w:numFmt w:val="lowerLetter"/>
      <w:lvlText w:val="%5."/>
      <w:lvlJc w:val="left"/>
      <w:pPr>
        <w:ind w:left="3600" w:hanging="360"/>
      </w:pPr>
    </w:lvl>
    <w:lvl w:ilvl="5" w:tplc="81550092" w:tentative="1">
      <w:start w:val="1"/>
      <w:numFmt w:val="lowerRoman"/>
      <w:lvlText w:val="%6."/>
      <w:lvlJc w:val="right"/>
      <w:pPr>
        <w:ind w:left="4320" w:hanging="180"/>
      </w:pPr>
    </w:lvl>
    <w:lvl w:ilvl="6" w:tplc="81550092" w:tentative="1">
      <w:start w:val="1"/>
      <w:numFmt w:val="decimal"/>
      <w:lvlText w:val="%7."/>
      <w:lvlJc w:val="left"/>
      <w:pPr>
        <w:ind w:left="5040" w:hanging="360"/>
      </w:pPr>
    </w:lvl>
    <w:lvl w:ilvl="7" w:tplc="81550092" w:tentative="1">
      <w:start w:val="1"/>
      <w:numFmt w:val="lowerLetter"/>
      <w:lvlText w:val="%8."/>
      <w:lvlJc w:val="left"/>
      <w:pPr>
        <w:ind w:left="5760" w:hanging="360"/>
      </w:pPr>
    </w:lvl>
    <w:lvl w:ilvl="8" w:tplc="81550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9">
    <w:multiLevelType w:val="hybridMultilevel"/>
    <w:lvl w:ilvl="0" w:tplc="15522193">
      <w:start w:val="1"/>
      <w:numFmt w:val="decimal"/>
      <w:lvlText w:val="%1."/>
      <w:lvlJc w:val="left"/>
      <w:pPr>
        <w:ind w:left="720" w:hanging="360"/>
      </w:pPr>
    </w:lvl>
    <w:lvl w:ilvl="1" w:tplc="15522193" w:tentative="1">
      <w:start w:val="1"/>
      <w:numFmt w:val="lowerLetter"/>
      <w:lvlText w:val="%2."/>
      <w:lvlJc w:val="left"/>
      <w:pPr>
        <w:ind w:left="1440" w:hanging="360"/>
      </w:pPr>
    </w:lvl>
    <w:lvl w:ilvl="2" w:tplc="15522193" w:tentative="1">
      <w:start w:val="1"/>
      <w:numFmt w:val="lowerRoman"/>
      <w:lvlText w:val="%3."/>
      <w:lvlJc w:val="right"/>
      <w:pPr>
        <w:ind w:left="2160" w:hanging="180"/>
      </w:pPr>
    </w:lvl>
    <w:lvl w:ilvl="3" w:tplc="15522193" w:tentative="1">
      <w:start w:val="1"/>
      <w:numFmt w:val="decimal"/>
      <w:lvlText w:val="%4."/>
      <w:lvlJc w:val="left"/>
      <w:pPr>
        <w:ind w:left="2880" w:hanging="360"/>
      </w:pPr>
    </w:lvl>
    <w:lvl w:ilvl="4" w:tplc="15522193" w:tentative="1">
      <w:start w:val="1"/>
      <w:numFmt w:val="lowerLetter"/>
      <w:lvlText w:val="%5."/>
      <w:lvlJc w:val="left"/>
      <w:pPr>
        <w:ind w:left="3600" w:hanging="360"/>
      </w:pPr>
    </w:lvl>
    <w:lvl w:ilvl="5" w:tplc="15522193" w:tentative="1">
      <w:start w:val="1"/>
      <w:numFmt w:val="lowerRoman"/>
      <w:lvlText w:val="%6."/>
      <w:lvlJc w:val="right"/>
      <w:pPr>
        <w:ind w:left="4320" w:hanging="180"/>
      </w:pPr>
    </w:lvl>
    <w:lvl w:ilvl="6" w:tplc="15522193" w:tentative="1">
      <w:start w:val="1"/>
      <w:numFmt w:val="decimal"/>
      <w:lvlText w:val="%7."/>
      <w:lvlJc w:val="left"/>
      <w:pPr>
        <w:ind w:left="5040" w:hanging="360"/>
      </w:pPr>
    </w:lvl>
    <w:lvl w:ilvl="7" w:tplc="15522193" w:tentative="1">
      <w:start w:val="1"/>
      <w:numFmt w:val="lowerLetter"/>
      <w:lvlText w:val="%8."/>
      <w:lvlJc w:val="left"/>
      <w:pPr>
        <w:ind w:left="5760" w:hanging="360"/>
      </w:pPr>
    </w:lvl>
    <w:lvl w:ilvl="8" w:tplc="15522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8">
    <w:multiLevelType w:val="hybridMultilevel"/>
    <w:lvl w:ilvl="0" w:tplc="37646096">
      <w:start w:val="1"/>
      <w:numFmt w:val="decimal"/>
      <w:lvlText w:val="%1."/>
      <w:lvlJc w:val="left"/>
      <w:pPr>
        <w:ind w:left="720" w:hanging="360"/>
      </w:pPr>
    </w:lvl>
    <w:lvl w:ilvl="1" w:tplc="37646096" w:tentative="1">
      <w:start w:val="1"/>
      <w:numFmt w:val="lowerLetter"/>
      <w:lvlText w:val="%2."/>
      <w:lvlJc w:val="left"/>
      <w:pPr>
        <w:ind w:left="1440" w:hanging="360"/>
      </w:pPr>
    </w:lvl>
    <w:lvl w:ilvl="2" w:tplc="37646096" w:tentative="1">
      <w:start w:val="1"/>
      <w:numFmt w:val="lowerRoman"/>
      <w:lvlText w:val="%3."/>
      <w:lvlJc w:val="right"/>
      <w:pPr>
        <w:ind w:left="2160" w:hanging="180"/>
      </w:pPr>
    </w:lvl>
    <w:lvl w:ilvl="3" w:tplc="37646096" w:tentative="1">
      <w:start w:val="1"/>
      <w:numFmt w:val="decimal"/>
      <w:lvlText w:val="%4."/>
      <w:lvlJc w:val="left"/>
      <w:pPr>
        <w:ind w:left="2880" w:hanging="360"/>
      </w:pPr>
    </w:lvl>
    <w:lvl w:ilvl="4" w:tplc="37646096" w:tentative="1">
      <w:start w:val="1"/>
      <w:numFmt w:val="lowerLetter"/>
      <w:lvlText w:val="%5."/>
      <w:lvlJc w:val="left"/>
      <w:pPr>
        <w:ind w:left="3600" w:hanging="360"/>
      </w:pPr>
    </w:lvl>
    <w:lvl w:ilvl="5" w:tplc="37646096" w:tentative="1">
      <w:start w:val="1"/>
      <w:numFmt w:val="lowerRoman"/>
      <w:lvlText w:val="%6."/>
      <w:lvlJc w:val="right"/>
      <w:pPr>
        <w:ind w:left="4320" w:hanging="180"/>
      </w:pPr>
    </w:lvl>
    <w:lvl w:ilvl="6" w:tplc="37646096" w:tentative="1">
      <w:start w:val="1"/>
      <w:numFmt w:val="decimal"/>
      <w:lvlText w:val="%7."/>
      <w:lvlJc w:val="left"/>
      <w:pPr>
        <w:ind w:left="5040" w:hanging="360"/>
      </w:pPr>
    </w:lvl>
    <w:lvl w:ilvl="7" w:tplc="37646096" w:tentative="1">
      <w:start w:val="1"/>
      <w:numFmt w:val="lowerLetter"/>
      <w:lvlText w:val="%8."/>
      <w:lvlJc w:val="left"/>
      <w:pPr>
        <w:ind w:left="5760" w:hanging="360"/>
      </w:pPr>
    </w:lvl>
    <w:lvl w:ilvl="8" w:tplc="37646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7">
    <w:multiLevelType w:val="hybridMultilevel"/>
    <w:lvl w:ilvl="0" w:tplc="42069599">
      <w:start w:val="1"/>
      <w:numFmt w:val="decimal"/>
      <w:lvlText w:val="%1."/>
      <w:lvlJc w:val="left"/>
      <w:pPr>
        <w:ind w:left="720" w:hanging="360"/>
      </w:pPr>
    </w:lvl>
    <w:lvl w:ilvl="1" w:tplc="42069599" w:tentative="1">
      <w:start w:val="1"/>
      <w:numFmt w:val="lowerLetter"/>
      <w:lvlText w:val="%2."/>
      <w:lvlJc w:val="left"/>
      <w:pPr>
        <w:ind w:left="1440" w:hanging="360"/>
      </w:pPr>
    </w:lvl>
    <w:lvl w:ilvl="2" w:tplc="42069599" w:tentative="1">
      <w:start w:val="1"/>
      <w:numFmt w:val="lowerRoman"/>
      <w:lvlText w:val="%3."/>
      <w:lvlJc w:val="right"/>
      <w:pPr>
        <w:ind w:left="2160" w:hanging="180"/>
      </w:pPr>
    </w:lvl>
    <w:lvl w:ilvl="3" w:tplc="42069599" w:tentative="1">
      <w:start w:val="1"/>
      <w:numFmt w:val="decimal"/>
      <w:lvlText w:val="%4."/>
      <w:lvlJc w:val="left"/>
      <w:pPr>
        <w:ind w:left="2880" w:hanging="360"/>
      </w:pPr>
    </w:lvl>
    <w:lvl w:ilvl="4" w:tplc="42069599" w:tentative="1">
      <w:start w:val="1"/>
      <w:numFmt w:val="lowerLetter"/>
      <w:lvlText w:val="%5."/>
      <w:lvlJc w:val="left"/>
      <w:pPr>
        <w:ind w:left="3600" w:hanging="360"/>
      </w:pPr>
    </w:lvl>
    <w:lvl w:ilvl="5" w:tplc="42069599" w:tentative="1">
      <w:start w:val="1"/>
      <w:numFmt w:val="lowerRoman"/>
      <w:lvlText w:val="%6."/>
      <w:lvlJc w:val="right"/>
      <w:pPr>
        <w:ind w:left="4320" w:hanging="180"/>
      </w:pPr>
    </w:lvl>
    <w:lvl w:ilvl="6" w:tplc="42069599" w:tentative="1">
      <w:start w:val="1"/>
      <w:numFmt w:val="decimal"/>
      <w:lvlText w:val="%7."/>
      <w:lvlJc w:val="left"/>
      <w:pPr>
        <w:ind w:left="5040" w:hanging="360"/>
      </w:pPr>
    </w:lvl>
    <w:lvl w:ilvl="7" w:tplc="42069599" w:tentative="1">
      <w:start w:val="1"/>
      <w:numFmt w:val="lowerLetter"/>
      <w:lvlText w:val="%8."/>
      <w:lvlJc w:val="left"/>
      <w:pPr>
        <w:ind w:left="5760" w:hanging="360"/>
      </w:pPr>
    </w:lvl>
    <w:lvl w:ilvl="8" w:tplc="42069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6">
    <w:multiLevelType w:val="hybridMultilevel"/>
    <w:lvl w:ilvl="0" w:tplc="53154541">
      <w:start w:val="1"/>
      <w:numFmt w:val="decimal"/>
      <w:lvlText w:val="%1."/>
      <w:lvlJc w:val="left"/>
      <w:pPr>
        <w:ind w:left="720" w:hanging="360"/>
      </w:pPr>
    </w:lvl>
    <w:lvl w:ilvl="1" w:tplc="53154541" w:tentative="1">
      <w:start w:val="1"/>
      <w:numFmt w:val="lowerLetter"/>
      <w:lvlText w:val="%2."/>
      <w:lvlJc w:val="left"/>
      <w:pPr>
        <w:ind w:left="1440" w:hanging="360"/>
      </w:pPr>
    </w:lvl>
    <w:lvl w:ilvl="2" w:tplc="53154541" w:tentative="1">
      <w:start w:val="1"/>
      <w:numFmt w:val="lowerRoman"/>
      <w:lvlText w:val="%3."/>
      <w:lvlJc w:val="right"/>
      <w:pPr>
        <w:ind w:left="2160" w:hanging="180"/>
      </w:pPr>
    </w:lvl>
    <w:lvl w:ilvl="3" w:tplc="53154541" w:tentative="1">
      <w:start w:val="1"/>
      <w:numFmt w:val="decimal"/>
      <w:lvlText w:val="%4."/>
      <w:lvlJc w:val="left"/>
      <w:pPr>
        <w:ind w:left="2880" w:hanging="360"/>
      </w:pPr>
    </w:lvl>
    <w:lvl w:ilvl="4" w:tplc="53154541" w:tentative="1">
      <w:start w:val="1"/>
      <w:numFmt w:val="lowerLetter"/>
      <w:lvlText w:val="%5."/>
      <w:lvlJc w:val="left"/>
      <w:pPr>
        <w:ind w:left="3600" w:hanging="360"/>
      </w:pPr>
    </w:lvl>
    <w:lvl w:ilvl="5" w:tplc="53154541" w:tentative="1">
      <w:start w:val="1"/>
      <w:numFmt w:val="lowerRoman"/>
      <w:lvlText w:val="%6."/>
      <w:lvlJc w:val="right"/>
      <w:pPr>
        <w:ind w:left="4320" w:hanging="180"/>
      </w:pPr>
    </w:lvl>
    <w:lvl w:ilvl="6" w:tplc="53154541" w:tentative="1">
      <w:start w:val="1"/>
      <w:numFmt w:val="decimal"/>
      <w:lvlText w:val="%7."/>
      <w:lvlJc w:val="left"/>
      <w:pPr>
        <w:ind w:left="5040" w:hanging="360"/>
      </w:pPr>
    </w:lvl>
    <w:lvl w:ilvl="7" w:tplc="53154541" w:tentative="1">
      <w:start w:val="1"/>
      <w:numFmt w:val="lowerLetter"/>
      <w:lvlText w:val="%8."/>
      <w:lvlJc w:val="left"/>
      <w:pPr>
        <w:ind w:left="5760" w:hanging="360"/>
      </w:pPr>
    </w:lvl>
    <w:lvl w:ilvl="8" w:tplc="53154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5">
    <w:multiLevelType w:val="hybridMultilevel"/>
    <w:lvl w:ilvl="0" w:tplc="65111765">
      <w:start w:val="1"/>
      <w:numFmt w:val="decimal"/>
      <w:lvlText w:val="%1."/>
      <w:lvlJc w:val="left"/>
      <w:pPr>
        <w:ind w:left="720" w:hanging="360"/>
      </w:pPr>
    </w:lvl>
    <w:lvl w:ilvl="1" w:tplc="65111765" w:tentative="1">
      <w:start w:val="1"/>
      <w:numFmt w:val="lowerLetter"/>
      <w:lvlText w:val="%2."/>
      <w:lvlJc w:val="left"/>
      <w:pPr>
        <w:ind w:left="1440" w:hanging="360"/>
      </w:pPr>
    </w:lvl>
    <w:lvl w:ilvl="2" w:tplc="65111765" w:tentative="1">
      <w:start w:val="1"/>
      <w:numFmt w:val="lowerRoman"/>
      <w:lvlText w:val="%3."/>
      <w:lvlJc w:val="right"/>
      <w:pPr>
        <w:ind w:left="2160" w:hanging="180"/>
      </w:pPr>
    </w:lvl>
    <w:lvl w:ilvl="3" w:tplc="65111765" w:tentative="1">
      <w:start w:val="1"/>
      <w:numFmt w:val="decimal"/>
      <w:lvlText w:val="%4."/>
      <w:lvlJc w:val="left"/>
      <w:pPr>
        <w:ind w:left="2880" w:hanging="360"/>
      </w:pPr>
    </w:lvl>
    <w:lvl w:ilvl="4" w:tplc="65111765" w:tentative="1">
      <w:start w:val="1"/>
      <w:numFmt w:val="lowerLetter"/>
      <w:lvlText w:val="%5."/>
      <w:lvlJc w:val="left"/>
      <w:pPr>
        <w:ind w:left="3600" w:hanging="360"/>
      </w:pPr>
    </w:lvl>
    <w:lvl w:ilvl="5" w:tplc="65111765" w:tentative="1">
      <w:start w:val="1"/>
      <w:numFmt w:val="lowerRoman"/>
      <w:lvlText w:val="%6."/>
      <w:lvlJc w:val="right"/>
      <w:pPr>
        <w:ind w:left="4320" w:hanging="180"/>
      </w:pPr>
    </w:lvl>
    <w:lvl w:ilvl="6" w:tplc="65111765" w:tentative="1">
      <w:start w:val="1"/>
      <w:numFmt w:val="decimal"/>
      <w:lvlText w:val="%7."/>
      <w:lvlJc w:val="left"/>
      <w:pPr>
        <w:ind w:left="5040" w:hanging="360"/>
      </w:pPr>
    </w:lvl>
    <w:lvl w:ilvl="7" w:tplc="65111765" w:tentative="1">
      <w:start w:val="1"/>
      <w:numFmt w:val="lowerLetter"/>
      <w:lvlText w:val="%8."/>
      <w:lvlJc w:val="left"/>
      <w:pPr>
        <w:ind w:left="5760" w:hanging="360"/>
      </w:pPr>
    </w:lvl>
    <w:lvl w:ilvl="8" w:tplc="65111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4">
    <w:multiLevelType w:val="hybridMultilevel"/>
    <w:lvl w:ilvl="0" w:tplc="63248364">
      <w:start w:val="1"/>
      <w:numFmt w:val="decimal"/>
      <w:lvlText w:val="%1."/>
      <w:lvlJc w:val="left"/>
      <w:pPr>
        <w:ind w:left="720" w:hanging="360"/>
      </w:pPr>
    </w:lvl>
    <w:lvl w:ilvl="1" w:tplc="63248364" w:tentative="1">
      <w:start w:val="1"/>
      <w:numFmt w:val="lowerLetter"/>
      <w:lvlText w:val="%2."/>
      <w:lvlJc w:val="left"/>
      <w:pPr>
        <w:ind w:left="1440" w:hanging="360"/>
      </w:pPr>
    </w:lvl>
    <w:lvl w:ilvl="2" w:tplc="63248364" w:tentative="1">
      <w:start w:val="1"/>
      <w:numFmt w:val="lowerRoman"/>
      <w:lvlText w:val="%3."/>
      <w:lvlJc w:val="right"/>
      <w:pPr>
        <w:ind w:left="2160" w:hanging="180"/>
      </w:pPr>
    </w:lvl>
    <w:lvl w:ilvl="3" w:tplc="63248364" w:tentative="1">
      <w:start w:val="1"/>
      <w:numFmt w:val="decimal"/>
      <w:lvlText w:val="%4."/>
      <w:lvlJc w:val="left"/>
      <w:pPr>
        <w:ind w:left="2880" w:hanging="360"/>
      </w:pPr>
    </w:lvl>
    <w:lvl w:ilvl="4" w:tplc="63248364" w:tentative="1">
      <w:start w:val="1"/>
      <w:numFmt w:val="lowerLetter"/>
      <w:lvlText w:val="%5."/>
      <w:lvlJc w:val="left"/>
      <w:pPr>
        <w:ind w:left="3600" w:hanging="360"/>
      </w:pPr>
    </w:lvl>
    <w:lvl w:ilvl="5" w:tplc="63248364" w:tentative="1">
      <w:start w:val="1"/>
      <w:numFmt w:val="lowerRoman"/>
      <w:lvlText w:val="%6."/>
      <w:lvlJc w:val="right"/>
      <w:pPr>
        <w:ind w:left="4320" w:hanging="180"/>
      </w:pPr>
    </w:lvl>
    <w:lvl w:ilvl="6" w:tplc="63248364" w:tentative="1">
      <w:start w:val="1"/>
      <w:numFmt w:val="decimal"/>
      <w:lvlText w:val="%7."/>
      <w:lvlJc w:val="left"/>
      <w:pPr>
        <w:ind w:left="5040" w:hanging="360"/>
      </w:pPr>
    </w:lvl>
    <w:lvl w:ilvl="7" w:tplc="63248364" w:tentative="1">
      <w:start w:val="1"/>
      <w:numFmt w:val="lowerLetter"/>
      <w:lvlText w:val="%8."/>
      <w:lvlJc w:val="left"/>
      <w:pPr>
        <w:ind w:left="5760" w:hanging="360"/>
      </w:pPr>
    </w:lvl>
    <w:lvl w:ilvl="8" w:tplc="63248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3">
    <w:multiLevelType w:val="hybridMultilevel"/>
    <w:lvl w:ilvl="0" w:tplc="22704874">
      <w:start w:val="1"/>
      <w:numFmt w:val="decimal"/>
      <w:lvlText w:val="%1."/>
      <w:lvlJc w:val="left"/>
      <w:pPr>
        <w:ind w:left="720" w:hanging="360"/>
      </w:pPr>
    </w:lvl>
    <w:lvl w:ilvl="1" w:tplc="22704874" w:tentative="1">
      <w:start w:val="1"/>
      <w:numFmt w:val="lowerLetter"/>
      <w:lvlText w:val="%2."/>
      <w:lvlJc w:val="left"/>
      <w:pPr>
        <w:ind w:left="1440" w:hanging="360"/>
      </w:pPr>
    </w:lvl>
    <w:lvl w:ilvl="2" w:tplc="22704874" w:tentative="1">
      <w:start w:val="1"/>
      <w:numFmt w:val="lowerRoman"/>
      <w:lvlText w:val="%3."/>
      <w:lvlJc w:val="right"/>
      <w:pPr>
        <w:ind w:left="2160" w:hanging="180"/>
      </w:pPr>
    </w:lvl>
    <w:lvl w:ilvl="3" w:tplc="22704874" w:tentative="1">
      <w:start w:val="1"/>
      <w:numFmt w:val="decimal"/>
      <w:lvlText w:val="%4."/>
      <w:lvlJc w:val="left"/>
      <w:pPr>
        <w:ind w:left="2880" w:hanging="360"/>
      </w:pPr>
    </w:lvl>
    <w:lvl w:ilvl="4" w:tplc="22704874" w:tentative="1">
      <w:start w:val="1"/>
      <w:numFmt w:val="lowerLetter"/>
      <w:lvlText w:val="%5."/>
      <w:lvlJc w:val="left"/>
      <w:pPr>
        <w:ind w:left="3600" w:hanging="360"/>
      </w:pPr>
    </w:lvl>
    <w:lvl w:ilvl="5" w:tplc="22704874" w:tentative="1">
      <w:start w:val="1"/>
      <w:numFmt w:val="lowerRoman"/>
      <w:lvlText w:val="%6."/>
      <w:lvlJc w:val="right"/>
      <w:pPr>
        <w:ind w:left="4320" w:hanging="180"/>
      </w:pPr>
    </w:lvl>
    <w:lvl w:ilvl="6" w:tplc="22704874" w:tentative="1">
      <w:start w:val="1"/>
      <w:numFmt w:val="decimal"/>
      <w:lvlText w:val="%7."/>
      <w:lvlJc w:val="left"/>
      <w:pPr>
        <w:ind w:left="5040" w:hanging="360"/>
      </w:pPr>
    </w:lvl>
    <w:lvl w:ilvl="7" w:tplc="22704874" w:tentative="1">
      <w:start w:val="1"/>
      <w:numFmt w:val="lowerLetter"/>
      <w:lvlText w:val="%8."/>
      <w:lvlJc w:val="left"/>
      <w:pPr>
        <w:ind w:left="5760" w:hanging="360"/>
      </w:pPr>
    </w:lvl>
    <w:lvl w:ilvl="8" w:tplc="22704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2">
    <w:multiLevelType w:val="hybridMultilevel"/>
    <w:lvl w:ilvl="0" w:tplc="63770105">
      <w:start w:val="1"/>
      <w:numFmt w:val="decimal"/>
      <w:lvlText w:val="%1."/>
      <w:lvlJc w:val="left"/>
      <w:pPr>
        <w:ind w:left="720" w:hanging="360"/>
      </w:pPr>
    </w:lvl>
    <w:lvl w:ilvl="1" w:tplc="63770105" w:tentative="1">
      <w:start w:val="1"/>
      <w:numFmt w:val="lowerLetter"/>
      <w:lvlText w:val="%2."/>
      <w:lvlJc w:val="left"/>
      <w:pPr>
        <w:ind w:left="1440" w:hanging="360"/>
      </w:pPr>
    </w:lvl>
    <w:lvl w:ilvl="2" w:tplc="63770105" w:tentative="1">
      <w:start w:val="1"/>
      <w:numFmt w:val="lowerRoman"/>
      <w:lvlText w:val="%3."/>
      <w:lvlJc w:val="right"/>
      <w:pPr>
        <w:ind w:left="2160" w:hanging="180"/>
      </w:pPr>
    </w:lvl>
    <w:lvl w:ilvl="3" w:tplc="63770105" w:tentative="1">
      <w:start w:val="1"/>
      <w:numFmt w:val="decimal"/>
      <w:lvlText w:val="%4."/>
      <w:lvlJc w:val="left"/>
      <w:pPr>
        <w:ind w:left="2880" w:hanging="360"/>
      </w:pPr>
    </w:lvl>
    <w:lvl w:ilvl="4" w:tplc="63770105" w:tentative="1">
      <w:start w:val="1"/>
      <w:numFmt w:val="lowerLetter"/>
      <w:lvlText w:val="%5."/>
      <w:lvlJc w:val="left"/>
      <w:pPr>
        <w:ind w:left="3600" w:hanging="360"/>
      </w:pPr>
    </w:lvl>
    <w:lvl w:ilvl="5" w:tplc="63770105" w:tentative="1">
      <w:start w:val="1"/>
      <w:numFmt w:val="lowerRoman"/>
      <w:lvlText w:val="%6."/>
      <w:lvlJc w:val="right"/>
      <w:pPr>
        <w:ind w:left="4320" w:hanging="180"/>
      </w:pPr>
    </w:lvl>
    <w:lvl w:ilvl="6" w:tplc="63770105" w:tentative="1">
      <w:start w:val="1"/>
      <w:numFmt w:val="decimal"/>
      <w:lvlText w:val="%7."/>
      <w:lvlJc w:val="left"/>
      <w:pPr>
        <w:ind w:left="5040" w:hanging="360"/>
      </w:pPr>
    </w:lvl>
    <w:lvl w:ilvl="7" w:tplc="63770105" w:tentative="1">
      <w:start w:val="1"/>
      <w:numFmt w:val="lowerLetter"/>
      <w:lvlText w:val="%8."/>
      <w:lvlJc w:val="left"/>
      <w:pPr>
        <w:ind w:left="5760" w:hanging="360"/>
      </w:pPr>
    </w:lvl>
    <w:lvl w:ilvl="8" w:tplc="63770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1">
    <w:multiLevelType w:val="hybridMultilevel"/>
    <w:lvl w:ilvl="0" w:tplc="78355484">
      <w:start w:val="1"/>
      <w:numFmt w:val="decimal"/>
      <w:lvlText w:val="%1."/>
      <w:lvlJc w:val="left"/>
      <w:pPr>
        <w:ind w:left="720" w:hanging="360"/>
      </w:pPr>
    </w:lvl>
    <w:lvl w:ilvl="1" w:tplc="78355484" w:tentative="1">
      <w:start w:val="1"/>
      <w:numFmt w:val="lowerLetter"/>
      <w:lvlText w:val="%2."/>
      <w:lvlJc w:val="left"/>
      <w:pPr>
        <w:ind w:left="1440" w:hanging="360"/>
      </w:pPr>
    </w:lvl>
    <w:lvl w:ilvl="2" w:tplc="78355484" w:tentative="1">
      <w:start w:val="1"/>
      <w:numFmt w:val="lowerRoman"/>
      <w:lvlText w:val="%3."/>
      <w:lvlJc w:val="right"/>
      <w:pPr>
        <w:ind w:left="2160" w:hanging="180"/>
      </w:pPr>
    </w:lvl>
    <w:lvl w:ilvl="3" w:tplc="78355484" w:tentative="1">
      <w:start w:val="1"/>
      <w:numFmt w:val="decimal"/>
      <w:lvlText w:val="%4."/>
      <w:lvlJc w:val="left"/>
      <w:pPr>
        <w:ind w:left="2880" w:hanging="360"/>
      </w:pPr>
    </w:lvl>
    <w:lvl w:ilvl="4" w:tplc="78355484" w:tentative="1">
      <w:start w:val="1"/>
      <w:numFmt w:val="lowerLetter"/>
      <w:lvlText w:val="%5."/>
      <w:lvlJc w:val="left"/>
      <w:pPr>
        <w:ind w:left="3600" w:hanging="360"/>
      </w:pPr>
    </w:lvl>
    <w:lvl w:ilvl="5" w:tplc="78355484" w:tentative="1">
      <w:start w:val="1"/>
      <w:numFmt w:val="lowerRoman"/>
      <w:lvlText w:val="%6."/>
      <w:lvlJc w:val="right"/>
      <w:pPr>
        <w:ind w:left="4320" w:hanging="180"/>
      </w:pPr>
    </w:lvl>
    <w:lvl w:ilvl="6" w:tplc="78355484" w:tentative="1">
      <w:start w:val="1"/>
      <w:numFmt w:val="decimal"/>
      <w:lvlText w:val="%7."/>
      <w:lvlJc w:val="left"/>
      <w:pPr>
        <w:ind w:left="5040" w:hanging="360"/>
      </w:pPr>
    </w:lvl>
    <w:lvl w:ilvl="7" w:tplc="78355484" w:tentative="1">
      <w:start w:val="1"/>
      <w:numFmt w:val="lowerLetter"/>
      <w:lvlText w:val="%8."/>
      <w:lvlJc w:val="left"/>
      <w:pPr>
        <w:ind w:left="5760" w:hanging="360"/>
      </w:pPr>
    </w:lvl>
    <w:lvl w:ilvl="8" w:tplc="78355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60">
    <w:multiLevelType w:val="hybridMultilevel"/>
    <w:lvl w:ilvl="0" w:tplc="40964600">
      <w:start w:val="1"/>
      <w:numFmt w:val="decimal"/>
      <w:lvlText w:val="%1."/>
      <w:lvlJc w:val="left"/>
      <w:pPr>
        <w:ind w:left="720" w:hanging="360"/>
      </w:pPr>
    </w:lvl>
    <w:lvl w:ilvl="1" w:tplc="40964600" w:tentative="1">
      <w:start w:val="1"/>
      <w:numFmt w:val="lowerLetter"/>
      <w:lvlText w:val="%2."/>
      <w:lvlJc w:val="left"/>
      <w:pPr>
        <w:ind w:left="1440" w:hanging="360"/>
      </w:pPr>
    </w:lvl>
    <w:lvl w:ilvl="2" w:tplc="40964600" w:tentative="1">
      <w:start w:val="1"/>
      <w:numFmt w:val="lowerRoman"/>
      <w:lvlText w:val="%3."/>
      <w:lvlJc w:val="right"/>
      <w:pPr>
        <w:ind w:left="2160" w:hanging="180"/>
      </w:pPr>
    </w:lvl>
    <w:lvl w:ilvl="3" w:tplc="40964600" w:tentative="1">
      <w:start w:val="1"/>
      <w:numFmt w:val="decimal"/>
      <w:lvlText w:val="%4."/>
      <w:lvlJc w:val="left"/>
      <w:pPr>
        <w:ind w:left="2880" w:hanging="360"/>
      </w:pPr>
    </w:lvl>
    <w:lvl w:ilvl="4" w:tplc="40964600" w:tentative="1">
      <w:start w:val="1"/>
      <w:numFmt w:val="lowerLetter"/>
      <w:lvlText w:val="%5."/>
      <w:lvlJc w:val="left"/>
      <w:pPr>
        <w:ind w:left="3600" w:hanging="360"/>
      </w:pPr>
    </w:lvl>
    <w:lvl w:ilvl="5" w:tplc="40964600" w:tentative="1">
      <w:start w:val="1"/>
      <w:numFmt w:val="lowerRoman"/>
      <w:lvlText w:val="%6."/>
      <w:lvlJc w:val="right"/>
      <w:pPr>
        <w:ind w:left="4320" w:hanging="180"/>
      </w:pPr>
    </w:lvl>
    <w:lvl w:ilvl="6" w:tplc="40964600" w:tentative="1">
      <w:start w:val="1"/>
      <w:numFmt w:val="decimal"/>
      <w:lvlText w:val="%7."/>
      <w:lvlJc w:val="left"/>
      <w:pPr>
        <w:ind w:left="5040" w:hanging="360"/>
      </w:pPr>
    </w:lvl>
    <w:lvl w:ilvl="7" w:tplc="40964600" w:tentative="1">
      <w:start w:val="1"/>
      <w:numFmt w:val="lowerLetter"/>
      <w:lvlText w:val="%8."/>
      <w:lvlJc w:val="left"/>
      <w:pPr>
        <w:ind w:left="5760" w:hanging="360"/>
      </w:pPr>
    </w:lvl>
    <w:lvl w:ilvl="8" w:tplc="40964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59">
    <w:multiLevelType w:val="hybridMultilevel"/>
    <w:lvl w:ilvl="0" w:tplc="77149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959">
    <w:abstractNumId w:val="9959"/>
  </w:num>
  <w:num w:numId="9960">
    <w:abstractNumId w:val="9960"/>
  </w:num>
  <w:num w:numId="9961">
    <w:abstractNumId w:val="9961"/>
  </w:num>
  <w:num w:numId="9962">
    <w:abstractNumId w:val="9962"/>
  </w:num>
  <w:num w:numId="9963">
    <w:abstractNumId w:val="9963"/>
  </w:num>
  <w:num w:numId="9964">
    <w:abstractNumId w:val="9964"/>
  </w:num>
  <w:num w:numId="9965">
    <w:abstractNumId w:val="9965"/>
  </w:num>
  <w:num w:numId="9966">
    <w:abstractNumId w:val="9966"/>
  </w:num>
  <w:num w:numId="9967">
    <w:abstractNumId w:val="9967"/>
  </w:num>
  <w:num w:numId="9968">
    <w:abstractNumId w:val="9968"/>
  </w:num>
  <w:num w:numId="9969">
    <w:abstractNumId w:val="9969"/>
  </w:num>
  <w:num w:numId="9970">
    <w:abstractNumId w:val="9970"/>
  </w:num>
  <w:num w:numId="9971">
    <w:abstractNumId w:val="9971"/>
  </w:num>
  <w:num w:numId="9972">
    <w:abstractNumId w:val="9972"/>
  </w:num>
  <w:num w:numId="9973">
    <w:abstractNumId w:val="9973"/>
  </w:num>
  <w:num w:numId="9974">
    <w:abstractNumId w:val="9974"/>
  </w:num>
  <w:num w:numId="9975">
    <w:abstractNumId w:val="9975"/>
  </w:num>
  <w:num w:numId="9976">
    <w:abstractNumId w:val="9976"/>
  </w:num>
  <w:num w:numId="9977">
    <w:abstractNumId w:val="9977"/>
  </w:num>
  <w:num w:numId="9978">
    <w:abstractNumId w:val="9978"/>
  </w:num>
  <w:num w:numId="9979">
    <w:abstractNumId w:val="9979"/>
  </w:num>
  <w:num w:numId="9980">
    <w:abstractNumId w:val="9980"/>
  </w:num>
  <w:num w:numId="9981">
    <w:abstractNumId w:val="9981"/>
  </w:num>
  <w:num w:numId="9982">
    <w:abstractNumId w:val="99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6015573" Type="http://schemas.openxmlformats.org/officeDocument/2006/relationships/comments" Target="comments.xml"/><Relationship Id="rId560437841" Type="http://schemas.microsoft.com/office/2011/relationships/commentsExtended" Target="commentsExtended.xml"/><Relationship Id="rId62792752" Type="http://schemas.openxmlformats.org/officeDocument/2006/relationships/image" Target="media/imgrId62792752.jpg"/><Relationship Id="rId306468f2098de4fbf" Type="http://schemas.openxmlformats.org/officeDocument/2006/relationships/image" Target="media/imgrId306468f2098de4fbf.jpg"/><Relationship Id="rId105668f2098debcb7" Type="http://schemas.openxmlformats.org/officeDocument/2006/relationships/image" Target="media/imgrId105668f2098debcb7.jpg"/><Relationship Id="rId834268f2098e09bc7" Type="http://schemas.openxmlformats.org/officeDocument/2006/relationships/image" Target="media/imgrId834268f2098e09bc7.png"/><Relationship Id="rId494368f2098e17421" Type="http://schemas.openxmlformats.org/officeDocument/2006/relationships/image" Target="media/imgrId494368f2098e17421.jpg"/><Relationship Id="rId135068f2098e22501" Type="http://schemas.openxmlformats.org/officeDocument/2006/relationships/image" Target="media/imgrId135068f2098e22501.jpg"/><Relationship Id="rId376468f2098e2a85e" Type="http://schemas.openxmlformats.org/officeDocument/2006/relationships/image" Target="media/imgrId376468f2098e2a85e.jpg"/><Relationship Id="rId628268f2098e31e4f" Type="http://schemas.openxmlformats.org/officeDocument/2006/relationships/image" Target="media/imgrId628268f2098e31e4f.jpg"/><Relationship Id="rId637068f2098e41e80" Type="http://schemas.openxmlformats.org/officeDocument/2006/relationships/image" Target="media/imgrId637068f2098e41e80.jpg"/><Relationship Id="rId481268f2098e4879d" Type="http://schemas.openxmlformats.org/officeDocument/2006/relationships/image" Target="media/imgrId481268f2098e4879d.jpg"/><Relationship Id="rId832568f2098e5772a" Type="http://schemas.openxmlformats.org/officeDocument/2006/relationships/image" Target="media/imgrId832568f2098e5772a.jpg"/><Relationship Id="rId627268f2098e65668" Type="http://schemas.openxmlformats.org/officeDocument/2006/relationships/image" Target="media/imgrId627268f2098e65668.png"/><Relationship Id="rId381568f2098e756e8" Type="http://schemas.openxmlformats.org/officeDocument/2006/relationships/image" Target="media/imgrId381568f2098e756e8.png"/><Relationship Id="rId215068f2098e7fd2d" Type="http://schemas.openxmlformats.org/officeDocument/2006/relationships/image" Target="media/imgrId215068f2098e7fd2d.png"/><Relationship Id="rId998568f2098e89301" Type="http://schemas.openxmlformats.org/officeDocument/2006/relationships/image" Target="media/imgrId998568f2098e89301.png"/><Relationship Id="rId409268f2098e93c1e" Type="http://schemas.openxmlformats.org/officeDocument/2006/relationships/image" Target="media/imgrId409268f2098e93c1e.png"/><Relationship Id="rId429468f2098ea8e1c" Type="http://schemas.openxmlformats.org/officeDocument/2006/relationships/image" Target="media/imgrId429468f2098ea8e1c.png"/><Relationship Id="rId507768f2098eb63df" Type="http://schemas.openxmlformats.org/officeDocument/2006/relationships/image" Target="media/imgrId507768f2098eb63df.png"/><Relationship Id="rId421568f2098ec5bc2" Type="http://schemas.openxmlformats.org/officeDocument/2006/relationships/image" Target="media/imgrId421568f2098ec5bc2.png"/><Relationship Id="rId399768f2098ed1e14" Type="http://schemas.openxmlformats.org/officeDocument/2006/relationships/image" Target="media/imgrId399768f2098ed1e14.png"/><Relationship Id="rId579668f2098ee4278" Type="http://schemas.openxmlformats.org/officeDocument/2006/relationships/image" Target="media/imgrId579668f2098ee4278.png"/><Relationship Id="rId897268f2098ef3d3d" Type="http://schemas.openxmlformats.org/officeDocument/2006/relationships/image" Target="media/imgrId897268f2098ef3d3d.png"/><Relationship Id="rId432568f2098f0f29b" Type="http://schemas.openxmlformats.org/officeDocument/2006/relationships/image" Target="media/imgrId432568f2098f0f29b.png"/><Relationship Id="rId152268f2098f182e4" Type="http://schemas.openxmlformats.org/officeDocument/2006/relationships/image" Target="media/imgrId152268f2098f182e4.png"/><Relationship Id="rId387668f2098f1ca38" Type="http://schemas.openxmlformats.org/officeDocument/2006/relationships/image" Target="media/imgrId387668f2098f1ca38.png"/><Relationship Id="rId769368f2098f21d29" Type="http://schemas.openxmlformats.org/officeDocument/2006/relationships/image" Target="media/imgrId769368f2098f21d29.jpg"/><Relationship Id="rId659968f2098f266ab" Type="http://schemas.openxmlformats.org/officeDocument/2006/relationships/image" Target="media/imgrId659968f2098f266ab.jpg"/><Relationship Id="rId419868f2098f2db1a" Type="http://schemas.openxmlformats.org/officeDocument/2006/relationships/image" Target="media/imgrId419868f2098f2db1a.jpg"/><Relationship Id="rId580668f2098f3b37d" Type="http://schemas.openxmlformats.org/officeDocument/2006/relationships/image" Target="media/imgrId580668f2098f3b37d.png"/><Relationship Id="rId309468f2098f46e5f" Type="http://schemas.openxmlformats.org/officeDocument/2006/relationships/image" Target="media/imgrId309468f2098f46e5f.png"/><Relationship Id="rId911468f2098f54006" Type="http://schemas.openxmlformats.org/officeDocument/2006/relationships/image" Target="media/imgrId911468f2098f54006.jpg"/><Relationship Id="rId552668f2098f5f67d" Type="http://schemas.openxmlformats.org/officeDocument/2006/relationships/image" Target="media/imgrId552668f2098f5f67d.png"/><Relationship Id="rId146468f2098f6d41c" Type="http://schemas.openxmlformats.org/officeDocument/2006/relationships/image" Target="media/imgrId146468f2098f6d41c.png"/><Relationship Id="rId102768f2098f78b5d" Type="http://schemas.openxmlformats.org/officeDocument/2006/relationships/image" Target="media/imgrId102768f2098f78b5d.png"/><Relationship Id="rId880068f2098f8349e" Type="http://schemas.openxmlformats.org/officeDocument/2006/relationships/image" Target="media/imgrId880068f2098f8349e.png"/><Relationship Id="rId491868f2098f932a9" Type="http://schemas.openxmlformats.org/officeDocument/2006/relationships/image" Target="media/imgrId491868f2098f932a9.png"/><Relationship Id="rId513968f2098f9a85e" Type="http://schemas.openxmlformats.org/officeDocument/2006/relationships/image" Target="media/imgrId513968f2098f9a85e.jpg"/><Relationship Id="rId314368f2098faa1ba" Type="http://schemas.openxmlformats.org/officeDocument/2006/relationships/image" Target="media/imgrId314368f2098faa1ba.png"/><Relationship Id="rId895568f2098fb2cad" Type="http://schemas.openxmlformats.org/officeDocument/2006/relationships/image" Target="media/imgrId895568f2098fb2cad.png"/><Relationship Id="rId122568f2098fb7d46" Type="http://schemas.openxmlformats.org/officeDocument/2006/relationships/image" Target="media/imgrId122568f2098fb7d46.jpg"/><Relationship Id="rId368368f2098fc22f2" Type="http://schemas.openxmlformats.org/officeDocument/2006/relationships/image" Target="media/imgrId368368f2098fc22f2.jpg"/><Relationship Id="rId665168f2098fca825" Type="http://schemas.openxmlformats.org/officeDocument/2006/relationships/image" Target="media/imgrId665168f2098fca825.png"/><Relationship Id="rId987968f2098fd016b" Type="http://schemas.openxmlformats.org/officeDocument/2006/relationships/image" Target="media/imgrId987968f2098fd016b.jpg"/><Relationship Id="rId582668f2098fd8fe8" Type="http://schemas.openxmlformats.org/officeDocument/2006/relationships/image" Target="media/imgrId582668f2098fd8fe8.png"/><Relationship Id="rId275368f2098fe270c" Type="http://schemas.openxmlformats.org/officeDocument/2006/relationships/image" Target="media/imgrId275368f2098fe270c.png"/><Relationship Id="rId158168f2098fe9ba1" Type="http://schemas.openxmlformats.org/officeDocument/2006/relationships/image" Target="media/imgrId158168f2098fe9ba1.png"/><Relationship Id="rId699868f20990012e8" Type="http://schemas.openxmlformats.org/officeDocument/2006/relationships/image" Target="media/imgrId699868f20990012e8.png"/><Relationship Id="rId653368f2099009942" Type="http://schemas.openxmlformats.org/officeDocument/2006/relationships/image" Target="media/imgrId653368f2099009942.png"/><Relationship Id="rId768868f2099011d6f" Type="http://schemas.openxmlformats.org/officeDocument/2006/relationships/image" Target="media/imgrId768868f2099011d6f.jpg"/><Relationship Id="rId350568f20990194fa" Type="http://schemas.openxmlformats.org/officeDocument/2006/relationships/image" Target="media/imgrId350568f20990194fa.jpg"/><Relationship Id="rId751068f2099025918" Type="http://schemas.openxmlformats.org/officeDocument/2006/relationships/image" Target="media/imgrId751068f2099025918.png"/><Relationship Id="rId834468f2099030419" Type="http://schemas.openxmlformats.org/officeDocument/2006/relationships/image" Target="media/imgrId834468f2099030419.png"/><Relationship Id="rId916368f20990413a6" Type="http://schemas.openxmlformats.org/officeDocument/2006/relationships/image" Target="media/imgrId916368f20990413a6.png"/><Relationship Id="rId731068f209904ba51" Type="http://schemas.openxmlformats.org/officeDocument/2006/relationships/image" Target="media/imgrId731068f209904ba51.png"/><Relationship Id="rId517068f209905cd57" Type="http://schemas.openxmlformats.org/officeDocument/2006/relationships/image" Target="media/imgrId517068f209905cd57.png"/><Relationship Id="rId943568f2099061abf" Type="http://schemas.openxmlformats.org/officeDocument/2006/relationships/image" Target="media/imgrId943568f2099061abf.jpg"/><Relationship Id="rId264368f209907b050" Type="http://schemas.openxmlformats.org/officeDocument/2006/relationships/image" Target="media/imgrId264368f209907b050.png"/><Relationship Id="rId323468f2099083316" Type="http://schemas.openxmlformats.org/officeDocument/2006/relationships/image" Target="media/imgrId323468f2099083316.png"/><Relationship Id="rId801368f2099093001" Type="http://schemas.openxmlformats.org/officeDocument/2006/relationships/image" Target="media/imgrId801368f2099093001.png"/><Relationship Id="rId913868f209909bd01" Type="http://schemas.openxmlformats.org/officeDocument/2006/relationships/image" Target="media/imgrId913868f209909bd01.png"/><Relationship Id="rId669968f20990aa5b5" Type="http://schemas.openxmlformats.org/officeDocument/2006/relationships/image" Target="media/imgrId669968f20990aa5b5.png"/><Relationship Id="rId721768f20990b3a0e" Type="http://schemas.openxmlformats.org/officeDocument/2006/relationships/image" Target="media/imgrId721768f20990b3a0e.png"/><Relationship Id="rId694068f20990bee3b" Type="http://schemas.openxmlformats.org/officeDocument/2006/relationships/image" Target="media/imgrId694068f20990bee3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2792752" Type="http://schemas.openxmlformats.org/officeDocument/2006/relationships/image" Target="media/imgrId6279275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2792752" Type="http://schemas.openxmlformats.org/officeDocument/2006/relationships/image" Target="media/imgrId6279275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2792752" Type="http://schemas.openxmlformats.org/officeDocument/2006/relationships/image" Target="media/imgrId6279275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2792752" Type="http://schemas.openxmlformats.org/officeDocument/2006/relationships/image" Target="media/imgrId6279275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2792752" Type="http://schemas.openxmlformats.org/officeDocument/2006/relationships/image" Target="media/imgrId6279275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2792752" Type="http://schemas.openxmlformats.org/officeDocument/2006/relationships/image" Target="media/imgrId6279275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