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4585357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864254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772440" w:name="ctxt"/>
    <w:bookmarkEnd w:id="7577244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4141004" name="name108268f2097567ea5"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979168f2097567ea1"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2335161" w:name="result_box"/>
          <w:bookmarkEnd w:id="32335161"/>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9248796" w:name="result_box"/>
          <w:bookmarkEnd w:id="69248796"/>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1775349" name="name725568f2097589796"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908968f2097589793"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899924" name="name999768f209759101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4468f209759101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30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30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30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30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30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482859" name="name224368f209759de0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7168f209759ddf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30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30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30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030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30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2293603" name="name242768f20975aff00"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39768f20975afef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3168496" name="name569568f20975bd04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74068f20975bd04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2018451" name="name652368f20975d1e1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76768f20975d1e1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30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030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030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221422" name="name997868f20975f389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26468f20975f388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30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8341183" name="name505268f209760c048"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62968f209760c04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030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030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030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30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7422458" name="name981168f2097624cfe"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27868f2097624cfa"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0453112" name="name227968f2097635c36"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52468f2097635c33"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0444958" name="name465868f20976494ad"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78168f20976494a9"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30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30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463148" name="name928468f2097650ed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31168f2097650ed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30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30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1376270" name="name869968f209766a7cc"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447268f209766a7c8"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307">
    <w:multiLevelType w:val="hybridMultilevel"/>
    <w:lvl w:ilvl="0" w:tplc="24910677">
      <w:start w:val="1"/>
      <w:numFmt w:val="decimal"/>
      <w:lvlText w:val="%1."/>
      <w:lvlJc w:val="left"/>
      <w:pPr>
        <w:ind w:left="720" w:hanging="360"/>
      </w:pPr>
    </w:lvl>
    <w:lvl w:ilvl="1" w:tplc="24910677" w:tentative="1">
      <w:start w:val="1"/>
      <w:numFmt w:val="lowerLetter"/>
      <w:lvlText w:val="%2."/>
      <w:lvlJc w:val="left"/>
      <w:pPr>
        <w:ind w:left="1440" w:hanging="360"/>
      </w:pPr>
    </w:lvl>
    <w:lvl w:ilvl="2" w:tplc="24910677" w:tentative="1">
      <w:start w:val="1"/>
      <w:numFmt w:val="lowerRoman"/>
      <w:lvlText w:val="%3."/>
      <w:lvlJc w:val="right"/>
      <w:pPr>
        <w:ind w:left="2160" w:hanging="180"/>
      </w:pPr>
    </w:lvl>
    <w:lvl w:ilvl="3" w:tplc="24910677" w:tentative="1">
      <w:start w:val="1"/>
      <w:numFmt w:val="decimal"/>
      <w:lvlText w:val="%4."/>
      <w:lvlJc w:val="left"/>
      <w:pPr>
        <w:ind w:left="2880" w:hanging="360"/>
      </w:pPr>
    </w:lvl>
    <w:lvl w:ilvl="4" w:tplc="24910677" w:tentative="1">
      <w:start w:val="1"/>
      <w:numFmt w:val="lowerLetter"/>
      <w:lvlText w:val="%5."/>
      <w:lvlJc w:val="left"/>
      <w:pPr>
        <w:ind w:left="3600" w:hanging="360"/>
      </w:pPr>
    </w:lvl>
    <w:lvl w:ilvl="5" w:tplc="24910677" w:tentative="1">
      <w:start w:val="1"/>
      <w:numFmt w:val="lowerRoman"/>
      <w:lvlText w:val="%6."/>
      <w:lvlJc w:val="right"/>
      <w:pPr>
        <w:ind w:left="4320" w:hanging="180"/>
      </w:pPr>
    </w:lvl>
    <w:lvl w:ilvl="6" w:tplc="24910677" w:tentative="1">
      <w:start w:val="1"/>
      <w:numFmt w:val="decimal"/>
      <w:lvlText w:val="%7."/>
      <w:lvlJc w:val="left"/>
      <w:pPr>
        <w:ind w:left="5040" w:hanging="360"/>
      </w:pPr>
    </w:lvl>
    <w:lvl w:ilvl="7" w:tplc="24910677" w:tentative="1">
      <w:start w:val="1"/>
      <w:numFmt w:val="lowerLetter"/>
      <w:lvlText w:val="%8."/>
      <w:lvlJc w:val="left"/>
      <w:pPr>
        <w:ind w:left="5760" w:hanging="360"/>
      </w:pPr>
    </w:lvl>
    <w:lvl w:ilvl="8" w:tplc="24910677" w:tentative="1">
      <w:start w:val="1"/>
      <w:numFmt w:val="lowerRoman"/>
      <w:lvlText w:val="%9."/>
      <w:lvlJc w:val="right"/>
      <w:pPr>
        <w:ind w:left="6480" w:hanging="180"/>
      </w:pPr>
    </w:lvl>
  </w:abstractNum>
  <w:abstractNum w:abstractNumId="20306">
    <w:multiLevelType w:val="hybridMultilevel"/>
    <w:lvl w:ilvl="0" w:tplc="249070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306">
    <w:abstractNumId w:val="20306"/>
  </w:num>
  <w:num w:numId="20307">
    <w:abstractNumId w:val="203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2116992" Type="http://schemas.openxmlformats.org/officeDocument/2006/relationships/comments" Target="comments.xml"/><Relationship Id="rId674334066" Type="http://schemas.microsoft.com/office/2011/relationships/commentsExtended" Target="commentsExtended.xml"/><Relationship Id="rId58642547" Type="http://schemas.openxmlformats.org/officeDocument/2006/relationships/image" Target="media/imgrId58642547.jpg"/><Relationship Id="rId979168f2097567ea1" Type="http://schemas.openxmlformats.org/officeDocument/2006/relationships/image" Target="media/imgrId979168f2097567ea1.jpg"/><Relationship Id="rId908968f2097589793" Type="http://schemas.openxmlformats.org/officeDocument/2006/relationships/image" Target="media/imgrId908968f2097589793.jpg"/><Relationship Id="rId624468f209759101c" Type="http://schemas.openxmlformats.org/officeDocument/2006/relationships/image" Target="media/imgrId624468f209759101c.jpg"/><Relationship Id="rId787168f209759ddfb" Type="http://schemas.openxmlformats.org/officeDocument/2006/relationships/image" Target="media/imgrId787168f209759ddfb.jpg"/><Relationship Id="rId239768f20975afefb" Type="http://schemas.openxmlformats.org/officeDocument/2006/relationships/image" Target="media/imgrId239768f20975afefb.jpg"/><Relationship Id="rId174068f20975bd04b" Type="http://schemas.openxmlformats.org/officeDocument/2006/relationships/image" Target="media/imgrId174068f20975bd04b.jpg"/><Relationship Id="rId576768f20975d1e18" Type="http://schemas.openxmlformats.org/officeDocument/2006/relationships/image" Target="media/imgrId576768f20975d1e18.jpg"/><Relationship Id="rId326468f20975f388d" Type="http://schemas.openxmlformats.org/officeDocument/2006/relationships/image" Target="media/imgrId326468f20975f388d.png"/><Relationship Id="rId262968f209760c044" Type="http://schemas.openxmlformats.org/officeDocument/2006/relationships/image" Target="media/imgrId262968f209760c044.png"/><Relationship Id="rId727868f2097624cfa" Type="http://schemas.openxmlformats.org/officeDocument/2006/relationships/image" Target="media/imgrId727868f2097624cfa.jpg"/><Relationship Id="rId652468f2097635c33" Type="http://schemas.openxmlformats.org/officeDocument/2006/relationships/image" Target="media/imgrId652468f2097635c33.jpg"/><Relationship Id="rId878168f20976494a9" Type="http://schemas.openxmlformats.org/officeDocument/2006/relationships/image" Target="media/imgrId878168f20976494a9.jpg"/><Relationship Id="rId531168f2097650ed9" Type="http://schemas.openxmlformats.org/officeDocument/2006/relationships/image" Target="media/imgrId531168f2097650ed9.png"/><Relationship Id="rId447268f209766a7c8" Type="http://schemas.openxmlformats.org/officeDocument/2006/relationships/image" Target="media/imgrId447268f209766a7c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8642547" Type="http://schemas.openxmlformats.org/officeDocument/2006/relationships/image" Target="media/imgrId5864254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8642547" Type="http://schemas.openxmlformats.org/officeDocument/2006/relationships/image" Target="media/imgrId5864254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8642547" Type="http://schemas.openxmlformats.org/officeDocument/2006/relationships/image" Target="media/imgrId5864254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8642547" Type="http://schemas.openxmlformats.org/officeDocument/2006/relationships/image" Target="media/imgrId5864254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8642547" Type="http://schemas.openxmlformats.org/officeDocument/2006/relationships/image" Target="media/imgrId5864254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8642547" Type="http://schemas.openxmlformats.org/officeDocument/2006/relationships/image" Target="media/imgrId586425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