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080294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91899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178365" w:name="ctxt"/>
    <w:bookmarkEnd w:id="1517836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48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486"/>
        </w:numPr>
        <w:spacing w:before="0" w:after="0" w:line="240" w:lineRule="auto"/>
        <w:jc w:val="left"/>
        <w:rPr>
          <w:color w:val="00274C"/>
          <w:sz w:val="20"/>
          <w:szCs w:val="20"/>
        </w:rPr>
      </w:pPr>
      <w:bookmarkStart w:id="91116354" w:name="result_box"/>
      <w:bookmarkEnd w:id="9111635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81368f20968965fa"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37268f20968968c2"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448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48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48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48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48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22868f2096898ea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04968f209689903c"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448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48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48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448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96497909" name="name418368f20968a266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18368f20968a265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48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48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5238433" w:name="result_box"/>
      <w:bookmarkEnd w:id="3523843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417847" w:name="result_box"/>
      <w:bookmarkEnd w:id="141784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3184172" w:name="result_box"/>
      <w:bookmarkEnd w:id="7318417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486"/>
        </w:numPr>
        <w:spacing w:before="0" w:after="0" w:line="240" w:lineRule="auto"/>
        <w:jc w:val="left"/>
        <w:rPr>
          <w:color w:val="00274C"/>
          <w:sz w:val="20"/>
          <w:szCs w:val="20"/>
        </w:rPr>
      </w:pPr>
      <w:bookmarkStart w:id="62287146" w:name="result_box"/>
      <w:bookmarkEnd w:id="6228714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973468f20968a4731"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9097259" w:name="result_box"/>
      <w:bookmarkEnd w:id="8909725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12336979" name="name209668f20968c068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76368f20968c0685"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70561933" name="name995568f20968d13b1"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37868f20968d13ad"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9661251" name="name569668f20968e183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43468f20968e182d"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63712494" name="name912468f20969015d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97268f20969015d2"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8473124" name="name233468f209691ca7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16168f209691ca6c"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9546836" name="name293968f209692c7de"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91168f209692c7d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962025" name="name153468f209693bf5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5368f209693bf4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4218022" name="name933068f209694057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6768f209694057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9083075" name="name883868f20969447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8368f209694476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9298330" name="name591468f209694849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8568f209694849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83014693" name="name961168f2096960922"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14468f209696091e"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0176234" name="name923968f209697396c"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88068f209697396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8398010" name="name765968f20969919e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00868f20969919d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01868f209699220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0812075" name="name311268f20969b0a9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56468f20969b0a9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21669997" name="name264768f20969bdb30"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76068f20969bdb2d"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9107895" name="name972168f20969d1628"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06168f20969d162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487">
    <w:multiLevelType w:val="hybridMultilevel"/>
    <w:lvl w:ilvl="0" w:tplc="46512113">
      <w:start w:val="1"/>
      <w:numFmt w:val="decimal"/>
      <w:lvlText w:val="%1."/>
      <w:lvlJc w:val="left"/>
      <w:pPr>
        <w:ind w:left="720" w:hanging="360"/>
      </w:pPr>
    </w:lvl>
    <w:lvl w:ilvl="1" w:tplc="46512113" w:tentative="1">
      <w:start w:val="1"/>
      <w:numFmt w:val="lowerLetter"/>
      <w:lvlText w:val="%2."/>
      <w:lvlJc w:val="left"/>
      <w:pPr>
        <w:ind w:left="1440" w:hanging="360"/>
      </w:pPr>
    </w:lvl>
    <w:lvl w:ilvl="2" w:tplc="46512113" w:tentative="1">
      <w:start w:val="1"/>
      <w:numFmt w:val="lowerRoman"/>
      <w:lvlText w:val="%3."/>
      <w:lvlJc w:val="right"/>
      <w:pPr>
        <w:ind w:left="2160" w:hanging="180"/>
      </w:pPr>
    </w:lvl>
    <w:lvl w:ilvl="3" w:tplc="46512113" w:tentative="1">
      <w:start w:val="1"/>
      <w:numFmt w:val="decimal"/>
      <w:lvlText w:val="%4."/>
      <w:lvlJc w:val="left"/>
      <w:pPr>
        <w:ind w:left="2880" w:hanging="360"/>
      </w:pPr>
    </w:lvl>
    <w:lvl w:ilvl="4" w:tplc="46512113" w:tentative="1">
      <w:start w:val="1"/>
      <w:numFmt w:val="lowerLetter"/>
      <w:lvlText w:val="%5."/>
      <w:lvlJc w:val="left"/>
      <w:pPr>
        <w:ind w:left="3600" w:hanging="360"/>
      </w:pPr>
    </w:lvl>
    <w:lvl w:ilvl="5" w:tplc="46512113" w:tentative="1">
      <w:start w:val="1"/>
      <w:numFmt w:val="lowerRoman"/>
      <w:lvlText w:val="%6."/>
      <w:lvlJc w:val="right"/>
      <w:pPr>
        <w:ind w:left="4320" w:hanging="180"/>
      </w:pPr>
    </w:lvl>
    <w:lvl w:ilvl="6" w:tplc="46512113" w:tentative="1">
      <w:start w:val="1"/>
      <w:numFmt w:val="decimal"/>
      <w:lvlText w:val="%7."/>
      <w:lvlJc w:val="left"/>
      <w:pPr>
        <w:ind w:left="5040" w:hanging="360"/>
      </w:pPr>
    </w:lvl>
    <w:lvl w:ilvl="7" w:tplc="46512113" w:tentative="1">
      <w:start w:val="1"/>
      <w:numFmt w:val="lowerLetter"/>
      <w:lvlText w:val="%8."/>
      <w:lvlJc w:val="left"/>
      <w:pPr>
        <w:ind w:left="5760" w:hanging="360"/>
      </w:pPr>
    </w:lvl>
    <w:lvl w:ilvl="8" w:tplc="46512113" w:tentative="1">
      <w:start w:val="1"/>
      <w:numFmt w:val="lowerRoman"/>
      <w:lvlText w:val="%9."/>
      <w:lvlJc w:val="right"/>
      <w:pPr>
        <w:ind w:left="6480" w:hanging="180"/>
      </w:pPr>
    </w:lvl>
  </w:abstractNum>
  <w:abstractNum w:abstractNumId="14486">
    <w:multiLevelType w:val="hybridMultilevel"/>
    <w:lvl w:ilvl="0" w:tplc="608503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486">
    <w:abstractNumId w:val="14486"/>
  </w:num>
  <w:num w:numId="14487">
    <w:abstractNumId w:val="144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1218698" Type="http://schemas.openxmlformats.org/officeDocument/2006/relationships/comments" Target="comments.xml"/><Relationship Id="rId918701044" Type="http://schemas.microsoft.com/office/2011/relationships/commentsExtended" Target="commentsExtended.xml"/><Relationship Id="rId46918996" Type="http://schemas.openxmlformats.org/officeDocument/2006/relationships/image" Target="media/imgrId46918996.jpg"/><Relationship Id="rId481368f20968965fa" Type="http://schemas.openxmlformats.org/officeDocument/2006/relationships/hyperlink" Target="https://iservice.lombardini.it/jsp/Template2/manuale.jsp?id=547&amp;parent=1273" TargetMode="External"/><Relationship Id="rId837268f20968968c2" Type="http://schemas.openxmlformats.org/officeDocument/2006/relationships/hyperlink" Target="https://iservice.lombardini.it/jsp/Template2/manuale.jsp?id=548&amp;parent=1273" TargetMode="External"/><Relationship Id="rId822868f2096898ea7" Type="http://schemas.openxmlformats.org/officeDocument/2006/relationships/hyperlink" Target="https://iservice.lombardini.it/jsp/Template2/manuale.jsp?id=193&amp;parent=1273" TargetMode="External"/><Relationship Id="rId404968f209689903c" Type="http://schemas.openxmlformats.org/officeDocument/2006/relationships/hyperlink" Target="https://iservice.lombardini.it/jsp/Template2/manuale.jsp?id=193&amp;parent=1273" TargetMode="External"/><Relationship Id="rId973468f20968a4731" Type="http://schemas.openxmlformats.org/officeDocument/2006/relationships/hyperlink" Target="https://iservice.lombardini.it/jsp/Template2/manuale.jsp?id=114&amp;parent=1273" TargetMode="External"/><Relationship Id="rId601868f209699220f" Type="http://schemas.openxmlformats.org/officeDocument/2006/relationships/hyperlink" Target="https://iservice.lombardini.it/jsp/Template2/manuale.jsp?id=624&amp;parent=1273" TargetMode="External"/><Relationship Id="rId318368f20968a265d" Type="http://schemas.openxmlformats.org/officeDocument/2006/relationships/image" Target="media/imgrId318368f20968a265d.gif"/><Relationship Id="rId376368f20968c0685" Type="http://schemas.openxmlformats.org/officeDocument/2006/relationships/image" Target="media/imgrId376368f20968c0685.png"/><Relationship Id="rId637868f20968d13ad" Type="http://schemas.openxmlformats.org/officeDocument/2006/relationships/image" Target="media/imgrId637868f20968d13ad.png"/><Relationship Id="rId243468f20968e182d" Type="http://schemas.openxmlformats.org/officeDocument/2006/relationships/image" Target="media/imgrId243468f20968e182d.jpg"/><Relationship Id="rId597268f20969015d2" Type="http://schemas.openxmlformats.org/officeDocument/2006/relationships/image" Target="media/imgrId597268f20969015d2.jpg"/><Relationship Id="rId116168f209691ca6c" Type="http://schemas.openxmlformats.org/officeDocument/2006/relationships/image" Target="media/imgrId116168f209691ca6c.jpg"/><Relationship Id="rId691168f209692c7da" Type="http://schemas.openxmlformats.org/officeDocument/2006/relationships/image" Target="media/imgrId691168f209692c7da.png"/><Relationship Id="rId115368f209693bf4d" Type="http://schemas.openxmlformats.org/officeDocument/2006/relationships/image" Target="media/imgrId115368f209693bf4d.gif"/><Relationship Id="rId366768f2096940575" Type="http://schemas.openxmlformats.org/officeDocument/2006/relationships/image" Target="media/imgrId366768f2096940575.gif"/><Relationship Id="rId888368f209694476a" Type="http://schemas.openxmlformats.org/officeDocument/2006/relationships/image" Target="media/imgrId888368f209694476a.gif"/><Relationship Id="rId548568f2096948496" Type="http://schemas.openxmlformats.org/officeDocument/2006/relationships/image" Target="media/imgrId548568f2096948496.gif"/><Relationship Id="rId914468f209696091e" Type="http://schemas.openxmlformats.org/officeDocument/2006/relationships/image" Target="media/imgrId914468f209696091e.png"/><Relationship Id="rId188068f2096973968" Type="http://schemas.openxmlformats.org/officeDocument/2006/relationships/image" Target="media/imgrId188068f2096973968.png"/><Relationship Id="rId500868f20969919df" Type="http://schemas.openxmlformats.org/officeDocument/2006/relationships/image" Target="media/imgrId500868f20969919df.png"/><Relationship Id="rId156468f20969b0a9a" Type="http://schemas.openxmlformats.org/officeDocument/2006/relationships/image" Target="media/imgrId156468f20969b0a9a.png"/><Relationship Id="rId276068f20969bdb2d" Type="http://schemas.openxmlformats.org/officeDocument/2006/relationships/image" Target="media/imgrId276068f20969bdb2d.jpg"/><Relationship Id="rId506168f20969d1624" Type="http://schemas.openxmlformats.org/officeDocument/2006/relationships/image" Target="media/imgrId506168f20969d162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6918996" Type="http://schemas.openxmlformats.org/officeDocument/2006/relationships/image" Target="media/imgrId4691899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6918996" Type="http://schemas.openxmlformats.org/officeDocument/2006/relationships/image" Target="media/imgrId4691899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6918996" Type="http://schemas.openxmlformats.org/officeDocument/2006/relationships/image" Target="media/imgrId4691899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6918996" Type="http://schemas.openxmlformats.org/officeDocument/2006/relationships/image" Target="media/imgrId4691899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6918996" Type="http://schemas.openxmlformats.org/officeDocument/2006/relationships/image" Target="media/imgrId4691899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6918996" Type="http://schemas.openxmlformats.org/officeDocument/2006/relationships/image" Target="media/imgrId469189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