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5438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60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348655" w:name="ctxt"/>
    <w:bookmarkEnd w:id="573486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8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1395322" name="name415068f2095a198c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52868f2095a19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2023" name="name373168f2095a28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268f2095a28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8185624" name="name101368f2095a39e9f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56368f2095a39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2155923" name="name400768f2095a4823d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56868f2095a48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4771124" name="name259868f2095a5475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12468f2095a54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71440957" name="name379168f2095a62506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967168f2095a62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01913" name="name685168f2095a6c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368f2095a6c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9027155" name="name754568f2095a7c80e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37568f2095a7c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27238" name="name538868f2095a82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268f2095a82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3680968" name="name806068f2095a8df4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26868f2095a8d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61067" name="name870568f2095a95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268f2095a95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5192083" name="name624568f2095aa2189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69768f2095aa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70535" name="name647068f2095aa87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468f2095aa8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071814" name="name125868f2095ab3a5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24768f2095ab3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1086374" name="name833368f2095abf6f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04568f2095abf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08868" name="name179268f2095ac7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868f2095ac7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03145" name="name451668f2095ad2a4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162968f2095ad2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00568f2095ad3d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775968f2095ad3f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2024725" name="name712468f2095adedde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758268f2095aded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39295" name="name623568f2095ae5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668f2095ae5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07768f2095ae9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25147" name="name501068f2095b00f8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04668f2095b00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67415" name="name738768f2095b06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168f2095b06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75341" name="name690868f2095b0b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268f2095b0b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48868f2095b0c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80420" name="name785168f2095b14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668f2095b14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89368f2095b15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7628448" name="name875668f2095b1dda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48668f2095b1d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55196" name="name525368f2095b260b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00468f2095b26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04204" name="name892368f2095b2de7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80268f2095b2d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04746" name="name947968f2095b35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968f2095b35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21924" name="name181468f2095b4109f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51268f2095b41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56952" name="name722768f2095b4c0e1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03268f2095b4c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02399" name="name384968f2095b54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468f2095b54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64375" name="name698868f2095b5f525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40668f2095b5f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99167" name="name402668f2095b6a51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63868f2095b6a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25997" name="name908968f2095b6ea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968f2095b6e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2778603" name="name193168f2095b7b2af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45368f2095b7b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67295" name="name808868f2095b82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568f2095b82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8192045" name="name831768f2095b8dbe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37868f2095b8d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49067" name="name983168f2095b94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868f2095b94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63732" name="name810468f2095ba473d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32468f2095ba4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1319" name="name169368f2095baf172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11668f2095baf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45611" name="name207868f2095bba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168f2095bba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530177" name="name147968f2095bc6e9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28268f2095bc6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71762" name="name931668f2095bce3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168f2095bce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7239448" name="name209268f2095bda4d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57768f2095bda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8732381" name="name445668f2095be9a5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72168f2095be9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77021" name="name727168f2095c00cdc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93068f2095c00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02875" name="name945668f2095c0da2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04368f2095c0d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3868f2095c0e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4456387" w:name="result_box"/>
            <w:bookmarkEnd w:id="7445638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7618" name="name544668f2095c17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568f2095c17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81996" name="name798768f2095c222bd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65268f2095c22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83353" name="name603868f2095c2d679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50168f2095c2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4472888" w:name="result_box"/>
            <w:bookmarkEnd w:id="8447288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7836" name="name732168f2095c35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368f2095c35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803968f2095c36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19674" name="name359868f2095c40e72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42868f2095c40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2295" name="name401568f2095c4bce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81068f2095c4b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2206558" name="name661768f2095c5c4c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20468f2095c5c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20171" name="name375368f2095c67528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63068f2095c67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307">
    <w:multiLevelType w:val="hybridMultilevel"/>
    <w:lvl w:ilvl="0" w:tplc="54558933">
      <w:start w:val="1"/>
      <w:numFmt w:val="decimal"/>
      <w:lvlText w:val="%1."/>
      <w:lvlJc w:val="left"/>
      <w:pPr>
        <w:ind w:left="720" w:hanging="360"/>
      </w:pPr>
    </w:lvl>
    <w:lvl w:ilvl="1" w:tplc="54558933" w:tentative="1">
      <w:start w:val="1"/>
      <w:numFmt w:val="lowerLetter"/>
      <w:lvlText w:val="%2."/>
      <w:lvlJc w:val="left"/>
      <w:pPr>
        <w:ind w:left="1440" w:hanging="360"/>
      </w:pPr>
    </w:lvl>
    <w:lvl w:ilvl="2" w:tplc="54558933" w:tentative="1">
      <w:start w:val="1"/>
      <w:numFmt w:val="lowerRoman"/>
      <w:lvlText w:val="%3."/>
      <w:lvlJc w:val="right"/>
      <w:pPr>
        <w:ind w:left="2160" w:hanging="180"/>
      </w:pPr>
    </w:lvl>
    <w:lvl w:ilvl="3" w:tplc="54558933" w:tentative="1">
      <w:start w:val="1"/>
      <w:numFmt w:val="decimal"/>
      <w:lvlText w:val="%4."/>
      <w:lvlJc w:val="left"/>
      <w:pPr>
        <w:ind w:left="2880" w:hanging="360"/>
      </w:pPr>
    </w:lvl>
    <w:lvl w:ilvl="4" w:tplc="54558933" w:tentative="1">
      <w:start w:val="1"/>
      <w:numFmt w:val="lowerLetter"/>
      <w:lvlText w:val="%5."/>
      <w:lvlJc w:val="left"/>
      <w:pPr>
        <w:ind w:left="3600" w:hanging="360"/>
      </w:pPr>
    </w:lvl>
    <w:lvl w:ilvl="5" w:tplc="54558933" w:tentative="1">
      <w:start w:val="1"/>
      <w:numFmt w:val="lowerRoman"/>
      <w:lvlText w:val="%6."/>
      <w:lvlJc w:val="right"/>
      <w:pPr>
        <w:ind w:left="4320" w:hanging="180"/>
      </w:pPr>
    </w:lvl>
    <w:lvl w:ilvl="6" w:tplc="54558933" w:tentative="1">
      <w:start w:val="1"/>
      <w:numFmt w:val="decimal"/>
      <w:lvlText w:val="%7."/>
      <w:lvlJc w:val="left"/>
      <w:pPr>
        <w:ind w:left="5040" w:hanging="360"/>
      </w:pPr>
    </w:lvl>
    <w:lvl w:ilvl="7" w:tplc="54558933" w:tentative="1">
      <w:start w:val="1"/>
      <w:numFmt w:val="lowerLetter"/>
      <w:lvlText w:val="%8."/>
      <w:lvlJc w:val="left"/>
      <w:pPr>
        <w:ind w:left="5760" w:hanging="360"/>
      </w:pPr>
    </w:lvl>
    <w:lvl w:ilvl="8" w:tplc="5455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6">
    <w:multiLevelType w:val="hybridMultilevel"/>
    <w:lvl w:ilvl="0" w:tplc="267461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306">
    <w:abstractNumId w:val="18306"/>
  </w:num>
  <w:num w:numId="18307">
    <w:abstractNumId w:val="183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6845488" Type="http://schemas.openxmlformats.org/officeDocument/2006/relationships/comments" Target="comments.xml"/><Relationship Id="rId570249987" Type="http://schemas.microsoft.com/office/2011/relationships/commentsExtended" Target="commentsExtended.xml"/><Relationship Id="rId55601247" Type="http://schemas.openxmlformats.org/officeDocument/2006/relationships/image" Target="media/imgrId55601247.jpg"/><Relationship Id="rId100568f2095ad3d53" Type="http://schemas.openxmlformats.org/officeDocument/2006/relationships/hyperlink" Target="https://iservice.lombardini.it/jsp/Template2/manuale.jsp?id=320&amp;parent=1136" TargetMode="External"/><Relationship Id="rId775968f2095ad3f1d" Type="http://schemas.openxmlformats.org/officeDocument/2006/relationships/hyperlink" Target="https://iservice.lombardini.it/jsp/Template2/manuale.jsp?id=320&amp;parent=1136" TargetMode="External"/><Relationship Id="rId407768f2095ae9890" Type="http://schemas.openxmlformats.org/officeDocument/2006/relationships/hyperlink" Target="https://iservice.lombardini.it/jsp/Template2/manuale.jsp?id=320&amp;parent=1136" TargetMode="External"/><Relationship Id="rId248868f2095b0c67d" Type="http://schemas.openxmlformats.org/officeDocument/2006/relationships/hyperlink" Target="https://iservice.lombardini.it/jsp/Template2/manuale.jsp?id=320&amp;parent=1136" TargetMode="External"/><Relationship Id="rId789368f2095b15741" Type="http://schemas.openxmlformats.org/officeDocument/2006/relationships/hyperlink" Target="https://iservice.lombardini.it/jsp/Template2/manuale.jsp?id=314&amp;parent=1136" TargetMode="External"/><Relationship Id="rId433868f2095c0e7aa" Type="http://schemas.openxmlformats.org/officeDocument/2006/relationships/hyperlink" Target="https://iservice.lombardini.it/jsp/Template2/manuale.jsp?id=304&amp;parent=1136" TargetMode="External"/><Relationship Id="rId803968f2095c36c78" Type="http://schemas.openxmlformats.org/officeDocument/2006/relationships/hyperlink" Target="https://iservice.lombardini.it/jsp/Template2/manuale.jsp?id=328&amp;parent=1136" TargetMode="External"/><Relationship Id="rId452868f2095a198be" Type="http://schemas.openxmlformats.org/officeDocument/2006/relationships/image" Target="media/imgrId452868f2095a198be.jpg"/><Relationship Id="rId831268f2095a284bb" Type="http://schemas.openxmlformats.org/officeDocument/2006/relationships/image" Target="media/imgrId831268f2095a284bb.jpg"/><Relationship Id="rId356368f2095a39e9b" Type="http://schemas.openxmlformats.org/officeDocument/2006/relationships/image" Target="media/imgrId356368f2095a39e9b.jpg"/><Relationship Id="rId456868f2095a48239" Type="http://schemas.openxmlformats.org/officeDocument/2006/relationships/image" Target="media/imgrId456868f2095a48239.png"/><Relationship Id="rId112468f2095a5475b" Type="http://schemas.openxmlformats.org/officeDocument/2006/relationships/image" Target="media/imgrId112468f2095a5475b.png"/><Relationship Id="rId967168f2095a62502" Type="http://schemas.openxmlformats.org/officeDocument/2006/relationships/image" Target="media/imgrId967168f2095a62502.jpg"/><Relationship Id="rId410368f2095a6cc39" Type="http://schemas.openxmlformats.org/officeDocument/2006/relationships/image" Target="media/imgrId410368f2095a6cc39.jpg"/><Relationship Id="rId137568f2095a7c80a" Type="http://schemas.openxmlformats.org/officeDocument/2006/relationships/image" Target="media/imgrId137568f2095a7c80a.jpg"/><Relationship Id="rId985268f2095a824aa" Type="http://schemas.openxmlformats.org/officeDocument/2006/relationships/image" Target="media/imgrId985268f2095a824aa.jpg"/><Relationship Id="rId726868f2095a8df4a" Type="http://schemas.openxmlformats.org/officeDocument/2006/relationships/image" Target="media/imgrId726868f2095a8df4a.jpg"/><Relationship Id="rId610268f2095a953e8" Type="http://schemas.openxmlformats.org/officeDocument/2006/relationships/image" Target="media/imgrId610268f2095a953e8.jpg"/><Relationship Id="rId169768f2095aa2185" Type="http://schemas.openxmlformats.org/officeDocument/2006/relationships/image" Target="media/imgrId169768f2095aa2185.jpg"/><Relationship Id="rId313468f2095aa878a" Type="http://schemas.openxmlformats.org/officeDocument/2006/relationships/image" Target="media/imgrId313468f2095aa878a.jpg"/><Relationship Id="rId424768f2095ab3a54" Type="http://schemas.openxmlformats.org/officeDocument/2006/relationships/image" Target="media/imgrId424768f2095ab3a54.jpg"/><Relationship Id="rId404568f2095abf6ee" Type="http://schemas.openxmlformats.org/officeDocument/2006/relationships/image" Target="media/imgrId404568f2095abf6ee.jpg"/><Relationship Id="rId710868f2095ac72c6" Type="http://schemas.openxmlformats.org/officeDocument/2006/relationships/image" Target="media/imgrId710868f2095ac72c6.jpg"/><Relationship Id="rId162968f2095ad2a3f" Type="http://schemas.openxmlformats.org/officeDocument/2006/relationships/image" Target="media/imgrId162968f2095ad2a3f.jpg"/><Relationship Id="rId758268f2095adeddb" Type="http://schemas.openxmlformats.org/officeDocument/2006/relationships/image" Target="media/imgrId758268f2095adeddb.jpg"/><Relationship Id="rId337668f2095ae59ab" Type="http://schemas.openxmlformats.org/officeDocument/2006/relationships/image" Target="media/imgrId337668f2095ae59ab.jpg"/><Relationship Id="rId904668f2095b00f85" Type="http://schemas.openxmlformats.org/officeDocument/2006/relationships/image" Target="media/imgrId904668f2095b00f85.jpg"/><Relationship Id="rId681168f2095b06048" Type="http://schemas.openxmlformats.org/officeDocument/2006/relationships/image" Target="media/imgrId681168f2095b06048.jpg"/><Relationship Id="rId465268f2095b0bd33" Type="http://schemas.openxmlformats.org/officeDocument/2006/relationships/image" Target="media/imgrId465268f2095b0bd33.jpg"/><Relationship Id="rId780668f2095b14b0f" Type="http://schemas.openxmlformats.org/officeDocument/2006/relationships/image" Target="media/imgrId780668f2095b14b0f.jpg"/><Relationship Id="rId648668f2095b1dd9d" Type="http://schemas.openxmlformats.org/officeDocument/2006/relationships/image" Target="media/imgrId648668f2095b1dd9d.jpg"/><Relationship Id="rId700468f2095b260ad" Type="http://schemas.openxmlformats.org/officeDocument/2006/relationships/image" Target="media/imgrId700468f2095b260ad.jpg"/><Relationship Id="rId980268f2095b2de74" Type="http://schemas.openxmlformats.org/officeDocument/2006/relationships/image" Target="media/imgrId980268f2095b2de74.jpg"/><Relationship Id="rId965968f2095b35dcb" Type="http://schemas.openxmlformats.org/officeDocument/2006/relationships/image" Target="media/imgrId965968f2095b35dcb.jpg"/><Relationship Id="rId751268f2095b4109a" Type="http://schemas.openxmlformats.org/officeDocument/2006/relationships/image" Target="media/imgrId751268f2095b4109a.jpg"/><Relationship Id="rId203268f2095b4c0dd" Type="http://schemas.openxmlformats.org/officeDocument/2006/relationships/image" Target="media/imgrId203268f2095b4c0dd.jpg"/><Relationship Id="rId444468f2095b5437f" Type="http://schemas.openxmlformats.org/officeDocument/2006/relationships/image" Target="media/imgrId444468f2095b5437f.jpg"/><Relationship Id="rId140668f2095b5f521" Type="http://schemas.openxmlformats.org/officeDocument/2006/relationships/image" Target="media/imgrId140668f2095b5f521.jpg"/><Relationship Id="rId763868f2095b6a511" Type="http://schemas.openxmlformats.org/officeDocument/2006/relationships/image" Target="media/imgrId763868f2095b6a511.jpg"/><Relationship Id="rId821968f2095b6eaa4" Type="http://schemas.openxmlformats.org/officeDocument/2006/relationships/image" Target="media/imgrId821968f2095b6eaa4.jpg"/><Relationship Id="rId745368f2095b7b2ab" Type="http://schemas.openxmlformats.org/officeDocument/2006/relationships/image" Target="media/imgrId745368f2095b7b2ab.jpg"/><Relationship Id="rId113568f2095b82605" Type="http://schemas.openxmlformats.org/officeDocument/2006/relationships/image" Target="media/imgrId113568f2095b82605.jpg"/><Relationship Id="rId237868f2095b8dbe9" Type="http://schemas.openxmlformats.org/officeDocument/2006/relationships/image" Target="media/imgrId237868f2095b8dbe9.jpg"/><Relationship Id="rId552868f2095b94e8f" Type="http://schemas.openxmlformats.org/officeDocument/2006/relationships/image" Target="media/imgrId552868f2095b94e8f.jpg"/><Relationship Id="rId332468f2095ba4738" Type="http://schemas.openxmlformats.org/officeDocument/2006/relationships/image" Target="media/imgrId332468f2095ba4738.jpg"/><Relationship Id="rId211668f2095baf16e" Type="http://schemas.openxmlformats.org/officeDocument/2006/relationships/image" Target="media/imgrId211668f2095baf16e.jpg"/><Relationship Id="rId471168f2095bba5d4" Type="http://schemas.openxmlformats.org/officeDocument/2006/relationships/image" Target="media/imgrId471168f2095bba5d4.jpg"/><Relationship Id="rId428268f2095bc6e9a" Type="http://schemas.openxmlformats.org/officeDocument/2006/relationships/image" Target="media/imgrId428268f2095bc6e9a.jpg"/><Relationship Id="rId377168f2095bce31d" Type="http://schemas.openxmlformats.org/officeDocument/2006/relationships/image" Target="media/imgrId377168f2095bce31d.jpg"/><Relationship Id="rId557768f2095bda4d3" Type="http://schemas.openxmlformats.org/officeDocument/2006/relationships/image" Target="media/imgrId557768f2095bda4d3.jpg"/><Relationship Id="rId672168f2095be9a5a" Type="http://schemas.openxmlformats.org/officeDocument/2006/relationships/image" Target="media/imgrId672168f2095be9a5a.png"/><Relationship Id="rId193068f2095c00cd8" Type="http://schemas.openxmlformats.org/officeDocument/2006/relationships/image" Target="media/imgrId193068f2095c00cd8.png"/><Relationship Id="rId904368f2095c0da29" Type="http://schemas.openxmlformats.org/officeDocument/2006/relationships/image" Target="media/imgrId904368f2095c0da29.png"/><Relationship Id="rId335568f2095c17837" Type="http://schemas.openxmlformats.org/officeDocument/2006/relationships/image" Target="media/imgrId335568f2095c17837.jpg"/><Relationship Id="rId365268f2095c222ba" Type="http://schemas.openxmlformats.org/officeDocument/2006/relationships/image" Target="media/imgrId365268f2095c222ba.jpg"/><Relationship Id="rId450168f2095c2d675" Type="http://schemas.openxmlformats.org/officeDocument/2006/relationships/image" Target="media/imgrId450168f2095c2d675.jpg"/><Relationship Id="rId750368f2095c35698" Type="http://schemas.openxmlformats.org/officeDocument/2006/relationships/image" Target="media/imgrId750368f2095c35698.jpg"/><Relationship Id="rId242868f2095c40e6f" Type="http://schemas.openxmlformats.org/officeDocument/2006/relationships/image" Target="media/imgrId242868f2095c40e6f.jpg"/><Relationship Id="rId381068f2095c4bce5" Type="http://schemas.openxmlformats.org/officeDocument/2006/relationships/image" Target="media/imgrId381068f2095c4bce5.jpg"/><Relationship Id="rId320468f2095c5c4c2" Type="http://schemas.openxmlformats.org/officeDocument/2006/relationships/image" Target="media/imgrId320468f2095c5c4c2.png"/><Relationship Id="rId463068f2095c67524" Type="http://schemas.openxmlformats.org/officeDocument/2006/relationships/image" Target="media/imgrId463068f2095c6752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5601247" Type="http://schemas.openxmlformats.org/officeDocument/2006/relationships/image" Target="media/imgrId556012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5601247" Type="http://schemas.openxmlformats.org/officeDocument/2006/relationships/image" Target="media/imgrId556012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5601247" Type="http://schemas.openxmlformats.org/officeDocument/2006/relationships/image" Target="media/imgrId556012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5601247" Type="http://schemas.openxmlformats.org/officeDocument/2006/relationships/image" Target="media/imgrId556012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5601247" Type="http://schemas.openxmlformats.org/officeDocument/2006/relationships/image" Target="media/imgrId556012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5601247" Type="http://schemas.openxmlformats.org/officeDocument/2006/relationships/image" Target="media/imgrId556012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