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02428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99960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788942" w:name="ctxt"/>
    <w:bookmarkEnd w:id="8778894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1857934" name="name617468f2484b9f21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7768f2484b9f21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0742498" name="name714468f2484bb2d5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63568f2484bb2d4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2868301" name="name573768f2484bc82b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89468f2484bc82a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3283" name="name652668f2484bcd8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968f2484bcd8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51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51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51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51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51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32576" name="name591868f2484bd5f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2868f2484bd5f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51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51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51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51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51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6699313" name="name272968f2484be1fa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71268f2484be1f9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6707752" name="name635668f2484be7f7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21068f2484be7f7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3743397" name="name411268f2484bf0e9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84068f2484bf0e9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51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51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51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53385" name="name409068f2484c084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5068f2484c084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51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8675577" name="name124668f2484c0fc1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2268f2484c0fc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51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51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51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1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0723111" name="name728268f2484c2256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85968f2484c2256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9905396" name="name852568f2484c2a33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84868f2484c2a33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7979038" name="name148868f2484c3284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38068f2484c32848"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51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51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716389" name="name714368f2484c394f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6868f2484c394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51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51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4140778" name="name508868f2484c48b2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3668f2484c48b2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514">
    <w:multiLevelType w:val="hybridMultilevel"/>
    <w:lvl w:ilvl="0" w:tplc="94480079">
      <w:start w:val="1"/>
      <w:numFmt w:val="decimal"/>
      <w:lvlText w:val="%1."/>
      <w:lvlJc w:val="left"/>
      <w:pPr>
        <w:ind w:left="720" w:hanging="360"/>
      </w:pPr>
    </w:lvl>
    <w:lvl w:ilvl="1" w:tplc="94480079" w:tentative="1">
      <w:start w:val="1"/>
      <w:numFmt w:val="lowerLetter"/>
      <w:lvlText w:val="%2."/>
      <w:lvlJc w:val="left"/>
      <w:pPr>
        <w:ind w:left="1440" w:hanging="360"/>
      </w:pPr>
    </w:lvl>
    <w:lvl w:ilvl="2" w:tplc="94480079" w:tentative="1">
      <w:start w:val="1"/>
      <w:numFmt w:val="lowerRoman"/>
      <w:lvlText w:val="%3."/>
      <w:lvlJc w:val="right"/>
      <w:pPr>
        <w:ind w:left="2160" w:hanging="180"/>
      </w:pPr>
    </w:lvl>
    <w:lvl w:ilvl="3" w:tplc="94480079" w:tentative="1">
      <w:start w:val="1"/>
      <w:numFmt w:val="decimal"/>
      <w:lvlText w:val="%4."/>
      <w:lvlJc w:val="left"/>
      <w:pPr>
        <w:ind w:left="2880" w:hanging="360"/>
      </w:pPr>
    </w:lvl>
    <w:lvl w:ilvl="4" w:tplc="94480079" w:tentative="1">
      <w:start w:val="1"/>
      <w:numFmt w:val="lowerLetter"/>
      <w:lvlText w:val="%5."/>
      <w:lvlJc w:val="left"/>
      <w:pPr>
        <w:ind w:left="3600" w:hanging="360"/>
      </w:pPr>
    </w:lvl>
    <w:lvl w:ilvl="5" w:tplc="94480079" w:tentative="1">
      <w:start w:val="1"/>
      <w:numFmt w:val="lowerRoman"/>
      <w:lvlText w:val="%6."/>
      <w:lvlJc w:val="right"/>
      <w:pPr>
        <w:ind w:left="4320" w:hanging="180"/>
      </w:pPr>
    </w:lvl>
    <w:lvl w:ilvl="6" w:tplc="94480079" w:tentative="1">
      <w:start w:val="1"/>
      <w:numFmt w:val="decimal"/>
      <w:lvlText w:val="%7."/>
      <w:lvlJc w:val="left"/>
      <w:pPr>
        <w:ind w:left="5040" w:hanging="360"/>
      </w:pPr>
    </w:lvl>
    <w:lvl w:ilvl="7" w:tplc="94480079" w:tentative="1">
      <w:start w:val="1"/>
      <w:numFmt w:val="lowerLetter"/>
      <w:lvlText w:val="%8."/>
      <w:lvlJc w:val="left"/>
      <w:pPr>
        <w:ind w:left="5760" w:hanging="360"/>
      </w:pPr>
    </w:lvl>
    <w:lvl w:ilvl="8" w:tplc="94480079" w:tentative="1">
      <w:start w:val="1"/>
      <w:numFmt w:val="lowerRoman"/>
      <w:lvlText w:val="%9."/>
      <w:lvlJc w:val="right"/>
      <w:pPr>
        <w:ind w:left="6480" w:hanging="180"/>
      </w:pPr>
    </w:lvl>
  </w:abstractNum>
  <w:abstractNum w:abstractNumId="5513">
    <w:multiLevelType w:val="hybridMultilevel"/>
    <w:lvl w:ilvl="0" w:tplc="857831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513">
    <w:abstractNumId w:val="5513"/>
  </w:num>
  <w:num w:numId="5514">
    <w:abstractNumId w:val="55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9420645" Type="http://schemas.openxmlformats.org/officeDocument/2006/relationships/comments" Target="comments.xml"/><Relationship Id="rId562953739" Type="http://schemas.microsoft.com/office/2011/relationships/commentsExtended" Target="commentsExtended.xml"/><Relationship Id="rId67999602" Type="http://schemas.openxmlformats.org/officeDocument/2006/relationships/image" Target="media/imgrId67999602.jpg"/><Relationship Id="rId387768f2484b9f216" Type="http://schemas.openxmlformats.org/officeDocument/2006/relationships/image" Target="media/imgrId387768f2484b9f216.jpg"/><Relationship Id="rId763568f2484bb2d4f" Type="http://schemas.openxmlformats.org/officeDocument/2006/relationships/image" Target="media/imgrId763568f2484bb2d4f.jpg"/><Relationship Id="rId489468f2484bc82af" Type="http://schemas.openxmlformats.org/officeDocument/2006/relationships/image" Target="media/imgrId489468f2484bc82af.jpg"/><Relationship Id="rId466968f2484bcd893" Type="http://schemas.openxmlformats.org/officeDocument/2006/relationships/image" Target="media/imgrId466968f2484bcd893.jpg"/><Relationship Id="rId552868f2484bd5f4d" Type="http://schemas.openxmlformats.org/officeDocument/2006/relationships/image" Target="media/imgrId552868f2484bd5f4d.jpg"/><Relationship Id="rId571268f2484be1f9c" Type="http://schemas.openxmlformats.org/officeDocument/2006/relationships/image" Target="media/imgrId571268f2484be1f9c.jpg"/><Relationship Id="rId621068f2484be7f75" Type="http://schemas.openxmlformats.org/officeDocument/2006/relationships/image" Target="media/imgrId621068f2484be7f75.jpg"/><Relationship Id="rId684068f2484bf0e96" Type="http://schemas.openxmlformats.org/officeDocument/2006/relationships/image" Target="media/imgrId684068f2484bf0e96.jpg"/><Relationship Id="rId835068f2484c084d4" Type="http://schemas.openxmlformats.org/officeDocument/2006/relationships/image" Target="media/imgrId835068f2484c084d4.png"/><Relationship Id="rId902268f2484c0fc1a" Type="http://schemas.openxmlformats.org/officeDocument/2006/relationships/image" Target="media/imgrId902268f2484c0fc1a.png"/><Relationship Id="rId985968f2484c22561" Type="http://schemas.openxmlformats.org/officeDocument/2006/relationships/image" Target="media/imgrId985968f2484c22561.jpg"/><Relationship Id="rId184868f2484c2a33b" Type="http://schemas.openxmlformats.org/officeDocument/2006/relationships/image" Target="media/imgrId184868f2484c2a33b.jpg"/><Relationship Id="rId338068f2484c32848" Type="http://schemas.openxmlformats.org/officeDocument/2006/relationships/image" Target="media/imgrId338068f2484c32848.jpg"/><Relationship Id="rId856868f2484c394f8" Type="http://schemas.openxmlformats.org/officeDocument/2006/relationships/image" Target="media/imgrId856868f2484c394f8.png"/><Relationship Id="rId943668f2484c48b23" Type="http://schemas.openxmlformats.org/officeDocument/2006/relationships/image" Target="media/imgrId943668f2484c48b2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999602" Type="http://schemas.openxmlformats.org/officeDocument/2006/relationships/image" Target="media/imgrId6799960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999602" Type="http://schemas.openxmlformats.org/officeDocument/2006/relationships/image" Target="media/imgrId6799960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999602" Type="http://schemas.openxmlformats.org/officeDocument/2006/relationships/image" Target="media/imgrId6799960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999602" Type="http://schemas.openxmlformats.org/officeDocument/2006/relationships/image" Target="media/imgrId6799960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999602" Type="http://schemas.openxmlformats.org/officeDocument/2006/relationships/image" Target="media/imgrId6799960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999602" Type="http://schemas.openxmlformats.org/officeDocument/2006/relationships/image" Target="media/imgrId679996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