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2368138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179065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3472519" w:name="ctxt"/>
    <w:bookmarkEnd w:id="4347251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47988732" name="name936268f2485818a9e"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333368f2485818a9a"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25852431" name="name253868f248582aff1"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571968f248582afed"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26224717" name="name729668f248583cf1a"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890968f248583cf17"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92518" name="name361268f2485841bc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6668f2485841bc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52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552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552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552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552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100617" name="name632368f24858499d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59468f24858499d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52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552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552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552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552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7212545" name="name453268f2485852da9"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51568f2485852da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8410993" name="name514568f248585a10f"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85368f248585a10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0228443" name="name996768f24858619ea"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48368f24858619e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552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552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552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8507361" name="name313668f248586ce6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67968f248586ce6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52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2149087" name="name714268f248587475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12568f248587475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552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552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552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28"/>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61381563" name="name207568f248588337a"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286468f2485883376"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6722918" name="name850968f248588f91c"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976968f248588f917"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3779057" name="name483268f24858975bd"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22068f24858975b9"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52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552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7881304" name="name937668f248589f95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69168f248589f95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52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552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7651026" name="name634968f24858af2f5"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444968f24858af2f2"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5529">
    <w:multiLevelType w:val="hybridMultilevel"/>
    <w:lvl w:ilvl="0" w:tplc="94283579">
      <w:start w:val="1"/>
      <w:numFmt w:val="decimal"/>
      <w:lvlText w:val="%1."/>
      <w:lvlJc w:val="left"/>
      <w:pPr>
        <w:ind w:left="720" w:hanging="360"/>
      </w:pPr>
    </w:lvl>
    <w:lvl w:ilvl="1" w:tplc="94283579" w:tentative="1">
      <w:start w:val="1"/>
      <w:numFmt w:val="lowerLetter"/>
      <w:lvlText w:val="%2."/>
      <w:lvlJc w:val="left"/>
      <w:pPr>
        <w:ind w:left="1440" w:hanging="360"/>
      </w:pPr>
    </w:lvl>
    <w:lvl w:ilvl="2" w:tplc="94283579" w:tentative="1">
      <w:start w:val="1"/>
      <w:numFmt w:val="lowerRoman"/>
      <w:lvlText w:val="%3."/>
      <w:lvlJc w:val="right"/>
      <w:pPr>
        <w:ind w:left="2160" w:hanging="180"/>
      </w:pPr>
    </w:lvl>
    <w:lvl w:ilvl="3" w:tplc="94283579" w:tentative="1">
      <w:start w:val="1"/>
      <w:numFmt w:val="decimal"/>
      <w:lvlText w:val="%4."/>
      <w:lvlJc w:val="left"/>
      <w:pPr>
        <w:ind w:left="2880" w:hanging="360"/>
      </w:pPr>
    </w:lvl>
    <w:lvl w:ilvl="4" w:tplc="94283579" w:tentative="1">
      <w:start w:val="1"/>
      <w:numFmt w:val="lowerLetter"/>
      <w:lvlText w:val="%5."/>
      <w:lvlJc w:val="left"/>
      <w:pPr>
        <w:ind w:left="3600" w:hanging="360"/>
      </w:pPr>
    </w:lvl>
    <w:lvl w:ilvl="5" w:tplc="94283579" w:tentative="1">
      <w:start w:val="1"/>
      <w:numFmt w:val="lowerRoman"/>
      <w:lvlText w:val="%6."/>
      <w:lvlJc w:val="right"/>
      <w:pPr>
        <w:ind w:left="4320" w:hanging="180"/>
      </w:pPr>
    </w:lvl>
    <w:lvl w:ilvl="6" w:tplc="94283579" w:tentative="1">
      <w:start w:val="1"/>
      <w:numFmt w:val="decimal"/>
      <w:lvlText w:val="%7."/>
      <w:lvlJc w:val="left"/>
      <w:pPr>
        <w:ind w:left="5040" w:hanging="360"/>
      </w:pPr>
    </w:lvl>
    <w:lvl w:ilvl="7" w:tplc="94283579" w:tentative="1">
      <w:start w:val="1"/>
      <w:numFmt w:val="lowerLetter"/>
      <w:lvlText w:val="%8."/>
      <w:lvlJc w:val="left"/>
      <w:pPr>
        <w:ind w:left="5760" w:hanging="360"/>
      </w:pPr>
    </w:lvl>
    <w:lvl w:ilvl="8" w:tplc="94283579" w:tentative="1">
      <w:start w:val="1"/>
      <w:numFmt w:val="lowerRoman"/>
      <w:lvlText w:val="%9."/>
      <w:lvlJc w:val="right"/>
      <w:pPr>
        <w:ind w:left="6480" w:hanging="180"/>
      </w:pPr>
    </w:lvl>
  </w:abstractNum>
  <w:abstractNum w:abstractNumId="15528">
    <w:multiLevelType w:val="hybridMultilevel"/>
    <w:lvl w:ilvl="0" w:tplc="1145879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528">
    <w:abstractNumId w:val="15528"/>
  </w:num>
  <w:num w:numId="15529">
    <w:abstractNumId w:val="155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12169143" Type="http://schemas.openxmlformats.org/officeDocument/2006/relationships/comments" Target="comments.xml"/><Relationship Id="rId870749343" Type="http://schemas.microsoft.com/office/2011/relationships/commentsExtended" Target="commentsExtended.xml"/><Relationship Id="rId61790658" Type="http://schemas.openxmlformats.org/officeDocument/2006/relationships/image" Target="media/imgrId61790658.jpg"/><Relationship Id="rId333368f2485818a9a" Type="http://schemas.openxmlformats.org/officeDocument/2006/relationships/image" Target="media/imgrId333368f2485818a9a.jpg"/><Relationship Id="rId571968f248582afed" Type="http://schemas.openxmlformats.org/officeDocument/2006/relationships/image" Target="media/imgrId571968f248582afed.jpg"/><Relationship Id="rId890968f248583cf17" Type="http://schemas.openxmlformats.org/officeDocument/2006/relationships/image" Target="media/imgrId890968f248583cf17.jpg"/><Relationship Id="rId796668f2485841bc7" Type="http://schemas.openxmlformats.org/officeDocument/2006/relationships/image" Target="media/imgrId796668f2485841bc7.jpg"/><Relationship Id="rId759468f24858499d4" Type="http://schemas.openxmlformats.org/officeDocument/2006/relationships/image" Target="media/imgrId759468f24858499d4.jpg"/><Relationship Id="rId451568f2485852da6" Type="http://schemas.openxmlformats.org/officeDocument/2006/relationships/image" Target="media/imgrId451568f2485852da6.jpg"/><Relationship Id="rId685368f248585a10b" Type="http://schemas.openxmlformats.org/officeDocument/2006/relationships/image" Target="media/imgrId685368f248585a10b.jpg"/><Relationship Id="rId648368f24858619e6" Type="http://schemas.openxmlformats.org/officeDocument/2006/relationships/image" Target="media/imgrId648368f24858619e6.jpg"/><Relationship Id="rId567968f248586ce6c" Type="http://schemas.openxmlformats.org/officeDocument/2006/relationships/image" Target="media/imgrId567968f248586ce6c.png"/><Relationship Id="rId212568f248587475b" Type="http://schemas.openxmlformats.org/officeDocument/2006/relationships/image" Target="media/imgrId212568f248587475b.png"/><Relationship Id="rId286468f2485883376" Type="http://schemas.openxmlformats.org/officeDocument/2006/relationships/image" Target="media/imgrId286468f2485883376.jpg"/><Relationship Id="rId976968f248588f917" Type="http://schemas.openxmlformats.org/officeDocument/2006/relationships/image" Target="media/imgrId976968f248588f917.jpg"/><Relationship Id="rId222068f24858975b9" Type="http://schemas.openxmlformats.org/officeDocument/2006/relationships/image" Target="media/imgrId222068f24858975b9.jpg"/><Relationship Id="rId569168f248589f956" Type="http://schemas.openxmlformats.org/officeDocument/2006/relationships/image" Target="media/imgrId569168f248589f956.png"/><Relationship Id="rId444968f24858af2f2" Type="http://schemas.openxmlformats.org/officeDocument/2006/relationships/image" Target="media/imgrId444968f24858af2f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1790658" Type="http://schemas.openxmlformats.org/officeDocument/2006/relationships/image" Target="media/imgrId6179065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1790658" Type="http://schemas.openxmlformats.org/officeDocument/2006/relationships/image" Target="media/imgrId6179065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1790658" Type="http://schemas.openxmlformats.org/officeDocument/2006/relationships/image" Target="media/imgrId6179065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1790658" Type="http://schemas.openxmlformats.org/officeDocument/2006/relationships/image" Target="media/imgrId6179065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1790658" Type="http://schemas.openxmlformats.org/officeDocument/2006/relationships/image" Target="media/imgrId6179065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1790658" Type="http://schemas.openxmlformats.org/officeDocument/2006/relationships/image" Target="media/imgrId6179065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