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06234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55583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031339" w:name="ctxt"/>
    <w:bookmarkEnd w:id="250313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0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0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0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87568f257ec55ee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82068f257ec5609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0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72368f257ec5677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5488441" name="name880968f257ec8048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81568f257ec8047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7739162" name="name896768f257ec8db5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57268f257ec8db5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05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05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05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0608762" name="name888168f257ec9ae8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60568f257ec9ae8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9344988" name="name838268f257eca2be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48568f257eca2be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2834787" name="name768068f257ecb0d6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2468f257ecb0d6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3595114" name="name354268f257ecbe29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5168f257ecbe29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9213103" name="name422368f257ece169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90468f257ece168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059">
    <w:multiLevelType w:val="hybridMultilevel"/>
    <w:lvl w:ilvl="0" w:tplc="11355378">
      <w:start w:val="1"/>
      <w:numFmt w:val="decimal"/>
      <w:lvlText w:val="%1."/>
      <w:lvlJc w:val="left"/>
      <w:pPr>
        <w:ind w:left="720" w:hanging="360"/>
      </w:pPr>
    </w:lvl>
    <w:lvl w:ilvl="1" w:tplc="11355378" w:tentative="1">
      <w:start w:val="1"/>
      <w:numFmt w:val="lowerLetter"/>
      <w:lvlText w:val="%2."/>
      <w:lvlJc w:val="left"/>
      <w:pPr>
        <w:ind w:left="1440" w:hanging="360"/>
      </w:pPr>
    </w:lvl>
    <w:lvl w:ilvl="2" w:tplc="11355378" w:tentative="1">
      <w:start w:val="1"/>
      <w:numFmt w:val="lowerRoman"/>
      <w:lvlText w:val="%3."/>
      <w:lvlJc w:val="right"/>
      <w:pPr>
        <w:ind w:left="2160" w:hanging="180"/>
      </w:pPr>
    </w:lvl>
    <w:lvl w:ilvl="3" w:tplc="11355378" w:tentative="1">
      <w:start w:val="1"/>
      <w:numFmt w:val="decimal"/>
      <w:lvlText w:val="%4."/>
      <w:lvlJc w:val="left"/>
      <w:pPr>
        <w:ind w:left="2880" w:hanging="360"/>
      </w:pPr>
    </w:lvl>
    <w:lvl w:ilvl="4" w:tplc="11355378" w:tentative="1">
      <w:start w:val="1"/>
      <w:numFmt w:val="lowerLetter"/>
      <w:lvlText w:val="%5."/>
      <w:lvlJc w:val="left"/>
      <w:pPr>
        <w:ind w:left="3600" w:hanging="360"/>
      </w:pPr>
    </w:lvl>
    <w:lvl w:ilvl="5" w:tplc="11355378" w:tentative="1">
      <w:start w:val="1"/>
      <w:numFmt w:val="lowerRoman"/>
      <w:lvlText w:val="%6."/>
      <w:lvlJc w:val="right"/>
      <w:pPr>
        <w:ind w:left="4320" w:hanging="180"/>
      </w:pPr>
    </w:lvl>
    <w:lvl w:ilvl="6" w:tplc="11355378" w:tentative="1">
      <w:start w:val="1"/>
      <w:numFmt w:val="decimal"/>
      <w:lvlText w:val="%7."/>
      <w:lvlJc w:val="left"/>
      <w:pPr>
        <w:ind w:left="5040" w:hanging="360"/>
      </w:pPr>
    </w:lvl>
    <w:lvl w:ilvl="7" w:tplc="11355378" w:tentative="1">
      <w:start w:val="1"/>
      <w:numFmt w:val="lowerLetter"/>
      <w:lvlText w:val="%8."/>
      <w:lvlJc w:val="left"/>
      <w:pPr>
        <w:ind w:left="5760" w:hanging="360"/>
      </w:pPr>
    </w:lvl>
    <w:lvl w:ilvl="8" w:tplc="11355378" w:tentative="1">
      <w:start w:val="1"/>
      <w:numFmt w:val="lowerRoman"/>
      <w:lvlText w:val="%9."/>
      <w:lvlJc w:val="right"/>
      <w:pPr>
        <w:ind w:left="6480" w:hanging="180"/>
      </w:pPr>
    </w:lvl>
  </w:abstractNum>
  <w:abstractNum w:abstractNumId="11058">
    <w:multiLevelType w:val="hybridMultilevel"/>
    <w:lvl w:ilvl="0" w:tplc="290864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058">
    <w:abstractNumId w:val="11058"/>
  </w:num>
  <w:num w:numId="11059">
    <w:abstractNumId w:val="110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2680860" Type="http://schemas.openxmlformats.org/officeDocument/2006/relationships/comments" Target="comments.xml"/><Relationship Id="rId132118701" Type="http://schemas.microsoft.com/office/2011/relationships/commentsExtended" Target="commentsExtended.xml"/><Relationship Id="rId94555839" Type="http://schemas.openxmlformats.org/officeDocument/2006/relationships/image" Target="media/imgrId94555839.jpg"/><Relationship Id="rId387568f257ec55ee7" Type="http://schemas.openxmlformats.org/officeDocument/2006/relationships/hyperlink" Target="http://www.kohlerengines.com/home.htm" TargetMode="External"/><Relationship Id="rId382068f257ec5609d" Type="http://schemas.openxmlformats.org/officeDocument/2006/relationships/hyperlink" Target="http://dealers.kohlerpower.it/" TargetMode="External"/><Relationship Id="rId972368f257ec56774" Type="http://schemas.openxmlformats.org/officeDocument/2006/relationships/hyperlink" Target="http://www.kohlerengines.com/home.htm" TargetMode="External"/><Relationship Id="rId381568f257ec8047e" Type="http://schemas.openxmlformats.org/officeDocument/2006/relationships/image" Target="media/imgrId381568f257ec8047e.jpg"/><Relationship Id="rId357268f257ec8db55" Type="http://schemas.openxmlformats.org/officeDocument/2006/relationships/image" Target="media/imgrId357268f257ec8db55.jpg"/><Relationship Id="rId860568f257ec9ae83" Type="http://schemas.openxmlformats.org/officeDocument/2006/relationships/image" Target="media/imgrId860568f257ec9ae83.jpg"/><Relationship Id="rId348568f257eca2be8" Type="http://schemas.openxmlformats.org/officeDocument/2006/relationships/image" Target="media/imgrId348568f257eca2be8.jpg"/><Relationship Id="rId422468f257ecb0d63" Type="http://schemas.openxmlformats.org/officeDocument/2006/relationships/image" Target="media/imgrId422468f257ecb0d63.jpg"/><Relationship Id="rId475168f257ecbe299" Type="http://schemas.openxmlformats.org/officeDocument/2006/relationships/image" Target="media/imgrId475168f257ecbe299.jpg"/><Relationship Id="rId190468f257ece168d" Type="http://schemas.openxmlformats.org/officeDocument/2006/relationships/image" Target="media/imgrId190468f257ece168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4555839" Type="http://schemas.openxmlformats.org/officeDocument/2006/relationships/image" Target="media/imgrId9455583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4555839" Type="http://schemas.openxmlformats.org/officeDocument/2006/relationships/image" Target="media/imgrId9455583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4555839" Type="http://schemas.openxmlformats.org/officeDocument/2006/relationships/image" Target="media/imgrId9455583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4555839" Type="http://schemas.openxmlformats.org/officeDocument/2006/relationships/image" Target="media/imgrId9455583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4555839" Type="http://schemas.openxmlformats.org/officeDocument/2006/relationships/image" Target="media/imgrId9455583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4555839" Type="http://schemas.openxmlformats.org/officeDocument/2006/relationships/image" Target="media/imgrId945558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