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13854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834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230845" w:name="ctxt"/>
    <w:bookmarkEnd w:id="692308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53868f2b6e54bd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76468f2b6e54bf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47468f2b6e54c4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44068f2b6e54c8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2168f2b6e54cd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932368f2b6e54d0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84068f2b6e54d5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69768f2b6e54dc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00468f2b6e54e0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95968f2b6e54e5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86968f2b6e54eb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81068f2b6e54ee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96468f2b6e54f3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Poly-V alternator belt (replacement and adjustment)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49768f2b6e54f7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Tightening pulley and alternator for Poly-V belt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18368f2b6e5501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83268f2b6e5505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4350617" name="name973868f2b6e5598d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88068f2b6e559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621973" name="name248468f2b6e561b8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1968f2b6e561b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2168f2b6e5624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2481" name="name492668f2b6e568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668f2b6e568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91368f2b6e569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26703" name="name149568f2b6e570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968f2b6e57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3705767" name="name894068f2b6e57f7d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96268f2b6e57f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5452572" name="name442968f2b6e58916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41368f2b6e589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1728207" name="name218268f2b6e59445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30768f2b6e594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55568f2b6e595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and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6429626" name="name593968f2b6e5a15c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90568f2b6e5a1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965199" name="name720668f2b6e5afda0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66168f2b6e5af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98557" name="name651368f2b6e5b5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068f2b6e5b5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0668f2b6e5b5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86835" name="name709968f2b6e5c0f9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69068f2b6e5c0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63685" name="name122268f2b6e5c8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268f2b6e5c8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57868f2b6e5c8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69025" name="name416268f2b6e5d404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04268f2b6e5d4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04248" name="name118768f2b6e5db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8f2b6e5db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243024" name="name112768f2b6e5e6b7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62568f2b6e5e6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/>
          <w:p/>
          <w:p>
            <w:pPr>
              <w:numPr>
                <w:ilvl w:val="0"/>
                <w:numId w:val="1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47068f2b6e5e8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0180933" name="name851268f2b6e60496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86868f2b6e604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0768f2b6e605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322479" name="name934468f2b6e610f0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91568f2b6e610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4568f2b6e611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23004" name="name474868f2b6e61d1d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31068f2b6e61d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61597" name="name266968f2b6e624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768f2b6e624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38268f2b6e624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23868f2b6e625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7.13.5.</w:t>
              </w:r>
            </w:hyperlink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9099642" name="name128768f2b6e62f45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81868f2b6e62f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117941" name="name853868f2b6e6373a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6268f2b6e637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1922" name="name163168f2b6e63e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8f2b6e63e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53768f2b6e63f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/>
          <w:p/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of the affected cylinder.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672466" name="name109768f2b6e64bc3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55868f2b6e64b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40148" name="name758868f2b6e64f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968f2b6e64f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710243" name="name305468f2b6e65a9e8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247768f2b6e65a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97298" name="name786468f2b6e66704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693068f2b6e667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99280" name="name903868f2b6e67099c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79868f2b6e670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7933" name="name531068f2b6e678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8f2b6e678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in a clockwise direction (value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2259241" name="name521168f2b6e687ea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03868f2b6e687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32461" name="name535568f2b6e694e59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438768f2b6e694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71551" name="name945668f2b6e69a8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968f2b6e69a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25150" name="name645368f2b6e6a2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168f2b6e6a2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of screws 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14,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00589" name="name181168f2b6e6ae9bf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51268f2b6e6ae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2915" name="name373568f2b6e6b5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268f2b6e6b5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31333" name="name950268f2b6e6c108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2268f2b6e6c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3545" name="name174468f2b6e6cc1a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4068f2b6e6cc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19453" name="name112668f2b6e6d3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568f2b6e6d3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9126" name="name430868f2b6e6df6d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00568f2b6e6df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7455803" name="name563168f2b6e6ec0d3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43468f2b6e6ec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12758" name="name968868f2b6e6f2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8f2b6e6f2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9193152" name="name654568f2b6e70bad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25868f2b6e70b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694716" name="name260368f2b6e71514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0468f2b6e715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601" name="name516468f2b6e71c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8f2b6e71c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hyperlink r:id="rId206968f2b6e71d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744637" name="name384568f2b6e72850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35768f2b6e728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78743" name="name851168f2b6e7300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4868f2b6e730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1220" name="name461568f2b6e73b12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44968f2b6e73b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2312" name="name208768f2b6e73e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8f2b6e73e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908649" name="name813968f2b6e74af6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6868f2b6e74a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27583" name="name689468f2b6e751f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168f2b6e751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59968f2b6e752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25368f2b6e753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80268f2b6e753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6468f2b6e753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6947994" name="name307968f2b6e75eac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02368f2b6e75e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0051688" name="name819168f2b6e76b5bf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84368f2b6e76b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2193" name="name451168f2b6e770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968f2b6e77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514042" name="name481868f2b6e77c24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9568f2b6e77c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35860" name="name940668f2b6e783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568f2b6e783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294117" name="name944668f2b6e78ef0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80568f2b6e78e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06662" name="name747768f2b6e79ad7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5368f2b6e79a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74747" name="name967868f2b6e7a2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568f2b6e7a2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57968f2b6e7a2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5032073" name="name519068f2b6e7afb1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63068f2b6e7a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hyperlink r:id="rId759368f2b6e7b0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787568f2b6e7b0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hyperlink r:id="rId176768f2b6e7b0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27468f2b6e7b0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892368f2b6e7b1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8186554" name="name492568f2b6e7bb7c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45968f2b6e7bb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26920" name="name348468f2b6e7c4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268f2b6e7c4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8225298" name="name879768f2b6e7cf39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18368f2b6e7cf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2227226" name="name693568f2b6e7d996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90568f2b6e7d9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14825" name="name184668f2b6e7df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568f2b6e7df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2668f2b6e7df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19368f2b6e7e0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0314669" name="name104668f2b6e7ed50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43768f2b6e7e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76330" name="name442168f2b6e7f28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068f2b6e7f2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997894" name="name144468f2b6e8077e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73168f2b6e807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48768f2b6e808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2431867" name="name384868f2b6e812db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51768f2b6e812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16780115" name="name679568f2b6e81fb9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39068f2b6e81f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0668f2b6e820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4768f2b6e821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6268f2b6e822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55468f2b6e822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4868f2b6e823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96168f2b6e823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14483" name="name539168f2b6e829b7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68168f2b6e829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892931" name="name228968f2b6e82f0d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0068f2b6e82f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919131" name="name702668f2b6e83474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13068f2b6e834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4368f2b6e835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369965" name="name113368f2b6e83b98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94068f2b6e83b9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388362" name="name474668f2b6e84317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89868f2b6e843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076754" name="name531668f2b6e84ae4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5868f2b6e84ae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41302" name="name102268f2b6e851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268f2b6e851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79165" name="name140168f2b6e85afc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24068f2b6e85a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46919" name="name671468f2b6e862a1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20068f2b6e862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6188784" name="name681768f2b6e870f6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11168f2b6e870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5995" name="name885868f2b6e878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8f2b6e878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0328046" name="name567168f2b6e885c0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25868f2b6e885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1283579" name="name629968f2b6e893ac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22368f2b6e893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1231" name="name616968f2b6e89a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368f2b6e89a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58273" name="name856968f2b6e8a402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8868f2b6e8a4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25483" name="name966968f2b6e8abb5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80168f2b6e8ab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89254" name="name597268f2b6e8b1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768f2b6e8b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048856" name="name383268f2b6e8ba42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46168f2b6e8ba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847947" name="name223068f2b6e8c2c6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00768f2b6e8c2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91335" name="name327368f2b6e8c6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668f2b6e8c6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891728" name="name896968f2b6e8d1f8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0068f2b6e8d1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60753" name="name593168f2b6e8d96c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9068f2b6e8d9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39172" name="name908668f2b6e8e056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0568f2b6e8e0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67033" name="name584068f2b6e8e82c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39568f2b6e8e8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34508" name="name675568f2b6e8ee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968f2b6e8ee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79768f2b6e8ee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17241" name="name266068f2b6e905e4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75068f2b6e905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581571" name="name864268f2b6e91247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25168f2b6e912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5697864" name="name161868f2b6e91e368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25668f2b6e91e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128733" name="name559168f2b6e92a83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65368f2b6e92a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Insert tool </w:t>
            </w:r>
            <w:hyperlink r:id="rId671968f2b6e92a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8984651" name="name773268f2b6e93339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41468f2b6e933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7634349" name="name912668f2b6e93fb0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21368f2b6e93f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9954813" name="name622768f2b6e940695" descr="image648668f2b6e94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8668f2b6e940264"/>
                          <pic:cNvPicPr/>
                        </pic:nvPicPr>
                        <pic:blipFill>
                          <a:blip r:embed="rId500668f2b6e940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58668f2b6e940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93168f2b6e9411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97168f2b6e941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5942320" name="name280268f2b6e94debd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329868f2b6e94d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5242548" name="name266368f2b6e9583bd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56068f2b6e958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95890" name="name337768f2b6e95d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368f2b6e95d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3295177" name="name368168f2b6e96c90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51168f2b6e96c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10368f2b6e96d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1627194" name="name952268f2b6e9776c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38668f2b6e977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937" name="name429468f2b6e97b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468f2b6e97b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82468f2b6e97c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7233073" name="name271368f2b6e98a97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34468f2b6e98a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72302" name="name208468f2b6e98e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068f2b6e98e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3751114" name="name441268f2b6e99efd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37868f2b6e99e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Assembly oil mist separator unit</w:t>
            </w:r>
          </w:p>
          <w:p/>
          <w:p/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hyperlink r:id="rId910068f2b6e9a0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and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of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244168f2b6e9a0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6.6.2 - 6.6.3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87668f2b6e9a1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92468f2b6e9a4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1828098" name="name307968f2b6e9af9c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06668f2b6e9af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6385451" name="name261068f2b6e9bc68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69568f2b6e9bc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42211" name="name843868f2b6e9c0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268f2b6e9c0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01268f2b6e9c1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494849" name="name313468f2b6e9d0a74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84468f2b6e9d0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14168f2b6e9d1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0518584" name="name379168f2b6e9ded74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61968f2b6e9de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22126" name="name312168f2b6e9e7c7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76568f2b6e9e7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366" name="name740868f2b6e9ef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968f2b6e9ef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8768f2b6e9f0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9838995" name="name417068f2b6ea090ab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48968f2b6ea09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0539" name="name206568f2b6ea11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8f2b6ea11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629649" name="name601568f2b6ea20dc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59668f2b6ea20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12368f2b6ea23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3122487" name="name533368f2b6ea2e808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98068f2b6ea2e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5439" name="name837768f2b6ea33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768f2b6ea33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42868f2b6ea34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61148" name="name714468f2b6ea40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8f2b6ea40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9947" name="name703868f2b6ea47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8f2b6ea47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4498" name="name298668f2b6ea4ec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868f2b6ea4e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23368f2b6ea4f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10508249" name="name427368f2b6ea5d47a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18168f2b6ea5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84429999" name="name159968f2b6ea689f1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39368f2b6ea68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9.82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38402984" name="name499468f2b6ea755bc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47668f2b6ea75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25774" name="name980868f2b6ea7a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368f2b6ea7a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03202" name="name677468f2b6ea8715a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558968f2b6ea87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832" name="name828868f2b6ea8c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8f2b6ea8c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973260" name="name305368f2b6ea9af0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6968f2b6ea9a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/>
          <w:p/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36470723" name="name207268f2b6eab2bd6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629568f2b6eab2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Sensors and switches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Coolant temperature sensor</w:t>
            </w:r>
          </w:p>
          <w:p/>
          <w:p/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60918" name="name501268f2b6eabfb58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680968f2b6eabf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Oil pressure switch</w:t>
            </w:r>
          </w:p>
          <w:p/>
          <w:p/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731571" name="name555968f2b6eacb9e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93368f2b6eacb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Fuel filter water detection sensor</w:t>
            </w:r>
          </w:p>
          <w:p/>
          <w:p/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60835" name="name556768f2b6ead696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35568f2b6ead6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548359" name="name398068f2b6eae2800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802168f2b6eae2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5473446" name="name437868f2b6eae333e" descr="image102268f2b6eae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268f2b6eae3335"/>
                          <pic:cNvPicPr/>
                        </pic:nvPicPr>
                        <pic:blipFill>
                          <a:blip r:embed="rId916668f2b6eae3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76332296" name="name947468f2b6eaf21fb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13668f2b6eaf2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2192" name="name393268f2b6eb03b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8f2b6eb03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54368f2b6eb04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3932397" name="name105068f2b6eb1074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6168f2b6eb10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WITH SUPPORTING STRUCTURE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By-pass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871">
    <w:multiLevelType w:val="hybridMultilevel"/>
    <w:lvl w:ilvl="0" w:tplc="37117498">
      <w:start w:val="1"/>
      <w:numFmt w:val="decimal"/>
      <w:lvlText w:val="%1."/>
      <w:lvlJc w:val="left"/>
      <w:pPr>
        <w:ind w:left="720" w:hanging="360"/>
      </w:pPr>
    </w:lvl>
    <w:lvl w:ilvl="1" w:tplc="37117498" w:tentative="1">
      <w:start w:val="1"/>
      <w:numFmt w:val="lowerLetter"/>
      <w:lvlText w:val="%2."/>
      <w:lvlJc w:val="left"/>
      <w:pPr>
        <w:ind w:left="1440" w:hanging="360"/>
      </w:pPr>
    </w:lvl>
    <w:lvl w:ilvl="2" w:tplc="37117498" w:tentative="1">
      <w:start w:val="1"/>
      <w:numFmt w:val="lowerRoman"/>
      <w:lvlText w:val="%3."/>
      <w:lvlJc w:val="right"/>
      <w:pPr>
        <w:ind w:left="2160" w:hanging="180"/>
      </w:pPr>
    </w:lvl>
    <w:lvl w:ilvl="3" w:tplc="37117498" w:tentative="1">
      <w:start w:val="1"/>
      <w:numFmt w:val="decimal"/>
      <w:lvlText w:val="%4."/>
      <w:lvlJc w:val="left"/>
      <w:pPr>
        <w:ind w:left="2880" w:hanging="360"/>
      </w:pPr>
    </w:lvl>
    <w:lvl w:ilvl="4" w:tplc="37117498" w:tentative="1">
      <w:start w:val="1"/>
      <w:numFmt w:val="lowerLetter"/>
      <w:lvlText w:val="%5."/>
      <w:lvlJc w:val="left"/>
      <w:pPr>
        <w:ind w:left="3600" w:hanging="360"/>
      </w:pPr>
    </w:lvl>
    <w:lvl w:ilvl="5" w:tplc="37117498" w:tentative="1">
      <w:start w:val="1"/>
      <w:numFmt w:val="lowerRoman"/>
      <w:lvlText w:val="%6."/>
      <w:lvlJc w:val="right"/>
      <w:pPr>
        <w:ind w:left="4320" w:hanging="180"/>
      </w:pPr>
    </w:lvl>
    <w:lvl w:ilvl="6" w:tplc="37117498" w:tentative="1">
      <w:start w:val="1"/>
      <w:numFmt w:val="decimal"/>
      <w:lvlText w:val="%7."/>
      <w:lvlJc w:val="left"/>
      <w:pPr>
        <w:ind w:left="5040" w:hanging="360"/>
      </w:pPr>
    </w:lvl>
    <w:lvl w:ilvl="7" w:tplc="37117498" w:tentative="1">
      <w:start w:val="1"/>
      <w:numFmt w:val="lowerLetter"/>
      <w:lvlText w:val="%8."/>
      <w:lvlJc w:val="left"/>
      <w:pPr>
        <w:ind w:left="5760" w:hanging="360"/>
      </w:pPr>
    </w:lvl>
    <w:lvl w:ilvl="8" w:tplc="3711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75727532">
      <w:start w:val="1"/>
      <w:numFmt w:val="decimal"/>
      <w:lvlText w:val="%1."/>
      <w:lvlJc w:val="left"/>
      <w:pPr>
        <w:ind w:left="720" w:hanging="360"/>
      </w:pPr>
    </w:lvl>
    <w:lvl w:ilvl="1" w:tplc="75727532" w:tentative="1">
      <w:start w:val="1"/>
      <w:numFmt w:val="lowerLetter"/>
      <w:lvlText w:val="%2."/>
      <w:lvlJc w:val="left"/>
      <w:pPr>
        <w:ind w:left="1440" w:hanging="360"/>
      </w:pPr>
    </w:lvl>
    <w:lvl w:ilvl="2" w:tplc="75727532" w:tentative="1">
      <w:start w:val="1"/>
      <w:numFmt w:val="lowerRoman"/>
      <w:lvlText w:val="%3."/>
      <w:lvlJc w:val="right"/>
      <w:pPr>
        <w:ind w:left="2160" w:hanging="180"/>
      </w:pPr>
    </w:lvl>
    <w:lvl w:ilvl="3" w:tplc="75727532" w:tentative="1">
      <w:start w:val="1"/>
      <w:numFmt w:val="decimal"/>
      <w:lvlText w:val="%4."/>
      <w:lvlJc w:val="left"/>
      <w:pPr>
        <w:ind w:left="2880" w:hanging="360"/>
      </w:pPr>
    </w:lvl>
    <w:lvl w:ilvl="4" w:tplc="75727532" w:tentative="1">
      <w:start w:val="1"/>
      <w:numFmt w:val="lowerLetter"/>
      <w:lvlText w:val="%5."/>
      <w:lvlJc w:val="left"/>
      <w:pPr>
        <w:ind w:left="3600" w:hanging="360"/>
      </w:pPr>
    </w:lvl>
    <w:lvl w:ilvl="5" w:tplc="75727532" w:tentative="1">
      <w:start w:val="1"/>
      <w:numFmt w:val="lowerRoman"/>
      <w:lvlText w:val="%6."/>
      <w:lvlJc w:val="right"/>
      <w:pPr>
        <w:ind w:left="4320" w:hanging="180"/>
      </w:pPr>
    </w:lvl>
    <w:lvl w:ilvl="6" w:tplc="75727532" w:tentative="1">
      <w:start w:val="1"/>
      <w:numFmt w:val="decimal"/>
      <w:lvlText w:val="%7."/>
      <w:lvlJc w:val="left"/>
      <w:pPr>
        <w:ind w:left="5040" w:hanging="360"/>
      </w:pPr>
    </w:lvl>
    <w:lvl w:ilvl="7" w:tplc="75727532" w:tentative="1">
      <w:start w:val="1"/>
      <w:numFmt w:val="lowerLetter"/>
      <w:lvlText w:val="%8."/>
      <w:lvlJc w:val="left"/>
      <w:pPr>
        <w:ind w:left="5760" w:hanging="360"/>
      </w:pPr>
    </w:lvl>
    <w:lvl w:ilvl="8" w:tplc="7572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47924873">
      <w:start w:val="1"/>
      <w:numFmt w:val="decimal"/>
      <w:lvlText w:val="%1."/>
      <w:lvlJc w:val="left"/>
      <w:pPr>
        <w:ind w:left="720" w:hanging="360"/>
      </w:pPr>
    </w:lvl>
    <w:lvl w:ilvl="1" w:tplc="47924873" w:tentative="1">
      <w:start w:val="1"/>
      <w:numFmt w:val="lowerLetter"/>
      <w:lvlText w:val="%2."/>
      <w:lvlJc w:val="left"/>
      <w:pPr>
        <w:ind w:left="1440" w:hanging="360"/>
      </w:pPr>
    </w:lvl>
    <w:lvl w:ilvl="2" w:tplc="47924873" w:tentative="1">
      <w:start w:val="1"/>
      <w:numFmt w:val="lowerRoman"/>
      <w:lvlText w:val="%3."/>
      <w:lvlJc w:val="right"/>
      <w:pPr>
        <w:ind w:left="2160" w:hanging="180"/>
      </w:pPr>
    </w:lvl>
    <w:lvl w:ilvl="3" w:tplc="47924873" w:tentative="1">
      <w:start w:val="1"/>
      <w:numFmt w:val="decimal"/>
      <w:lvlText w:val="%4."/>
      <w:lvlJc w:val="left"/>
      <w:pPr>
        <w:ind w:left="2880" w:hanging="360"/>
      </w:pPr>
    </w:lvl>
    <w:lvl w:ilvl="4" w:tplc="47924873" w:tentative="1">
      <w:start w:val="1"/>
      <w:numFmt w:val="lowerLetter"/>
      <w:lvlText w:val="%5."/>
      <w:lvlJc w:val="left"/>
      <w:pPr>
        <w:ind w:left="3600" w:hanging="360"/>
      </w:pPr>
    </w:lvl>
    <w:lvl w:ilvl="5" w:tplc="47924873" w:tentative="1">
      <w:start w:val="1"/>
      <w:numFmt w:val="lowerRoman"/>
      <w:lvlText w:val="%6."/>
      <w:lvlJc w:val="right"/>
      <w:pPr>
        <w:ind w:left="4320" w:hanging="180"/>
      </w:pPr>
    </w:lvl>
    <w:lvl w:ilvl="6" w:tplc="47924873" w:tentative="1">
      <w:start w:val="1"/>
      <w:numFmt w:val="decimal"/>
      <w:lvlText w:val="%7."/>
      <w:lvlJc w:val="left"/>
      <w:pPr>
        <w:ind w:left="5040" w:hanging="360"/>
      </w:pPr>
    </w:lvl>
    <w:lvl w:ilvl="7" w:tplc="47924873" w:tentative="1">
      <w:start w:val="1"/>
      <w:numFmt w:val="lowerLetter"/>
      <w:lvlText w:val="%8."/>
      <w:lvlJc w:val="left"/>
      <w:pPr>
        <w:ind w:left="5760" w:hanging="360"/>
      </w:pPr>
    </w:lvl>
    <w:lvl w:ilvl="8" w:tplc="4792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57288814">
      <w:start w:val="1"/>
      <w:numFmt w:val="decimal"/>
      <w:lvlText w:val="%1."/>
      <w:lvlJc w:val="left"/>
      <w:pPr>
        <w:ind w:left="720" w:hanging="360"/>
      </w:pPr>
    </w:lvl>
    <w:lvl w:ilvl="1" w:tplc="57288814" w:tentative="1">
      <w:start w:val="1"/>
      <w:numFmt w:val="lowerLetter"/>
      <w:lvlText w:val="%2."/>
      <w:lvlJc w:val="left"/>
      <w:pPr>
        <w:ind w:left="1440" w:hanging="360"/>
      </w:pPr>
    </w:lvl>
    <w:lvl w:ilvl="2" w:tplc="57288814" w:tentative="1">
      <w:start w:val="1"/>
      <w:numFmt w:val="lowerRoman"/>
      <w:lvlText w:val="%3."/>
      <w:lvlJc w:val="right"/>
      <w:pPr>
        <w:ind w:left="2160" w:hanging="180"/>
      </w:pPr>
    </w:lvl>
    <w:lvl w:ilvl="3" w:tplc="57288814" w:tentative="1">
      <w:start w:val="1"/>
      <w:numFmt w:val="decimal"/>
      <w:lvlText w:val="%4."/>
      <w:lvlJc w:val="left"/>
      <w:pPr>
        <w:ind w:left="2880" w:hanging="360"/>
      </w:pPr>
    </w:lvl>
    <w:lvl w:ilvl="4" w:tplc="57288814" w:tentative="1">
      <w:start w:val="1"/>
      <w:numFmt w:val="lowerLetter"/>
      <w:lvlText w:val="%5."/>
      <w:lvlJc w:val="left"/>
      <w:pPr>
        <w:ind w:left="3600" w:hanging="360"/>
      </w:pPr>
    </w:lvl>
    <w:lvl w:ilvl="5" w:tplc="57288814" w:tentative="1">
      <w:start w:val="1"/>
      <w:numFmt w:val="lowerRoman"/>
      <w:lvlText w:val="%6."/>
      <w:lvlJc w:val="right"/>
      <w:pPr>
        <w:ind w:left="4320" w:hanging="180"/>
      </w:pPr>
    </w:lvl>
    <w:lvl w:ilvl="6" w:tplc="57288814" w:tentative="1">
      <w:start w:val="1"/>
      <w:numFmt w:val="decimal"/>
      <w:lvlText w:val="%7."/>
      <w:lvlJc w:val="left"/>
      <w:pPr>
        <w:ind w:left="5040" w:hanging="360"/>
      </w:pPr>
    </w:lvl>
    <w:lvl w:ilvl="7" w:tplc="57288814" w:tentative="1">
      <w:start w:val="1"/>
      <w:numFmt w:val="lowerLetter"/>
      <w:lvlText w:val="%8."/>
      <w:lvlJc w:val="left"/>
      <w:pPr>
        <w:ind w:left="5760" w:hanging="360"/>
      </w:pPr>
    </w:lvl>
    <w:lvl w:ilvl="8" w:tplc="5728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84374691">
      <w:start w:val="1"/>
      <w:numFmt w:val="decimal"/>
      <w:lvlText w:val="%1."/>
      <w:lvlJc w:val="left"/>
      <w:pPr>
        <w:ind w:left="720" w:hanging="360"/>
      </w:pPr>
    </w:lvl>
    <w:lvl w:ilvl="1" w:tplc="84374691" w:tentative="1">
      <w:start w:val="1"/>
      <w:numFmt w:val="lowerLetter"/>
      <w:lvlText w:val="%2."/>
      <w:lvlJc w:val="left"/>
      <w:pPr>
        <w:ind w:left="1440" w:hanging="360"/>
      </w:pPr>
    </w:lvl>
    <w:lvl w:ilvl="2" w:tplc="84374691" w:tentative="1">
      <w:start w:val="1"/>
      <w:numFmt w:val="lowerRoman"/>
      <w:lvlText w:val="%3."/>
      <w:lvlJc w:val="right"/>
      <w:pPr>
        <w:ind w:left="2160" w:hanging="180"/>
      </w:pPr>
    </w:lvl>
    <w:lvl w:ilvl="3" w:tplc="84374691" w:tentative="1">
      <w:start w:val="1"/>
      <w:numFmt w:val="decimal"/>
      <w:lvlText w:val="%4."/>
      <w:lvlJc w:val="left"/>
      <w:pPr>
        <w:ind w:left="2880" w:hanging="360"/>
      </w:pPr>
    </w:lvl>
    <w:lvl w:ilvl="4" w:tplc="84374691" w:tentative="1">
      <w:start w:val="1"/>
      <w:numFmt w:val="lowerLetter"/>
      <w:lvlText w:val="%5."/>
      <w:lvlJc w:val="left"/>
      <w:pPr>
        <w:ind w:left="3600" w:hanging="360"/>
      </w:pPr>
    </w:lvl>
    <w:lvl w:ilvl="5" w:tplc="84374691" w:tentative="1">
      <w:start w:val="1"/>
      <w:numFmt w:val="lowerRoman"/>
      <w:lvlText w:val="%6."/>
      <w:lvlJc w:val="right"/>
      <w:pPr>
        <w:ind w:left="4320" w:hanging="180"/>
      </w:pPr>
    </w:lvl>
    <w:lvl w:ilvl="6" w:tplc="84374691" w:tentative="1">
      <w:start w:val="1"/>
      <w:numFmt w:val="decimal"/>
      <w:lvlText w:val="%7."/>
      <w:lvlJc w:val="left"/>
      <w:pPr>
        <w:ind w:left="5040" w:hanging="360"/>
      </w:pPr>
    </w:lvl>
    <w:lvl w:ilvl="7" w:tplc="84374691" w:tentative="1">
      <w:start w:val="1"/>
      <w:numFmt w:val="lowerLetter"/>
      <w:lvlText w:val="%8."/>
      <w:lvlJc w:val="left"/>
      <w:pPr>
        <w:ind w:left="5760" w:hanging="360"/>
      </w:pPr>
    </w:lvl>
    <w:lvl w:ilvl="8" w:tplc="8437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82076287">
      <w:start w:val="1"/>
      <w:numFmt w:val="decimal"/>
      <w:lvlText w:val="%1."/>
      <w:lvlJc w:val="left"/>
      <w:pPr>
        <w:ind w:left="720" w:hanging="360"/>
      </w:pPr>
    </w:lvl>
    <w:lvl w:ilvl="1" w:tplc="82076287" w:tentative="1">
      <w:start w:val="1"/>
      <w:numFmt w:val="lowerLetter"/>
      <w:lvlText w:val="%2."/>
      <w:lvlJc w:val="left"/>
      <w:pPr>
        <w:ind w:left="1440" w:hanging="360"/>
      </w:pPr>
    </w:lvl>
    <w:lvl w:ilvl="2" w:tplc="82076287" w:tentative="1">
      <w:start w:val="1"/>
      <w:numFmt w:val="lowerRoman"/>
      <w:lvlText w:val="%3."/>
      <w:lvlJc w:val="right"/>
      <w:pPr>
        <w:ind w:left="2160" w:hanging="180"/>
      </w:pPr>
    </w:lvl>
    <w:lvl w:ilvl="3" w:tplc="82076287" w:tentative="1">
      <w:start w:val="1"/>
      <w:numFmt w:val="decimal"/>
      <w:lvlText w:val="%4."/>
      <w:lvlJc w:val="left"/>
      <w:pPr>
        <w:ind w:left="2880" w:hanging="360"/>
      </w:pPr>
    </w:lvl>
    <w:lvl w:ilvl="4" w:tplc="82076287" w:tentative="1">
      <w:start w:val="1"/>
      <w:numFmt w:val="lowerLetter"/>
      <w:lvlText w:val="%5."/>
      <w:lvlJc w:val="left"/>
      <w:pPr>
        <w:ind w:left="3600" w:hanging="360"/>
      </w:pPr>
    </w:lvl>
    <w:lvl w:ilvl="5" w:tplc="82076287" w:tentative="1">
      <w:start w:val="1"/>
      <w:numFmt w:val="lowerRoman"/>
      <w:lvlText w:val="%6."/>
      <w:lvlJc w:val="right"/>
      <w:pPr>
        <w:ind w:left="4320" w:hanging="180"/>
      </w:pPr>
    </w:lvl>
    <w:lvl w:ilvl="6" w:tplc="82076287" w:tentative="1">
      <w:start w:val="1"/>
      <w:numFmt w:val="decimal"/>
      <w:lvlText w:val="%7."/>
      <w:lvlJc w:val="left"/>
      <w:pPr>
        <w:ind w:left="5040" w:hanging="360"/>
      </w:pPr>
    </w:lvl>
    <w:lvl w:ilvl="7" w:tplc="82076287" w:tentative="1">
      <w:start w:val="1"/>
      <w:numFmt w:val="lowerLetter"/>
      <w:lvlText w:val="%8."/>
      <w:lvlJc w:val="left"/>
      <w:pPr>
        <w:ind w:left="5760" w:hanging="360"/>
      </w:pPr>
    </w:lvl>
    <w:lvl w:ilvl="8" w:tplc="8207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5">
    <w:multiLevelType w:val="hybridMultilevel"/>
    <w:lvl w:ilvl="0" w:tplc="96138437">
      <w:start w:val="1"/>
      <w:numFmt w:val="decimal"/>
      <w:lvlText w:val="%1."/>
      <w:lvlJc w:val="left"/>
      <w:pPr>
        <w:ind w:left="720" w:hanging="360"/>
      </w:pPr>
    </w:lvl>
    <w:lvl w:ilvl="1" w:tplc="96138437" w:tentative="1">
      <w:start w:val="1"/>
      <w:numFmt w:val="lowerLetter"/>
      <w:lvlText w:val="%2."/>
      <w:lvlJc w:val="left"/>
      <w:pPr>
        <w:ind w:left="1440" w:hanging="360"/>
      </w:pPr>
    </w:lvl>
    <w:lvl w:ilvl="2" w:tplc="96138437" w:tentative="1">
      <w:start w:val="1"/>
      <w:numFmt w:val="lowerRoman"/>
      <w:lvlText w:val="%3."/>
      <w:lvlJc w:val="right"/>
      <w:pPr>
        <w:ind w:left="2160" w:hanging="180"/>
      </w:pPr>
    </w:lvl>
    <w:lvl w:ilvl="3" w:tplc="96138437" w:tentative="1">
      <w:start w:val="1"/>
      <w:numFmt w:val="decimal"/>
      <w:lvlText w:val="%4."/>
      <w:lvlJc w:val="left"/>
      <w:pPr>
        <w:ind w:left="2880" w:hanging="360"/>
      </w:pPr>
    </w:lvl>
    <w:lvl w:ilvl="4" w:tplc="96138437" w:tentative="1">
      <w:start w:val="1"/>
      <w:numFmt w:val="lowerLetter"/>
      <w:lvlText w:val="%5."/>
      <w:lvlJc w:val="left"/>
      <w:pPr>
        <w:ind w:left="3600" w:hanging="360"/>
      </w:pPr>
    </w:lvl>
    <w:lvl w:ilvl="5" w:tplc="96138437" w:tentative="1">
      <w:start w:val="1"/>
      <w:numFmt w:val="lowerRoman"/>
      <w:lvlText w:val="%6."/>
      <w:lvlJc w:val="right"/>
      <w:pPr>
        <w:ind w:left="4320" w:hanging="180"/>
      </w:pPr>
    </w:lvl>
    <w:lvl w:ilvl="6" w:tplc="96138437" w:tentative="1">
      <w:start w:val="1"/>
      <w:numFmt w:val="decimal"/>
      <w:lvlText w:val="%7."/>
      <w:lvlJc w:val="left"/>
      <w:pPr>
        <w:ind w:left="5040" w:hanging="360"/>
      </w:pPr>
    </w:lvl>
    <w:lvl w:ilvl="7" w:tplc="96138437" w:tentative="1">
      <w:start w:val="1"/>
      <w:numFmt w:val="lowerLetter"/>
      <w:lvlText w:val="%8."/>
      <w:lvlJc w:val="left"/>
      <w:pPr>
        <w:ind w:left="5760" w:hanging="360"/>
      </w:pPr>
    </w:lvl>
    <w:lvl w:ilvl="8" w:tplc="9613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4">
    <w:multiLevelType w:val="hybridMultilevel"/>
    <w:lvl w:ilvl="0" w:tplc="44061899">
      <w:start w:val="1"/>
      <w:numFmt w:val="decimal"/>
      <w:lvlText w:val="%1."/>
      <w:lvlJc w:val="left"/>
      <w:pPr>
        <w:ind w:left="720" w:hanging="360"/>
      </w:pPr>
    </w:lvl>
    <w:lvl w:ilvl="1" w:tplc="44061899" w:tentative="1">
      <w:start w:val="1"/>
      <w:numFmt w:val="lowerLetter"/>
      <w:lvlText w:val="%2."/>
      <w:lvlJc w:val="left"/>
      <w:pPr>
        <w:ind w:left="1440" w:hanging="360"/>
      </w:pPr>
    </w:lvl>
    <w:lvl w:ilvl="2" w:tplc="44061899" w:tentative="1">
      <w:start w:val="1"/>
      <w:numFmt w:val="lowerRoman"/>
      <w:lvlText w:val="%3."/>
      <w:lvlJc w:val="right"/>
      <w:pPr>
        <w:ind w:left="2160" w:hanging="180"/>
      </w:pPr>
    </w:lvl>
    <w:lvl w:ilvl="3" w:tplc="44061899" w:tentative="1">
      <w:start w:val="1"/>
      <w:numFmt w:val="decimal"/>
      <w:lvlText w:val="%4."/>
      <w:lvlJc w:val="left"/>
      <w:pPr>
        <w:ind w:left="2880" w:hanging="360"/>
      </w:pPr>
    </w:lvl>
    <w:lvl w:ilvl="4" w:tplc="44061899" w:tentative="1">
      <w:start w:val="1"/>
      <w:numFmt w:val="lowerLetter"/>
      <w:lvlText w:val="%5."/>
      <w:lvlJc w:val="left"/>
      <w:pPr>
        <w:ind w:left="3600" w:hanging="360"/>
      </w:pPr>
    </w:lvl>
    <w:lvl w:ilvl="5" w:tplc="44061899" w:tentative="1">
      <w:start w:val="1"/>
      <w:numFmt w:val="lowerRoman"/>
      <w:lvlText w:val="%6."/>
      <w:lvlJc w:val="right"/>
      <w:pPr>
        <w:ind w:left="4320" w:hanging="180"/>
      </w:pPr>
    </w:lvl>
    <w:lvl w:ilvl="6" w:tplc="44061899" w:tentative="1">
      <w:start w:val="1"/>
      <w:numFmt w:val="decimal"/>
      <w:lvlText w:val="%7."/>
      <w:lvlJc w:val="left"/>
      <w:pPr>
        <w:ind w:left="5040" w:hanging="360"/>
      </w:pPr>
    </w:lvl>
    <w:lvl w:ilvl="7" w:tplc="44061899" w:tentative="1">
      <w:start w:val="1"/>
      <w:numFmt w:val="lowerLetter"/>
      <w:lvlText w:val="%8."/>
      <w:lvlJc w:val="left"/>
      <w:pPr>
        <w:ind w:left="5760" w:hanging="360"/>
      </w:pPr>
    </w:lvl>
    <w:lvl w:ilvl="8" w:tplc="4406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3">
    <w:multiLevelType w:val="hybridMultilevel"/>
    <w:lvl w:ilvl="0" w:tplc="46864072">
      <w:start w:val="1"/>
      <w:numFmt w:val="decimal"/>
      <w:lvlText w:val="%1."/>
      <w:lvlJc w:val="left"/>
      <w:pPr>
        <w:ind w:left="720" w:hanging="360"/>
      </w:pPr>
    </w:lvl>
    <w:lvl w:ilvl="1" w:tplc="46864072" w:tentative="1">
      <w:start w:val="1"/>
      <w:numFmt w:val="lowerLetter"/>
      <w:lvlText w:val="%2."/>
      <w:lvlJc w:val="left"/>
      <w:pPr>
        <w:ind w:left="1440" w:hanging="360"/>
      </w:pPr>
    </w:lvl>
    <w:lvl w:ilvl="2" w:tplc="46864072" w:tentative="1">
      <w:start w:val="1"/>
      <w:numFmt w:val="lowerRoman"/>
      <w:lvlText w:val="%3."/>
      <w:lvlJc w:val="right"/>
      <w:pPr>
        <w:ind w:left="2160" w:hanging="180"/>
      </w:pPr>
    </w:lvl>
    <w:lvl w:ilvl="3" w:tplc="46864072" w:tentative="1">
      <w:start w:val="1"/>
      <w:numFmt w:val="decimal"/>
      <w:lvlText w:val="%4."/>
      <w:lvlJc w:val="left"/>
      <w:pPr>
        <w:ind w:left="2880" w:hanging="360"/>
      </w:pPr>
    </w:lvl>
    <w:lvl w:ilvl="4" w:tplc="46864072" w:tentative="1">
      <w:start w:val="1"/>
      <w:numFmt w:val="lowerLetter"/>
      <w:lvlText w:val="%5."/>
      <w:lvlJc w:val="left"/>
      <w:pPr>
        <w:ind w:left="3600" w:hanging="360"/>
      </w:pPr>
    </w:lvl>
    <w:lvl w:ilvl="5" w:tplc="46864072" w:tentative="1">
      <w:start w:val="1"/>
      <w:numFmt w:val="lowerRoman"/>
      <w:lvlText w:val="%6."/>
      <w:lvlJc w:val="right"/>
      <w:pPr>
        <w:ind w:left="4320" w:hanging="180"/>
      </w:pPr>
    </w:lvl>
    <w:lvl w:ilvl="6" w:tplc="46864072" w:tentative="1">
      <w:start w:val="1"/>
      <w:numFmt w:val="decimal"/>
      <w:lvlText w:val="%7."/>
      <w:lvlJc w:val="left"/>
      <w:pPr>
        <w:ind w:left="5040" w:hanging="360"/>
      </w:pPr>
    </w:lvl>
    <w:lvl w:ilvl="7" w:tplc="46864072" w:tentative="1">
      <w:start w:val="1"/>
      <w:numFmt w:val="lowerLetter"/>
      <w:lvlText w:val="%8."/>
      <w:lvlJc w:val="left"/>
      <w:pPr>
        <w:ind w:left="5760" w:hanging="360"/>
      </w:pPr>
    </w:lvl>
    <w:lvl w:ilvl="8" w:tplc="4686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2">
    <w:multiLevelType w:val="hybridMultilevel"/>
    <w:lvl w:ilvl="0" w:tplc="33763033">
      <w:start w:val="1"/>
      <w:numFmt w:val="decimal"/>
      <w:lvlText w:val="%1."/>
      <w:lvlJc w:val="left"/>
      <w:pPr>
        <w:ind w:left="720" w:hanging="360"/>
      </w:pPr>
    </w:lvl>
    <w:lvl w:ilvl="1" w:tplc="33763033" w:tentative="1">
      <w:start w:val="1"/>
      <w:numFmt w:val="lowerLetter"/>
      <w:lvlText w:val="%2."/>
      <w:lvlJc w:val="left"/>
      <w:pPr>
        <w:ind w:left="1440" w:hanging="360"/>
      </w:pPr>
    </w:lvl>
    <w:lvl w:ilvl="2" w:tplc="33763033" w:tentative="1">
      <w:start w:val="1"/>
      <w:numFmt w:val="lowerRoman"/>
      <w:lvlText w:val="%3."/>
      <w:lvlJc w:val="right"/>
      <w:pPr>
        <w:ind w:left="2160" w:hanging="180"/>
      </w:pPr>
    </w:lvl>
    <w:lvl w:ilvl="3" w:tplc="33763033" w:tentative="1">
      <w:start w:val="1"/>
      <w:numFmt w:val="decimal"/>
      <w:lvlText w:val="%4."/>
      <w:lvlJc w:val="left"/>
      <w:pPr>
        <w:ind w:left="2880" w:hanging="360"/>
      </w:pPr>
    </w:lvl>
    <w:lvl w:ilvl="4" w:tplc="33763033" w:tentative="1">
      <w:start w:val="1"/>
      <w:numFmt w:val="lowerLetter"/>
      <w:lvlText w:val="%5."/>
      <w:lvlJc w:val="left"/>
      <w:pPr>
        <w:ind w:left="3600" w:hanging="360"/>
      </w:pPr>
    </w:lvl>
    <w:lvl w:ilvl="5" w:tplc="33763033" w:tentative="1">
      <w:start w:val="1"/>
      <w:numFmt w:val="lowerRoman"/>
      <w:lvlText w:val="%6."/>
      <w:lvlJc w:val="right"/>
      <w:pPr>
        <w:ind w:left="4320" w:hanging="180"/>
      </w:pPr>
    </w:lvl>
    <w:lvl w:ilvl="6" w:tplc="33763033" w:tentative="1">
      <w:start w:val="1"/>
      <w:numFmt w:val="decimal"/>
      <w:lvlText w:val="%7."/>
      <w:lvlJc w:val="left"/>
      <w:pPr>
        <w:ind w:left="5040" w:hanging="360"/>
      </w:pPr>
    </w:lvl>
    <w:lvl w:ilvl="7" w:tplc="33763033" w:tentative="1">
      <w:start w:val="1"/>
      <w:numFmt w:val="lowerLetter"/>
      <w:lvlText w:val="%8."/>
      <w:lvlJc w:val="left"/>
      <w:pPr>
        <w:ind w:left="5760" w:hanging="360"/>
      </w:pPr>
    </w:lvl>
    <w:lvl w:ilvl="8" w:tplc="33763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1">
    <w:multiLevelType w:val="hybridMultilevel"/>
    <w:lvl w:ilvl="0" w:tplc="76321398">
      <w:start w:val="1"/>
      <w:numFmt w:val="decimal"/>
      <w:lvlText w:val="%1."/>
      <w:lvlJc w:val="left"/>
      <w:pPr>
        <w:ind w:left="720" w:hanging="360"/>
      </w:pPr>
    </w:lvl>
    <w:lvl w:ilvl="1" w:tplc="76321398" w:tentative="1">
      <w:start w:val="1"/>
      <w:numFmt w:val="lowerLetter"/>
      <w:lvlText w:val="%2."/>
      <w:lvlJc w:val="left"/>
      <w:pPr>
        <w:ind w:left="1440" w:hanging="360"/>
      </w:pPr>
    </w:lvl>
    <w:lvl w:ilvl="2" w:tplc="76321398" w:tentative="1">
      <w:start w:val="1"/>
      <w:numFmt w:val="lowerRoman"/>
      <w:lvlText w:val="%3."/>
      <w:lvlJc w:val="right"/>
      <w:pPr>
        <w:ind w:left="2160" w:hanging="180"/>
      </w:pPr>
    </w:lvl>
    <w:lvl w:ilvl="3" w:tplc="76321398" w:tentative="1">
      <w:start w:val="1"/>
      <w:numFmt w:val="decimal"/>
      <w:lvlText w:val="%4."/>
      <w:lvlJc w:val="left"/>
      <w:pPr>
        <w:ind w:left="2880" w:hanging="360"/>
      </w:pPr>
    </w:lvl>
    <w:lvl w:ilvl="4" w:tplc="76321398" w:tentative="1">
      <w:start w:val="1"/>
      <w:numFmt w:val="lowerLetter"/>
      <w:lvlText w:val="%5."/>
      <w:lvlJc w:val="left"/>
      <w:pPr>
        <w:ind w:left="3600" w:hanging="360"/>
      </w:pPr>
    </w:lvl>
    <w:lvl w:ilvl="5" w:tplc="76321398" w:tentative="1">
      <w:start w:val="1"/>
      <w:numFmt w:val="lowerRoman"/>
      <w:lvlText w:val="%6."/>
      <w:lvlJc w:val="right"/>
      <w:pPr>
        <w:ind w:left="4320" w:hanging="180"/>
      </w:pPr>
    </w:lvl>
    <w:lvl w:ilvl="6" w:tplc="76321398" w:tentative="1">
      <w:start w:val="1"/>
      <w:numFmt w:val="decimal"/>
      <w:lvlText w:val="%7."/>
      <w:lvlJc w:val="left"/>
      <w:pPr>
        <w:ind w:left="5040" w:hanging="360"/>
      </w:pPr>
    </w:lvl>
    <w:lvl w:ilvl="7" w:tplc="76321398" w:tentative="1">
      <w:start w:val="1"/>
      <w:numFmt w:val="lowerLetter"/>
      <w:lvlText w:val="%8."/>
      <w:lvlJc w:val="left"/>
      <w:pPr>
        <w:ind w:left="5760" w:hanging="360"/>
      </w:pPr>
    </w:lvl>
    <w:lvl w:ilvl="8" w:tplc="7632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0">
    <w:multiLevelType w:val="hybridMultilevel"/>
    <w:lvl w:ilvl="0" w:tplc="86074883">
      <w:start w:val="1"/>
      <w:numFmt w:val="decimal"/>
      <w:lvlText w:val="%1."/>
      <w:lvlJc w:val="left"/>
      <w:pPr>
        <w:ind w:left="720" w:hanging="360"/>
      </w:pPr>
    </w:lvl>
    <w:lvl w:ilvl="1" w:tplc="86074883" w:tentative="1">
      <w:start w:val="1"/>
      <w:numFmt w:val="lowerLetter"/>
      <w:lvlText w:val="%2."/>
      <w:lvlJc w:val="left"/>
      <w:pPr>
        <w:ind w:left="1440" w:hanging="360"/>
      </w:pPr>
    </w:lvl>
    <w:lvl w:ilvl="2" w:tplc="86074883" w:tentative="1">
      <w:start w:val="1"/>
      <w:numFmt w:val="lowerRoman"/>
      <w:lvlText w:val="%3."/>
      <w:lvlJc w:val="right"/>
      <w:pPr>
        <w:ind w:left="2160" w:hanging="180"/>
      </w:pPr>
    </w:lvl>
    <w:lvl w:ilvl="3" w:tplc="86074883" w:tentative="1">
      <w:start w:val="1"/>
      <w:numFmt w:val="decimal"/>
      <w:lvlText w:val="%4."/>
      <w:lvlJc w:val="left"/>
      <w:pPr>
        <w:ind w:left="2880" w:hanging="360"/>
      </w:pPr>
    </w:lvl>
    <w:lvl w:ilvl="4" w:tplc="86074883" w:tentative="1">
      <w:start w:val="1"/>
      <w:numFmt w:val="lowerLetter"/>
      <w:lvlText w:val="%5."/>
      <w:lvlJc w:val="left"/>
      <w:pPr>
        <w:ind w:left="3600" w:hanging="360"/>
      </w:pPr>
    </w:lvl>
    <w:lvl w:ilvl="5" w:tplc="86074883" w:tentative="1">
      <w:start w:val="1"/>
      <w:numFmt w:val="lowerRoman"/>
      <w:lvlText w:val="%6."/>
      <w:lvlJc w:val="right"/>
      <w:pPr>
        <w:ind w:left="4320" w:hanging="180"/>
      </w:pPr>
    </w:lvl>
    <w:lvl w:ilvl="6" w:tplc="86074883" w:tentative="1">
      <w:start w:val="1"/>
      <w:numFmt w:val="decimal"/>
      <w:lvlText w:val="%7."/>
      <w:lvlJc w:val="left"/>
      <w:pPr>
        <w:ind w:left="5040" w:hanging="360"/>
      </w:pPr>
    </w:lvl>
    <w:lvl w:ilvl="7" w:tplc="86074883" w:tentative="1">
      <w:start w:val="1"/>
      <w:numFmt w:val="lowerLetter"/>
      <w:lvlText w:val="%8."/>
      <w:lvlJc w:val="left"/>
      <w:pPr>
        <w:ind w:left="5760" w:hanging="360"/>
      </w:pPr>
    </w:lvl>
    <w:lvl w:ilvl="8" w:tplc="8607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9">
    <w:multiLevelType w:val="hybridMultilevel"/>
    <w:lvl w:ilvl="0" w:tplc="97660844">
      <w:start w:val="1"/>
      <w:numFmt w:val="decimal"/>
      <w:lvlText w:val="%1."/>
      <w:lvlJc w:val="left"/>
      <w:pPr>
        <w:ind w:left="720" w:hanging="360"/>
      </w:pPr>
    </w:lvl>
    <w:lvl w:ilvl="1" w:tplc="97660844" w:tentative="1">
      <w:start w:val="1"/>
      <w:numFmt w:val="lowerLetter"/>
      <w:lvlText w:val="%2."/>
      <w:lvlJc w:val="left"/>
      <w:pPr>
        <w:ind w:left="1440" w:hanging="360"/>
      </w:pPr>
    </w:lvl>
    <w:lvl w:ilvl="2" w:tplc="97660844" w:tentative="1">
      <w:start w:val="1"/>
      <w:numFmt w:val="lowerRoman"/>
      <w:lvlText w:val="%3."/>
      <w:lvlJc w:val="right"/>
      <w:pPr>
        <w:ind w:left="2160" w:hanging="180"/>
      </w:pPr>
    </w:lvl>
    <w:lvl w:ilvl="3" w:tplc="97660844" w:tentative="1">
      <w:start w:val="1"/>
      <w:numFmt w:val="decimal"/>
      <w:lvlText w:val="%4."/>
      <w:lvlJc w:val="left"/>
      <w:pPr>
        <w:ind w:left="2880" w:hanging="360"/>
      </w:pPr>
    </w:lvl>
    <w:lvl w:ilvl="4" w:tplc="97660844" w:tentative="1">
      <w:start w:val="1"/>
      <w:numFmt w:val="lowerLetter"/>
      <w:lvlText w:val="%5."/>
      <w:lvlJc w:val="left"/>
      <w:pPr>
        <w:ind w:left="3600" w:hanging="360"/>
      </w:pPr>
    </w:lvl>
    <w:lvl w:ilvl="5" w:tplc="97660844" w:tentative="1">
      <w:start w:val="1"/>
      <w:numFmt w:val="lowerRoman"/>
      <w:lvlText w:val="%6."/>
      <w:lvlJc w:val="right"/>
      <w:pPr>
        <w:ind w:left="4320" w:hanging="180"/>
      </w:pPr>
    </w:lvl>
    <w:lvl w:ilvl="6" w:tplc="97660844" w:tentative="1">
      <w:start w:val="1"/>
      <w:numFmt w:val="decimal"/>
      <w:lvlText w:val="%7."/>
      <w:lvlJc w:val="left"/>
      <w:pPr>
        <w:ind w:left="5040" w:hanging="360"/>
      </w:pPr>
    </w:lvl>
    <w:lvl w:ilvl="7" w:tplc="97660844" w:tentative="1">
      <w:start w:val="1"/>
      <w:numFmt w:val="lowerLetter"/>
      <w:lvlText w:val="%8."/>
      <w:lvlJc w:val="left"/>
      <w:pPr>
        <w:ind w:left="5760" w:hanging="360"/>
      </w:pPr>
    </w:lvl>
    <w:lvl w:ilvl="8" w:tplc="9766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98122817">
      <w:start w:val="1"/>
      <w:numFmt w:val="decimal"/>
      <w:lvlText w:val="%1."/>
      <w:lvlJc w:val="left"/>
      <w:pPr>
        <w:ind w:left="720" w:hanging="360"/>
      </w:pPr>
    </w:lvl>
    <w:lvl w:ilvl="1" w:tplc="98122817" w:tentative="1">
      <w:start w:val="1"/>
      <w:numFmt w:val="lowerLetter"/>
      <w:lvlText w:val="%2."/>
      <w:lvlJc w:val="left"/>
      <w:pPr>
        <w:ind w:left="1440" w:hanging="360"/>
      </w:pPr>
    </w:lvl>
    <w:lvl w:ilvl="2" w:tplc="98122817" w:tentative="1">
      <w:start w:val="1"/>
      <w:numFmt w:val="lowerRoman"/>
      <w:lvlText w:val="%3."/>
      <w:lvlJc w:val="right"/>
      <w:pPr>
        <w:ind w:left="2160" w:hanging="180"/>
      </w:pPr>
    </w:lvl>
    <w:lvl w:ilvl="3" w:tplc="98122817" w:tentative="1">
      <w:start w:val="1"/>
      <w:numFmt w:val="decimal"/>
      <w:lvlText w:val="%4."/>
      <w:lvlJc w:val="left"/>
      <w:pPr>
        <w:ind w:left="2880" w:hanging="360"/>
      </w:pPr>
    </w:lvl>
    <w:lvl w:ilvl="4" w:tplc="98122817" w:tentative="1">
      <w:start w:val="1"/>
      <w:numFmt w:val="lowerLetter"/>
      <w:lvlText w:val="%5."/>
      <w:lvlJc w:val="left"/>
      <w:pPr>
        <w:ind w:left="3600" w:hanging="360"/>
      </w:pPr>
    </w:lvl>
    <w:lvl w:ilvl="5" w:tplc="98122817" w:tentative="1">
      <w:start w:val="1"/>
      <w:numFmt w:val="lowerRoman"/>
      <w:lvlText w:val="%6."/>
      <w:lvlJc w:val="right"/>
      <w:pPr>
        <w:ind w:left="4320" w:hanging="180"/>
      </w:pPr>
    </w:lvl>
    <w:lvl w:ilvl="6" w:tplc="98122817" w:tentative="1">
      <w:start w:val="1"/>
      <w:numFmt w:val="decimal"/>
      <w:lvlText w:val="%7."/>
      <w:lvlJc w:val="left"/>
      <w:pPr>
        <w:ind w:left="5040" w:hanging="360"/>
      </w:pPr>
    </w:lvl>
    <w:lvl w:ilvl="7" w:tplc="98122817" w:tentative="1">
      <w:start w:val="1"/>
      <w:numFmt w:val="lowerLetter"/>
      <w:lvlText w:val="%8."/>
      <w:lvlJc w:val="left"/>
      <w:pPr>
        <w:ind w:left="5760" w:hanging="360"/>
      </w:pPr>
    </w:lvl>
    <w:lvl w:ilvl="8" w:tplc="9812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13145993">
      <w:start w:val="1"/>
      <w:numFmt w:val="decimal"/>
      <w:lvlText w:val="%1."/>
      <w:lvlJc w:val="left"/>
      <w:pPr>
        <w:ind w:left="720" w:hanging="360"/>
      </w:pPr>
    </w:lvl>
    <w:lvl w:ilvl="1" w:tplc="13145993" w:tentative="1">
      <w:start w:val="1"/>
      <w:numFmt w:val="lowerLetter"/>
      <w:lvlText w:val="%2."/>
      <w:lvlJc w:val="left"/>
      <w:pPr>
        <w:ind w:left="1440" w:hanging="360"/>
      </w:pPr>
    </w:lvl>
    <w:lvl w:ilvl="2" w:tplc="13145993" w:tentative="1">
      <w:start w:val="1"/>
      <w:numFmt w:val="lowerRoman"/>
      <w:lvlText w:val="%3."/>
      <w:lvlJc w:val="right"/>
      <w:pPr>
        <w:ind w:left="2160" w:hanging="180"/>
      </w:pPr>
    </w:lvl>
    <w:lvl w:ilvl="3" w:tplc="13145993" w:tentative="1">
      <w:start w:val="1"/>
      <w:numFmt w:val="decimal"/>
      <w:lvlText w:val="%4."/>
      <w:lvlJc w:val="left"/>
      <w:pPr>
        <w:ind w:left="2880" w:hanging="360"/>
      </w:pPr>
    </w:lvl>
    <w:lvl w:ilvl="4" w:tplc="13145993" w:tentative="1">
      <w:start w:val="1"/>
      <w:numFmt w:val="lowerLetter"/>
      <w:lvlText w:val="%5."/>
      <w:lvlJc w:val="left"/>
      <w:pPr>
        <w:ind w:left="3600" w:hanging="360"/>
      </w:pPr>
    </w:lvl>
    <w:lvl w:ilvl="5" w:tplc="13145993" w:tentative="1">
      <w:start w:val="1"/>
      <w:numFmt w:val="lowerRoman"/>
      <w:lvlText w:val="%6."/>
      <w:lvlJc w:val="right"/>
      <w:pPr>
        <w:ind w:left="4320" w:hanging="180"/>
      </w:pPr>
    </w:lvl>
    <w:lvl w:ilvl="6" w:tplc="13145993" w:tentative="1">
      <w:start w:val="1"/>
      <w:numFmt w:val="decimal"/>
      <w:lvlText w:val="%7."/>
      <w:lvlJc w:val="left"/>
      <w:pPr>
        <w:ind w:left="5040" w:hanging="360"/>
      </w:pPr>
    </w:lvl>
    <w:lvl w:ilvl="7" w:tplc="13145993" w:tentative="1">
      <w:start w:val="1"/>
      <w:numFmt w:val="lowerLetter"/>
      <w:lvlText w:val="%8."/>
      <w:lvlJc w:val="left"/>
      <w:pPr>
        <w:ind w:left="5760" w:hanging="360"/>
      </w:pPr>
    </w:lvl>
    <w:lvl w:ilvl="8" w:tplc="1314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92891038">
      <w:start w:val="1"/>
      <w:numFmt w:val="decimal"/>
      <w:lvlText w:val="%1."/>
      <w:lvlJc w:val="left"/>
      <w:pPr>
        <w:ind w:left="720" w:hanging="360"/>
      </w:pPr>
    </w:lvl>
    <w:lvl w:ilvl="1" w:tplc="92891038" w:tentative="1">
      <w:start w:val="1"/>
      <w:numFmt w:val="lowerLetter"/>
      <w:lvlText w:val="%2."/>
      <w:lvlJc w:val="left"/>
      <w:pPr>
        <w:ind w:left="1440" w:hanging="360"/>
      </w:pPr>
    </w:lvl>
    <w:lvl w:ilvl="2" w:tplc="92891038" w:tentative="1">
      <w:start w:val="1"/>
      <w:numFmt w:val="lowerRoman"/>
      <w:lvlText w:val="%3."/>
      <w:lvlJc w:val="right"/>
      <w:pPr>
        <w:ind w:left="2160" w:hanging="180"/>
      </w:pPr>
    </w:lvl>
    <w:lvl w:ilvl="3" w:tplc="92891038" w:tentative="1">
      <w:start w:val="1"/>
      <w:numFmt w:val="decimal"/>
      <w:lvlText w:val="%4."/>
      <w:lvlJc w:val="left"/>
      <w:pPr>
        <w:ind w:left="2880" w:hanging="360"/>
      </w:pPr>
    </w:lvl>
    <w:lvl w:ilvl="4" w:tplc="92891038" w:tentative="1">
      <w:start w:val="1"/>
      <w:numFmt w:val="lowerLetter"/>
      <w:lvlText w:val="%5."/>
      <w:lvlJc w:val="left"/>
      <w:pPr>
        <w:ind w:left="3600" w:hanging="360"/>
      </w:pPr>
    </w:lvl>
    <w:lvl w:ilvl="5" w:tplc="92891038" w:tentative="1">
      <w:start w:val="1"/>
      <w:numFmt w:val="lowerRoman"/>
      <w:lvlText w:val="%6."/>
      <w:lvlJc w:val="right"/>
      <w:pPr>
        <w:ind w:left="4320" w:hanging="180"/>
      </w:pPr>
    </w:lvl>
    <w:lvl w:ilvl="6" w:tplc="92891038" w:tentative="1">
      <w:start w:val="1"/>
      <w:numFmt w:val="decimal"/>
      <w:lvlText w:val="%7."/>
      <w:lvlJc w:val="left"/>
      <w:pPr>
        <w:ind w:left="5040" w:hanging="360"/>
      </w:pPr>
    </w:lvl>
    <w:lvl w:ilvl="7" w:tplc="92891038" w:tentative="1">
      <w:start w:val="1"/>
      <w:numFmt w:val="lowerLetter"/>
      <w:lvlText w:val="%8."/>
      <w:lvlJc w:val="left"/>
      <w:pPr>
        <w:ind w:left="5760" w:hanging="360"/>
      </w:pPr>
    </w:lvl>
    <w:lvl w:ilvl="8" w:tplc="9289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90387743">
      <w:start w:val="1"/>
      <w:numFmt w:val="decimal"/>
      <w:lvlText w:val="%1."/>
      <w:lvlJc w:val="left"/>
      <w:pPr>
        <w:ind w:left="720" w:hanging="360"/>
      </w:pPr>
    </w:lvl>
    <w:lvl w:ilvl="1" w:tplc="90387743" w:tentative="1">
      <w:start w:val="1"/>
      <w:numFmt w:val="lowerLetter"/>
      <w:lvlText w:val="%2."/>
      <w:lvlJc w:val="left"/>
      <w:pPr>
        <w:ind w:left="1440" w:hanging="360"/>
      </w:pPr>
    </w:lvl>
    <w:lvl w:ilvl="2" w:tplc="90387743" w:tentative="1">
      <w:start w:val="1"/>
      <w:numFmt w:val="lowerRoman"/>
      <w:lvlText w:val="%3."/>
      <w:lvlJc w:val="right"/>
      <w:pPr>
        <w:ind w:left="2160" w:hanging="180"/>
      </w:pPr>
    </w:lvl>
    <w:lvl w:ilvl="3" w:tplc="90387743" w:tentative="1">
      <w:start w:val="1"/>
      <w:numFmt w:val="decimal"/>
      <w:lvlText w:val="%4."/>
      <w:lvlJc w:val="left"/>
      <w:pPr>
        <w:ind w:left="2880" w:hanging="360"/>
      </w:pPr>
    </w:lvl>
    <w:lvl w:ilvl="4" w:tplc="90387743" w:tentative="1">
      <w:start w:val="1"/>
      <w:numFmt w:val="lowerLetter"/>
      <w:lvlText w:val="%5."/>
      <w:lvlJc w:val="left"/>
      <w:pPr>
        <w:ind w:left="3600" w:hanging="360"/>
      </w:pPr>
    </w:lvl>
    <w:lvl w:ilvl="5" w:tplc="90387743" w:tentative="1">
      <w:start w:val="1"/>
      <w:numFmt w:val="lowerRoman"/>
      <w:lvlText w:val="%6."/>
      <w:lvlJc w:val="right"/>
      <w:pPr>
        <w:ind w:left="4320" w:hanging="180"/>
      </w:pPr>
    </w:lvl>
    <w:lvl w:ilvl="6" w:tplc="90387743" w:tentative="1">
      <w:start w:val="1"/>
      <w:numFmt w:val="decimal"/>
      <w:lvlText w:val="%7."/>
      <w:lvlJc w:val="left"/>
      <w:pPr>
        <w:ind w:left="5040" w:hanging="360"/>
      </w:pPr>
    </w:lvl>
    <w:lvl w:ilvl="7" w:tplc="90387743" w:tentative="1">
      <w:start w:val="1"/>
      <w:numFmt w:val="lowerLetter"/>
      <w:lvlText w:val="%8."/>
      <w:lvlJc w:val="left"/>
      <w:pPr>
        <w:ind w:left="5760" w:hanging="360"/>
      </w:pPr>
    </w:lvl>
    <w:lvl w:ilvl="8" w:tplc="9038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15513357">
      <w:start w:val="1"/>
      <w:numFmt w:val="decimal"/>
      <w:lvlText w:val="%1."/>
      <w:lvlJc w:val="left"/>
      <w:pPr>
        <w:ind w:left="720" w:hanging="360"/>
      </w:pPr>
    </w:lvl>
    <w:lvl w:ilvl="1" w:tplc="15513357" w:tentative="1">
      <w:start w:val="1"/>
      <w:numFmt w:val="lowerLetter"/>
      <w:lvlText w:val="%2."/>
      <w:lvlJc w:val="left"/>
      <w:pPr>
        <w:ind w:left="1440" w:hanging="360"/>
      </w:pPr>
    </w:lvl>
    <w:lvl w:ilvl="2" w:tplc="15513357" w:tentative="1">
      <w:start w:val="1"/>
      <w:numFmt w:val="lowerRoman"/>
      <w:lvlText w:val="%3."/>
      <w:lvlJc w:val="right"/>
      <w:pPr>
        <w:ind w:left="2160" w:hanging="180"/>
      </w:pPr>
    </w:lvl>
    <w:lvl w:ilvl="3" w:tplc="15513357" w:tentative="1">
      <w:start w:val="1"/>
      <w:numFmt w:val="decimal"/>
      <w:lvlText w:val="%4."/>
      <w:lvlJc w:val="left"/>
      <w:pPr>
        <w:ind w:left="2880" w:hanging="360"/>
      </w:pPr>
    </w:lvl>
    <w:lvl w:ilvl="4" w:tplc="15513357" w:tentative="1">
      <w:start w:val="1"/>
      <w:numFmt w:val="lowerLetter"/>
      <w:lvlText w:val="%5."/>
      <w:lvlJc w:val="left"/>
      <w:pPr>
        <w:ind w:left="3600" w:hanging="360"/>
      </w:pPr>
    </w:lvl>
    <w:lvl w:ilvl="5" w:tplc="15513357" w:tentative="1">
      <w:start w:val="1"/>
      <w:numFmt w:val="lowerRoman"/>
      <w:lvlText w:val="%6."/>
      <w:lvlJc w:val="right"/>
      <w:pPr>
        <w:ind w:left="4320" w:hanging="180"/>
      </w:pPr>
    </w:lvl>
    <w:lvl w:ilvl="6" w:tplc="15513357" w:tentative="1">
      <w:start w:val="1"/>
      <w:numFmt w:val="decimal"/>
      <w:lvlText w:val="%7."/>
      <w:lvlJc w:val="left"/>
      <w:pPr>
        <w:ind w:left="5040" w:hanging="360"/>
      </w:pPr>
    </w:lvl>
    <w:lvl w:ilvl="7" w:tplc="15513357" w:tentative="1">
      <w:start w:val="1"/>
      <w:numFmt w:val="lowerLetter"/>
      <w:lvlText w:val="%8."/>
      <w:lvlJc w:val="left"/>
      <w:pPr>
        <w:ind w:left="5760" w:hanging="360"/>
      </w:pPr>
    </w:lvl>
    <w:lvl w:ilvl="8" w:tplc="1551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64068495">
      <w:start w:val="1"/>
      <w:numFmt w:val="decimal"/>
      <w:lvlText w:val="%1."/>
      <w:lvlJc w:val="left"/>
      <w:pPr>
        <w:ind w:left="720" w:hanging="360"/>
      </w:pPr>
    </w:lvl>
    <w:lvl w:ilvl="1" w:tplc="64068495" w:tentative="1">
      <w:start w:val="1"/>
      <w:numFmt w:val="lowerLetter"/>
      <w:lvlText w:val="%2."/>
      <w:lvlJc w:val="left"/>
      <w:pPr>
        <w:ind w:left="1440" w:hanging="360"/>
      </w:pPr>
    </w:lvl>
    <w:lvl w:ilvl="2" w:tplc="64068495" w:tentative="1">
      <w:start w:val="1"/>
      <w:numFmt w:val="lowerRoman"/>
      <w:lvlText w:val="%3."/>
      <w:lvlJc w:val="right"/>
      <w:pPr>
        <w:ind w:left="2160" w:hanging="180"/>
      </w:pPr>
    </w:lvl>
    <w:lvl w:ilvl="3" w:tplc="64068495" w:tentative="1">
      <w:start w:val="1"/>
      <w:numFmt w:val="decimal"/>
      <w:lvlText w:val="%4."/>
      <w:lvlJc w:val="left"/>
      <w:pPr>
        <w:ind w:left="2880" w:hanging="360"/>
      </w:pPr>
    </w:lvl>
    <w:lvl w:ilvl="4" w:tplc="64068495" w:tentative="1">
      <w:start w:val="1"/>
      <w:numFmt w:val="lowerLetter"/>
      <w:lvlText w:val="%5."/>
      <w:lvlJc w:val="left"/>
      <w:pPr>
        <w:ind w:left="3600" w:hanging="360"/>
      </w:pPr>
    </w:lvl>
    <w:lvl w:ilvl="5" w:tplc="64068495" w:tentative="1">
      <w:start w:val="1"/>
      <w:numFmt w:val="lowerRoman"/>
      <w:lvlText w:val="%6."/>
      <w:lvlJc w:val="right"/>
      <w:pPr>
        <w:ind w:left="4320" w:hanging="180"/>
      </w:pPr>
    </w:lvl>
    <w:lvl w:ilvl="6" w:tplc="64068495" w:tentative="1">
      <w:start w:val="1"/>
      <w:numFmt w:val="decimal"/>
      <w:lvlText w:val="%7."/>
      <w:lvlJc w:val="left"/>
      <w:pPr>
        <w:ind w:left="5040" w:hanging="360"/>
      </w:pPr>
    </w:lvl>
    <w:lvl w:ilvl="7" w:tplc="64068495" w:tentative="1">
      <w:start w:val="1"/>
      <w:numFmt w:val="lowerLetter"/>
      <w:lvlText w:val="%8."/>
      <w:lvlJc w:val="left"/>
      <w:pPr>
        <w:ind w:left="5760" w:hanging="360"/>
      </w:pPr>
    </w:lvl>
    <w:lvl w:ilvl="8" w:tplc="6406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30907433">
      <w:start w:val="1"/>
      <w:numFmt w:val="decimal"/>
      <w:lvlText w:val="%1."/>
      <w:lvlJc w:val="left"/>
      <w:pPr>
        <w:ind w:left="720" w:hanging="360"/>
      </w:pPr>
    </w:lvl>
    <w:lvl w:ilvl="1" w:tplc="30907433" w:tentative="1">
      <w:start w:val="1"/>
      <w:numFmt w:val="lowerLetter"/>
      <w:lvlText w:val="%2."/>
      <w:lvlJc w:val="left"/>
      <w:pPr>
        <w:ind w:left="1440" w:hanging="360"/>
      </w:pPr>
    </w:lvl>
    <w:lvl w:ilvl="2" w:tplc="30907433" w:tentative="1">
      <w:start w:val="1"/>
      <w:numFmt w:val="lowerRoman"/>
      <w:lvlText w:val="%3."/>
      <w:lvlJc w:val="right"/>
      <w:pPr>
        <w:ind w:left="2160" w:hanging="180"/>
      </w:pPr>
    </w:lvl>
    <w:lvl w:ilvl="3" w:tplc="30907433" w:tentative="1">
      <w:start w:val="1"/>
      <w:numFmt w:val="decimal"/>
      <w:lvlText w:val="%4."/>
      <w:lvlJc w:val="left"/>
      <w:pPr>
        <w:ind w:left="2880" w:hanging="360"/>
      </w:pPr>
    </w:lvl>
    <w:lvl w:ilvl="4" w:tplc="30907433" w:tentative="1">
      <w:start w:val="1"/>
      <w:numFmt w:val="lowerLetter"/>
      <w:lvlText w:val="%5."/>
      <w:lvlJc w:val="left"/>
      <w:pPr>
        <w:ind w:left="3600" w:hanging="360"/>
      </w:pPr>
    </w:lvl>
    <w:lvl w:ilvl="5" w:tplc="30907433" w:tentative="1">
      <w:start w:val="1"/>
      <w:numFmt w:val="lowerRoman"/>
      <w:lvlText w:val="%6."/>
      <w:lvlJc w:val="right"/>
      <w:pPr>
        <w:ind w:left="4320" w:hanging="180"/>
      </w:pPr>
    </w:lvl>
    <w:lvl w:ilvl="6" w:tplc="30907433" w:tentative="1">
      <w:start w:val="1"/>
      <w:numFmt w:val="decimal"/>
      <w:lvlText w:val="%7."/>
      <w:lvlJc w:val="left"/>
      <w:pPr>
        <w:ind w:left="5040" w:hanging="360"/>
      </w:pPr>
    </w:lvl>
    <w:lvl w:ilvl="7" w:tplc="30907433" w:tentative="1">
      <w:start w:val="1"/>
      <w:numFmt w:val="lowerLetter"/>
      <w:lvlText w:val="%8."/>
      <w:lvlJc w:val="left"/>
      <w:pPr>
        <w:ind w:left="5760" w:hanging="360"/>
      </w:pPr>
    </w:lvl>
    <w:lvl w:ilvl="8" w:tplc="3090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91006624">
      <w:start w:val="1"/>
      <w:numFmt w:val="decimal"/>
      <w:lvlText w:val="%1."/>
      <w:lvlJc w:val="left"/>
      <w:pPr>
        <w:ind w:left="720" w:hanging="360"/>
      </w:pPr>
    </w:lvl>
    <w:lvl w:ilvl="1" w:tplc="91006624" w:tentative="1">
      <w:start w:val="1"/>
      <w:numFmt w:val="lowerLetter"/>
      <w:lvlText w:val="%2."/>
      <w:lvlJc w:val="left"/>
      <w:pPr>
        <w:ind w:left="1440" w:hanging="360"/>
      </w:pPr>
    </w:lvl>
    <w:lvl w:ilvl="2" w:tplc="91006624" w:tentative="1">
      <w:start w:val="1"/>
      <w:numFmt w:val="lowerRoman"/>
      <w:lvlText w:val="%3."/>
      <w:lvlJc w:val="right"/>
      <w:pPr>
        <w:ind w:left="2160" w:hanging="180"/>
      </w:pPr>
    </w:lvl>
    <w:lvl w:ilvl="3" w:tplc="91006624" w:tentative="1">
      <w:start w:val="1"/>
      <w:numFmt w:val="decimal"/>
      <w:lvlText w:val="%4."/>
      <w:lvlJc w:val="left"/>
      <w:pPr>
        <w:ind w:left="2880" w:hanging="360"/>
      </w:pPr>
    </w:lvl>
    <w:lvl w:ilvl="4" w:tplc="91006624" w:tentative="1">
      <w:start w:val="1"/>
      <w:numFmt w:val="lowerLetter"/>
      <w:lvlText w:val="%5."/>
      <w:lvlJc w:val="left"/>
      <w:pPr>
        <w:ind w:left="3600" w:hanging="360"/>
      </w:pPr>
    </w:lvl>
    <w:lvl w:ilvl="5" w:tplc="91006624" w:tentative="1">
      <w:start w:val="1"/>
      <w:numFmt w:val="lowerRoman"/>
      <w:lvlText w:val="%6."/>
      <w:lvlJc w:val="right"/>
      <w:pPr>
        <w:ind w:left="4320" w:hanging="180"/>
      </w:pPr>
    </w:lvl>
    <w:lvl w:ilvl="6" w:tplc="91006624" w:tentative="1">
      <w:start w:val="1"/>
      <w:numFmt w:val="decimal"/>
      <w:lvlText w:val="%7."/>
      <w:lvlJc w:val="left"/>
      <w:pPr>
        <w:ind w:left="5040" w:hanging="360"/>
      </w:pPr>
    </w:lvl>
    <w:lvl w:ilvl="7" w:tplc="91006624" w:tentative="1">
      <w:start w:val="1"/>
      <w:numFmt w:val="lowerLetter"/>
      <w:lvlText w:val="%8."/>
      <w:lvlJc w:val="left"/>
      <w:pPr>
        <w:ind w:left="5760" w:hanging="360"/>
      </w:pPr>
    </w:lvl>
    <w:lvl w:ilvl="8" w:tplc="9100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89746688">
      <w:start w:val="1"/>
      <w:numFmt w:val="decimal"/>
      <w:lvlText w:val="%1."/>
      <w:lvlJc w:val="left"/>
      <w:pPr>
        <w:ind w:left="720" w:hanging="360"/>
      </w:pPr>
    </w:lvl>
    <w:lvl w:ilvl="1" w:tplc="89746688" w:tentative="1">
      <w:start w:val="1"/>
      <w:numFmt w:val="lowerLetter"/>
      <w:lvlText w:val="%2."/>
      <w:lvlJc w:val="left"/>
      <w:pPr>
        <w:ind w:left="1440" w:hanging="360"/>
      </w:pPr>
    </w:lvl>
    <w:lvl w:ilvl="2" w:tplc="89746688" w:tentative="1">
      <w:start w:val="1"/>
      <w:numFmt w:val="lowerRoman"/>
      <w:lvlText w:val="%3."/>
      <w:lvlJc w:val="right"/>
      <w:pPr>
        <w:ind w:left="2160" w:hanging="180"/>
      </w:pPr>
    </w:lvl>
    <w:lvl w:ilvl="3" w:tplc="89746688" w:tentative="1">
      <w:start w:val="1"/>
      <w:numFmt w:val="decimal"/>
      <w:lvlText w:val="%4."/>
      <w:lvlJc w:val="left"/>
      <w:pPr>
        <w:ind w:left="2880" w:hanging="360"/>
      </w:pPr>
    </w:lvl>
    <w:lvl w:ilvl="4" w:tplc="89746688" w:tentative="1">
      <w:start w:val="1"/>
      <w:numFmt w:val="lowerLetter"/>
      <w:lvlText w:val="%5."/>
      <w:lvlJc w:val="left"/>
      <w:pPr>
        <w:ind w:left="3600" w:hanging="360"/>
      </w:pPr>
    </w:lvl>
    <w:lvl w:ilvl="5" w:tplc="89746688" w:tentative="1">
      <w:start w:val="1"/>
      <w:numFmt w:val="lowerRoman"/>
      <w:lvlText w:val="%6."/>
      <w:lvlJc w:val="right"/>
      <w:pPr>
        <w:ind w:left="4320" w:hanging="180"/>
      </w:pPr>
    </w:lvl>
    <w:lvl w:ilvl="6" w:tplc="89746688" w:tentative="1">
      <w:start w:val="1"/>
      <w:numFmt w:val="decimal"/>
      <w:lvlText w:val="%7."/>
      <w:lvlJc w:val="left"/>
      <w:pPr>
        <w:ind w:left="5040" w:hanging="360"/>
      </w:pPr>
    </w:lvl>
    <w:lvl w:ilvl="7" w:tplc="89746688" w:tentative="1">
      <w:start w:val="1"/>
      <w:numFmt w:val="lowerLetter"/>
      <w:lvlText w:val="%8."/>
      <w:lvlJc w:val="left"/>
      <w:pPr>
        <w:ind w:left="5760" w:hanging="360"/>
      </w:pPr>
    </w:lvl>
    <w:lvl w:ilvl="8" w:tplc="8974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9">
    <w:multiLevelType w:val="hybridMultilevel"/>
    <w:lvl w:ilvl="0" w:tplc="22833880">
      <w:start w:val="1"/>
      <w:numFmt w:val="decimal"/>
      <w:lvlText w:val="%1."/>
      <w:lvlJc w:val="left"/>
      <w:pPr>
        <w:ind w:left="720" w:hanging="360"/>
      </w:pPr>
    </w:lvl>
    <w:lvl w:ilvl="1" w:tplc="22833880" w:tentative="1">
      <w:start w:val="1"/>
      <w:numFmt w:val="lowerLetter"/>
      <w:lvlText w:val="%2."/>
      <w:lvlJc w:val="left"/>
      <w:pPr>
        <w:ind w:left="1440" w:hanging="360"/>
      </w:pPr>
    </w:lvl>
    <w:lvl w:ilvl="2" w:tplc="22833880" w:tentative="1">
      <w:start w:val="1"/>
      <w:numFmt w:val="lowerRoman"/>
      <w:lvlText w:val="%3."/>
      <w:lvlJc w:val="right"/>
      <w:pPr>
        <w:ind w:left="2160" w:hanging="180"/>
      </w:pPr>
    </w:lvl>
    <w:lvl w:ilvl="3" w:tplc="22833880" w:tentative="1">
      <w:start w:val="1"/>
      <w:numFmt w:val="decimal"/>
      <w:lvlText w:val="%4."/>
      <w:lvlJc w:val="left"/>
      <w:pPr>
        <w:ind w:left="2880" w:hanging="360"/>
      </w:pPr>
    </w:lvl>
    <w:lvl w:ilvl="4" w:tplc="22833880" w:tentative="1">
      <w:start w:val="1"/>
      <w:numFmt w:val="lowerLetter"/>
      <w:lvlText w:val="%5."/>
      <w:lvlJc w:val="left"/>
      <w:pPr>
        <w:ind w:left="3600" w:hanging="360"/>
      </w:pPr>
    </w:lvl>
    <w:lvl w:ilvl="5" w:tplc="22833880" w:tentative="1">
      <w:start w:val="1"/>
      <w:numFmt w:val="lowerRoman"/>
      <w:lvlText w:val="%6."/>
      <w:lvlJc w:val="right"/>
      <w:pPr>
        <w:ind w:left="4320" w:hanging="180"/>
      </w:pPr>
    </w:lvl>
    <w:lvl w:ilvl="6" w:tplc="22833880" w:tentative="1">
      <w:start w:val="1"/>
      <w:numFmt w:val="decimal"/>
      <w:lvlText w:val="%7."/>
      <w:lvlJc w:val="left"/>
      <w:pPr>
        <w:ind w:left="5040" w:hanging="360"/>
      </w:pPr>
    </w:lvl>
    <w:lvl w:ilvl="7" w:tplc="22833880" w:tentative="1">
      <w:start w:val="1"/>
      <w:numFmt w:val="lowerLetter"/>
      <w:lvlText w:val="%8."/>
      <w:lvlJc w:val="left"/>
      <w:pPr>
        <w:ind w:left="5760" w:hanging="360"/>
      </w:pPr>
    </w:lvl>
    <w:lvl w:ilvl="8" w:tplc="2283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8">
    <w:multiLevelType w:val="hybridMultilevel"/>
    <w:lvl w:ilvl="0" w:tplc="60536023">
      <w:start w:val="1"/>
      <w:numFmt w:val="decimal"/>
      <w:lvlText w:val="%1."/>
      <w:lvlJc w:val="left"/>
      <w:pPr>
        <w:ind w:left="720" w:hanging="360"/>
      </w:pPr>
    </w:lvl>
    <w:lvl w:ilvl="1" w:tplc="60536023" w:tentative="1">
      <w:start w:val="1"/>
      <w:numFmt w:val="lowerLetter"/>
      <w:lvlText w:val="%2."/>
      <w:lvlJc w:val="left"/>
      <w:pPr>
        <w:ind w:left="1440" w:hanging="360"/>
      </w:pPr>
    </w:lvl>
    <w:lvl w:ilvl="2" w:tplc="60536023" w:tentative="1">
      <w:start w:val="1"/>
      <w:numFmt w:val="lowerRoman"/>
      <w:lvlText w:val="%3."/>
      <w:lvlJc w:val="right"/>
      <w:pPr>
        <w:ind w:left="2160" w:hanging="180"/>
      </w:pPr>
    </w:lvl>
    <w:lvl w:ilvl="3" w:tplc="60536023" w:tentative="1">
      <w:start w:val="1"/>
      <w:numFmt w:val="decimal"/>
      <w:lvlText w:val="%4."/>
      <w:lvlJc w:val="left"/>
      <w:pPr>
        <w:ind w:left="2880" w:hanging="360"/>
      </w:pPr>
    </w:lvl>
    <w:lvl w:ilvl="4" w:tplc="60536023" w:tentative="1">
      <w:start w:val="1"/>
      <w:numFmt w:val="lowerLetter"/>
      <w:lvlText w:val="%5."/>
      <w:lvlJc w:val="left"/>
      <w:pPr>
        <w:ind w:left="3600" w:hanging="360"/>
      </w:pPr>
    </w:lvl>
    <w:lvl w:ilvl="5" w:tplc="60536023" w:tentative="1">
      <w:start w:val="1"/>
      <w:numFmt w:val="lowerRoman"/>
      <w:lvlText w:val="%6."/>
      <w:lvlJc w:val="right"/>
      <w:pPr>
        <w:ind w:left="4320" w:hanging="180"/>
      </w:pPr>
    </w:lvl>
    <w:lvl w:ilvl="6" w:tplc="60536023" w:tentative="1">
      <w:start w:val="1"/>
      <w:numFmt w:val="decimal"/>
      <w:lvlText w:val="%7."/>
      <w:lvlJc w:val="left"/>
      <w:pPr>
        <w:ind w:left="5040" w:hanging="360"/>
      </w:pPr>
    </w:lvl>
    <w:lvl w:ilvl="7" w:tplc="60536023" w:tentative="1">
      <w:start w:val="1"/>
      <w:numFmt w:val="lowerLetter"/>
      <w:lvlText w:val="%8."/>
      <w:lvlJc w:val="left"/>
      <w:pPr>
        <w:ind w:left="5760" w:hanging="360"/>
      </w:pPr>
    </w:lvl>
    <w:lvl w:ilvl="8" w:tplc="6053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51563861">
      <w:start w:val="1"/>
      <w:numFmt w:val="decimal"/>
      <w:lvlText w:val="%1."/>
      <w:lvlJc w:val="left"/>
      <w:pPr>
        <w:ind w:left="720" w:hanging="360"/>
      </w:pPr>
    </w:lvl>
    <w:lvl w:ilvl="1" w:tplc="51563861" w:tentative="1">
      <w:start w:val="1"/>
      <w:numFmt w:val="lowerLetter"/>
      <w:lvlText w:val="%2."/>
      <w:lvlJc w:val="left"/>
      <w:pPr>
        <w:ind w:left="1440" w:hanging="360"/>
      </w:pPr>
    </w:lvl>
    <w:lvl w:ilvl="2" w:tplc="51563861" w:tentative="1">
      <w:start w:val="1"/>
      <w:numFmt w:val="lowerRoman"/>
      <w:lvlText w:val="%3."/>
      <w:lvlJc w:val="right"/>
      <w:pPr>
        <w:ind w:left="2160" w:hanging="180"/>
      </w:pPr>
    </w:lvl>
    <w:lvl w:ilvl="3" w:tplc="51563861" w:tentative="1">
      <w:start w:val="1"/>
      <w:numFmt w:val="decimal"/>
      <w:lvlText w:val="%4."/>
      <w:lvlJc w:val="left"/>
      <w:pPr>
        <w:ind w:left="2880" w:hanging="360"/>
      </w:pPr>
    </w:lvl>
    <w:lvl w:ilvl="4" w:tplc="51563861" w:tentative="1">
      <w:start w:val="1"/>
      <w:numFmt w:val="lowerLetter"/>
      <w:lvlText w:val="%5."/>
      <w:lvlJc w:val="left"/>
      <w:pPr>
        <w:ind w:left="3600" w:hanging="360"/>
      </w:pPr>
    </w:lvl>
    <w:lvl w:ilvl="5" w:tplc="51563861" w:tentative="1">
      <w:start w:val="1"/>
      <w:numFmt w:val="lowerRoman"/>
      <w:lvlText w:val="%6."/>
      <w:lvlJc w:val="right"/>
      <w:pPr>
        <w:ind w:left="4320" w:hanging="180"/>
      </w:pPr>
    </w:lvl>
    <w:lvl w:ilvl="6" w:tplc="51563861" w:tentative="1">
      <w:start w:val="1"/>
      <w:numFmt w:val="decimal"/>
      <w:lvlText w:val="%7."/>
      <w:lvlJc w:val="left"/>
      <w:pPr>
        <w:ind w:left="5040" w:hanging="360"/>
      </w:pPr>
    </w:lvl>
    <w:lvl w:ilvl="7" w:tplc="51563861" w:tentative="1">
      <w:start w:val="1"/>
      <w:numFmt w:val="lowerLetter"/>
      <w:lvlText w:val="%8."/>
      <w:lvlJc w:val="left"/>
      <w:pPr>
        <w:ind w:left="5760" w:hanging="360"/>
      </w:pPr>
    </w:lvl>
    <w:lvl w:ilvl="8" w:tplc="5156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65220728">
      <w:start w:val="1"/>
      <w:numFmt w:val="decimal"/>
      <w:lvlText w:val="%1."/>
      <w:lvlJc w:val="left"/>
      <w:pPr>
        <w:ind w:left="720" w:hanging="360"/>
      </w:pPr>
    </w:lvl>
    <w:lvl w:ilvl="1" w:tplc="65220728" w:tentative="1">
      <w:start w:val="1"/>
      <w:numFmt w:val="lowerLetter"/>
      <w:lvlText w:val="%2."/>
      <w:lvlJc w:val="left"/>
      <w:pPr>
        <w:ind w:left="1440" w:hanging="360"/>
      </w:pPr>
    </w:lvl>
    <w:lvl w:ilvl="2" w:tplc="65220728" w:tentative="1">
      <w:start w:val="1"/>
      <w:numFmt w:val="lowerRoman"/>
      <w:lvlText w:val="%3."/>
      <w:lvlJc w:val="right"/>
      <w:pPr>
        <w:ind w:left="2160" w:hanging="180"/>
      </w:pPr>
    </w:lvl>
    <w:lvl w:ilvl="3" w:tplc="65220728" w:tentative="1">
      <w:start w:val="1"/>
      <w:numFmt w:val="decimal"/>
      <w:lvlText w:val="%4."/>
      <w:lvlJc w:val="left"/>
      <w:pPr>
        <w:ind w:left="2880" w:hanging="360"/>
      </w:pPr>
    </w:lvl>
    <w:lvl w:ilvl="4" w:tplc="65220728" w:tentative="1">
      <w:start w:val="1"/>
      <w:numFmt w:val="lowerLetter"/>
      <w:lvlText w:val="%5."/>
      <w:lvlJc w:val="left"/>
      <w:pPr>
        <w:ind w:left="3600" w:hanging="360"/>
      </w:pPr>
    </w:lvl>
    <w:lvl w:ilvl="5" w:tplc="65220728" w:tentative="1">
      <w:start w:val="1"/>
      <w:numFmt w:val="lowerRoman"/>
      <w:lvlText w:val="%6."/>
      <w:lvlJc w:val="right"/>
      <w:pPr>
        <w:ind w:left="4320" w:hanging="180"/>
      </w:pPr>
    </w:lvl>
    <w:lvl w:ilvl="6" w:tplc="65220728" w:tentative="1">
      <w:start w:val="1"/>
      <w:numFmt w:val="decimal"/>
      <w:lvlText w:val="%7."/>
      <w:lvlJc w:val="left"/>
      <w:pPr>
        <w:ind w:left="5040" w:hanging="360"/>
      </w:pPr>
    </w:lvl>
    <w:lvl w:ilvl="7" w:tplc="65220728" w:tentative="1">
      <w:start w:val="1"/>
      <w:numFmt w:val="lowerLetter"/>
      <w:lvlText w:val="%8."/>
      <w:lvlJc w:val="left"/>
      <w:pPr>
        <w:ind w:left="5760" w:hanging="360"/>
      </w:pPr>
    </w:lvl>
    <w:lvl w:ilvl="8" w:tplc="6522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75559475">
      <w:start w:val="1"/>
      <w:numFmt w:val="decimal"/>
      <w:lvlText w:val="%1."/>
      <w:lvlJc w:val="left"/>
      <w:pPr>
        <w:ind w:left="720" w:hanging="360"/>
      </w:pPr>
    </w:lvl>
    <w:lvl w:ilvl="1" w:tplc="75559475" w:tentative="1">
      <w:start w:val="1"/>
      <w:numFmt w:val="lowerLetter"/>
      <w:lvlText w:val="%2."/>
      <w:lvlJc w:val="left"/>
      <w:pPr>
        <w:ind w:left="1440" w:hanging="360"/>
      </w:pPr>
    </w:lvl>
    <w:lvl w:ilvl="2" w:tplc="75559475" w:tentative="1">
      <w:start w:val="1"/>
      <w:numFmt w:val="lowerRoman"/>
      <w:lvlText w:val="%3."/>
      <w:lvlJc w:val="right"/>
      <w:pPr>
        <w:ind w:left="2160" w:hanging="180"/>
      </w:pPr>
    </w:lvl>
    <w:lvl w:ilvl="3" w:tplc="75559475" w:tentative="1">
      <w:start w:val="1"/>
      <w:numFmt w:val="decimal"/>
      <w:lvlText w:val="%4."/>
      <w:lvlJc w:val="left"/>
      <w:pPr>
        <w:ind w:left="2880" w:hanging="360"/>
      </w:pPr>
    </w:lvl>
    <w:lvl w:ilvl="4" w:tplc="75559475" w:tentative="1">
      <w:start w:val="1"/>
      <w:numFmt w:val="lowerLetter"/>
      <w:lvlText w:val="%5."/>
      <w:lvlJc w:val="left"/>
      <w:pPr>
        <w:ind w:left="3600" w:hanging="360"/>
      </w:pPr>
    </w:lvl>
    <w:lvl w:ilvl="5" w:tplc="75559475" w:tentative="1">
      <w:start w:val="1"/>
      <w:numFmt w:val="lowerRoman"/>
      <w:lvlText w:val="%6."/>
      <w:lvlJc w:val="right"/>
      <w:pPr>
        <w:ind w:left="4320" w:hanging="180"/>
      </w:pPr>
    </w:lvl>
    <w:lvl w:ilvl="6" w:tplc="75559475" w:tentative="1">
      <w:start w:val="1"/>
      <w:numFmt w:val="decimal"/>
      <w:lvlText w:val="%7."/>
      <w:lvlJc w:val="left"/>
      <w:pPr>
        <w:ind w:left="5040" w:hanging="360"/>
      </w:pPr>
    </w:lvl>
    <w:lvl w:ilvl="7" w:tplc="75559475" w:tentative="1">
      <w:start w:val="1"/>
      <w:numFmt w:val="lowerLetter"/>
      <w:lvlText w:val="%8."/>
      <w:lvlJc w:val="left"/>
      <w:pPr>
        <w:ind w:left="5760" w:hanging="360"/>
      </w:pPr>
    </w:lvl>
    <w:lvl w:ilvl="8" w:tplc="7555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99170275">
      <w:start w:val="1"/>
      <w:numFmt w:val="decimal"/>
      <w:lvlText w:val="%1."/>
      <w:lvlJc w:val="left"/>
      <w:pPr>
        <w:ind w:left="720" w:hanging="360"/>
      </w:pPr>
    </w:lvl>
    <w:lvl w:ilvl="1" w:tplc="99170275" w:tentative="1">
      <w:start w:val="1"/>
      <w:numFmt w:val="lowerLetter"/>
      <w:lvlText w:val="%2."/>
      <w:lvlJc w:val="left"/>
      <w:pPr>
        <w:ind w:left="1440" w:hanging="360"/>
      </w:pPr>
    </w:lvl>
    <w:lvl w:ilvl="2" w:tplc="99170275" w:tentative="1">
      <w:start w:val="1"/>
      <w:numFmt w:val="lowerRoman"/>
      <w:lvlText w:val="%3."/>
      <w:lvlJc w:val="right"/>
      <w:pPr>
        <w:ind w:left="2160" w:hanging="180"/>
      </w:pPr>
    </w:lvl>
    <w:lvl w:ilvl="3" w:tplc="99170275" w:tentative="1">
      <w:start w:val="1"/>
      <w:numFmt w:val="decimal"/>
      <w:lvlText w:val="%4."/>
      <w:lvlJc w:val="left"/>
      <w:pPr>
        <w:ind w:left="2880" w:hanging="360"/>
      </w:pPr>
    </w:lvl>
    <w:lvl w:ilvl="4" w:tplc="99170275" w:tentative="1">
      <w:start w:val="1"/>
      <w:numFmt w:val="lowerLetter"/>
      <w:lvlText w:val="%5."/>
      <w:lvlJc w:val="left"/>
      <w:pPr>
        <w:ind w:left="3600" w:hanging="360"/>
      </w:pPr>
    </w:lvl>
    <w:lvl w:ilvl="5" w:tplc="99170275" w:tentative="1">
      <w:start w:val="1"/>
      <w:numFmt w:val="lowerRoman"/>
      <w:lvlText w:val="%6."/>
      <w:lvlJc w:val="right"/>
      <w:pPr>
        <w:ind w:left="4320" w:hanging="180"/>
      </w:pPr>
    </w:lvl>
    <w:lvl w:ilvl="6" w:tplc="99170275" w:tentative="1">
      <w:start w:val="1"/>
      <w:numFmt w:val="decimal"/>
      <w:lvlText w:val="%7."/>
      <w:lvlJc w:val="left"/>
      <w:pPr>
        <w:ind w:left="5040" w:hanging="360"/>
      </w:pPr>
    </w:lvl>
    <w:lvl w:ilvl="7" w:tplc="99170275" w:tentative="1">
      <w:start w:val="1"/>
      <w:numFmt w:val="lowerLetter"/>
      <w:lvlText w:val="%8."/>
      <w:lvlJc w:val="left"/>
      <w:pPr>
        <w:ind w:left="5760" w:hanging="360"/>
      </w:pPr>
    </w:lvl>
    <w:lvl w:ilvl="8" w:tplc="9917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17410883">
      <w:start w:val="1"/>
      <w:numFmt w:val="decimal"/>
      <w:lvlText w:val="%1."/>
      <w:lvlJc w:val="left"/>
      <w:pPr>
        <w:ind w:left="720" w:hanging="360"/>
      </w:pPr>
    </w:lvl>
    <w:lvl w:ilvl="1" w:tplc="17410883" w:tentative="1">
      <w:start w:val="1"/>
      <w:numFmt w:val="lowerLetter"/>
      <w:lvlText w:val="%2."/>
      <w:lvlJc w:val="left"/>
      <w:pPr>
        <w:ind w:left="1440" w:hanging="360"/>
      </w:pPr>
    </w:lvl>
    <w:lvl w:ilvl="2" w:tplc="17410883" w:tentative="1">
      <w:start w:val="1"/>
      <w:numFmt w:val="lowerRoman"/>
      <w:lvlText w:val="%3."/>
      <w:lvlJc w:val="right"/>
      <w:pPr>
        <w:ind w:left="2160" w:hanging="180"/>
      </w:pPr>
    </w:lvl>
    <w:lvl w:ilvl="3" w:tplc="17410883" w:tentative="1">
      <w:start w:val="1"/>
      <w:numFmt w:val="decimal"/>
      <w:lvlText w:val="%4."/>
      <w:lvlJc w:val="left"/>
      <w:pPr>
        <w:ind w:left="2880" w:hanging="360"/>
      </w:pPr>
    </w:lvl>
    <w:lvl w:ilvl="4" w:tplc="17410883" w:tentative="1">
      <w:start w:val="1"/>
      <w:numFmt w:val="lowerLetter"/>
      <w:lvlText w:val="%5."/>
      <w:lvlJc w:val="left"/>
      <w:pPr>
        <w:ind w:left="3600" w:hanging="360"/>
      </w:pPr>
    </w:lvl>
    <w:lvl w:ilvl="5" w:tplc="17410883" w:tentative="1">
      <w:start w:val="1"/>
      <w:numFmt w:val="lowerRoman"/>
      <w:lvlText w:val="%6."/>
      <w:lvlJc w:val="right"/>
      <w:pPr>
        <w:ind w:left="4320" w:hanging="180"/>
      </w:pPr>
    </w:lvl>
    <w:lvl w:ilvl="6" w:tplc="17410883" w:tentative="1">
      <w:start w:val="1"/>
      <w:numFmt w:val="decimal"/>
      <w:lvlText w:val="%7."/>
      <w:lvlJc w:val="left"/>
      <w:pPr>
        <w:ind w:left="5040" w:hanging="360"/>
      </w:pPr>
    </w:lvl>
    <w:lvl w:ilvl="7" w:tplc="17410883" w:tentative="1">
      <w:start w:val="1"/>
      <w:numFmt w:val="lowerLetter"/>
      <w:lvlText w:val="%8."/>
      <w:lvlJc w:val="left"/>
      <w:pPr>
        <w:ind w:left="5760" w:hanging="360"/>
      </w:pPr>
    </w:lvl>
    <w:lvl w:ilvl="8" w:tplc="1741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17030180">
      <w:start w:val="1"/>
      <w:numFmt w:val="decimal"/>
      <w:lvlText w:val="%1."/>
      <w:lvlJc w:val="left"/>
      <w:pPr>
        <w:ind w:left="720" w:hanging="360"/>
      </w:pPr>
    </w:lvl>
    <w:lvl w:ilvl="1" w:tplc="17030180" w:tentative="1">
      <w:start w:val="1"/>
      <w:numFmt w:val="lowerLetter"/>
      <w:lvlText w:val="%2."/>
      <w:lvlJc w:val="left"/>
      <w:pPr>
        <w:ind w:left="1440" w:hanging="360"/>
      </w:pPr>
    </w:lvl>
    <w:lvl w:ilvl="2" w:tplc="17030180" w:tentative="1">
      <w:start w:val="1"/>
      <w:numFmt w:val="lowerRoman"/>
      <w:lvlText w:val="%3."/>
      <w:lvlJc w:val="right"/>
      <w:pPr>
        <w:ind w:left="2160" w:hanging="180"/>
      </w:pPr>
    </w:lvl>
    <w:lvl w:ilvl="3" w:tplc="17030180" w:tentative="1">
      <w:start w:val="1"/>
      <w:numFmt w:val="decimal"/>
      <w:lvlText w:val="%4."/>
      <w:lvlJc w:val="left"/>
      <w:pPr>
        <w:ind w:left="2880" w:hanging="360"/>
      </w:pPr>
    </w:lvl>
    <w:lvl w:ilvl="4" w:tplc="17030180" w:tentative="1">
      <w:start w:val="1"/>
      <w:numFmt w:val="lowerLetter"/>
      <w:lvlText w:val="%5."/>
      <w:lvlJc w:val="left"/>
      <w:pPr>
        <w:ind w:left="3600" w:hanging="360"/>
      </w:pPr>
    </w:lvl>
    <w:lvl w:ilvl="5" w:tplc="17030180" w:tentative="1">
      <w:start w:val="1"/>
      <w:numFmt w:val="lowerRoman"/>
      <w:lvlText w:val="%6."/>
      <w:lvlJc w:val="right"/>
      <w:pPr>
        <w:ind w:left="4320" w:hanging="180"/>
      </w:pPr>
    </w:lvl>
    <w:lvl w:ilvl="6" w:tplc="17030180" w:tentative="1">
      <w:start w:val="1"/>
      <w:numFmt w:val="decimal"/>
      <w:lvlText w:val="%7."/>
      <w:lvlJc w:val="left"/>
      <w:pPr>
        <w:ind w:left="5040" w:hanging="360"/>
      </w:pPr>
    </w:lvl>
    <w:lvl w:ilvl="7" w:tplc="17030180" w:tentative="1">
      <w:start w:val="1"/>
      <w:numFmt w:val="lowerLetter"/>
      <w:lvlText w:val="%8."/>
      <w:lvlJc w:val="left"/>
      <w:pPr>
        <w:ind w:left="5760" w:hanging="360"/>
      </w:pPr>
    </w:lvl>
    <w:lvl w:ilvl="8" w:tplc="1703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54653416">
      <w:start w:val="1"/>
      <w:numFmt w:val="decimal"/>
      <w:lvlText w:val="%1."/>
      <w:lvlJc w:val="left"/>
      <w:pPr>
        <w:ind w:left="720" w:hanging="360"/>
      </w:pPr>
    </w:lvl>
    <w:lvl w:ilvl="1" w:tplc="54653416" w:tentative="1">
      <w:start w:val="1"/>
      <w:numFmt w:val="lowerLetter"/>
      <w:lvlText w:val="%2."/>
      <w:lvlJc w:val="left"/>
      <w:pPr>
        <w:ind w:left="1440" w:hanging="360"/>
      </w:pPr>
    </w:lvl>
    <w:lvl w:ilvl="2" w:tplc="54653416" w:tentative="1">
      <w:start w:val="1"/>
      <w:numFmt w:val="lowerRoman"/>
      <w:lvlText w:val="%3."/>
      <w:lvlJc w:val="right"/>
      <w:pPr>
        <w:ind w:left="2160" w:hanging="180"/>
      </w:pPr>
    </w:lvl>
    <w:lvl w:ilvl="3" w:tplc="54653416" w:tentative="1">
      <w:start w:val="1"/>
      <w:numFmt w:val="decimal"/>
      <w:lvlText w:val="%4."/>
      <w:lvlJc w:val="left"/>
      <w:pPr>
        <w:ind w:left="2880" w:hanging="360"/>
      </w:pPr>
    </w:lvl>
    <w:lvl w:ilvl="4" w:tplc="54653416" w:tentative="1">
      <w:start w:val="1"/>
      <w:numFmt w:val="lowerLetter"/>
      <w:lvlText w:val="%5."/>
      <w:lvlJc w:val="left"/>
      <w:pPr>
        <w:ind w:left="3600" w:hanging="360"/>
      </w:pPr>
    </w:lvl>
    <w:lvl w:ilvl="5" w:tplc="54653416" w:tentative="1">
      <w:start w:val="1"/>
      <w:numFmt w:val="lowerRoman"/>
      <w:lvlText w:val="%6."/>
      <w:lvlJc w:val="right"/>
      <w:pPr>
        <w:ind w:left="4320" w:hanging="180"/>
      </w:pPr>
    </w:lvl>
    <w:lvl w:ilvl="6" w:tplc="54653416" w:tentative="1">
      <w:start w:val="1"/>
      <w:numFmt w:val="decimal"/>
      <w:lvlText w:val="%7."/>
      <w:lvlJc w:val="left"/>
      <w:pPr>
        <w:ind w:left="5040" w:hanging="360"/>
      </w:pPr>
    </w:lvl>
    <w:lvl w:ilvl="7" w:tplc="54653416" w:tentative="1">
      <w:start w:val="1"/>
      <w:numFmt w:val="lowerLetter"/>
      <w:lvlText w:val="%8."/>
      <w:lvlJc w:val="left"/>
      <w:pPr>
        <w:ind w:left="5760" w:hanging="360"/>
      </w:pPr>
    </w:lvl>
    <w:lvl w:ilvl="8" w:tplc="5465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28550837">
      <w:start w:val="1"/>
      <w:numFmt w:val="decimal"/>
      <w:lvlText w:val="%1."/>
      <w:lvlJc w:val="left"/>
      <w:pPr>
        <w:ind w:left="720" w:hanging="360"/>
      </w:pPr>
    </w:lvl>
    <w:lvl w:ilvl="1" w:tplc="28550837" w:tentative="1">
      <w:start w:val="1"/>
      <w:numFmt w:val="lowerLetter"/>
      <w:lvlText w:val="%2."/>
      <w:lvlJc w:val="left"/>
      <w:pPr>
        <w:ind w:left="1440" w:hanging="360"/>
      </w:pPr>
    </w:lvl>
    <w:lvl w:ilvl="2" w:tplc="28550837" w:tentative="1">
      <w:start w:val="1"/>
      <w:numFmt w:val="lowerRoman"/>
      <w:lvlText w:val="%3."/>
      <w:lvlJc w:val="right"/>
      <w:pPr>
        <w:ind w:left="2160" w:hanging="180"/>
      </w:pPr>
    </w:lvl>
    <w:lvl w:ilvl="3" w:tplc="28550837" w:tentative="1">
      <w:start w:val="1"/>
      <w:numFmt w:val="decimal"/>
      <w:lvlText w:val="%4."/>
      <w:lvlJc w:val="left"/>
      <w:pPr>
        <w:ind w:left="2880" w:hanging="360"/>
      </w:pPr>
    </w:lvl>
    <w:lvl w:ilvl="4" w:tplc="28550837" w:tentative="1">
      <w:start w:val="1"/>
      <w:numFmt w:val="lowerLetter"/>
      <w:lvlText w:val="%5."/>
      <w:lvlJc w:val="left"/>
      <w:pPr>
        <w:ind w:left="3600" w:hanging="360"/>
      </w:pPr>
    </w:lvl>
    <w:lvl w:ilvl="5" w:tplc="28550837" w:tentative="1">
      <w:start w:val="1"/>
      <w:numFmt w:val="lowerRoman"/>
      <w:lvlText w:val="%6."/>
      <w:lvlJc w:val="right"/>
      <w:pPr>
        <w:ind w:left="4320" w:hanging="180"/>
      </w:pPr>
    </w:lvl>
    <w:lvl w:ilvl="6" w:tplc="28550837" w:tentative="1">
      <w:start w:val="1"/>
      <w:numFmt w:val="decimal"/>
      <w:lvlText w:val="%7."/>
      <w:lvlJc w:val="left"/>
      <w:pPr>
        <w:ind w:left="5040" w:hanging="360"/>
      </w:pPr>
    </w:lvl>
    <w:lvl w:ilvl="7" w:tplc="28550837" w:tentative="1">
      <w:start w:val="1"/>
      <w:numFmt w:val="lowerLetter"/>
      <w:lvlText w:val="%8."/>
      <w:lvlJc w:val="left"/>
      <w:pPr>
        <w:ind w:left="5760" w:hanging="360"/>
      </w:pPr>
    </w:lvl>
    <w:lvl w:ilvl="8" w:tplc="2855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75247392">
      <w:start w:val="1"/>
      <w:numFmt w:val="decimal"/>
      <w:lvlText w:val="%1."/>
      <w:lvlJc w:val="left"/>
      <w:pPr>
        <w:ind w:left="720" w:hanging="360"/>
      </w:pPr>
    </w:lvl>
    <w:lvl w:ilvl="1" w:tplc="75247392" w:tentative="1">
      <w:start w:val="1"/>
      <w:numFmt w:val="lowerLetter"/>
      <w:lvlText w:val="%2."/>
      <w:lvlJc w:val="left"/>
      <w:pPr>
        <w:ind w:left="1440" w:hanging="360"/>
      </w:pPr>
    </w:lvl>
    <w:lvl w:ilvl="2" w:tplc="75247392" w:tentative="1">
      <w:start w:val="1"/>
      <w:numFmt w:val="lowerRoman"/>
      <w:lvlText w:val="%3."/>
      <w:lvlJc w:val="right"/>
      <w:pPr>
        <w:ind w:left="2160" w:hanging="180"/>
      </w:pPr>
    </w:lvl>
    <w:lvl w:ilvl="3" w:tplc="75247392" w:tentative="1">
      <w:start w:val="1"/>
      <w:numFmt w:val="decimal"/>
      <w:lvlText w:val="%4."/>
      <w:lvlJc w:val="left"/>
      <w:pPr>
        <w:ind w:left="2880" w:hanging="360"/>
      </w:pPr>
    </w:lvl>
    <w:lvl w:ilvl="4" w:tplc="75247392" w:tentative="1">
      <w:start w:val="1"/>
      <w:numFmt w:val="lowerLetter"/>
      <w:lvlText w:val="%5."/>
      <w:lvlJc w:val="left"/>
      <w:pPr>
        <w:ind w:left="3600" w:hanging="360"/>
      </w:pPr>
    </w:lvl>
    <w:lvl w:ilvl="5" w:tplc="75247392" w:tentative="1">
      <w:start w:val="1"/>
      <w:numFmt w:val="lowerRoman"/>
      <w:lvlText w:val="%6."/>
      <w:lvlJc w:val="right"/>
      <w:pPr>
        <w:ind w:left="4320" w:hanging="180"/>
      </w:pPr>
    </w:lvl>
    <w:lvl w:ilvl="6" w:tplc="75247392" w:tentative="1">
      <w:start w:val="1"/>
      <w:numFmt w:val="decimal"/>
      <w:lvlText w:val="%7."/>
      <w:lvlJc w:val="left"/>
      <w:pPr>
        <w:ind w:left="5040" w:hanging="360"/>
      </w:pPr>
    </w:lvl>
    <w:lvl w:ilvl="7" w:tplc="75247392" w:tentative="1">
      <w:start w:val="1"/>
      <w:numFmt w:val="lowerLetter"/>
      <w:lvlText w:val="%8."/>
      <w:lvlJc w:val="left"/>
      <w:pPr>
        <w:ind w:left="5760" w:hanging="360"/>
      </w:pPr>
    </w:lvl>
    <w:lvl w:ilvl="8" w:tplc="7524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51376634">
      <w:start w:val="1"/>
      <w:numFmt w:val="decimal"/>
      <w:lvlText w:val="%1."/>
      <w:lvlJc w:val="left"/>
      <w:pPr>
        <w:ind w:left="720" w:hanging="360"/>
      </w:pPr>
    </w:lvl>
    <w:lvl w:ilvl="1" w:tplc="51376634" w:tentative="1">
      <w:start w:val="1"/>
      <w:numFmt w:val="lowerLetter"/>
      <w:lvlText w:val="%2."/>
      <w:lvlJc w:val="left"/>
      <w:pPr>
        <w:ind w:left="1440" w:hanging="360"/>
      </w:pPr>
    </w:lvl>
    <w:lvl w:ilvl="2" w:tplc="51376634" w:tentative="1">
      <w:start w:val="1"/>
      <w:numFmt w:val="lowerRoman"/>
      <w:lvlText w:val="%3."/>
      <w:lvlJc w:val="right"/>
      <w:pPr>
        <w:ind w:left="2160" w:hanging="180"/>
      </w:pPr>
    </w:lvl>
    <w:lvl w:ilvl="3" w:tplc="51376634" w:tentative="1">
      <w:start w:val="1"/>
      <w:numFmt w:val="decimal"/>
      <w:lvlText w:val="%4."/>
      <w:lvlJc w:val="left"/>
      <w:pPr>
        <w:ind w:left="2880" w:hanging="360"/>
      </w:pPr>
    </w:lvl>
    <w:lvl w:ilvl="4" w:tplc="51376634" w:tentative="1">
      <w:start w:val="1"/>
      <w:numFmt w:val="lowerLetter"/>
      <w:lvlText w:val="%5."/>
      <w:lvlJc w:val="left"/>
      <w:pPr>
        <w:ind w:left="3600" w:hanging="360"/>
      </w:pPr>
    </w:lvl>
    <w:lvl w:ilvl="5" w:tplc="51376634" w:tentative="1">
      <w:start w:val="1"/>
      <w:numFmt w:val="lowerRoman"/>
      <w:lvlText w:val="%6."/>
      <w:lvlJc w:val="right"/>
      <w:pPr>
        <w:ind w:left="4320" w:hanging="180"/>
      </w:pPr>
    </w:lvl>
    <w:lvl w:ilvl="6" w:tplc="51376634" w:tentative="1">
      <w:start w:val="1"/>
      <w:numFmt w:val="decimal"/>
      <w:lvlText w:val="%7."/>
      <w:lvlJc w:val="left"/>
      <w:pPr>
        <w:ind w:left="5040" w:hanging="360"/>
      </w:pPr>
    </w:lvl>
    <w:lvl w:ilvl="7" w:tplc="51376634" w:tentative="1">
      <w:start w:val="1"/>
      <w:numFmt w:val="lowerLetter"/>
      <w:lvlText w:val="%8."/>
      <w:lvlJc w:val="left"/>
      <w:pPr>
        <w:ind w:left="5760" w:hanging="360"/>
      </w:pPr>
    </w:lvl>
    <w:lvl w:ilvl="8" w:tplc="5137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78996353">
      <w:start w:val="1"/>
      <w:numFmt w:val="decimal"/>
      <w:lvlText w:val="%1."/>
      <w:lvlJc w:val="left"/>
      <w:pPr>
        <w:ind w:left="720" w:hanging="360"/>
      </w:pPr>
    </w:lvl>
    <w:lvl w:ilvl="1" w:tplc="78996353" w:tentative="1">
      <w:start w:val="1"/>
      <w:numFmt w:val="lowerLetter"/>
      <w:lvlText w:val="%2."/>
      <w:lvlJc w:val="left"/>
      <w:pPr>
        <w:ind w:left="1440" w:hanging="360"/>
      </w:pPr>
    </w:lvl>
    <w:lvl w:ilvl="2" w:tplc="78996353" w:tentative="1">
      <w:start w:val="1"/>
      <w:numFmt w:val="lowerRoman"/>
      <w:lvlText w:val="%3."/>
      <w:lvlJc w:val="right"/>
      <w:pPr>
        <w:ind w:left="2160" w:hanging="180"/>
      </w:pPr>
    </w:lvl>
    <w:lvl w:ilvl="3" w:tplc="78996353" w:tentative="1">
      <w:start w:val="1"/>
      <w:numFmt w:val="decimal"/>
      <w:lvlText w:val="%4."/>
      <w:lvlJc w:val="left"/>
      <w:pPr>
        <w:ind w:left="2880" w:hanging="360"/>
      </w:pPr>
    </w:lvl>
    <w:lvl w:ilvl="4" w:tplc="78996353" w:tentative="1">
      <w:start w:val="1"/>
      <w:numFmt w:val="lowerLetter"/>
      <w:lvlText w:val="%5."/>
      <w:lvlJc w:val="left"/>
      <w:pPr>
        <w:ind w:left="3600" w:hanging="360"/>
      </w:pPr>
    </w:lvl>
    <w:lvl w:ilvl="5" w:tplc="78996353" w:tentative="1">
      <w:start w:val="1"/>
      <w:numFmt w:val="lowerRoman"/>
      <w:lvlText w:val="%6."/>
      <w:lvlJc w:val="right"/>
      <w:pPr>
        <w:ind w:left="4320" w:hanging="180"/>
      </w:pPr>
    </w:lvl>
    <w:lvl w:ilvl="6" w:tplc="78996353" w:tentative="1">
      <w:start w:val="1"/>
      <w:numFmt w:val="decimal"/>
      <w:lvlText w:val="%7."/>
      <w:lvlJc w:val="left"/>
      <w:pPr>
        <w:ind w:left="5040" w:hanging="360"/>
      </w:pPr>
    </w:lvl>
    <w:lvl w:ilvl="7" w:tplc="78996353" w:tentative="1">
      <w:start w:val="1"/>
      <w:numFmt w:val="lowerLetter"/>
      <w:lvlText w:val="%8."/>
      <w:lvlJc w:val="left"/>
      <w:pPr>
        <w:ind w:left="5760" w:hanging="360"/>
      </w:pPr>
    </w:lvl>
    <w:lvl w:ilvl="8" w:tplc="7899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19474073">
      <w:start w:val="1"/>
      <w:numFmt w:val="decimal"/>
      <w:lvlText w:val="%1."/>
      <w:lvlJc w:val="left"/>
      <w:pPr>
        <w:ind w:left="720" w:hanging="360"/>
      </w:pPr>
    </w:lvl>
    <w:lvl w:ilvl="1" w:tplc="19474073" w:tentative="1">
      <w:start w:val="1"/>
      <w:numFmt w:val="lowerLetter"/>
      <w:lvlText w:val="%2."/>
      <w:lvlJc w:val="left"/>
      <w:pPr>
        <w:ind w:left="1440" w:hanging="360"/>
      </w:pPr>
    </w:lvl>
    <w:lvl w:ilvl="2" w:tplc="19474073" w:tentative="1">
      <w:start w:val="1"/>
      <w:numFmt w:val="lowerRoman"/>
      <w:lvlText w:val="%3."/>
      <w:lvlJc w:val="right"/>
      <w:pPr>
        <w:ind w:left="2160" w:hanging="180"/>
      </w:pPr>
    </w:lvl>
    <w:lvl w:ilvl="3" w:tplc="19474073" w:tentative="1">
      <w:start w:val="1"/>
      <w:numFmt w:val="decimal"/>
      <w:lvlText w:val="%4."/>
      <w:lvlJc w:val="left"/>
      <w:pPr>
        <w:ind w:left="2880" w:hanging="360"/>
      </w:pPr>
    </w:lvl>
    <w:lvl w:ilvl="4" w:tplc="19474073" w:tentative="1">
      <w:start w:val="1"/>
      <w:numFmt w:val="lowerLetter"/>
      <w:lvlText w:val="%5."/>
      <w:lvlJc w:val="left"/>
      <w:pPr>
        <w:ind w:left="3600" w:hanging="360"/>
      </w:pPr>
    </w:lvl>
    <w:lvl w:ilvl="5" w:tplc="19474073" w:tentative="1">
      <w:start w:val="1"/>
      <w:numFmt w:val="lowerRoman"/>
      <w:lvlText w:val="%6."/>
      <w:lvlJc w:val="right"/>
      <w:pPr>
        <w:ind w:left="4320" w:hanging="180"/>
      </w:pPr>
    </w:lvl>
    <w:lvl w:ilvl="6" w:tplc="19474073" w:tentative="1">
      <w:start w:val="1"/>
      <w:numFmt w:val="decimal"/>
      <w:lvlText w:val="%7."/>
      <w:lvlJc w:val="left"/>
      <w:pPr>
        <w:ind w:left="5040" w:hanging="360"/>
      </w:pPr>
    </w:lvl>
    <w:lvl w:ilvl="7" w:tplc="19474073" w:tentative="1">
      <w:start w:val="1"/>
      <w:numFmt w:val="lowerLetter"/>
      <w:lvlText w:val="%8."/>
      <w:lvlJc w:val="left"/>
      <w:pPr>
        <w:ind w:left="5760" w:hanging="360"/>
      </w:pPr>
    </w:lvl>
    <w:lvl w:ilvl="8" w:tplc="19474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26806842">
      <w:start w:val="1"/>
      <w:numFmt w:val="decimal"/>
      <w:lvlText w:val="%1."/>
      <w:lvlJc w:val="left"/>
      <w:pPr>
        <w:ind w:left="720" w:hanging="360"/>
      </w:pPr>
    </w:lvl>
    <w:lvl w:ilvl="1" w:tplc="26806842" w:tentative="1">
      <w:start w:val="1"/>
      <w:numFmt w:val="lowerLetter"/>
      <w:lvlText w:val="%2."/>
      <w:lvlJc w:val="left"/>
      <w:pPr>
        <w:ind w:left="1440" w:hanging="360"/>
      </w:pPr>
    </w:lvl>
    <w:lvl w:ilvl="2" w:tplc="26806842" w:tentative="1">
      <w:start w:val="1"/>
      <w:numFmt w:val="lowerRoman"/>
      <w:lvlText w:val="%3."/>
      <w:lvlJc w:val="right"/>
      <w:pPr>
        <w:ind w:left="2160" w:hanging="180"/>
      </w:pPr>
    </w:lvl>
    <w:lvl w:ilvl="3" w:tplc="26806842" w:tentative="1">
      <w:start w:val="1"/>
      <w:numFmt w:val="decimal"/>
      <w:lvlText w:val="%4."/>
      <w:lvlJc w:val="left"/>
      <w:pPr>
        <w:ind w:left="2880" w:hanging="360"/>
      </w:pPr>
    </w:lvl>
    <w:lvl w:ilvl="4" w:tplc="26806842" w:tentative="1">
      <w:start w:val="1"/>
      <w:numFmt w:val="lowerLetter"/>
      <w:lvlText w:val="%5."/>
      <w:lvlJc w:val="left"/>
      <w:pPr>
        <w:ind w:left="3600" w:hanging="360"/>
      </w:pPr>
    </w:lvl>
    <w:lvl w:ilvl="5" w:tplc="26806842" w:tentative="1">
      <w:start w:val="1"/>
      <w:numFmt w:val="lowerRoman"/>
      <w:lvlText w:val="%6."/>
      <w:lvlJc w:val="right"/>
      <w:pPr>
        <w:ind w:left="4320" w:hanging="180"/>
      </w:pPr>
    </w:lvl>
    <w:lvl w:ilvl="6" w:tplc="26806842" w:tentative="1">
      <w:start w:val="1"/>
      <w:numFmt w:val="decimal"/>
      <w:lvlText w:val="%7."/>
      <w:lvlJc w:val="left"/>
      <w:pPr>
        <w:ind w:left="5040" w:hanging="360"/>
      </w:pPr>
    </w:lvl>
    <w:lvl w:ilvl="7" w:tplc="26806842" w:tentative="1">
      <w:start w:val="1"/>
      <w:numFmt w:val="lowerLetter"/>
      <w:lvlText w:val="%8."/>
      <w:lvlJc w:val="left"/>
      <w:pPr>
        <w:ind w:left="5760" w:hanging="360"/>
      </w:pPr>
    </w:lvl>
    <w:lvl w:ilvl="8" w:tplc="2680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33531653">
      <w:start w:val="1"/>
      <w:numFmt w:val="decimal"/>
      <w:lvlText w:val="%1."/>
      <w:lvlJc w:val="left"/>
      <w:pPr>
        <w:ind w:left="720" w:hanging="360"/>
      </w:pPr>
    </w:lvl>
    <w:lvl w:ilvl="1" w:tplc="33531653" w:tentative="1">
      <w:start w:val="1"/>
      <w:numFmt w:val="lowerLetter"/>
      <w:lvlText w:val="%2."/>
      <w:lvlJc w:val="left"/>
      <w:pPr>
        <w:ind w:left="1440" w:hanging="360"/>
      </w:pPr>
    </w:lvl>
    <w:lvl w:ilvl="2" w:tplc="33531653" w:tentative="1">
      <w:start w:val="1"/>
      <w:numFmt w:val="lowerRoman"/>
      <w:lvlText w:val="%3."/>
      <w:lvlJc w:val="right"/>
      <w:pPr>
        <w:ind w:left="2160" w:hanging="180"/>
      </w:pPr>
    </w:lvl>
    <w:lvl w:ilvl="3" w:tplc="33531653" w:tentative="1">
      <w:start w:val="1"/>
      <w:numFmt w:val="decimal"/>
      <w:lvlText w:val="%4."/>
      <w:lvlJc w:val="left"/>
      <w:pPr>
        <w:ind w:left="2880" w:hanging="360"/>
      </w:pPr>
    </w:lvl>
    <w:lvl w:ilvl="4" w:tplc="33531653" w:tentative="1">
      <w:start w:val="1"/>
      <w:numFmt w:val="lowerLetter"/>
      <w:lvlText w:val="%5."/>
      <w:lvlJc w:val="left"/>
      <w:pPr>
        <w:ind w:left="3600" w:hanging="360"/>
      </w:pPr>
    </w:lvl>
    <w:lvl w:ilvl="5" w:tplc="33531653" w:tentative="1">
      <w:start w:val="1"/>
      <w:numFmt w:val="lowerRoman"/>
      <w:lvlText w:val="%6."/>
      <w:lvlJc w:val="right"/>
      <w:pPr>
        <w:ind w:left="4320" w:hanging="180"/>
      </w:pPr>
    </w:lvl>
    <w:lvl w:ilvl="6" w:tplc="33531653" w:tentative="1">
      <w:start w:val="1"/>
      <w:numFmt w:val="decimal"/>
      <w:lvlText w:val="%7."/>
      <w:lvlJc w:val="left"/>
      <w:pPr>
        <w:ind w:left="5040" w:hanging="360"/>
      </w:pPr>
    </w:lvl>
    <w:lvl w:ilvl="7" w:tplc="33531653" w:tentative="1">
      <w:start w:val="1"/>
      <w:numFmt w:val="lowerLetter"/>
      <w:lvlText w:val="%8."/>
      <w:lvlJc w:val="left"/>
      <w:pPr>
        <w:ind w:left="5760" w:hanging="360"/>
      </w:pPr>
    </w:lvl>
    <w:lvl w:ilvl="8" w:tplc="3353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14804649">
      <w:start w:val="1"/>
      <w:numFmt w:val="decimal"/>
      <w:lvlText w:val="%1."/>
      <w:lvlJc w:val="left"/>
      <w:pPr>
        <w:ind w:left="720" w:hanging="360"/>
      </w:pPr>
    </w:lvl>
    <w:lvl w:ilvl="1" w:tplc="14804649" w:tentative="1">
      <w:start w:val="1"/>
      <w:numFmt w:val="lowerLetter"/>
      <w:lvlText w:val="%2."/>
      <w:lvlJc w:val="left"/>
      <w:pPr>
        <w:ind w:left="1440" w:hanging="360"/>
      </w:pPr>
    </w:lvl>
    <w:lvl w:ilvl="2" w:tplc="14804649" w:tentative="1">
      <w:start w:val="1"/>
      <w:numFmt w:val="lowerRoman"/>
      <w:lvlText w:val="%3."/>
      <w:lvlJc w:val="right"/>
      <w:pPr>
        <w:ind w:left="2160" w:hanging="180"/>
      </w:pPr>
    </w:lvl>
    <w:lvl w:ilvl="3" w:tplc="14804649" w:tentative="1">
      <w:start w:val="1"/>
      <w:numFmt w:val="decimal"/>
      <w:lvlText w:val="%4."/>
      <w:lvlJc w:val="left"/>
      <w:pPr>
        <w:ind w:left="2880" w:hanging="360"/>
      </w:pPr>
    </w:lvl>
    <w:lvl w:ilvl="4" w:tplc="14804649" w:tentative="1">
      <w:start w:val="1"/>
      <w:numFmt w:val="lowerLetter"/>
      <w:lvlText w:val="%5."/>
      <w:lvlJc w:val="left"/>
      <w:pPr>
        <w:ind w:left="3600" w:hanging="360"/>
      </w:pPr>
    </w:lvl>
    <w:lvl w:ilvl="5" w:tplc="14804649" w:tentative="1">
      <w:start w:val="1"/>
      <w:numFmt w:val="lowerRoman"/>
      <w:lvlText w:val="%6."/>
      <w:lvlJc w:val="right"/>
      <w:pPr>
        <w:ind w:left="4320" w:hanging="180"/>
      </w:pPr>
    </w:lvl>
    <w:lvl w:ilvl="6" w:tplc="14804649" w:tentative="1">
      <w:start w:val="1"/>
      <w:numFmt w:val="decimal"/>
      <w:lvlText w:val="%7."/>
      <w:lvlJc w:val="left"/>
      <w:pPr>
        <w:ind w:left="5040" w:hanging="360"/>
      </w:pPr>
    </w:lvl>
    <w:lvl w:ilvl="7" w:tplc="14804649" w:tentative="1">
      <w:start w:val="1"/>
      <w:numFmt w:val="lowerLetter"/>
      <w:lvlText w:val="%8."/>
      <w:lvlJc w:val="left"/>
      <w:pPr>
        <w:ind w:left="5760" w:hanging="360"/>
      </w:pPr>
    </w:lvl>
    <w:lvl w:ilvl="8" w:tplc="1480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16567575">
      <w:start w:val="1"/>
      <w:numFmt w:val="decimal"/>
      <w:lvlText w:val="%1."/>
      <w:lvlJc w:val="left"/>
      <w:pPr>
        <w:ind w:left="720" w:hanging="360"/>
      </w:pPr>
    </w:lvl>
    <w:lvl w:ilvl="1" w:tplc="16567575" w:tentative="1">
      <w:start w:val="1"/>
      <w:numFmt w:val="lowerLetter"/>
      <w:lvlText w:val="%2."/>
      <w:lvlJc w:val="left"/>
      <w:pPr>
        <w:ind w:left="1440" w:hanging="360"/>
      </w:pPr>
    </w:lvl>
    <w:lvl w:ilvl="2" w:tplc="16567575" w:tentative="1">
      <w:start w:val="1"/>
      <w:numFmt w:val="lowerRoman"/>
      <w:lvlText w:val="%3."/>
      <w:lvlJc w:val="right"/>
      <w:pPr>
        <w:ind w:left="2160" w:hanging="180"/>
      </w:pPr>
    </w:lvl>
    <w:lvl w:ilvl="3" w:tplc="16567575" w:tentative="1">
      <w:start w:val="1"/>
      <w:numFmt w:val="decimal"/>
      <w:lvlText w:val="%4."/>
      <w:lvlJc w:val="left"/>
      <w:pPr>
        <w:ind w:left="2880" w:hanging="360"/>
      </w:pPr>
    </w:lvl>
    <w:lvl w:ilvl="4" w:tplc="16567575" w:tentative="1">
      <w:start w:val="1"/>
      <w:numFmt w:val="lowerLetter"/>
      <w:lvlText w:val="%5."/>
      <w:lvlJc w:val="left"/>
      <w:pPr>
        <w:ind w:left="3600" w:hanging="360"/>
      </w:pPr>
    </w:lvl>
    <w:lvl w:ilvl="5" w:tplc="16567575" w:tentative="1">
      <w:start w:val="1"/>
      <w:numFmt w:val="lowerRoman"/>
      <w:lvlText w:val="%6."/>
      <w:lvlJc w:val="right"/>
      <w:pPr>
        <w:ind w:left="4320" w:hanging="180"/>
      </w:pPr>
    </w:lvl>
    <w:lvl w:ilvl="6" w:tplc="16567575" w:tentative="1">
      <w:start w:val="1"/>
      <w:numFmt w:val="decimal"/>
      <w:lvlText w:val="%7."/>
      <w:lvlJc w:val="left"/>
      <w:pPr>
        <w:ind w:left="5040" w:hanging="360"/>
      </w:pPr>
    </w:lvl>
    <w:lvl w:ilvl="7" w:tplc="16567575" w:tentative="1">
      <w:start w:val="1"/>
      <w:numFmt w:val="lowerLetter"/>
      <w:lvlText w:val="%8."/>
      <w:lvlJc w:val="left"/>
      <w:pPr>
        <w:ind w:left="5760" w:hanging="360"/>
      </w:pPr>
    </w:lvl>
    <w:lvl w:ilvl="8" w:tplc="1656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69708529">
      <w:start w:val="1"/>
      <w:numFmt w:val="decimal"/>
      <w:lvlText w:val="%1."/>
      <w:lvlJc w:val="left"/>
      <w:pPr>
        <w:ind w:left="720" w:hanging="360"/>
      </w:pPr>
    </w:lvl>
    <w:lvl w:ilvl="1" w:tplc="69708529" w:tentative="1">
      <w:start w:val="1"/>
      <w:numFmt w:val="lowerLetter"/>
      <w:lvlText w:val="%2."/>
      <w:lvlJc w:val="left"/>
      <w:pPr>
        <w:ind w:left="1440" w:hanging="360"/>
      </w:pPr>
    </w:lvl>
    <w:lvl w:ilvl="2" w:tplc="69708529" w:tentative="1">
      <w:start w:val="1"/>
      <w:numFmt w:val="lowerRoman"/>
      <w:lvlText w:val="%3."/>
      <w:lvlJc w:val="right"/>
      <w:pPr>
        <w:ind w:left="2160" w:hanging="180"/>
      </w:pPr>
    </w:lvl>
    <w:lvl w:ilvl="3" w:tplc="69708529" w:tentative="1">
      <w:start w:val="1"/>
      <w:numFmt w:val="decimal"/>
      <w:lvlText w:val="%4."/>
      <w:lvlJc w:val="left"/>
      <w:pPr>
        <w:ind w:left="2880" w:hanging="360"/>
      </w:pPr>
    </w:lvl>
    <w:lvl w:ilvl="4" w:tplc="69708529" w:tentative="1">
      <w:start w:val="1"/>
      <w:numFmt w:val="lowerLetter"/>
      <w:lvlText w:val="%5."/>
      <w:lvlJc w:val="left"/>
      <w:pPr>
        <w:ind w:left="3600" w:hanging="360"/>
      </w:pPr>
    </w:lvl>
    <w:lvl w:ilvl="5" w:tplc="69708529" w:tentative="1">
      <w:start w:val="1"/>
      <w:numFmt w:val="lowerRoman"/>
      <w:lvlText w:val="%6."/>
      <w:lvlJc w:val="right"/>
      <w:pPr>
        <w:ind w:left="4320" w:hanging="180"/>
      </w:pPr>
    </w:lvl>
    <w:lvl w:ilvl="6" w:tplc="69708529" w:tentative="1">
      <w:start w:val="1"/>
      <w:numFmt w:val="decimal"/>
      <w:lvlText w:val="%7."/>
      <w:lvlJc w:val="left"/>
      <w:pPr>
        <w:ind w:left="5040" w:hanging="360"/>
      </w:pPr>
    </w:lvl>
    <w:lvl w:ilvl="7" w:tplc="69708529" w:tentative="1">
      <w:start w:val="1"/>
      <w:numFmt w:val="lowerLetter"/>
      <w:lvlText w:val="%8."/>
      <w:lvlJc w:val="left"/>
      <w:pPr>
        <w:ind w:left="5760" w:hanging="360"/>
      </w:pPr>
    </w:lvl>
    <w:lvl w:ilvl="8" w:tplc="6970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72063124">
      <w:start w:val="1"/>
      <w:numFmt w:val="decimal"/>
      <w:lvlText w:val="%1."/>
      <w:lvlJc w:val="left"/>
      <w:pPr>
        <w:ind w:left="720" w:hanging="360"/>
      </w:pPr>
    </w:lvl>
    <w:lvl w:ilvl="1" w:tplc="72063124" w:tentative="1">
      <w:start w:val="1"/>
      <w:numFmt w:val="lowerLetter"/>
      <w:lvlText w:val="%2."/>
      <w:lvlJc w:val="left"/>
      <w:pPr>
        <w:ind w:left="1440" w:hanging="360"/>
      </w:pPr>
    </w:lvl>
    <w:lvl w:ilvl="2" w:tplc="72063124" w:tentative="1">
      <w:start w:val="1"/>
      <w:numFmt w:val="lowerRoman"/>
      <w:lvlText w:val="%3."/>
      <w:lvlJc w:val="right"/>
      <w:pPr>
        <w:ind w:left="2160" w:hanging="180"/>
      </w:pPr>
    </w:lvl>
    <w:lvl w:ilvl="3" w:tplc="72063124" w:tentative="1">
      <w:start w:val="1"/>
      <w:numFmt w:val="decimal"/>
      <w:lvlText w:val="%4."/>
      <w:lvlJc w:val="left"/>
      <w:pPr>
        <w:ind w:left="2880" w:hanging="360"/>
      </w:pPr>
    </w:lvl>
    <w:lvl w:ilvl="4" w:tplc="72063124" w:tentative="1">
      <w:start w:val="1"/>
      <w:numFmt w:val="lowerLetter"/>
      <w:lvlText w:val="%5."/>
      <w:lvlJc w:val="left"/>
      <w:pPr>
        <w:ind w:left="3600" w:hanging="360"/>
      </w:pPr>
    </w:lvl>
    <w:lvl w:ilvl="5" w:tplc="72063124" w:tentative="1">
      <w:start w:val="1"/>
      <w:numFmt w:val="lowerRoman"/>
      <w:lvlText w:val="%6."/>
      <w:lvlJc w:val="right"/>
      <w:pPr>
        <w:ind w:left="4320" w:hanging="180"/>
      </w:pPr>
    </w:lvl>
    <w:lvl w:ilvl="6" w:tplc="72063124" w:tentative="1">
      <w:start w:val="1"/>
      <w:numFmt w:val="decimal"/>
      <w:lvlText w:val="%7."/>
      <w:lvlJc w:val="left"/>
      <w:pPr>
        <w:ind w:left="5040" w:hanging="360"/>
      </w:pPr>
    </w:lvl>
    <w:lvl w:ilvl="7" w:tplc="72063124" w:tentative="1">
      <w:start w:val="1"/>
      <w:numFmt w:val="lowerLetter"/>
      <w:lvlText w:val="%8."/>
      <w:lvlJc w:val="left"/>
      <w:pPr>
        <w:ind w:left="5760" w:hanging="360"/>
      </w:pPr>
    </w:lvl>
    <w:lvl w:ilvl="8" w:tplc="7206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63638550">
      <w:start w:val="1"/>
      <w:numFmt w:val="decimal"/>
      <w:lvlText w:val="%1."/>
      <w:lvlJc w:val="left"/>
      <w:pPr>
        <w:ind w:left="720" w:hanging="360"/>
      </w:pPr>
    </w:lvl>
    <w:lvl w:ilvl="1" w:tplc="63638550" w:tentative="1">
      <w:start w:val="1"/>
      <w:numFmt w:val="lowerLetter"/>
      <w:lvlText w:val="%2."/>
      <w:lvlJc w:val="left"/>
      <w:pPr>
        <w:ind w:left="1440" w:hanging="360"/>
      </w:pPr>
    </w:lvl>
    <w:lvl w:ilvl="2" w:tplc="63638550" w:tentative="1">
      <w:start w:val="1"/>
      <w:numFmt w:val="lowerRoman"/>
      <w:lvlText w:val="%3."/>
      <w:lvlJc w:val="right"/>
      <w:pPr>
        <w:ind w:left="2160" w:hanging="180"/>
      </w:pPr>
    </w:lvl>
    <w:lvl w:ilvl="3" w:tplc="63638550" w:tentative="1">
      <w:start w:val="1"/>
      <w:numFmt w:val="decimal"/>
      <w:lvlText w:val="%4."/>
      <w:lvlJc w:val="left"/>
      <w:pPr>
        <w:ind w:left="2880" w:hanging="360"/>
      </w:pPr>
    </w:lvl>
    <w:lvl w:ilvl="4" w:tplc="63638550" w:tentative="1">
      <w:start w:val="1"/>
      <w:numFmt w:val="lowerLetter"/>
      <w:lvlText w:val="%5."/>
      <w:lvlJc w:val="left"/>
      <w:pPr>
        <w:ind w:left="3600" w:hanging="360"/>
      </w:pPr>
    </w:lvl>
    <w:lvl w:ilvl="5" w:tplc="63638550" w:tentative="1">
      <w:start w:val="1"/>
      <w:numFmt w:val="lowerRoman"/>
      <w:lvlText w:val="%6."/>
      <w:lvlJc w:val="right"/>
      <w:pPr>
        <w:ind w:left="4320" w:hanging="180"/>
      </w:pPr>
    </w:lvl>
    <w:lvl w:ilvl="6" w:tplc="63638550" w:tentative="1">
      <w:start w:val="1"/>
      <w:numFmt w:val="decimal"/>
      <w:lvlText w:val="%7."/>
      <w:lvlJc w:val="left"/>
      <w:pPr>
        <w:ind w:left="5040" w:hanging="360"/>
      </w:pPr>
    </w:lvl>
    <w:lvl w:ilvl="7" w:tplc="63638550" w:tentative="1">
      <w:start w:val="1"/>
      <w:numFmt w:val="lowerLetter"/>
      <w:lvlText w:val="%8."/>
      <w:lvlJc w:val="left"/>
      <w:pPr>
        <w:ind w:left="5760" w:hanging="360"/>
      </w:pPr>
    </w:lvl>
    <w:lvl w:ilvl="8" w:tplc="6363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37456540">
      <w:start w:val="1"/>
      <w:numFmt w:val="decimal"/>
      <w:lvlText w:val="%1."/>
      <w:lvlJc w:val="left"/>
      <w:pPr>
        <w:ind w:left="720" w:hanging="360"/>
      </w:pPr>
    </w:lvl>
    <w:lvl w:ilvl="1" w:tplc="37456540" w:tentative="1">
      <w:start w:val="1"/>
      <w:numFmt w:val="lowerLetter"/>
      <w:lvlText w:val="%2."/>
      <w:lvlJc w:val="left"/>
      <w:pPr>
        <w:ind w:left="1440" w:hanging="360"/>
      </w:pPr>
    </w:lvl>
    <w:lvl w:ilvl="2" w:tplc="37456540" w:tentative="1">
      <w:start w:val="1"/>
      <w:numFmt w:val="lowerRoman"/>
      <w:lvlText w:val="%3."/>
      <w:lvlJc w:val="right"/>
      <w:pPr>
        <w:ind w:left="2160" w:hanging="180"/>
      </w:pPr>
    </w:lvl>
    <w:lvl w:ilvl="3" w:tplc="37456540" w:tentative="1">
      <w:start w:val="1"/>
      <w:numFmt w:val="decimal"/>
      <w:lvlText w:val="%4."/>
      <w:lvlJc w:val="left"/>
      <w:pPr>
        <w:ind w:left="2880" w:hanging="360"/>
      </w:pPr>
    </w:lvl>
    <w:lvl w:ilvl="4" w:tplc="37456540" w:tentative="1">
      <w:start w:val="1"/>
      <w:numFmt w:val="lowerLetter"/>
      <w:lvlText w:val="%5."/>
      <w:lvlJc w:val="left"/>
      <w:pPr>
        <w:ind w:left="3600" w:hanging="360"/>
      </w:pPr>
    </w:lvl>
    <w:lvl w:ilvl="5" w:tplc="37456540" w:tentative="1">
      <w:start w:val="1"/>
      <w:numFmt w:val="lowerRoman"/>
      <w:lvlText w:val="%6."/>
      <w:lvlJc w:val="right"/>
      <w:pPr>
        <w:ind w:left="4320" w:hanging="180"/>
      </w:pPr>
    </w:lvl>
    <w:lvl w:ilvl="6" w:tplc="37456540" w:tentative="1">
      <w:start w:val="1"/>
      <w:numFmt w:val="decimal"/>
      <w:lvlText w:val="%7."/>
      <w:lvlJc w:val="left"/>
      <w:pPr>
        <w:ind w:left="5040" w:hanging="360"/>
      </w:pPr>
    </w:lvl>
    <w:lvl w:ilvl="7" w:tplc="37456540" w:tentative="1">
      <w:start w:val="1"/>
      <w:numFmt w:val="lowerLetter"/>
      <w:lvlText w:val="%8."/>
      <w:lvlJc w:val="left"/>
      <w:pPr>
        <w:ind w:left="5760" w:hanging="360"/>
      </w:pPr>
    </w:lvl>
    <w:lvl w:ilvl="8" w:tplc="3745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15533717">
      <w:start w:val="1"/>
      <w:numFmt w:val="decimal"/>
      <w:lvlText w:val="%1."/>
      <w:lvlJc w:val="left"/>
      <w:pPr>
        <w:ind w:left="720" w:hanging="360"/>
      </w:pPr>
    </w:lvl>
    <w:lvl w:ilvl="1" w:tplc="15533717" w:tentative="1">
      <w:start w:val="1"/>
      <w:numFmt w:val="lowerLetter"/>
      <w:lvlText w:val="%2."/>
      <w:lvlJc w:val="left"/>
      <w:pPr>
        <w:ind w:left="1440" w:hanging="360"/>
      </w:pPr>
    </w:lvl>
    <w:lvl w:ilvl="2" w:tplc="15533717" w:tentative="1">
      <w:start w:val="1"/>
      <w:numFmt w:val="lowerRoman"/>
      <w:lvlText w:val="%3."/>
      <w:lvlJc w:val="right"/>
      <w:pPr>
        <w:ind w:left="2160" w:hanging="180"/>
      </w:pPr>
    </w:lvl>
    <w:lvl w:ilvl="3" w:tplc="15533717" w:tentative="1">
      <w:start w:val="1"/>
      <w:numFmt w:val="decimal"/>
      <w:lvlText w:val="%4."/>
      <w:lvlJc w:val="left"/>
      <w:pPr>
        <w:ind w:left="2880" w:hanging="360"/>
      </w:pPr>
    </w:lvl>
    <w:lvl w:ilvl="4" w:tplc="15533717" w:tentative="1">
      <w:start w:val="1"/>
      <w:numFmt w:val="lowerLetter"/>
      <w:lvlText w:val="%5."/>
      <w:lvlJc w:val="left"/>
      <w:pPr>
        <w:ind w:left="3600" w:hanging="360"/>
      </w:pPr>
    </w:lvl>
    <w:lvl w:ilvl="5" w:tplc="15533717" w:tentative="1">
      <w:start w:val="1"/>
      <w:numFmt w:val="lowerRoman"/>
      <w:lvlText w:val="%6."/>
      <w:lvlJc w:val="right"/>
      <w:pPr>
        <w:ind w:left="4320" w:hanging="180"/>
      </w:pPr>
    </w:lvl>
    <w:lvl w:ilvl="6" w:tplc="15533717" w:tentative="1">
      <w:start w:val="1"/>
      <w:numFmt w:val="decimal"/>
      <w:lvlText w:val="%7."/>
      <w:lvlJc w:val="left"/>
      <w:pPr>
        <w:ind w:left="5040" w:hanging="360"/>
      </w:pPr>
    </w:lvl>
    <w:lvl w:ilvl="7" w:tplc="15533717" w:tentative="1">
      <w:start w:val="1"/>
      <w:numFmt w:val="lowerLetter"/>
      <w:lvlText w:val="%8."/>
      <w:lvlJc w:val="left"/>
      <w:pPr>
        <w:ind w:left="5760" w:hanging="360"/>
      </w:pPr>
    </w:lvl>
    <w:lvl w:ilvl="8" w:tplc="15533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94183271">
      <w:start w:val="1"/>
      <w:numFmt w:val="decimal"/>
      <w:lvlText w:val="%1."/>
      <w:lvlJc w:val="left"/>
      <w:pPr>
        <w:ind w:left="720" w:hanging="360"/>
      </w:pPr>
    </w:lvl>
    <w:lvl w:ilvl="1" w:tplc="94183271" w:tentative="1">
      <w:start w:val="1"/>
      <w:numFmt w:val="lowerLetter"/>
      <w:lvlText w:val="%2."/>
      <w:lvlJc w:val="left"/>
      <w:pPr>
        <w:ind w:left="1440" w:hanging="360"/>
      </w:pPr>
    </w:lvl>
    <w:lvl w:ilvl="2" w:tplc="94183271" w:tentative="1">
      <w:start w:val="1"/>
      <w:numFmt w:val="lowerRoman"/>
      <w:lvlText w:val="%3."/>
      <w:lvlJc w:val="right"/>
      <w:pPr>
        <w:ind w:left="2160" w:hanging="180"/>
      </w:pPr>
    </w:lvl>
    <w:lvl w:ilvl="3" w:tplc="94183271" w:tentative="1">
      <w:start w:val="1"/>
      <w:numFmt w:val="decimal"/>
      <w:lvlText w:val="%4."/>
      <w:lvlJc w:val="left"/>
      <w:pPr>
        <w:ind w:left="2880" w:hanging="360"/>
      </w:pPr>
    </w:lvl>
    <w:lvl w:ilvl="4" w:tplc="94183271" w:tentative="1">
      <w:start w:val="1"/>
      <w:numFmt w:val="lowerLetter"/>
      <w:lvlText w:val="%5."/>
      <w:lvlJc w:val="left"/>
      <w:pPr>
        <w:ind w:left="3600" w:hanging="360"/>
      </w:pPr>
    </w:lvl>
    <w:lvl w:ilvl="5" w:tplc="94183271" w:tentative="1">
      <w:start w:val="1"/>
      <w:numFmt w:val="lowerRoman"/>
      <w:lvlText w:val="%6."/>
      <w:lvlJc w:val="right"/>
      <w:pPr>
        <w:ind w:left="4320" w:hanging="180"/>
      </w:pPr>
    </w:lvl>
    <w:lvl w:ilvl="6" w:tplc="94183271" w:tentative="1">
      <w:start w:val="1"/>
      <w:numFmt w:val="decimal"/>
      <w:lvlText w:val="%7."/>
      <w:lvlJc w:val="left"/>
      <w:pPr>
        <w:ind w:left="5040" w:hanging="360"/>
      </w:pPr>
    </w:lvl>
    <w:lvl w:ilvl="7" w:tplc="94183271" w:tentative="1">
      <w:start w:val="1"/>
      <w:numFmt w:val="lowerLetter"/>
      <w:lvlText w:val="%8."/>
      <w:lvlJc w:val="left"/>
      <w:pPr>
        <w:ind w:left="5760" w:hanging="360"/>
      </w:pPr>
    </w:lvl>
    <w:lvl w:ilvl="8" w:tplc="9418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57928500">
      <w:start w:val="1"/>
      <w:numFmt w:val="decimal"/>
      <w:lvlText w:val="%1."/>
      <w:lvlJc w:val="left"/>
      <w:pPr>
        <w:ind w:left="720" w:hanging="360"/>
      </w:pPr>
    </w:lvl>
    <w:lvl w:ilvl="1" w:tplc="57928500" w:tentative="1">
      <w:start w:val="1"/>
      <w:numFmt w:val="lowerLetter"/>
      <w:lvlText w:val="%2."/>
      <w:lvlJc w:val="left"/>
      <w:pPr>
        <w:ind w:left="1440" w:hanging="360"/>
      </w:pPr>
    </w:lvl>
    <w:lvl w:ilvl="2" w:tplc="57928500" w:tentative="1">
      <w:start w:val="1"/>
      <w:numFmt w:val="lowerRoman"/>
      <w:lvlText w:val="%3."/>
      <w:lvlJc w:val="right"/>
      <w:pPr>
        <w:ind w:left="2160" w:hanging="180"/>
      </w:pPr>
    </w:lvl>
    <w:lvl w:ilvl="3" w:tplc="57928500" w:tentative="1">
      <w:start w:val="1"/>
      <w:numFmt w:val="decimal"/>
      <w:lvlText w:val="%4."/>
      <w:lvlJc w:val="left"/>
      <w:pPr>
        <w:ind w:left="2880" w:hanging="360"/>
      </w:pPr>
    </w:lvl>
    <w:lvl w:ilvl="4" w:tplc="57928500" w:tentative="1">
      <w:start w:val="1"/>
      <w:numFmt w:val="lowerLetter"/>
      <w:lvlText w:val="%5."/>
      <w:lvlJc w:val="left"/>
      <w:pPr>
        <w:ind w:left="3600" w:hanging="360"/>
      </w:pPr>
    </w:lvl>
    <w:lvl w:ilvl="5" w:tplc="57928500" w:tentative="1">
      <w:start w:val="1"/>
      <w:numFmt w:val="lowerRoman"/>
      <w:lvlText w:val="%6."/>
      <w:lvlJc w:val="right"/>
      <w:pPr>
        <w:ind w:left="4320" w:hanging="180"/>
      </w:pPr>
    </w:lvl>
    <w:lvl w:ilvl="6" w:tplc="57928500" w:tentative="1">
      <w:start w:val="1"/>
      <w:numFmt w:val="decimal"/>
      <w:lvlText w:val="%7."/>
      <w:lvlJc w:val="left"/>
      <w:pPr>
        <w:ind w:left="5040" w:hanging="360"/>
      </w:pPr>
    </w:lvl>
    <w:lvl w:ilvl="7" w:tplc="57928500" w:tentative="1">
      <w:start w:val="1"/>
      <w:numFmt w:val="lowerLetter"/>
      <w:lvlText w:val="%8."/>
      <w:lvlJc w:val="left"/>
      <w:pPr>
        <w:ind w:left="5760" w:hanging="360"/>
      </w:pPr>
    </w:lvl>
    <w:lvl w:ilvl="8" w:tplc="5792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65706880">
      <w:start w:val="1"/>
      <w:numFmt w:val="decimal"/>
      <w:lvlText w:val="%1."/>
      <w:lvlJc w:val="left"/>
      <w:pPr>
        <w:ind w:left="720" w:hanging="360"/>
      </w:pPr>
    </w:lvl>
    <w:lvl w:ilvl="1" w:tplc="65706880" w:tentative="1">
      <w:start w:val="1"/>
      <w:numFmt w:val="lowerLetter"/>
      <w:lvlText w:val="%2."/>
      <w:lvlJc w:val="left"/>
      <w:pPr>
        <w:ind w:left="1440" w:hanging="360"/>
      </w:pPr>
    </w:lvl>
    <w:lvl w:ilvl="2" w:tplc="65706880" w:tentative="1">
      <w:start w:val="1"/>
      <w:numFmt w:val="lowerRoman"/>
      <w:lvlText w:val="%3."/>
      <w:lvlJc w:val="right"/>
      <w:pPr>
        <w:ind w:left="2160" w:hanging="180"/>
      </w:pPr>
    </w:lvl>
    <w:lvl w:ilvl="3" w:tplc="65706880" w:tentative="1">
      <w:start w:val="1"/>
      <w:numFmt w:val="decimal"/>
      <w:lvlText w:val="%4."/>
      <w:lvlJc w:val="left"/>
      <w:pPr>
        <w:ind w:left="2880" w:hanging="360"/>
      </w:pPr>
    </w:lvl>
    <w:lvl w:ilvl="4" w:tplc="65706880" w:tentative="1">
      <w:start w:val="1"/>
      <w:numFmt w:val="lowerLetter"/>
      <w:lvlText w:val="%5."/>
      <w:lvlJc w:val="left"/>
      <w:pPr>
        <w:ind w:left="3600" w:hanging="360"/>
      </w:pPr>
    </w:lvl>
    <w:lvl w:ilvl="5" w:tplc="65706880" w:tentative="1">
      <w:start w:val="1"/>
      <w:numFmt w:val="lowerRoman"/>
      <w:lvlText w:val="%6."/>
      <w:lvlJc w:val="right"/>
      <w:pPr>
        <w:ind w:left="4320" w:hanging="180"/>
      </w:pPr>
    </w:lvl>
    <w:lvl w:ilvl="6" w:tplc="65706880" w:tentative="1">
      <w:start w:val="1"/>
      <w:numFmt w:val="decimal"/>
      <w:lvlText w:val="%7."/>
      <w:lvlJc w:val="left"/>
      <w:pPr>
        <w:ind w:left="5040" w:hanging="360"/>
      </w:pPr>
    </w:lvl>
    <w:lvl w:ilvl="7" w:tplc="65706880" w:tentative="1">
      <w:start w:val="1"/>
      <w:numFmt w:val="lowerLetter"/>
      <w:lvlText w:val="%8."/>
      <w:lvlJc w:val="left"/>
      <w:pPr>
        <w:ind w:left="5760" w:hanging="360"/>
      </w:pPr>
    </w:lvl>
    <w:lvl w:ilvl="8" w:tplc="6570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62792789">
      <w:start w:val="1"/>
      <w:numFmt w:val="decimal"/>
      <w:lvlText w:val="%1."/>
      <w:lvlJc w:val="left"/>
      <w:pPr>
        <w:ind w:left="720" w:hanging="360"/>
      </w:pPr>
    </w:lvl>
    <w:lvl w:ilvl="1" w:tplc="62792789" w:tentative="1">
      <w:start w:val="1"/>
      <w:numFmt w:val="lowerLetter"/>
      <w:lvlText w:val="%2."/>
      <w:lvlJc w:val="left"/>
      <w:pPr>
        <w:ind w:left="1440" w:hanging="360"/>
      </w:pPr>
    </w:lvl>
    <w:lvl w:ilvl="2" w:tplc="62792789" w:tentative="1">
      <w:start w:val="1"/>
      <w:numFmt w:val="lowerRoman"/>
      <w:lvlText w:val="%3."/>
      <w:lvlJc w:val="right"/>
      <w:pPr>
        <w:ind w:left="2160" w:hanging="180"/>
      </w:pPr>
    </w:lvl>
    <w:lvl w:ilvl="3" w:tplc="62792789" w:tentative="1">
      <w:start w:val="1"/>
      <w:numFmt w:val="decimal"/>
      <w:lvlText w:val="%4."/>
      <w:lvlJc w:val="left"/>
      <w:pPr>
        <w:ind w:left="2880" w:hanging="360"/>
      </w:pPr>
    </w:lvl>
    <w:lvl w:ilvl="4" w:tplc="62792789" w:tentative="1">
      <w:start w:val="1"/>
      <w:numFmt w:val="lowerLetter"/>
      <w:lvlText w:val="%5."/>
      <w:lvlJc w:val="left"/>
      <w:pPr>
        <w:ind w:left="3600" w:hanging="360"/>
      </w:pPr>
    </w:lvl>
    <w:lvl w:ilvl="5" w:tplc="62792789" w:tentative="1">
      <w:start w:val="1"/>
      <w:numFmt w:val="lowerRoman"/>
      <w:lvlText w:val="%6."/>
      <w:lvlJc w:val="right"/>
      <w:pPr>
        <w:ind w:left="4320" w:hanging="180"/>
      </w:pPr>
    </w:lvl>
    <w:lvl w:ilvl="6" w:tplc="62792789" w:tentative="1">
      <w:start w:val="1"/>
      <w:numFmt w:val="decimal"/>
      <w:lvlText w:val="%7."/>
      <w:lvlJc w:val="left"/>
      <w:pPr>
        <w:ind w:left="5040" w:hanging="360"/>
      </w:pPr>
    </w:lvl>
    <w:lvl w:ilvl="7" w:tplc="62792789" w:tentative="1">
      <w:start w:val="1"/>
      <w:numFmt w:val="lowerLetter"/>
      <w:lvlText w:val="%8."/>
      <w:lvlJc w:val="left"/>
      <w:pPr>
        <w:ind w:left="5760" w:hanging="360"/>
      </w:pPr>
    </w:lvl>
    <w:lvl w:ilvl="8" w:tplc="6279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30702488">
      <w:start w:val="1"/>
      <w:numFmt w:val="decimal"/>
      <w:lvlText w:val="%1."/>
      <w:lvlJc w:val="left"/>
      <w:pPr>
        <w:ind w:left="720" w:hanging="360"/>
      </w:pPr>
    </w:lvl>
    <w:lvl w:ilvl="1" w:tplc="30702488" w:tentative="1">
      <w:start w:val="1"/>
      <w:numFmt w:val="lowerLetter"/>
      <w:lvlText w:val="%2."/>
      <w:lvlJc w:val="left"/>
      <w:pPr>
        <w:ind w:left="1440" w:hanging="360"/>
      </w:pPr>
    </w:lvl>
    <w:lvl w:ilvl="2" w:tplc="30702488" w:tentative="1">
      <w:start w:val="1"/>
      <w:numFmt w:val="lowerRoman"/>
      <w:lvlText w:val="%3."/>
      <w:lvlJc w:val="right"/>
      <w:pPr>
        <w:ind w:left="2160" w:hanging="180"/>
      </w:pPr>
    </w:lvl>
    <w:lvl w:ilvl="3" w:tplc="30702488" w:tentative="1">
      <w:start w:val="1"/>
      <w:numFmt w:val="decimal"/>
      <w:lvlText w:val="%4."/>
      <w:lvlJc w:val="left"/>
      <w:pPr>
        <w:ind w:left="2880" w:hanging="360"/>
      </w:pPr>
    </w:lvl>
    <w:lvl w:ilvl="4" w:tplc="30702488" w:tentative="1">
      <w:start w:val="1"/>
      <w:numFmt w:val="lowerLetter"/>
      <w:lvlText w:val="%5."/>
      <w:lvlJc w:val="left"/>
      <w:pPr>
        <w:ind w:left="3600" w:hanging="360"/>
      </w:pPr>
    </w:lvl>
    <w:lvl w:ilvl="5" w:tplc="30702488" w:tentative="1">
      <w:start w:val="1"/>
      <w:numFmt w:val="lowerRoman"/>
      <w:lvlText w:val="%6."/>
      <w:lvlJc w:val="right"/>
      <w:pPr>
        <w:ind w:left="4320" w:hanging="180"/>
      </w:pPr>
    </w:lvl>
    <w:lvl w:ilvl="6" w:tplc="30702488" w:tentative="1">
      <w:start w:val="1"/>
      <w:numFmt w:val="decimal"/>
      <w:lvlText w:val="%7."/>
      <w:lvlJc w:val="left"/>
      <w:pPr>
        <w:ind w:left="5040" w:hanging="360"/>
      </w:pPr>
    </w:lvl>
    <w:lvl w:ilvl="7" w:tplc="30702488" w:tentative="1">
      <w:start w:val="1"/>
      <w:numFmt w:val="lowerLetter"/>
      <w:lvlText w:val="%8."/>
      <w:lvlJc w:val="left"/>
      <w:pPr>
        <w:ind w:left="5760" w:hanging="360"/>
      </w:pPr>
    </w:lvl>
    <w:lvl w:ilvl="8" w:tplc="3070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26278259">
      <w:start w:val="1"/>
      <w:numFmt w:val="decimal"/>
      <w:lvlText w:val="%1."/>
      <w:lvlJc w:val="left"/>
      <w:pPr>
        <w:ind w:left="720" w:hanging="360"/>
      </w:pPr>
    </w:lvl>
    <w:lvl w:ilvl="1" w:tplc="26278259" w:tentative="1">
      <w:start w:val="1"/>
      <w:numFmt w:val="lowerLetter"/>
      <w:lvlText w:val="%2."/>
      <w:lvlJc w:val="left"/>
      <w:pPr>
        <w:ind w:left="1440" w:hanging="360"/>
      </w:pPr>
    </w:lvl>
    <w:lvl w:ilvl="2" w:tplc="26278259" w:tentative="1">
      <w:start w:val="1"/>
      <w:numFmt w:val="lowerRoman"/>
      <w:lvlText w:val="%3."/>
      <w:lvlJc w:val="right"/>
      <w:pPr>
        <w:ind w:left="2160" w:hanging="180"/>
      </w:pPr>
    </w:lvl>
    <w:lvl w:ilvl="3" w:tplc="26278259" w:tentative="1">
      <w:start w:val="1"/>
      <w:numFmt w:val="decimal"/>
      <w:lvlText w:val="%4."/>
      <w:lvlJc w:val="left"/>
      <w:pPr>
        <w:ind w:left="2880" w:hanging="360"/>
      </w:pPr>
    </w:lvl>
    <w:lvl w:ilvl="4" w:tplc="26278259" w:tentative="1">
      <w:start w:val="1"/>
      <w:numFmt w:val="lowerLetter"/>
      <w:lvlText w:val="%5."/>
      <w:lvlJc w:val="left"/>
      <w:pPr>
        <w:ind w:left="3600" w:hanging="360"/>
      </w:pPr>
    </w:lvl>
    <w:lvl w:ilvl="5" w:tplc="26278259" w:tentative="1">
      <w:start w:val="1"/>
      <w:numFmt w:val="lowerRoman"/>
      <w:lvlText w:val="%6."/>
      <w:lvlJc w:val="right"/>
      <w:pPr>
        <w:ind w:left="4320" w:hanging="180"/>
      </w:pPr>
    </w:lvl>
    <w:lvl w:ilvl="6" w:tplc="26278259" w:tentative="1">
      <w:start w:val="1"/>
      <w:numFmt w:val="decimal"/>
      <w:lvlText w:val="%7."/>
      <w:lvlJc w:val="left"/>
      <w:pPr>
        <w:ind w:left="5040" w:hanging="360"/>
      </w:pPr>
    </w:lvl>
    <w:lvl w:ilvl="7" w:tplc="26278259" w:tentative="1">
      <w:start w:val="1"/>
      <w:numFmt w:val="lowerLetter"/>
      <w:lvlText w:val="%8."/>
      <w:lvlJc w:val="left"/>
      <w:pPr>
        <w:ind w:left="5760" w:hanging="360"/>
      </w:pPr>
    </w:lvl>
    <w:lvl w:ilvl="8" w:tplc="2627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26604392">
      <w:start w:val="1"/>
      <w:numFmt w:val="decimal"/>
      <w:lvlText w:val="%1."/>
      <w:lvlJc w:val="left"/>
      <w:pPr>
        <w:ind w:left="720" w:hanging="360"/>
      </w:pPr>
    </w:lvl>
    <w:lvl w:ilvl="1" w:tplc="26604392" w:tentative="1">
      <w:start w:val="1"/>
      <w:numFmt w:val="lowerLetter"/>
      <w:lvlText w:val="%2."/>
      <w:lvlJc w:val="left"/>
      <w:pPr>
        <w:ind w:left="1440" w:hanging="360"/>
      </w:pPr>
    </w:lvl>
    <w:lvl w:ilvl="2" w:tplc="26604392" w:tentative="1">
      <w:start w:val="1"/>
      <w:numFmt w:val="lowerRoman"/>
      <w:lvlText w:val="%3."/>
      <w:lvlJc w:val="right"/>
      <w:pPr>
        <w:ind w:left="2160" w:hanging="180"/>
      </w:pPr>
    </w:lvl>
    <w:lvl w:ilvl="3" w:tplc="26604392" w:tentative="1">
      <w:start w:val="1"/>
      <w:numFmt w:val="decimal"/>
      <w:lvlText w:val="%4."/>
      <w:lvlJc w:val="left"/>
      <w:pPr>
        <w:ind w:left="2880" w:hanging="360"/>
      </w:pPr>
    </w:lvl>
    <w:lvl w:ilvl="4" w:tplc="26604392" w:tentative="1">
      <w:start w:val="1"/>
      <w:numFmt w:val="lowerLetter"/>
      <w:lvlText w:val="%5."/>
      <w:lvlJc w:val="left"/>
      <w:pPr>
        <w:ind w:left="3600" w:hanging="360"/>
      </w:pPr>
    </w:lvl>
    <w:lvl w:ilvl="5" w:tplc="26604392" w:tentative="1">
      <w:start w:val="1"/>
      <w:numFmt w:val="lowerRoman"/>
      <w:lvlText w:val="%6."/>
      <w:lvlJc w:val="right"/>
      <w:pPr>
        <w:ind w:left="4320" w:hanging="180"/>
      </w:pPr>
    </w:lvl>
    <w:lvl w:ilvl="6" w:tplc="26604392" w:tentative="1">
      <w:start w:val="1"/>
      <w:numFmt w:val="decimal"/>
      <w:lvlText w:val="%7."/>
      <w:lvlJc w:val="left"/>
      <w:pPr>
        <w:ind w:left="5040" w:hanging="360"/>
      </w:pPr>
    </w:lvl>
    <w:lvl w:ilvl="7" w:tplc="26604392" w:tentative="1">
      <w:start w:val="1"/>
      <w:numFmt w:val="lowerLetter"/>
      <w:lvlText w:val="%8."/>
      <w:lvlJc w:val="left"/>
      <w:pPr>
        <w:ind w:left="5760" w:hanging="360"/>
      </w:pPr>
    </w:lvl>
    <w:lvl w:ilvl="8" w:tplc="2660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60224186">
      <w:start w:val="1"/>
      <w:numFmt w:val="decimal"/>
      <w:lvlText w:val="%1."/>
      <w:lvlJc w:val="left"/>
      <w:pPr>
        <w:ind w:left="720" w:hanging="360"/>
      </w:pPr>
    </w:lvl>
    <w:lvl w:ilvl="1" w:tplc="60224186" w:tentative="1">
      <w:start w:val="1"/>
      <w:numFmt w:val="lowerLetter"/>
      <w:lvlText w:val="%2."/>
      <w:lvlJc w:val="left"/>
      <w:pPr>
        <w:ind w:left="1440" w:hanging="360"/>
      </w:pPr>
    </w:lvl>
    <w:lvl w:ilvl="2" w:tplc="60224186" w:tentative="1">
      <w:start w:val="1"/>
      <w:numFmt w:val="lowerRoman"/>
      <w:lvlText w:val="%3."/>
      <w:lvlJc w:val="right"/>
      <w:pPr>
        <w:ind w:left="2160" w:hanging="180"/>
      </w:pPr>
    </w:lvl>
    <w:lvl w:ilvl="3" w:tplc="60224186" w:tentative="1">
      <w:start w:val="1"/>
      <w:numFmt w:val="decimal"/>
      <w:lvlText w:val="%4."/>
      <w:lvlJc w:val="left"/>
      <w:pPr>
        <w:ind w:left="2880" w:hanging="360"/>
      </w:pPr>
    </w:lvl>
    <w:lvl w:ilvl="4" w:tplc="60224186" w:tentative="1">
      <w:start w:val="1"/>
      <w:numFmt w:val="lowerLetter"/>
      <w:lvlText w:val="%5."/>
      <w:lvlJc w:val="left"/>
      <w:pPr>
        <w:ind w:left="3600" w:hanging="360"/>
      </w:pPr>
    </w:lvl>
    <w:lvl w:ilvl="5" w:tplc="60224186" w:tentative="1">
      <w:start w:val="1"/>
      <w:numFmt w:val="lowerRoman"/>
      <w:lvlText w:val="%6."/>
      <w:lvlJc w:val="right"/>
      <w:pPr>
        <w:ind w:left="4320" w:hanging="180"/>
      </w:pPr>
    </w:lvl>
    <w:lvl w:ilvl="6" w:tplc="60224186" w:tentative="1">
      <w:start w:val="1"/>
      <w:numFmt w:val="decimal"/>
      <w:lvlText w:val="%7."/>
      <w:lvlJc w:val="left"/>
      <w:pPr>
        <w:ind w:left="5040" w:hanging="360"/>
      </w:pPr>
    </w:lvl>
    <w:lvl w:ilvl="7" w:tplc="60224186" w:tentative="1">
      <w:start w:val="1"/>
      <w:numFmt w:val="lowerLetter"/>
      <w:lvlText w:val="%8."/>
      <w:lvlJc w:val="left"/>
      <w:pPr>
        <w:ind w:left="5760" w:hanging="360"/>
      </w:pPr>
    </w:lvl>
    <w:lvl w:ilvl="8" w:tplc="6022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30562346">
      <w:start w:val="1"/>
      <w:numFmt w:val="decimal"/>
      <w:lvlText w:val="%1."/>
      <w:lvlJc w:val="left"/>
      <w:pPr>
        <w:ind w:left="720" w:hanging="360"/>
      </w:pPr>
    </w:lvl>
    <w:lvl w:ilvl="1" w:tplc="30562346" w:tentative="1">
      <w:start w:val="1"/>
      <w:numFmt w:val="lowerLetter"/>
      <w:lvlText w:val="%2."/>
      <w:lvlJc w:val="left"/>
      <w:pPr>
        <w:ind w:left="1440" w:hanging="360"/>
      </w:pPr>
    </w:lvl>
    <w:lvl w:ilvl="2" w:tplc="30562346" w:tentative="1">
      <w:start w:val="1"/>
      <w:numFmt w:val="lowerRoman"/>
      <w:lvlText w:val="%3."/>
      <w:lvlJc w:val="right"/>
      <w:pPr>
        <w:ind w:left="2160" w:hanging="180"/>
      </w:pPr>
    </w:lvl>
    <w:lvl w:ilvl="3" w:tplc="30562346" w:tentative="1">
      <w:start w:val="1"/>
      <w:numFmt w:val="decimal"/>
      <w:lvlText w:val="%4."/>
      <w:lvlJc w:val="left"/>
      <w:pPr>
        <w:ind w:left="2880" w:hanging="360"/>
      </w:pPr>
    </w:lvl>
    <w:lvl w:ilvl="4" w:tplc="30562346" w:tentative="1">
      <w:start w:val="1"/>
      <w:numFmt w:val="lowerLetter"/>
      <w:lvlText w:val="%5."/>
      <w:lvlJc w:val="left"/>
      <w:pPr>
        <w:ind w:left="3600" w:hanging="360"/>
      </w:pPr>
    </w:lvl>
    <w:lvl w:ilvl="5" w:tplc="30562346" w:tentative="1">
      <w:start w:val="1"/>
      <w:numFmt w:val="lowerRoman"/>
      <w:lvlText w:val="%6."/>
      <w:lvlJc w:val="right"/>
      <w:pPr>
        <w:ind w:left="4320" w:hanging="180"/>
      </w:pPr>
    </w:lvl>
    <w:lvl w:ilvl="6" w:tplc="30562346" w:tentative="1">
      <w:start w:val="1"/>
      <w:numFmt w:val="decimal"/>
      <w:lvlText w:val="%7."/>
      <w:lvlJc w:val="left"/>
      <w:pPr>
        <w:ind w:left="5040" w:hanging="360"/>
      </w:pPr>
    </w:lvl>
    <w:lvl w:ilvl="7" w:tplc="30562346" w:tentative="1">
      <w:start w:val="1"/>
      <w:numFmt w:val="lowerLetter"/>
      <w:lvlText w:val="%8."/>
      <w:lvlJc w:val="left"/>
      <w:pPr>
        <w:ind w:left="5760" w:hanging="360"/>
      </w:pPr>
    </w:lvl>
    <w:lvl w:ilvl="8" w:tplc="3056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26894445">
      <w:start w:val="1"/>
      <w:numFmt w:val="decimal"/>
      <w:lvlText w:val="%1."/>
      <w:lvlJc w:val="left"/>
      <w:pPr>
        <w:ind w:left="720" w:hanging="360"/>
      </w:pPr>
    </w:lvl>
    <w:lvl w:ilvl="1" w:tplc="26894445" w:tentative="1">
      <w:start w:val="1"/>
      <w:numFmt w:val="lowerLetter"/>
      <w:lvlText w:val="%2."/>
      <w:lvlJc w:val="left"/>
      <w:pPr>
        <w:ind w:left="1440" w:hanging="360"/>
      </w:pPr>
    </w:lvl>
    <w:lvl w:ilvl="2" w:tplc="26894445" w:tentative="1">
      <w:start w:val="1"/>
      <w:numFmt w:val="lowerRoman"/>
      <w:lvlText w:val="%3."/>
      <w:lvlJc w:val="right"/>
      <w:pPr>
        <w:ind w:left="2160" w:hanging="180"/>
      </w:pPr>
    </w:lvl>
    <w:lvl w:ilvl="3" w:tplc="26894445" w:tentative="1">
      <w:start w:val="1"/>
      <w:numFmt w:val="decimal"/>
      <w:lvlText w:val="%4."/>
      <w:lvlJc w:val="left"/>
      <w:pPr>
        <w:ind w:left="2880" w:hanging="360"/>
      </w:pPr>
    </w:lvl>
    <w:lvl w:ilvl="4" w:tplc="26894445" w:tentative="1">
      <w:start w:val="1"/>
      <w:numFmt w:val="lowerLetter"/>
      <w:lvlText w:val="%5."/>
      <w:lvlJc w:val="left"/>
      <w:pPr>
        <w:ind w:left="3600" w:hanging="360"/>
      </w:pPr>
    </w:lvl>
    <w:lvl w:ilvl="5" w:tplc="26894445" w:tentative="1">
      <w:start w:val="1"/>
      <w:numFmt w:val="lowerRoman"/>
      <w:lvlText w:val="%6."/>
      <w:lvlJc w:val="right"/>
      <w:pPr>
        <w:ind w:left="4320" w:hanging="180"/>
      </w:pPr>
    </w:lvl>
    <w:lvl w:ilvl="6" w:tplc="26894445" w:tentative="1">
      <w:start w:val="1"/>
      <w:numFmt w:val="decimal"/>
      <w:lvlText w:val="%7."/>
      <w:lvlJc w:val="left"/>
      <w:pPr>
        <w:ind w:left="5040" w:hanging="360"/>
      </w:pPr>
    </w:lvl>
    <w:lvl w:ilvl="7" w:tplc="26894445" w:tentative="1">
      <w:start w:val="1"/>
      <w:numFmt w:val="lowerLetter"/>
      <w:lvlText w:val="%8."/>
      <w:lvlJc w:val="left"/>
      <w:pPr>
        <w:ind w:left="5760" w:hanging="360"/>
      </w:pPr>
    </w:lvl>
    <w:lvl w:ilvl="8" w:tplc="2689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66062614">
      <w:start w:val="1"/>
      <w:numFmt w:val="decimal"/>
      <w:lvlText w:val="%1."/>
      <w:lvlJc w:val="left"/>
      <w:pPr>
        <w:ind w:left="720" w:hanging="360"/>
      </w:pPr>
    </w:lvl>
    <w:lvl w:ilvl="1" w:tplc="66062614" w:tentative="1">
      <w:start w:val="1"/>
      <w:numFmt w:val="lowerLetter"/>
      <w:lvlText w:val="%2."/>
      <w:lvlJc w:val="left"/>
      <w:pPr>
        <w:ind w:left="1440" w:hanging="360"/>
      </w:pPr>
    </w:lvl>
    <w:lvl w:ilvl="2" w:tplc="66062614" w:tentative="1">
      <w:start w:val="1"/>
      <w:numFmt w:val="lowerRoman"/>
      <w:lvlText w:val="%3."/>
      <w:lvlJc w:val="right"/>
      <w:pPr>
        <w:ind w:left="2160" w:hanging="180"/>
      </w:pPr>
    </w:lvl>
    <w:lvl w:ilvl="3" w:tplc="66062614" w:tentative="1">
      <w:start w:val="1"/>
      <w:numFmt w:val="decimal"/>
      <w:lvlText w:val="%4."/>
      <w:lvlJc w:val="left"/>
      <w:pPr>
        <w:ind w:left="2880" w:hanging="360"/>
      </w:pPr>
    </w:lvl>
    <w:lvl w:ilvl="4" w:tplc="66062614" w:tentative="1">
      <w:start w:val="1"/>
      <w:numFmt w:val="lowerLetter"/>
      <w:lvlText w:val="%5."/>
      <w:lvlJc w:val="left"/>
      <w:pPr>
        <w:ind w:left="3600" w:hanging="360"/>
      </w:pPr>
    </w:lvl>
    <w:lvl w:ilvl="5" w:tplc="66062614" w:tentative="1">
      <w:start w:val="1"/>
      <w:numFmt w:val="lowerRoman"/>
      <w:lvlText w:val="%6."/>
      <w:lvlJc w:val="right"/>
      <w:pPr>
        <w:ind w:left="4320" w:hanging="180"/>
      </w:pPr>
    </w:lvl>
    <w:lvl w:ilvl="6" w:tplc="66062614" w:tentative="1">
      <w:start w:val="1"/>
      <w:numFmt w:val="decimal"/>
      <w:lvlText w:val="%7."/>
      <w:lvlJc w:val="left"/>
      <w:pPr>
        <w:ind w:left="5040" w:hanging="360"/>
      </w:pPr>
    </w:lvl>
    <w:lvl w:ilvl="7" w:tplc="66062614" w:tentative="1">
      <w:start w:val="1"/>
      <w:numFmt w:val="lowerLetter"/>
      <w:lvlText w:val="%8."/>
      <w:lvlJc w:val="left"/>
      <w:pPr>
        <w:ind w:left="5760" w:hanging="360"/>
      </w:pPr>
    </w:lvl>
    <w:lvl w:ilvl="8" w:tplc="6606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84455112">
      <w:start w:val="1"/>
      <w:numFmt w:val="decimal"/>
      <w:lvlText w:val="%1."/>
      <w:lvlJc w:val="left"/>
      <w:pPr>
        <w:ind w:left="720" w:hanging="360"/>
      </w:pPr>
    </w:lvl>
    <w:lvl w:ilvl="1" w:tplc="84455112" w:tentative="1">
      <w:start w:val="1"/>
      <w:numFmt w:val="lowerLetter"/>
      <w:lvlText w:val="%2."/>
      <w:lvlJc w:val="left"/>
      <w:pPr>
        <w:ind w:left="1440" w:hanging="360"/>
      </w:pPr>
    </w:lvl>
    <w:lvl w:ilvl="2" w:tplc="84455112" w:tentative="1">
      <w:start w:val="1"/>
      <w:numFmt w:val="lowerRoman"/>
      <w:lvlText w:val="%3."/>
      <w:lvlJc w:val="right"/>
      <w:pPr>
        <w:ind w:left="2160" w:hanging="180"/>
      </w:pPr>
    </w:lvl>
    <w:lvl w:ilvl="3" w:tplc="84455112" w:tentative="1">
      <w:start w:val="1"/>
      <w:numFmt w:val="decimal"/>
      <w:lvlText w:val="%4."/>
      <w:lvlJc w:val="left"/>
      <w:pPr>
        <w:ind w:left="2880" w:hanging="360"/>
      </w:pPr>
    </w:lvl>
    <w:lvl w:ilvl="4" w:tplc="84455112" w:tentative="1">
      <w:start w:val="1"/>
      <w:numFmt w:val="lowerLetter"/>
      <w:lvlText w:val="%5."/>
      <w:lvlJc w:val="left"/>
      <w:pPr>
        <w:ind w:left="3600" w:hanging="360"/>
      </w:pPr>
    </w:lvl>
    <w:lvl w:ilvl="5" w:tplc="84455112" w:tentative="1">
      <w:start w:val="1"/>
      <w:numFmt w:val="lowerRoman"/>
      <w:lvlText w:val="%6."/>
      <w:lvlJc w:val="right"/>
      <w:pPr>
        <w:ind w:left="4320" w:hanging="180"/>
      </w:pPr>
    </w:lvl>
    <w:lvl w:ilvl="6" w:tplc="84455112" w:tentative="1">
      <w:start w:val="1"/>
      <w:numFmt w:val="decimal"/>
      <w:lvlText w:val="%7."/>
      <w:lvlJc w:val="left"/>
      <w:pPr>
        <w:ind w:left="5040" w:hanging="360"/>
      </w:pPr>
    </w:lvl>
    <w:lvl w:ilvl="7" w:tplc="84455112" w:tentative="1">
      <w:start w:val="1"/>
      <w:numFmt w:val="lowerLetter"/>
      <w:lvlText w:val="%8."/>
      <w:lvlJc w:val="left"/>
      <w:pPr>
        <w:ind w:left="5760" w:hanging="360"/>
      </w:pPr>
    </w:lvl>
    <w:lvl w:ilvl="8" w:tplc="8445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28251753">
      <w:start w:val="1"/>
      <w:numFmt w:val="decimal"/>
      <w:lvlText w:val="%1."/>
      <w:lvlJc w:val="left"/>
      <w:pPr>
        <w:ind w:left="720" w:hanging="360"/>
      </w:pPr>
    </w:lvl>
    <w:lvl w:ilvl="1" w:tplc="28251753" w:tentative="1">
      <w:start w:val="1"/>
      <w:numFmt w:val="lowerLetter"/>
      <w:lvlText w:val="%2."/>
      <w:lvlJc w:val="left"/>
      <w:pPr>
        <w:ind w:left="1440" w:hanging="360"/>
      </w:pPr>
    </w:lvl>
    <w:lvl w:ilvl="2" w:tplc="28251753" w:tentative="1">
      <w:start w:val="1"/>
      <w:numFmt w:val="lowerRoman"/>
      <w:lvlText w:val="%3."/>
      <w:lvlJc w:val="right"/>
      <w:pPr>
        <w:ind w:left="2160" w:hanging="180"/>
      </w:pPr>
    </w:lvl>
    <w:lvl w:ilvl="3" w:tplc="28251753" w:tentative="1">
      <w:start w:val="1"/>
      <w:numFmt w:val="decimal"/>
      <w:lvlText w:val="%4."/>
      <w:lvlJc w:val="left"/>
      <w:pPr>
        <w:ind w:left="2880" w:hanging="360"/>
      </w:pPr>
    </w:lvl>
    <w:lvl w:ilvl="4" w:tplc="28251753" w:tentative="1">
      <w:start w:val="1"/>
      <w:numFmt w:val="lowerLetter"/>
      <w:lvlText w:val="%5."/>
      <w:lvlJc w:val="left"/>
      <w:pPr>
        <w:ind w:left="3600" w:hanging="360"/>
      </w:pPr>
    </w:lvl>
    <w:lvl w:ilvl="5" w:tplc="28251753" w:tentative="1">
      <w:start w:val="1"/>
      <w:numFmt w:val="lowerRoman"/>
      <w:lvlText w:val="%6."/>
      <w:lvlJc w:val="right"/>
      <w:pPr>
        <w:ind w:left="4320" w:hanging="180"/>
      </w:pPr>
    </w:lvl>
    <w:lvl w:ilvl="6" w:tplc="28251753" w:tentative="1">
      <w:start w:val="1"/>
      <w:numFmt w:val="decimal"/>
      <w:lvlText w:val="%7."/>
      <w:lvlJc w:val="left"/>
      <w:pPr>
        <w:ind w:left="5040" w:hanging="360"/>
      </w:pPr>
    </w:lvl>
    <w:lvl w:ilvl="7" w:tplc="28251753" w:tentative="1">
      <w:start w:val="1"/>
      <w:numFmt w:val="lowerLetter"/>
      <w:lvlText w:val="%8."/>
      <w:lvlJc w:val="left"/>
      <w:pPr>
        <w:ind w:left="5760" w:hanging="360"/>
      </w:pPr>
    </w:lvl>
    <w:lvl w:ilvl="8" w:tplc="2825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76167666">
      <w:start w:val="1"/>
      <w:numFmt w:val="decimal"/>
      <w:lvlText w:val="%1."/>
      <w:lvlJc w:val="left"/>
      <w:pPr>
        <w:ind w:left="720" w:hanging="360"/>
      </w:pPr>
    </w:lvl>
    <w:lvl w:ilvl="1" w:tplc="76167666" w:tentative="1">
      <w:start w:val="1"/>
      <w:numFmt w:val="lowerLetter"/>
      <w:lvlText w:val="%2."/>
      <w:lvlJc w:val="left"/>
      <w:pPr>
        <w:ind w:left="1440" w:hanging="360"/>
      </w:pPr>
    </w:lvl>
    <w:lvl w:ilvl="2" w:tplc="76167666" w:tentative="1">
      <w:start w:val="1"/>
      <w:numFmt w:val="lowerRoman"/>
      <w:lvlText w:val="%3."/>
      <w:lvlJc w:val="right"/>
      <w:pPr>
        <w:ind w:left="2160" w:hanging="180"/>
      </w:pPr>
    </w:lvl>
    <w:lvl w:ilvl="3" w:tplc="76167666" w:tentative="1">
      <w:start w:val="1"/>
      <w:numFmt w:val="decimal"/>
      <w:lvlText w:val="%4."/>
      <w:lvlJc w:val="left"/>
      <w:pPr>
        <w:ind w:left="2880" w:hanging="360"/>
      </w:pPr>
    </w:lvl>
    <w:lvl w:ilvl="4" w:tplc="76167666" w:tentative="1">
      <w:start w:val="1"/>
      <w:numFmt w:val="lowerLetter"/>
      <w:lvlText w:val="%5."/>
      <w:lvlJc w:val="left"/>
      <w:pPr>
        <w:ind w:left="3600" w:hanging="360"/>
      </w:pPr>
    </w:lvl>
    <w:lvl w:ilvl="5" w:tplc="76167666" w:tentative="1">
      <w:start w:val="1"/>
      <w:numFmt w:val="lowerRoman"/>
      <w:lvlText w:val="%6."/>
      <w:lvlJc w:val="right"/>
      <w:pPr>
        <w:ind w:left="4320" w:hanging="180"/>
      </w:pPr>
    </w:lvl>
    <w:lvl w:ilvl="6" w:tplc="76167666" w:tentative="1">
      <w:start w:val="1"/>
      <w:numFmt w:val="decimal"/>
      <w:lvlText w:val="%7."/>
      <w:lvlJc w:val="left"/>
      <w:pPr>
        <w:ind w:left="5040" w:hanging="360"/>
      </w:pPr>
    </w:lvl>
    <w:lvl w:ilvl="7" w:tplc="76167666" w:tentative="1">
      <w:start w:val="1"/>
      <w:numFmt w:val="lowerLetter"/>
      <w:lvlText w:val="%8."/>
      <w:lvlJc w:val="left"/>
      <w:pPr>
        <w:ind w:left="5760" w:hanging="360"/>
      </w:pPr>
    </w:lvl>
    <w:lvl w:ilvl="8" w:tplc="7616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21994017">
      <w:start w:val="1"/>
      <w:numFmt w:val="decimal"/>
      <w:lvlText w:val="%1."/>
      <w:lvlJc w:val="left"/>
      <w:pPr>
        <w:ind w:left="720" w:hanging="360"/>
      </w:pPr>
    </w:lvl>
    <w:lvl w:ilvl="1" w:tplc="21994017" w:tentative="1">
      <w:start w:val="1"/>
      <w:numFmt w:val="lowerLetter"/>
      <w:lvlText w:val="%2."/>
      <w:lvlJc w:val="left"/>
      <w:pPr>
        <w:ind w:left="1440" w:hanging="360"/>
      </w:pPr>
    </w:lvl>
    <w:lvl w:ilvl="2" w:tplc="21994017" w:tentative="1">
      <w:start w:val="1"/>
      <w:numFmt w:val="lowerRoman"/>
      <w:lvlText w:val="%3."/>
      <w:lvlJc w:val="right"/>
      <w:pPr>
        <w:ind w:left="2160" w:hanging="180"/>
      </w:pPr>
    </w:lvl>
    <w:lvl w:ilvl="3" w:tplc="21994017" w:tentative="1">
      <w:start w:val="1"/>
      <w:numFmt w:val="decimal"/>
      <w:lvlText w:val="%4."/>
      <w:lvlJc w:val="left"/>
      <w:pPr>
        <w:ind w:left="2880" w:hanging="360"/>
      </w:pPr>
    </w:lvl>
    <w:lvl w:ilvl="4" w:tplc="21994017" w:tentative="1">
      <w:start w:val="1"/>
      <w:numFmt w:val="lowerLetter"/>
      <w:lvlText w:val="%5."/>
      <w:lvlJc w:val="left"/>
      <w:pPr>
        <w:ind w:left="3600" w:hanging="360"/>
      </w:pPr>
    </w:lvl>
    <w:lvl w:ilvl="5" w:tplc="21994017" w:tentative="1">
      <w:start w:val="1"/>
      <w:numFmt w:val="lowerRoman"/>
      <w:lvlText w:val="%6."/>
      <w:lvlJc w:val="right"/>
      <w:pPr>
        <w:ind w:left="4320" w:hanging="180"/>
      </w:pPr>
    </w:lvl>
    <w:lvl w:ilvl="6" w:tplc="21994017" w:tentative="1">
      <w:start w:val="1"/>
      <w:numFmt w:val="decimal"/>
      <w:lvlText w:val="%7."/>
      <w:lvlJc w:val="left"/>
      <w:pPr>
        <w:ind w:left="5040" w:hanging="360"/>
      </w:pPr>
    </w:lvl>
    <w:lvl w:ilvl="7" w:tplc="21994017" w:tentative="1">
      <w:start w:val="1"/>
      <w:numFmt w:val="lowerLetter"/>
      <w:lvlText w:val="%8."/>
      <w:lvlJc w:val="left"/>
      <w:pPr>
        <w:ind w:left="5760" w:hanging="360"/>
      </w:pPr>
    </w:lvl>
    <w:lvl w:ilvl="8" w:tplc="2199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34621509">
      <w:start w:val="1"/>
      <w:numFmt w:val="decimal"/>
      <w:lvlText w:val="%1."/>
      <w:lvlJc w:val="left"/>
      <w:pPr>
        <w:ind w:left="720" w:hanging="360"/>
      </w:pPr>
    </w:lvl>
    <w:lvl w:ilvl="1" w:tplc="34621509" w:tentative="1">
      <w:start w:val="1"/>
      <w:numFmt w:val="lowerLetter"/>
      <w:lvlText w:val="%2."/>
      <w:lvlJc w:val="left"/>
      <w:pPr>
        <w:ind w:left="1440" w:hanging="360"/>
      </w:pPr>
    </w:lvl>
    <w:lvl w:ilvl="2" w:tplc="34621509" w:tentative="1">
      <w:start w:val="1"/>
      <w:numFmt w:val="lowerRoman"/>
      <w:lvlText w:val="%3."/>
      <w:lvlJc w:val="right"/>
      <w:pPr>
        <w:ind w:left="2160" w:hanging="180"/>
      </w:pPr>
    </w:lvl>
    <w:lvl w:ilvl="3" w:tplc="34621509" w:tentative="1">
      <w:start w:val="1"/>
      <w:numFmt w:val="decimal"/>
      <w:lvlText w:val="%4."/>
      <w:lvlJc w:val="left"/>
      <w:pPr>
        <w:ind w:left="2880" w:hanging="360"/>
      </w:pPr>
    </w:lvl>
    <w:lvl w:ilvl="4" w:tplc="34621509" w:tentative="1">
      <w:start w:val="1"/>
      <w:numFmt w:val="lowerLetter"/>
      <w:lvlText w:val="%5."/>
      <w:lvlJc w:val="left"/>
      <w:pPr>
        <w:ind w:left="3600" w:hanging="360"/>
      </w:pPr>
    </w:lvl>
    <w:lvl w:ilvl="5" w:tplc="34621509" w:tentative="1">
      <w:start w:val="1"/>
      <w:numFmt w:val="lowerRoman"/>
      <w:lvlText w:val="%6."/>
      <w:lvlJc w:val="right"/>
      <w:pPr>
        <w:ind w:left="4320" w:hanging="180"/>
      </w:pPr>
    </w:lvl>
    <w:lvl w:ilvl="6" w:tplc="34621509" w:tentative="1">
      <w:start w:val="1"/>
      <w:numFmt w:val="decimal"/>
      <w:lvlText w:val="%7."/>
      <w:lvlJc w:val="left"/>
      <w:pPr>
        <w:ind w:left="5040" w:hanging="360"/>
      </w:pPr>
    </w:lvl>
    <w:lvl w:ilvl="7" w:tplc="34621509" w:tentative="1">
      <w:start w:val="1"/>
      <w:numFmt w:val="lowerLetter"/>
      <w:lvlText w:val="%8."/>
      <w:lvlJc w:val="left"/>
      <w:pPr>
        <w:ind w:left="5760" w:hanging="360"/>
      </w:pPr>
    </w:lvl>
    <w:lvl w:ilvl="8" w:tplc="3462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74852012">
      <w:start w:val="1"/>
      <w:numFmt w:val="decimal"/>
      <w:lvlText w:val="%1."/>
      <w:lvlJc w:val="left"/>
      <w:pPr>
        <w:ind w:left="720" w:hanging="360"/>
      </w:pPr>
    </w:lvl>
    <w:lvl w:ilvl="1" w:tplc="74852012" w:tentative="1">
      <w:start w:val="1"/>
      <w:numFmt w:val="lowerLetter"/>
      <w:lvlText w:val="%2."/>
      <w:lvlJc w:val="left"/>
      <w:pPr>
        <w:ind w:left="1440" w:hanging="360"/>
      </w:pPr>
    </w:lvl>
    <w:lvl w:ilvl="2" w:tplc="74852012" w:tentative="1">
      <w:start w:val="1"/>
      <w:numFmt w:val="lowerRoman"/>
      <w:lvlText w:val="%3."/>
      <w:lvlJc w:val="right"/>
      <w:pPr>
        <w:ind w:left="2160" w:hanging="180"/>
      </w:pPr>
    </w:lvl>
    <w:lvl w:ilvl="3" w:tplc="74852012" w:tentative="1">
      <w:start w:val="1"/>
      <w:numFmt w:val="decimal"/>
      <w:lvlText w:val="%4."/>
      <w:lvlJc w:val="left"/>
      <w:pPr>
        <w:ind w:left="2880" w:hanging="360"/>
      </w:pPr>
    </w:lvl>
    <w:lvl w:ilvl="4" w:tplc="74852012" w:tentative="1">
      <w:start w:val="1"/>
      <w:numFmt w:val="lowerLetter"/>
      <w:lvlText w:val="%5."/>
      <w:lvlJc w:val="left"/>
      <w:pPr>
        <w:ind w:left="3600" w:hanging="360"/>
      </w:pPr>
    </w:lvl>
    <w:lvl w:ilvl="5" w:tplc="74852012" w:tentative="1">
      <w:start w:val="1"/>
      <w:numFmt w:val="lowerRoman"/>
      <w:lvlText w:val="%6."/>
      <w:lvlJc w:val="right"/>
      <w:pPr>
        <w:ind w:left="4320" w:hanging="180"/>
      </w:pPr>
    </w:lvl>
    <w:lvl w:ilvl="6" w:tplc="74852012" w:tentative="1">
      <w:start w:val="1"/>
      <w:numFmt w:val="decimal"/>
      <w:lvlText w:val="%7."/>
      <w:lvlJc w:val="left"/>
      <w:pPr>
        <w:ind w:left="5040" w:hanging="360"/>
      </w:pPr>
    </w:lvl>
    <w:lvl w:ilvl="7" w:tplc="74852012" w:tentative="1">
      <w:start w:val="1"/>
      <w:numFmt w:val="lowerLetter"/>
      <w:lvlText w:val="%8."/>
      <w:lvlJc w:val="left"/>
      <w:pPr>
        <w:ind w:left="5760" w:hanging="360"/>
      </w:pPr>
    </w:lvl>
    <w:lvl w:ilvl="8" w:tplc="7485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34233025">
      <w:start w:val="1"/>
      <w:numFmt w:val="decimal"/>
      <w:lvlText w:val="%1."/>
      <w:lvlJc w:val="left"/>
      <w:pPr>
        <w:ind w:left="720" w:hanging="360"/>
      </w:pPr>
    </w:lvl>
    <w:lvl w:ilvl="1" w:tplc="34233025" w:tentative="1">
      <w:start w:val="1"/>
      <w:numFmt w:val="lowerLetter"/>
      <w:lvlText w:val="%2."/>
      <w:lvlJc w:val="left"/>
      <w:pPr>
        <w:ind w:left="1440" w:hanging="360"/>
      </w:pPr>
    </w:lvl>
    <w:lvl w:ilvl="2" w:tplc="34233025" w:tentative="1">
      <w:start w:val="1"/>
      <w:numFmt w:val="lowerRoman"/>
      <w:lvlText w:val="%3."/>
      <w:lvlJc w:val="right"/>
      <w:pPr>
        <w:ind w:left="2160" w:hanging="180"/>
      </w:pPr>
    </w:lvl>
    <w:lvl w:ilvl="3" w:tplc="34233025" w:tentative="1">
      <w:start w:val="1"/>
      <w:numFmt w:val="decimal"/>
      <w:lvlText w:val="%4."/>
      <w:lvlJc w:val="left"/>
      <w:pPr>
        <w:ind w:left="2880" w:hanging="360"/>
      </w:pPr>
    </w:lvl>
    <w:lvl w:ilvl="4" w:tplc="34233025" w:tentative="1">
      <w:start w:val="1"/>
      <w:numFmt w:val="lowerLetter"/>
      <w:lvlText w:val="%5."/>
      <w:lvlJc w:val="left"/>
      <w:pPr>
        <w:ind w:left="3600" w:hanging="360"/>
      </w:pPr>
    </w:lvl>
    <w:lvl w:ilvl="5" w:tplc="34233025" w:tentative="1">
      <w:start w:val="1"/>
      <w:numFmt w:val="lowerRoman"/>
      <w:lvlText w:val="%6."/>
      <w:lvlJc w:val="right"/>
      <w:pPr>
        <w:ind w:left="4320" w:hanging="180"/>
      </w:pPr>
    </w:lvl>
    <w:lvl w:ilvl="6" w:tplc="34233025" w:tentative="1">
      <w:start w:val="1"/>
      <w:numFmt w:val="decimal"/>
      <w:lvlText w:val="%7."/>
      <w:lvlJc w:val="left"/>
      <w:pPr>
        <w:ind w:left="5040" w:hanging="360"/>
      </w:pPr>
    </w:lvl>
    <w:lvl w:ilvl="7" w:tplc="34233025" w:tentative="1">
      <w:start w:val="1"/>
      <w:numFmt w:val="lowerLetter"/>
      <w:lvlText w:val="%8."/>
      <w:lvlJc w:val="left"/>
      <w:pPr>
        <w:ind w:left="5760" w:hanging="360"/>
      </w:pPr>
    </w:lvl>
    <w:lvl w:ilvl="8" w:tplc="3423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31336730">
      <w:start w:val="1"/>
      <w:numFmt w:val="decimal"/>
      <w:lvlText w:val="%1."/>
      <w:lvlJc w:val="left"/>
      <w:pPr>
        <w:ind w:left="720" w:hanging="360"/>
      </w:pPr>
    </w:lvl>
    <w:lvl w:ilvl="1" w:tplc="31336730" w:tentative="1">
      <w:start w:val="1"/>
      <w:numFmt w:val="lowerLetter"/>
      <w:lvlText w:val="%2."/>
      <w:lvlJc w:val="left"/>
      <w:pPr>
        <w:ind w:left="1440" w:hanging="360"/>
      </w:pPr>
    </w:lvl>
    <w:lvl w:ilvl="2" w:tplc="31336730" w:tentative="1">
      <w:start w:val="1"/>
      <w:numFmt w:val="lowerRoman"/>
      <w:lvlText w:val="%3."/>
      <w:lvlJc w:val="right"/>
      <w:pPr>
        <w:ind w:left="2160" w:hanging="180"/>
      </w:pPr>
    </w:lvl>
    <w:lvl w:ilvl="3" w:tplc="31336730" w:tentative="1">
      <w:start w:val="1"/>
      <w:numFmt w:val="decimal"/>
      <w:lvlText w:val="%4."/>
      <w:lvlJc w:val="left"/>
      <w:pPr>
        <w:ind w:left="2880" w:hanging="360"/>
      </w:pPr>
    </w:lvl>
    <w:lvl w:ilvl="4" w:tplc="31336730" w:tentative="1">
      <w:start w:val="1"/>
      <w:numFmt w:val="lowerLetter"/>
      <w:lvlText w:val="%5."/>
      <w:lvlJc w:val="left"/>
      <w:pPr>
        <w:ind w:left="3600" w:hanging="360"/>
      </w:pPr>
    </w:lvl>
    <w:lvl w:ilvl="5" w:tplc="31336730" w:tentative="1">
      <w:start w:val="1"/>
      <w:numFmt w:val="lowerRoman"/>
      <w:lvlText w:val="%6."/>
      <w:lvlJc w:val="right"/>
      <w:pPr>
        <w:ind w:left="4320" w:hanging="180"/>
      </w:pPr>
    </w:lvl>
    <w:lvl w:ilvl="6" w:tplc="31336730" w:tentative="1">
      <w:start w:val="1"/>
      <w:numFmt w:val="decimal"/>
      <w:lvlText w:val="%7."/>
      <w:lvlJc w:val="left"/>
      <w:pPr>
        <w:ind w:left="5040" w:hanging="360"/>
      </w:pPr>
    </w:lvl>
    <w:lvl w:ilvl="7" w:tplc="31336730" w:tentative="1">
      <w:start w:val="1"/>
      <w:numFmt w:val="lowerLetter"/>
      <w:lvlText w:val="%8."/>
      <w:lvlJc w:val="left"/>
      <w:pPr>
        <w:ind w:left="5760" w:hanging="360"/>
      </w:pPr>
    </w:lvl>
    <w:lvl w:ilvl="8" w:tplc="3133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54308326">
      <w:start w:val="1"/>
      <w:numFmt w:val="decimal"/>
      <w:lvlText w:val="%1."/>
      <w:lvlJc w:val="left"/>
      <w:pPr>
        <w:ind w:left="720" w:hanging="360"/>
      </w:pPr>
    </w:lvl>
    <w:lvl w:ilvl="1" w:tplc="54308326" w:tentative="1">
      <w:start w:val="1"/>
      <w:numFmt w:val="lowerLetter"/>
      <w:lvlText w:val="%2."/>
      <w:lvlJc w:val="left"/>
      <w:pPr>
        <w:ind w:left="1440" w:hanging="360"/>
      </w:pPr>
    </w:lvl>
    <w:lvl w:ilvl="2" w:tplc="54308326" w:tentative="1">
      <w:start w:val="1"/>
      <w:numFmt w:val="lowerRoman"/>
      <w:lvlText w:val="%3."/>
      <w:lvlJc w:val="right"/>
      <w:pPr>
        <w:ind w:left="2160" w:hanging="180"/>
      </w:pPr>
    </w:lvl>
    <w:lvl w:ilvl="3" w:tplc="54308326" w:tentative="1">
      <w:start w:val="1"/>
      <w:numFmt w:val="decimal"/>
      <w:lvlText w:val="%4."/>
      <w:lvlJc w:val="left"/>
      <w:pPr>
        <w:ind w:left="2880" w:hanging="360"/>
      </w:pPr>
    </w:lvl>
    <w:lvl w:ilvl="4" w:tplc="54308326" w:tentative="1">
      <w:start w:val="1"/>
      <w:numFmt w:val="lowerLetter"/>
      <w:lvlText w:val="%5."/>
      <w:lvlJc w:val="left"/>
      <w:pPr>
        <w:ind w:left="3600" w:hanging="360"/>
      </w:pPr>
    </w:lvl>
    <w:lvl w:ilvl="5" w:tplc="54308326" w:tentative="1">
      <w:start w:val="1"/>
      <w:numFmt w:val="lowerRoman"/>
      <w:lvlText w:val="%6."/>
      <w:lvlJc w:val="right"/>
      <w:pPr>
        <w:ind w:left="4320" w:hanging="180"/>
      </w:pPr>
    </w:lvl>
    <w:lvl w:ilvl="6" w:tplc="54308326" w:tentative="1">
      <w:start w:val="1"/>
      <w:numFmt w:val="decimal"/>
      <w:lvlText w:val="%7."/>
      <w:lvlJc w:val="left"/>
      <w:pPr>
        <w:ind w:left="5040" w:hanging="360"/>
      </w:pPr>
    </w:lvl>
    <w:lvl w:ilvl="7" w:tplc="54308326" w:tentative="1">
      <w:start w:val="1"/>
      <w:numFmt w:val="lowerLetter"/>
      <w:lvlText w:val="%8."/>
      <w:lvlJc w:val="left"/>
      <w:pPr>
        <w:ind w:left="5760" w:hanging="360"/>
      </w:pPr>
    </w:lvl>
    <w:lvl w:ilvl="8" w:tplc="5430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6">
    <w:multiLevelType w:val="hybridMultilevel"/>
    <w:lvl w:ilvl="0" w:tplc="43091249">
      <w:start w:val="1"/>
      <w:numFmt w:val="decimal"/>
      <w:lvlText w:val="%1."/>
      <w:lvlJc w:val="left"/>
      <w:pPr>
        <w:ind w:left="720" w:hanging="360"/>
      </w:pPr>
    </w:lvl>
    <w:lvl w:ilvl="1" w:tplc="43091249" w:tentative="1">
      <w:start w:val="1"/>
      <w:numFmt w:val="lowerLetter"/>
      <w:lvlText w:val="%2."/>
      <w:lvlJc w:val="left"/>
      <w:pPr>
        <w:ind w:left="1440" w:hanging="360"/>
      </w:pPr>
    </w:lvl>
    <w:lvl w:ilvl="2" w:tplc="43091249" w:tentative="1">
      <w:start w:val="1"/>
      <w:numFmt w:val="lowerRoman"/>
      <w:lvlText w:val="%3."/>
      <w:lvlJc w:val="right"/>
      <w:pPr>
        <w:ind w:left="2160" w:hanging="180"/>
      </w:pPr>
    </w:lvl>
    <w:lvl w:ilvl="3" w:tplc="43091249" w:tentative="1">
      <w:start w:val="1"/>
      <w:numFmt w:val="decimal"/>
      <w:lvlText w:val="%4."/>
      <w:lvlJc w:val="left"/>
      <w:pPr>
        <w:ind w:left="2880" w:hanging="360"/>
      </w:pPr>
    </w:lvl>
    <w:lvl w:ilvl="4" w:tplc="43091249" w:tentative="1">
      <w:start w:val="1"/>
      <w:numFmt w:val="lowerLetter"/>
      <w:lvlText w:val="%5."/>
      <w:lvlJc w:val="left"/>
      <w:pPr>
        <w:ind w:left="3600" w:hanging="360"/>
      </w:pPr>
    </w:lvl>
    <w:lvl w:ilvl="5" w:tplc="43091249" w:tentative="1">
      <w:start w:val="1"/>
      <w:numFmt w:val="lowerRoman"/>
      <w:lvlText w:val="%6."/>
      <w:lvlJc w:val="right"/>
      <w:pPr>
        <w:ind w:left="4320" w:hanging="180"/>
      </w:pPr>
    </w:lvl>
    <w:lvl w:ilvl="6" w:tplc="43091249" w:tentative="1">
      <w:start w:val="1"/>
      <w:numFmt w:val="decimal"/>
      <w:lvlText w:val="%7."/>
      <w:lvlJc w:val="left"/>
      <w:pPr>
        <w:ind w:left="5040" w:hanging="360"/>
      </w:pPr>
    </w:lvl>
    <w:lvl w:ilvl="7" w:tplc="43091249" w:tentative="1">
      <w:start w:val="1"/>
      <w:numFmt w:val="lowerLetter"/>
      <w:lvlText w:val="%8."/>
      <w:lvlJc w:val="left"/>
      <w:pPr>
        <w:ind w:left="5760" w:hanging="360"/>
      </w:pPr>
    </w:lvl>
    <w:lvl w:ilvl="8" w:tplc="4309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5">
    <w:multiLevelType w:val="hybridMultilevel"/>
    <w:lvl w:ilvl="0" w:tplc="72186430">
      <w:start w:val="1"/>
      <w:numFmt w:val="decimal"/>
      <w:lvlText w:val="%1."/>
      <w:lvlJc w:val="left"/>
      <w:pPr>
        <w:ind w:left="720" w:hanging="360"/>
      </w:pPr>
    </w:lvl>
    <w:lvl w:ilvl="1" w:tplc="72186430" w:tentative="1">
      <w:start w:val="1"/>
      <w:numFmt w:val="lowerLetter"/>
      <w:lvlText w:val="%2."/>
      <w:lvlJc w:val="left"/>
      <w:pPr>
        <w:ind w:left="1440" w:hanging="360"/>
      </w:pPr>
    </w:lvl>
    <w:lvl w:ilvl="2" w:tplc="72186430" w:tentative="1">
      <w:start w:val="1"/>
      <w:numFmt w:val="lowerRoman"/>
      <w:lvlText w:val="%3."/>
      <w:lvlJc w:val="right"/>
      <w:pPr>
        <w:ind w:left="2160" w:hanging="180"/>
      </w:pPr>
    </w:lvl>
    <w:lvl w:ilvl="3" w:tplc="72186430" w:tentative="1">
      <w:start w:val="1"/>
      <w:numFmt w:val="decimal"/>
      <w:lvlText w:val="%4."/>
      <w:lvlJc w:val="left"/>
      <w:pPr>
        <w:ind w:left="2880" w:hanging="360"/>
      </w:pPr>
    </w:lvl>
    <w:lvl w:ilvl="4" w:tplc="72186430" w:tentative="1">
      <w:start w:val="1"/>
      <w:numFmt w:val="lowerLetter"/>
      <w:lvlText w:val="%5."/>
      <w:lvlJc w:val="left"/>
      <w:pPr>
        <w:ind w:left="3600" w:hanging="360"/>
      </w:pPr>
    </w:lvl>
    <w:lvl w:ilvl="5" w:tplc="72186430" w:tentative="1">
      <w:start w:val="1"/>
      <w:numFmt w:val="lowerRoman"/>
      <w:lvlText w:val="%6."/>
      <w:lvlJc w:val="right"/>
      <w:pPr>
        <w:ind w:left="4320" w:hanging="180"/>
      </w:pPr>
    </w:lvl>
    <w:lvl w:ilvl="6" w:tplc="72186430" w:tentative="1">
      <w:start w:val="1"/>
      <w:numFmt w:val="decimal"/>
      <w:lvlText w:val="%7."/>
      <w:lvlJc w:val="left"/>
      <w:pPr>
        <w:ind w:left="5040" w:hanging="360"/>
      </w:pPr>
    </w:lvl>
    <w:lvl w:ilvl="7" w:tplc="72186430" w:tentative="1">
      <w:start w:val="1"/>
      <w:numFmt w:val="lowerLetter"/>
      <w:lvlText w:val="%8."/>
      <w:lvlJc w:val="left"/>
      <w:pPr>
        <w:ind w:left="5760" w:hanging="360"/>
      </w:pPr>
    </w:lvl>
    <w:lvl w:ilvl="8" w:tplc="7218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4">
    <w:multiLevelType w:val="hybridMultilevel"/>
    <w:lvl w:ilvl="0" w:tplc="82030010">
      <w:start w:val="1"/>
      <w:numFmt w:val="decimal"/>
      <w:lvlText w:val="%1."/>
      <w:lvlJc w:val="left"/>
      <w:pPr>
        <w:ind w:left="720" w:hanging="360"/>
      </w:pPr>
    </w:lvl>
    <w:lvl w:ilvl="1" w:tplc="82030010" w:tentative="1">
      <w:start w:val="1"/>
      <w:numFmt w:val="lowerLetter"/>
      <w:lvlText w:val="%2."/>
      <w:lvlJc w:val="left"/>
      <w:pPr>
        <w:ind w:left="1440" w:hanging="360"/>
      </w:pPr>
    </w:lvl>
    <w:lvl w:ilvl="2" w:tplc="82030010" w:tentative="1">
      <w:start w:val="1"/>
      <w:numFmt w:val="lowerRoman"/>
      <w:lvlText w:val="%3."/>
      <w:lvlJc w:val="right"/>
      <w:pPr>
        <w:ind w:left="2160" w:hanging="180"/>
      </w:pPr>
    </w:lvl>
    <w:lvl w:ilvl="3" w:tplc="82030010" w:tentative="1">
      <w:start w:val="1"/>
      <w:numFmt w:val="decimal"/>
      <w:lvlText w:val="%4."/>
      <w:lvlJc w:val="left"/>
      <w:pPr>
        <w:ind w:left="2880" w:hanging="360"/>
      </w:pPr>
    </w:lvl>
    <w:lvl w:ilvl="4" w:tplc="82030010" w:tentative="1">
      <w:start w:val="1"/>
      <w:numFmt w:val="lowerLetter"/>
      <w:lvlText w:val="%5."/>
      <w:lvlJc w:val="left"/>
      <w:pPr>
        <w:ind w:left="3600" w:hanging="360"/>
      </w:pPr>
    </w:lvl>
    <w:lvl w:ilvl="5" w:tplc="82030010" w:tentative="1">
      <w:start w:val="1"/>
      <w:numFmt w:val="lowerRoman"/>
      <w:lvlText w:val="%6."/>
      <w:lvlJc w:val="right"/>
      <w:pPr>
        <w:ind w:left="4320" w:hanging="180"/>
      </w:pPr>
    </w:lvl>
    <w:lvl w:ilvl="6" w:tplc="82030010" w:tentative="1">
      <w:start w:val="1"/>
      <w:numFmt w:val="decimal"/>
      <w:lvlText w:val="%7."/>
      <w:lvlJc w:val="left"/>
      <w:pPr>
        <w:ind w:left="5040" w:hanging="360"/>
      </w:pPr>
    </w:lvl>
    <w:lvl w:ilvl="7" w:tplc="82030010" w:tentative="1">
      <w:start w:val="1"/>
      <w:numFmt w:val="lowerLetter"/>
      <w:lvlText w:val="%8."/>
      <w:lvlJc w:val="left"/>
      <w:pPr>
        <w:ind w:left="5760" w:hanging="360"/>
      </w:pPr>
    </w:lvl>
    <w:lvl w:ilvl="8" w:tplc="82030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3">
    <w:multiLevelType w:val="hybridMultilevel"/>
    <w:lvl w:ilvl="0" w:tplc="95607179">
      <w:start w:val="1"/>
      <w:numFmt w:val="decimal"/>
      <w:lvlText w:val="%1."/>
      <w:lvlJc w:val="left"/>
      <w:pPr>
        <w:ind w:left="720" w:hanging="360"/>
      </w:pPr>
    </w:lvl>
    <w:lvl w:ilvl="1" w:tplc="95607179" w:tentative="1">
      <w:start w:val="1"/>
      <w:numFmt w:val="lowerLetter"/>
      <w:lvlText w:val="%2."/>
      <w:lvlJc w:val="left"/>
      <w:pPr>
        <w:ind w:left="1440" w:hanging="360"/>
      </w:pPr>
    </w:lvl>
    <w:lvl w:ilvl="2" w:tplc="95607179" w:tentative="1">
      <w:start w:val="1"/>
      <w:numFmt w:val="lowerRoman"/>
      <w:lvlText w:val="%3."/>
      <w:lvlJc w:val="right"/>
      <w:pPr>
        <w:ind w:left="2160" w:hanging="180"/>
      </w:pPr>
    </w:lvl>
    <w:lvl w:ilvl="3" w:tplc="95607179" w:tentative="1">
      <w:start w:val="1"/>
      <w:numFmt w:val="decimal"/>
      <w:lvlText w:val="%4."/>
      <w:lvlJc w:val="left"/>
      <w:pPr>
        <w:ind w:left="2880" w:hanging="360"/>
      </w:pPr>
    </w:lvl>
    <w:lvl w:ilvl="4" w:tplc="95607179" w:tentative="1">
      <w:start w:val="1"/>
      <w:numFmt w:val="lowerLetter"/>
      <w:lvlText w:val="%5."/>
      <w:lvlJc w:val="left"/>
      <w:pPr>
        <w:ind w:left="3600" w:hanging="360"/>
      </w:pPr>
    </w:lvl>
    <w:lvl w:ilvl="5" w:tplc="95607179" w:tentative="1">
      <w:start w:val="1"/>
      <w:numFmt w:val="lowerRoman"/>
      <w:lvlText w:val="%6."/>
      <w:lvlJc w:val="right"/>
      <w:pPr>
        <w:ind w:left="4320" w:hanging="180"/>
      </w:pPr>
    </w:lvl>
    <w:lvl w:ilvl="6" w:tplc="95607179" w:tentative="1">
      <w:start w:val="1"/>
      <w:numFmt w:val="decimal"/>
      <w:lvlText w:val="%7."/>
      <w:lvlJc w:val="left"/>
      <w:pPr>
        <w:ind w:left="5040" w:hanging="360"/>
      </w:pPr>
    </w:lvl>
    <w:lvl w:ilvl="7" w:tplc="95607179" w:tentative="1">
      <w:start w:val="1"/>
      <w:numFmt w:val="lowerLetter"/>
      <w:lvlText w:val="%8."/>
      <w:lvlJc w:val="left"/>
      <w:pPr>
        <w:ind w:left="5760" w:hanging="360"/>
      </w:pPr>
    </w:lvl>
    <w:lvl w:ilvl="8" w:tplc="9560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2">
    <w:multiLevelType w:val="hybridMultilevel"/>
    <w:lvl w:ilvl="0" w:tplc="69190377">
      <w:start w:val="1"/>
      <w:numFmt w:val="decimal"/>
      <w:lvlText w:val="%1."/>
      <w:lvlJc w:val="left"/>
      <w:pPr>
        <w:ind w:left="720" w:hanging="360"/>
      </w:pPr>
    </w:lvl>
    <w:lvl w:ilvl="1" w:tplc="69190377" w:tentative="1">
      <w:start w:val="1"/>
      <w:numFmt w:val="lowerLetter"/>
      <w:lvlText w:val="%2."/>
      <w:lvlJc w:val="left"/>
      <w:pPr>
        <w:ind w:left="1440" w:hanging="360"/>
      </w:pPr>
    </w:lvl>
    <w:lvl w:ilvl="2" w:tplc="69190377" w:tentative="1">
      <w:start w:val="1"/>
      <w:numFmt w:val="lowerRoman"/>
      <w:lvlText w:val="%3."/>
      <w:lvlJc w:val="right"/>
      <w:pPr>
        <w:ind w:left="2160" w:hanging="180"/>
      </w:pPr>
    </w:lvl>
    <w:lvl w:ilvl="3" w:tplc="69190377" w:tentative="1">
      <w:start w:val="1"/>
      <w:numFmt w:val="decimal"/>
      <w:lvlText w:val="%4."/>
      <w:lvlJc w:val="left"/>
      <w:pPr>
        <w:ind w:left="2880" w:hanging="360"/>
      </w:pPr>
    </w:lvl>
    <w:lvl w:ilvl="4" w:tplc="69190377" w:tentative="1">
      <w:start w:val="1"/>
      <w:numFmt w:val="lowerLetter"/>
      <w:lvlText w:val="%5."/>
      <w:lvlJc w:val="left"/>
      <w:pPr>
        <w:ind w:left="3600" w:hanging="360"/>
      </w:pPr>
    </w:lvl>
    <w:lvl w:ilvl="5" w:tplc="69190377" w:tentative="1">
      <w:start w:val="1"/>
      <w:numFmt w:val="lowerRoman"/>
      <w:lvlText w:val="%6."/>
      <w:lvlJc w:val="right"/>
      <w:pPr>
        <w:ind w:left="4320" w:hanging="180"/>
      </w:pPr>
    </w:lvl>
    <w:lvl w:ilvl="6" w:tplc="69190377" w:tentative="1">
      <w:start w:val="1"/>
      <w:numFmt w:val="decimal"/>
      <w:lvlText w:val="%7."/>
      <w:lvlJc w:val="left"/>
      <w:pPr>
        <w:ind w:left="5040" w:hanging="360"/>
      </w:pPr>
    </w:lvl>
    <w:lvl w:ilvl="7" w:tplc="69190377" w:tentative="1">
      <w:start w:val="1"/>
      <w:numFmt w:val="lowerLetter"/>
      <w:lvlText w:val="%8."/>
      <w:lvlJc w:val="left"/>
      <w:pPr>
        <w:ind w:left="5760" w:hanging="360"/>
      </w:pPr>
    </w:lvl>
    <w:lvl w:ilvl="8" w:tplc="6919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1">
    <w:multiLevelType w:val="hybridMultilevel"/>
    <w:lvl w:ilvl="0" w:tplc="68616950">
      <w:start w:val="1"/>
      <w:numFmt w:val="decimal"/>
      <w:lvlText w:val="%1."/>
      <w:lvlJc w:val="left"/>
      <w:pPr>
        <w:ind w:left="720" w:hanging="360"/>
      </w:pPr>
    </w:lvl>
    <w:lvl w:ilvl="1" w:tplc="68616950" w:tentative="1">
      <w:start w:val="1"/>
      <w:numFmt w:val="lowerLetter"/>
      <w:lvlText w:val="%2."/>
      <w:lvlJc w:val="left"/>
      <w:pPr>
        <w:ind w:left="1440" w:hanging="360"/>
      </w:pPr>
    </w:lvl>
    <w:lvl w:ilvl="2" w:tplc="68616950" w:tentative="1">
      <w:start w:val="1"/>
      <w:numFmt w:val="lowerRoman"/>
      <w:lvlText w:val="%3."/>
      <w:lvlJc w:val="right"/>
      <w:pPr>
        <w:ind w:left="2160" w:hanging="180"/>
      </w:pPr>
    </w:lvl>
    <w:lvl w:ilvl="3" w:tplc="68616950" w:tentative="1">
      <w:start w:val="1"/>
      <w:numFmt w:val="decimal"/>
      <w:lvlText w:val="%4."/>
      <w:lvlJc w:val="left"/>
      <w:pPr>
        <w:ind w:left="2880" w:hanging="360"/>
      </w:pPr>
    </w:lvl>
    <w:lvl w:ilvl="4" w:tplc="68616950" w:tentative="1">
      <w:start w:val="1"/>
      <w:numFmt w:val="lowerLetter"/>
      <w:lvlText w:val="%5."/>
      <w:lvlJc w:val="left"/>
      <w:pPr>
        <w:ind w:left="3600" w:hanging="360"/>
      </w:pPr>
    </w:lvl>
    <w:lvl w:ilvl="5" w:tplc="68616950" w:tentative="1">
      <w:start w:val="1"/>
      <w:numFmt w:val="lowerRoman"/>
      <w:lvlText w:val="%6."/>
      <w:lvlJc w:val="right"/>
      <w:pPr>
        <w:ind w:left="4320" w:hanging="180"/>
      </w:pPr>
    </w:lvl>
    <w:lvl w:ilvl="6" w:tplc="68616950" w:tentative="1">
      <w:start w:val="1"/>
      <w:numFmt w:val="decimal"/>
      <w:lvlText w:val="%7."/>
      <w:lvlJc w:val="left"/>
      <w:pPr>
        <w:ind w:left="5040" w:hanging="360"/>
      </w:pPr>
    </w:lvl>
    <w:lvl w:ilvl="7" w:tplc="68616950" w:tentative="1">
      <w:start w:val="1"/>
      <w:numFmt w:val="lowerLetter"/>
      <w:lvlText w:val="%8."/>
      <w:lvlJc w:val="left"/>
      <w:pPr>
        <w:ind w:left="5760" w:hanging="360"/>
      </w:pPr>
    </w:lvl>
    <w:lvl w:ilvl="8" w:tplc="6861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0">
    <w:multiLevelType w:val="hybridMultilevel"/>
    <w:lvl w:ilvl="0" w:tplc="72586712">
      <w:start w:val="1"/>
      <w:numFmt w:val="decimal"/>
      <w:lvlText w:val="%1."/>
      <w:lvlJc w:val="left"/>
      <w:pPr>
        <w:ind w:left="720" w:hanging="360"/>
      </w:pPr>
    </w:lvl>
    <w:lvl w:ilvl="1" w:tplc="72586712" w:tentative="1">
      <w:start w:val="1"/>
      <w:numFmt w:val="lowerLetter"/>
      <w:lvlText w:val="%2."/>
      <w:lvlJc w:val="left"/>
      <w:pPr>
        <w:ind w:left="1440" w:hanging="360"/>
      </w:pPr>
    </w:lvl>
    <w:lvl w:ilvl="2" w:tplc="72586712" w:tentative="1">
      <w:start w:val="1"/>
      <w:numFmt w:val="lowerRoman"/>
      <w:lvlText w:val="%3."/>
      <w:lvlJc w:val="right"/>
      <w:pPr>
        <w:ind w:left="2160" w:hanging="180"/>
      </w:pPr>
    </w:lvl>
    <w:lvl w:ilvl="3" w:tplc="72586712" w:tentative="1">
      <w:start w:val="1"/>
      <w:numFmt w:val="decimal"/>
      <w:lvlText w:val="%4."/>
      <w:lvlJc w:val="left"/>
      <w:pPr>
        <w:ind w:left="2880" w:hanging="360"/>
      </w:pPr>
    </w:lvl>
    <w:lvl w:ilvl="4" w:tplc="72586712" w:tentative="1">
      <w:start w:val="1"/>
      <w:numFmt w:val="lowerLetter"/>
      <w:lvlText w:val="%5."/>
      <w:lvlJc w:val="left"/>
      <w:pPr>
        <w:ind w:left="3600" w:hanging="360"/>
      </w:pPr>
    </w:lvl>
    <w:lvl w:ilvl="5" w:tplc="72586712" w:tentative="1">
      <w:start w:val="1"/>
      <w:numFmt w:val="lowerRoman"/>
      <w:lvlText w:val="%6."/>
      <w:lvlJc w:val="right"/>
      <w:pPr>
        <w:ind w:left="4320" w:hanging="180"/>
      </w:pPr>
    </w:lvl>
    <w:lvl w:ilvl="6" w:tplc="72586712" w:tentative="1">
      <w:start w:val="1"/>
      <w:numFmt w:val="decimal"/>
      <w:lvlText w:val="%7."/>
      <w:lvlJc w:val="left"/>
      <w:pPr>
        <w:ind w:left="5040" w:hanging="360"/>
      </w:pPr>
    </w:lvl>
    <w:lvl w:ilvl="7" w:tplc="72586712" w:tentative="1">
      <w:start w:val="1"/>
      <w:numFmt w:val="lowerLetter"/>
      <w:lvlText w:val="%8."/>
      <w:lvlJc w:val="left"/>
      <w:pPr>
        <w:ind w:left="5760" w:hanging="360"/>
      </w:pPr>
    </w:lvl>
    <w:lvl w:ilvl="8" w:tplc="7258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9">
    <w:multiLevelType w:val="hybridMultilevel"/>
    <w:lvl w:ilvl="0" w:tplc="77325689">
      <w:start w:val="1"/>
      <w:numFmt w:val="decimal"/>
      <w:lvlText w:val="%1."/>
      <w:lvlJc w:val="left"/>
      <w:pPr>
        <w:ind w:left="720" w:hanging="360"/>
      </w:pPr>
    </w:lvl>
    <w:lvl w:ilvl="1" w:tplc="77325689" w:tentative="1">
      <w:start w:val="1"/>
      <w:numFmt w:val="lowerLetter"/>
      <w:lvlText w:val="%2."/>
      <w:lvlJc w:val="left"/>
      <w:pPr>
        <w:ind w:left="1440" w:hanging="360"/>
      </w:pPr>
    </w:lvl>
    <w:lvl w:ilvl="2" w:tplc="77325689" w:tentative="1">
      <w:start w:val="1"/>
      <w:numFmt w:val="lowerRoman"/>
      <w:lvlText w:val="%3."/>
      <w:lvlJc w:val="right"/>
      <w:pPr>
        <w:ind w:left="2160" w:hanging="180"/>
      </w:pPr>
    </w:lvl>
    <w:lvl w:ilvl="3" w:tplc="77325689" w:tentative="1">
      <w:start w:val="1"/>
      <w:numFmt w:val="decimal"/>
      <w:lvlText w:val="%4."/>
      <w:lvlJc w:val="left"/>
      <w:pPr>
        <w:ind w:left="2880" w:hanging="360"/>
      </w:pPr>
    </w:lvl>
    <w:lvl w:ilvl="4" w:tplc="77325689" w:tentative="1">
      <w:start w:val="1"/>
      <w:numFmt w:val="lowerLetter"/>
      <w:lvlText w:val="%5."/>
      <w:lvlJc w:val="left"/>
      <w:pPr>
        <w:ind w:left="3600" w:hanging="360"/>
      </w:pPr>
    </w:lvl>
    <w:lvl w:ilvl="5" w:tplc="77325689" w:tentative="1">
      <w:start w:val="1"/>
      <w:numFmt w:val="lowerRoman"/>
      <w:lvlText w:val="%6."/>
      <w:lvlJc w:val="right"/>
      <w:pPr>
        <w:ind w:left="4320" w:hanging="180"/>
      </w:pPr>
    </w:lvl>
    <w:lvl w:ilvl="6" w:tplc="77325689" w:tentative="1">
      <w:start w:val="1"/>
      <w:numFmt w:val="decimal"/>
      <w:lvlText w:val="%7."/>
      <w:lvlJc w:val="left"/>
      <w:pPr>
        <w:ind w:left="5040" w:hanging="360"/>
      </w:pPr>
    </w:lvl>
    <w:lvl w:ilvl="7" w:tplc="77325689" w:tentative="1">
      <w:start w:val="1"/>
      <w:numFmt w:val="lowerLetter"/>
      <w:lvlText w:val="%8."/>
      <w:lvlJc w:val="left"/>
      <w:pPr>
        <w:ind w:left="5760" w:hanging="360"/>
      </w:pPr>
    </w:lvl>
    <w:lvl w:ilvl="8" w:tplc="7732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8">
    <w:multiLevelType w:val="hybridMultilevel"/>
    <w:lvl w:ilvl="0" w:tplc="44078022">
      <w:start w:val="1"/>
      <w:numFmt w:val="decimal"/>
      <w:lvlText w:val="%1."/>
      <w:lvlJc w:val="left"/>
      <w:pPr>
        <w:ind w:left="720" w:hanging="360"/>
      </w:pPr>
    </w:lvl>
    <w:lvl w:ilvl="1" w:tplc="44078022" w:tentative="1">
      <w:start w:val="1"/>
      <w:numFmt w:val="lowerLetter"/>
      <w:lvlText w:val="%2."/>
      <w:lvlJc w:val="left"/>
      <w:pPr>
        <w:ind w:left="1440" w:hanging="360"/>
      </w:pPr>
    </w:lvl>
    <w:lvl w:ilvl="2" w:tplc="44078022" w:tentative="1">
      <w:start w:val="1"/>
      <w:numFmt w:val="lowerRoman"/>
      <w:lvlText w:val="%3."/>
      <w:lvlJc w:val="right"/>
      <w:pPr>
        <w:ind w:left="2160" w:hanging="180"/>
      </w:pPr>
    </w:lvl>
    <w:lvl w:ilvl="3" w:tplc="44078022" w:tentative="1">
      <w:start w:val="1"/>
      <w:numFmt w:val="decimal"/>
      <w:lvlText w:val="%4."/>
      <w:lvlJc w:val="left"/>
      <w:pPr>
        <w:ind w:left="2880" w:hanging="360"/>
      </w:pPr>
    </w:lvl>
    <w:lvl w:ilvl="4" w:tplc="44078022" w:tentative="1">
      <w:start w:val="1"/>
      <w:numFmt w:val="lowerLetter"/>
      <w:lvlText w:val="%5."/>
      <w:lvlJc w:val="left"/>
      <w:pPr>
        <w:ind w:left="3600" w:hanging="360"/>
      </w:pPr>
    </w:lvl>
    <w:lvl w:ilvl="5" w:tplc="44078022" w:tentative="1">
      <w:start w:val="1"/>
      <w:numFmt w:val="lowerRoman"/>
      <w:lvlText w:val="%6."/>
      <w:lvlJc w:val="right"/>
      <w:pPr>
        <w:ind w:left="4320" w:hanging="180"/>
      </w:pPr>
    </w:lvl>
    <w:lvl w:ilvl="6" w:tplc="44078022" w:tentative="1">
      <w:start w:val="1"/>
      <w:numFmt w:val="decimal"/>
      <w:lvlText w:val="%7."/>
      <w:lvlJc w:val="left"/>
      <w:pPr>
        <w:ind w:left="5040" w:hanging="360"/>
      </w:pPr>
    </w:lvl>
    <w:lvl w:ilvl="7" w:tplc="44078022" w:tentative="1">
      <w:start w:val="1"/>
      <w:numFmt w:val="lowerLetter"/>
      <w:lvlText w:val="%8."/>
      <w:lvlJc w:val="left"/>
      <w:pPr>
        <w:ind w:left="5760" w:hanging="360"/>
      </w:pPr>
    </w:lvl>
    <w:lvl w:ilvl="8" w:tplc="4407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7">
    <w:multiLevelType w:val="hybridMultilevel"/>
    <w:lvl w:ilvl="0" w:tplc="31863651">
      <w:start w:val="1"/>
      <w:numFmt w:val="decimal"/>
      <w:lvlText w:val="%1."/>
      <w:lvlJc w:val="left"/>
      <w:pPr>
        <w:ind w:left="720" w:hanging="360"/>
      </w:pPr>
    </w:lvl>
    <w:lvl w:ilvl="1" w:tplc="31863651" w:tentative="1">
      <w:start w:val="1"/>
      <w:numFmt w:val="lowerLetter"/>
      <w:lvlText w:val="%2."/>
      <w:lvlJc w:val="left"/>
      <w:pPr>
        <w:ind w:left="1440" w:hanging="360"/>
      </w:pPr>
    </w:lvl>
    <w:lvl w:ilvl="2" w:tplc="31863651" w:tentative="1">
      <w:start w:val="1"/>
      <w:numFmt w:val="lowerRoman"/>
      <w:lvlText w:val="%3."/>
      <w:lvlJc w:val="right"/>
      <w:pPr>
        <w:ind w:left="2160" w:hanging="180"/>
      </w:pPr>
    </w:lvl>
    <w:lvl w:ilvl="3" w:tplc="31863651" w:tentative="1">
      <w:start w:val="1"/>
      <w:numFmt w:val="decimal"/>
      <w:lvlText w:val="%4."/>
      <w:lvlJc w:val="left"/>
      <w:pPr>
        <w:ind w:left="2880" w:hanging="360"/>
      </w:pPr>
    </w:lvl>
    <w:lvl w:ilvl="4" w:tplc="31863651" w:tentative="1">
      <w:start w:val="1"/>
      <w:numFmt w:val="lowerLetter"/>
      <w:lvlText w:val="%5."/>
      <w:lvlJc w:val="left"/>
      <w:pPr>
        <w:ind w:left="3600" w:hanging="360"/>
      </w:pPr>
    </w:lvl>
    <w:lvl w:ilvl="5" w:tplc="31863651" w:tentative="1">
      <w:start w:val="1"/>
      <w:numFmt w:val="lowerRoman"/>
      <w:lvlText w:val="%6."/>
      <w:lvlJc w:val="right"/>
      <w:pPr>
        <w:ind w:left="4320" w:hanging="180"/>
      </w:pPr>
    </w:lvl>
    <w:lvl w:ilvl="6" w:tplc="31863651" w:tentative="1">
      <w:start w:val="1"/>
      <w:numFmt w:val="decimal"/>
      <w:lvlText w:val="%7."/>
      <w:lvlJc w:val="left"/>
      <w:pPr>
        <w:ind w:left="5040" w:hanging="360"/>
      </w:pPr>
    </w:lvl>
    <w:lvl w:ilvl="7" w:tplc="31863651" w:tentative="1">
      <w:start w:val="1"/>
      <w:numFmt w:val="lowerLetter"/>
      <w:lvlText w:val="%8."/>
      <w:lvlJc w:val="left"/>
      <w:pPr>
        <w:ind w:left="5760" w:hanging="360"/>
      </w:pPr>
    </w:lvl>
    <w:lvl w:ilvl="8" w:tplc="3186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6">
    <w:multiLevelType w:val="hybridMultilevel"/>
    <w:lvl w:ilvl="0" w:tplc="72011482">
      <w:start w:val="1"/>
      <w:numFmt w:val="decimal"/>
      <w:lvlText w:val="%1."/>
      <w:lvlJc w:val="left"/>
      <w:pPr>
        <w:ind w:left="720" w:hanging="360"/>
      </w:pPr>
    </w:lvl>
    <w:lvl w:ilvl="1" w:tplc="72011482" w:tentative="1">
      <w:start w:val="1"/>
      <w:numFmt w:val="lowerLetter"/>
      <w:lvlText w:val="%2."/>
      <w:lvlJc w:val="left"/>
      <w:pPr>
        <w:ind w:left="1440" w:hanging="360"/>
      </w:pPr>
    </w:lvl>
    <w:lvl w:ilvl="2" w:tplc="72011482" w:tentative="1">
      <w:start w:val="1"/>
      <w:numFmt w:val="lowerRoman"/>
      <w:lvlText w:val="%3."/>
      <w:lvlJc w:val="right"/>
      <w:pPr>
        <w:ind w:left="2160" w:hanging="180"/>
      </w:pPr>
    </w:lvl>
    <w:lvl w:ilvl="3" w:tplc="72011482" w:tentative="1">
      <w:start w:val="1"/>
      <w:numFmt w:val="decimal"/>
      <w:lvlText w:val="%4."/>
      <w:lvlJc w:val="left"/>
      <w:pPr>
        <w:ind w:left="2880" w:hanging="360"/>
      </w:pPr>
    </w:lvl>
    <w:lvl w:ilvl="4" w:tplc="72011482" w:tentative="1">
      <w:start w:val="1"/>
      <w:numFmt w:val="lowerLetter"/>
      <w:lvlText w:val="%5."/>
      <w:lvlJc w:val="left"/>
      <w:pPr>
        <w:ind w:left="3600" w:hanging="360"/>
      </w:pPr>
    </w:lvl>
    <w:lvl w:ilvl="5" w:tplc="72011482" w:tentative="1">
      <w:start w:val="1"/>
      <w:numFmt w:val="lowerRoman"/>
      <w:lvlText w:val="%6."/>
      <w:lvlJc w:val="right"/>
      <w:pPr>
        <w:ind w:left="4320" w:hanging="180"/>
      </w:pPr>
    </w:lvl>
    <w:lvl w:ilvl="6" w:tplc="72011482" w:tentative="1">
      <w:start w:val="1"/>
      <w:numFmt w:val="decimal"/>
      <w:lvlText w:val="%7."/>
      <w:lvlJc w:val="left"/>
      <w:pPr>
        <w:ind w:left="5040" w:hanging="360"/>
      </w:pPr>
    </w:lvl>
    <w:lvl w:ilvl="7" w:tplc="72011482" w:tentative="1">
      <w:start w:val="1"/>
      <w:numFmt w:val="lowerLetter"/>
      <w:lvlText w:val="%8."/>
      <w:lvlJc w:val="left"/>
      <w:pPr>
        <w:ind w:left="5760" w:hanging="360"/>
      </w:pPr>
    </w:lvl>
    <w:lvl w:ilvl="8" w:tplc="7201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5">
    <w:multiLevelType w:val="hybridMultilevel"/>
    <w:lvl w:ilvl="0" w:tplc="96419481">
      <w:start w:val="1"/>
      <w:numFmt w:val="decimal"/>
      <w:lvlText w:val="%1."/>
      <w:lvlJc w:val="left"/>
      <w:pPr>
        <w:ind w:left="720" w:hanging="360"/>
      </w:pPr>
    </w:lvl>
    <w:lvl w:ilvl="1" w:tplc="96419481" w:tentative="1">
      <w:start w:val="1"/>
      <w:numFmt w:val="lowerLetter"/>
      <w:lvlText w:val="%2."/>
      <w:lvlJc w:val="left"/>
      <w:pPr>
        <w:ind w:left="1440" w:hanging="360"/>
      </w:pPr>
    </w:lvl>
    <w:lvl w:ilvl="2" w:tplc="96419481" w:tentative="1">
      <w:start w:val="1"/>
      <w:numFmt w:val="lowerRoman"/>
      <w:lvlText w:val="%3."/>
      <w:lvlJc w:val="right"/>
      <w:pPr>
        <w:ind w:left="2160" w:hanging="180"/>
      </w:pPr>
    </w:lvl>
    <w:lvl w:ilvl="3" w:tplc="96419481" w:tentative="1">
      <w:start w:val="1"/>
      <w:numFmt w:val="decimal"/>
      <w:lvlText w:val="%4."/>
      <w:lvlJc w:val="left"/>
      <w:pPr>
        <w:ind w:left="2880" w:hanging="360"/>
      </w:pPr>
    </w:lvl>
    <w:lvl w:ilvl="4" w:tplc="96419481" w:tentative="1">
      <w:start w:val="1"/>
      <w:numFmt w:val="lowerLetter"/>
      <w:lvlText w:val="%5."/>
      <w:lvlJc w:val="left"/>
      <w:pPr>
        <w:ind w:left="3600" w:hanging="360"/>
      </w:pPr>
    </w:lvl>
    <w:lvl w:ilvl="5" w:tplc="96419481" w:tentative="1">
      <w:start w:val="1"/>
      <w:numFmt w:val="lowerRoman"/>
      <w:lvlText w:val="%6."/>
      <w:lvlJc w:val="right"/>
      <w:pPr>
        <w:ind w:left="4320" w:hanging="180"/>
      </w:pPr>
    </w:lvl>
    <w:lvl w:ilvl="6" w:tplc="96419481" w:tentative="1">
      <w:start w:val="1"/>
      <w:numFmt w:val="decimal"/>
      <w:lvlText w:val="%7."/>
      <w:lvlJc w:val="left"/>
      <w:pPr>
        <w:ind w:left="5040" w:hanging="360"/>
      </w:pPr>
    </w:lvl>
    <w:lvl w:ilvl="7" w:tplc="96419481" w:tentative="1">
      <w:start w:val="1"/>
      <w:numFmt w:val="lowerLetter"/>
      <w:lvlText w:val="%8."/>
      <w:lvlJc w:val="left"/>
      <w:pPr>
        <w:ind w:left="5760" w:hanging="360"/>
      </w:pPr>
    </w:lvl>
    <w:lvl w:ilvl="8" w:tplc="9641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4">
    <w:multiLevelType w:val="hybridMultilevel"/>
    <w:lvl w:ilvl="0" w:tplc="39861427">
      <w:start w:val="1"/>
      <w:numFmt w:val="decimal"/>
      <w:lvlText w:val="%1."/>
      <w:lvlJc w:val="left"/>
      <w:pPr>
        <w:ind w:left="720" w:hanging="360"/>
      </w:pPr>
    </w:lvl>
    <w:lvl w:ilvl="1" w:tplc="39861427" w:tentative="1">
      <w:start w:val="1"/>
      <w:numFmt w:val="lowerLetter"/>
      <w:lvlText w:val="%2."/>
      <w:lvlJc w:val="left"/>
      <w:pPr>
        <w:ind w:left="1440" w:hanging="360"/>
      </w:pPr>
    </w:lvl>
    <w:lvl w:ilvl="2" w:tplc="39861427" w:tentative="1">
      <w:start w:val="1"/>
      <w:numFmt w:val="lowerRoman"/>
      <w:lvlText w:val="%3."/>
      <w:lvlJc w:val="right"/>
      <w:pPr>
        <w:ind w:left="2160" w:hanging="180"/>
      </w:pPr>
    </w:lvl>
    <w:lvl w:ilvl="3" w:tplc="39861427" w:tentative="1">
      <w:start w:val="1"/>
      <w:numFmt w:val="decimal"/>
      <w:lvlText w:val="%4."/>
      <w:lvlJc w:val="left"/>
      <w:pPr>
        <w:ind w:left="2880" w:hanging="360"/>
      </w:pPr>
    </w:lvl>
    <w:lvl w:ilvl="4" w:tplc="39861427" w:tentative="1">
      <w:start w:val="1"/>
      <w:numFmt w:val="lowerLetter"/>
      <w:lvlText w:val="%5."/>
      <w:lvlJc w:val="left"/>
      <w:pPr>
        <w:ind w:left="3600" w:hanging="360"/>
      </w:pPr>
    </w:lvl>
    <w:lvl w:ilvl="5" w:tplc="39861427" w:tentative="1">
      <w:start w:val="1"/>
      <w:numFmt w:val="lowerRoman"/>
      <w:lvlText w:val="%6."/>
      <w:lvlJc w:val="right"/>
      <w:pPr>
        <w:ind w:left="4320" w:hanging="180"/>
      </w:pPr>
    </w:lvl>
    <w:lvl w:ilvl="6" w:tplc="39861427" w:tentative="1">
      <w:start w:val="1"/>
      <w:numFmt w:val="decimal"/>
      <w:lvlText w:val="%7."/>
      <w:lvlJc w:val="left"/>
      <w:pPr>
        <w:ind w:left="5040" w:hanging="360"/>
      </w:pPr>
    </w:lvl>
    <w:lvl w:ilvl="7" w:tplc="39861427" w:tentative="1">
      <w:start w:val="1"/>
      <w:numFmt w:val="lowerLetter"/>
      <w:lvlText w:val="%8."/>
      <w:lvlJc w:val="left"/>
      <w:pPr>
        <w:ind w:left="5760" w:hanging="360"/>
      </w:pPr>
    </w:lvl>
    <w:lvl w:ilvl="8" w:tplc="3986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3">
    <w:multiLevelType w:val="hybridMultilevel"/>
    <w:lvl w:ilvl="0" w:tplc="79992056">
      <w:start w:val="1"/>
      <w:numFmt w:val="decimal"/>
      <w:lvlText w:val="%1."/>
      <w:lvlJc w:val="left"/>
      <w:pPr>
        <w:ind w:left="720" w:hanging="360"/>
      </w:pPr>
    </w:lvl>
    <w:lvl w:ilvl="1" w:tplc="79992056" w:tentative="1">
      <w:start w:val="1"/>
      <w:numFmt w:val="lowerLetter"/>
      <w:lvlText w:val="%2."/>
      <w:lvlJc w:val="left"/>
      <w:pPr>
        <w:ind w:left="1440" w:hanging="360"/>
      </w:pPr>
    </w:lvl>
    <w:lvl w:ilvl="2" w:tplc="79992056" w:tentative="1">
      <w:start w:val="1"/>
      <w:numFmt w:val="lowerRoman"/>
      <w:lvlText w:val="%3."/>
      <w:lvlJc w:val="right"/>
      <w:pPr>
        <w:ind w:left="2160" w:hanging="180"/>
      </w:pPr>
    </w:lvl>
    <w:lvl w:ilvl="3" w:tplc="79992056" w:tentative="1">
      <w:start w:val="1"/>
      <w:numFmt w:val="decimal"/>
      <w:lvlText w:val="%4."/>
      <w:lvlJc w:val="left"/>
      <w:pPr>
        <w:ind w:left="2880" w:hanging="360"/>
      </w:pPr>
    </w:lvl>
    <w:lvl w:ilvl="4" w:tplc="79992056" w:tentative="1">
      <w:start w:val="1"/>
      <w:numFmt w:val="lowerLetter"/>
      <w:lvlText w:val="%5."/>
      <w:lvlJc w:val="left"/>
      <w:pPr>
        <w:ind w:left="3600" w:hanging="360"/>
      </w:pPr>
    </w:lvl>
    <w:lvl w:ilvl="5" w:tplc="79992056" w:tentative="1">
      <w:start w:val="1"/>
      <w:numFmt w:val="lowerRoman"/>
      <w:lvlText w:val="%6."/>
      <w:lvlJc w:val="right"/>
      <w:pPr>
        <w:ind w:left="4320" w:hanging="180"/>
      </w:pPr>
    </w:lvl>
    <w:lvl w:ilvl="6" w:tplc="79992056" w:tentative="1">
      <w:start w:val="1"/>
      <w:numFmt w:val="decimal"/>
      <w:lvlText w:val="%7."/>
      <w:lvlJc w:val="left"/>
      <w:pPr>
        <w:ind w:left="5040" w:hanging="360"/>
      </w:pPr>
    </w:lvl>
    <w:lvl w:ilvl="7" w:tplc="79992056" w:tentative="1">
      <w:start w:val="1"/>
      <w:numFmt w:val="lowerLetter"/>
      <w:lvlText w:val="%8."/>
      <w:lvlJc w:val="left"/>
      <w:pPr>
        <w:ind w:left="5760" w:hanging="360"/>
      </w:pPr>
    </w:lvl>
    <w:lvl w:ilvl="8" w:tplc="7999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2">
    <w:multiLevelType w:val="hybridMultilevel"/>
    <w:lvl w:ilvl="0" w:tplc="87097228">
      <w:start w:val="1"/>
      <w:numFmt w:val="decimal"/>
      <w:lvlText w:val="%1."/>
      <w:lvlJc w:val="left"/>
      <w:pPr>
        <w:ind w:left="720" w:hanging="360"/>
      </w:pPr>
    </w:lvl>
    <w:lvl w:ilvl="1" w:tplc="87097228" w:tentative="1">
      <w:start w:val="1"/>
      <w:numFmt w:val="lowerLetter"/>
      <w:lvlText w:val="%2."/>
      <w:lvlJc w:val="left"/>
      <w:pPr>
        <w:ind w:left="1440" w:hanging="360"/>
      </w:pPr>
    </w:lvl>
    <w:lvl w:ilvl="2" w:tplc="87097228" w:tentative="1">
      <w:start w:val="1"/>
      <w:numFmt w:val="lowerRoman"/>
      <w:lvlText w:val="%3."/>
      <w:lvlJc w:val="right"/>
      <w:pPr>
        <w:ind w:left="2160" w:hanging="180"/>
      </w:pPr>
    </w:lvl>
    <w:lvl w:ilvl="3" w:tplc="87097228" w:tentative="1">
      <w:start w:val="1"/>
      <w:numFmt w:val="decimal"/>
      <w:lvlText w:val="%4."/>
      <w:lvlJc w:val="left"/>
      <w:pPr>
        <w:ind w:left="2880" w:hanging="360"/>
      </w:pPr>
    </w:lvl>
    <w:lvl w:ilvl="4" w:tplc="87097228" w:tentative="1">
      <w:start w:val="1"/>
      <w:numFmt w:val="lowerLetter"/>
      <w:lvlText w:val="%5."/>
      <w:lvlJc w:val="left"/>
      <w:pPr>
        <w:ind w:left="3600" w:hanging="360"/>
      </w:pPr>
    </w:lvl>
    <w:lvl w:ilvl="5" w:tplc="87097228" w:tentative="1">
      <w:start w:val="1"/>
      <w:numFmt w:val="lowerRoman"/>
      <w:lvlText w:val="%6."/>
      <w:lvlJc w:val="right"/>
      <w:pPr>
        <w:ind w:left="4320" w:hanging="180"/>
      </w:pPr>
    </w:lvl>
    <w:lvl w:ilvl="6" w:tplc="87097228" w:tentative="1">
      <w:start w:val="1"/>
      <w:numFmt w:val="decimal"/>
      <w:lvlText w:val="%7."/>
      <w:lvlJc w:val="left"/>
      <w:pPr>
        <w:ind w:left="5040" w:hanging="360"/>
      </w:pPr>
    </w:lvl>
    <w:lvl w:ilvl="7" w:tplc="87097228" w:tentative="1">
      <w:start w:val="1"/>
      <w:numFmt w:val="lowerLetter"/>
      <w:lvlText w:val="%8."/>
      <w:lvlJc w:val="left"/>
      <w:pPr>
        <w:ind w:left="5760" w:hanging="360"/>
      </w:pPr>
    </w:lvl>
    <w:lvl w:ilvl="8" w:tplc="8709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1">
    <w:multiLevelType w:val="hybridMultilevel"/>
    <w:lvl w:ilvl="0" w:tplc="36787750">
      <w:start w:val="1"/>
      <w:numFmt w:val="decimal"/>
      <w:lvlText w:val="%1."/>
      <w:lvlJc w:val="left"/>
      <w:pPr>
        <w:ind w:left="720" w:hanging="360"/>
      </w:pPr>
    </w:lvl>
    <w:lvl w:ilvl="1" w:tplc="36787750" w:tentative="1">
      <w:start w:val="1"/>
      <w:numFmt w:val="lowerLetter"/>
      <w:lvlText w:val="%2."/>
      <w:lvlJc w:val="left"/>
      <w:pPr>
        <w:ind w:left="1440" w:hanging="360"/>
      </w:pPr>
    </w:lvl>
    <w:lvl w:ilvl="2" w:tplc="36787750" w:tentative="1">
      <w:start w:val="1"/>
      <w:numFmt w:val="lowerRoman"/>
      <w:lvlText w:val="%3."/>
      <w:lvlJc w:val="right"/>
      <w:pPr>
        <w:ind w:left="2160" w:hanging="180"/>
      </w:pPr>
    </w:lvl>
    <w:lvl w:ilvl="3" w:tplc="36787750" w:tentative="1">
      <w:start w:val="1"/>
      <w:numFmt w:val="decimal"/>
      <w:lvlText w:val="%4."/>
      <w:lvlJc w:val="left"/>
      <w:pPr>
        <w:ind w:left="2880" w:hanging="360"/>
      </w:pPr>
    </w:lvl>
    <w:lvl w:ilvl="4" w:tplc="36787750" w:tentative="1">
      <w:start w:val="1"/>
      <w:numFmt w:val="lowerLetter"/>
      <w:lvlText w:val="%5."/>
      <w:lvlJc w:val="left"/>
      <w:pPr>
        <w:ind w:left="3600" w:hanging="360"/>
      </w:pPr>
    </w:lvl>
    <w:lvl w:ilvl="5" w:tplc="36787750" w:tentative="1">
      <w:start w:val="1"/>
      <w:numFmt w:val="lowerRoman"/>
      <w:lvlText w:val="%6."/>
      <w:lvlJc w:val="right"/>
      <w:pPr>
        <w:ind w:left="4320" w:hanging="180"/>
      </w:pPr>
    </w:lvl>
    <w:lvl w:ilvl="6" w:tplc="36787750" w:tentative="1">
      <w:start w:val="1"/>
      <w:numFmt w:val="decimal"/>
      <w:lvlText w:val="%7."/>
      <w:lvlJc w:val="left"/>
      <w:pPr>
        <w:ind w:left="5040" w:hanging="360"/>
      </w:pPr>
    </w:lvl>
    <w:lvl w:ilvl="7" w:tplc="36787750" w:tentative="1">
      <w:start w:val="1"/>
      <w:numFmt w:val="lowerLetter"/>
      <w:lvlText w:val="%8."/>
      <w:lvlJc w:val="left"/>
      <w:pPr>
        <w:ind w:left="5760" w:hanging="360"/>
      </w:pPr>
    </w:lvl>
    <w:lvl w:ilvl="8" w:tplc="3678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0">
    <w:multiLevelType w:val="hybridMultilevel"/>
    <w:lvl w:ilvl="0" w:tplc="37362919">
      <w:start w:val="1"/>
      <w:numFmt w:val="decimal"/>
      <w:lvlText w:val="%1."/>
      <w:lvlJc w:val="left"/>
      <w:pPr>
        <w:ind w:left="720" w:hanging="360"/>
      </w:pPr>
    </w:lvl>
    <w:lvl w:ilvl="1" w:tplc="37362919" w:tentative="1">
      <w:start w:val="1"/>
      <w:numFmt w:val="lowerLetter"/>
      <w:lvlText w:val="%2."/>
      <w:lvlJc w:val="left"/>
      <w:pPr>
        <w:ind w:left="1440" w:hanging="360"/>
      </w:pPr>
    </w:lvl>
    <w:lvl w:ilvl="2" w:tplc="37362919" w:tentative="1">
      <w:start w:val="1"/>
      <w:numFmt w:val="lowerRoman"/>
      <w:lvlText w:val="%3."/>
      <w:lvlJc w:val="right"/>
      <w:pPr>
        <w:ind w:left="2160" w:hanging="180"/>
      </w:pPr>
    </w:lvl>
    <w:lvl w:ilvl="3" w:tplc="37362919" w:tentative="1">
      <w:start w:val="1"/>
      <w:numFmt w:val="decimal"/>
      <w:lvlText w:val="%4."/>
      <w:lvlJc w:val="left"/>
      <w:pPr>
        <w:ind w:left="2880" w:hanging="360"/>
      </w:pPr>
    </w:lvl>
    <w:lvl w:ilvl="4" w:tplc="37362919" w:tentative="1">
      <w:start w:val="1"/>
      <w:numFmt w:val="lowerLetter"/>
      <w:lvlText w:val="%5."/>
      <w:lvlJc w:val="left"/>
      <w:pPr>
        <w:ind w:left="3600" w:hanging="360"/>
      </w:pPr>
    </w:lvl>
    <w:lvl w:ilvl="5" w:tplc="37362919" w:tentative="1">
      <w:start w:val="1"/>
      <w:numFmt w:val="lowerRoman"/>
      <w:lvlText w:val="%6."/>
      <w:lvlJc w:val="right"/>
      <w:pPr>
        <w:ind w:left="4320" w:hanging="180"/>
      </w:pPr>
    </w:lvl>
    <w:lvl w:ilvl="6" w:tplc="37362919" w:tentative="1">
      <w:start w:val="1"/>
      <w:numFmt w:val="decimal"/>
      <w:lvlText w:val="%7."/>
      <w:lvlJc w:val="left"/>
      <w:pPr>
        <w:ind w:left="5040" w:hanging="360"/>
      </w:pPr>
    </w:lvl>
    <w:lvl w:ilvl="7" w:tplc="37362919" w:tentative="1">
      <w:start w:val="1"/>
      <w:numFmt w:val="lowerLetter"/>
      <w:lvlText w:val="%8."/>
      <w:lvlJc w:val="left"/>
      <w:pPr>
        <w:ind w:left="5760" w:hanging="360"/>
      </w:pPr>
    </w:lvl>
    <w:lvl w:ilvl="8" w:tplc="3736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9">
    <w:multiLevelType w:val="hybridMultilevel"/>
    <w:lvl w:ilvl="0" w:tplc="61278463">
      <w:start w:val="1"/>
      <w:numFmt w:val="decimal"/>
      <w:lvlText w:val="%1."/>
      <w:lvlJc w:val="left"/>
      <w:pPr>
        <w:ind w:left="720" w:hanging="360"/>
      </w:pPr>
    </w:lvl>
    <w:lvl w:ilvl="1" w:tplc="61278463" w:tentative="1">
      <w:start w:val="1"/>
      <w:numFmt w:val="lowerLetter"/>
      <w:lvlText w:val="%2."/>
      <w:lvlJc w:val="left"/>
      <w:pPr>
        <w:ind w:left="1440" w:hanging="360"/>
      </w:pPr>
    </w:lvl>
    <w:lvl w:ilvl="2" w:tplc="61278463" w:tentative="1">
      <w:start w:val="1"/>
      <w:numFmt w:val="lowerRoman"/>
      <w:lvlText w:val="%3."/>
      <w:lvlJc w:val="right"/>
      <w:pPr>
        <w:ind w:left="2160" w:hanging="180"/>
      </w:pPr>
    </w:lvl>
    <w:lvl w:ilvl="3" w:tplc="61278463" w:tentative="1">
      <w:start w:val="1"/>
      <w:numFmt w:val="decimal"/>
      <w:lvlText w:val="%4."/>
      <w:lvlJc w:val="left"/>
      <w:pPr>
        <w:ind w:left="2880" w:hanging="360"/>
      </w:pPr>
    </w:lvl>
    <w:lvl w:ilvl="4" w:tplc="61278463" w:tentative="1">
      <w:start w:val="1"/>
      <w:numFmt w:val="lowerLetter"/>
      <w:lvlText w:val="%5."/>
      <w:lvlJc w:val="left"/>
      <w:pPr>
        <w:ind w:left="3600" w:hanging="360"/>
      </w:pPr>
    </w:lvl>
    <w:lvl w:ilvl="5" w:tplc="61278463" w:tentative="1">
      <w:start w:val="1"/>
      <w:numFmt w:val="lowerRoman"/>
      <w:lvlText w:val="%6."/>
      <w:lvlJc w:val="right"/>
      <w:pPr>
        <w:ind w:left="4320" w:hanging="180"/>
      </w:pPr>
    </w:lvl>
    <w:lvl w:ilvl="6" w:tplc="61278463" w:tentative="1">
      <w:start w:val="1"/>
      <w:numFmt w:val="decimal"/>
      <w:lvlText w:val="%7."/>
      <w:lvlJc w:val="left"/>
      <w:pPr>
        <w:ind w:left="5040" w:hanging="360"/>
      </w:pPr>
    </w:lvl>
    <w:lvl w:ilvl="7" w:tplc="61278463" w:tentative="1">
      <w:start w:val="1"/>
      <w:numFmt w:val="lowerLetter"/>
      <w:lvlText w:val="%8."/>
      <w:lvlJc w:val="left"/>
      <w:pPr>
        <w:ind w:left="5760" w:hanging="360"/>
      </w:pPr>
    </w:lvl>
    <w:lvl w:ilvl="8" w:tplc="6127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8">
    <w:multiLevelType w:val="hybridMultilevel"/>
    <w:lvl w:ilvl="0" w:tplc="96199667">
      <w:start w:val="1"/>
      <w:numFmt w:val="decimal"/>
      <w:lvlText w:val="%1."/>
      <w:lvlJc w:val="left"/>
      <w:pPr>
        <w:ind w:left="720" w:hanging="360"/>
      </w:pPr>
    </w:lvl>
    <w:lvl w:ilvl="1" w:tplc="96199667" w:tentative="1">
      <w:start w:val="1"/>
      <w:numFmt w:val="lowerLetter"/>
      <w:lvlText w:val="%2."/>
      <w:lvlJc w:val="left"/>
      <w:pPr>
        <w:ind w:left="1440" w:hanging="360"/>
      </w:pPr>
    </w:lvl>
    <w:lvl w:ilvl="2" w:tplc="96199667" w:tentative="1">
      <w:start w:val="1"/>
      <w:numFmt w:val="lowerRoman"/>
      <w:lvlText w:val="%3."/>
      <w:lvlJc w:val="right"/>
      <w:pPr>
        <w:ind w:left="2160" w:hanging="180"/>
      </w:pPr>
    </w:lvl>
    <w:lvl w:ilvl="3" w:tplc="96199667" w:tentative="1">
      <w:start w:val="1"/>
      <w:numFmt w:val="decimal"/>
      <w:lvlText w:val="%4."/>
      <w:lvlJc w:val="left"/>
      <w:pPr>
        <w:ind w:left="2880" w:hanging="360"/>
      </w:pPr>
    </w:lvl>
    <w:lvl w:ilvl="4" w:tplc="96199667" w:tentative="1">
      <w:start w:val="1"/>
      <w:numFmt w:val="lowerLetter"/>
      <w:lvlText w:val="%5."/>
      <w:lvlJc w:val="left"/>
      <w:pPr>
        <w:ind w:left="3600" w:hanging="360"/>
      </w:pPr>
    </w:lvl>
    <w:lvl w:ilvl="5" w:tplc="96199667" w:tentative="1">
      <w:start w:val="1"/>
      <w:numFmt w:val="lowerRoman"/>
      <w:lvlText w:val="%6."/>
      <w:lvlJc w:val="right"/>
      <w:pPr>
        <w:ind w:left="4320" w:hanging="180"/>
      </w:pPr>
    </w:lvl>
    <w:lvl w:ilvl="6" w:tplc="96199667" w:tentative="1">
      <w:start w:val="1"/>
      <w:numFmt w:val="decimal"/>
      <w:lvlText w:val="%7."/>
      <w:lvlJc w:val="left"/>
      <w:pPr>
        <w:ind w:left="5040" w:hanging="360"/>
      </w:pPr>
    </w:lvl>
    <w:lvl w:ilvl="7" w:tplc="96199667" w:tentative="1">
      <w:start w:val="1"/>
      <w:numFmt w:val="lowerLetter"/>
      <w:lvlText w:val="%8."/>
      <w:lvlJc w:val="left"/>
      <w:pPr>
        <w:ind w:left="5760" w:hanging="360"/>
      </w:pPr>
    </w:lvl>
    <w:lvl w:ilvl="8" w:tplc="9619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7">
    <w:multiLevelType w:val="hybridMultilevel"/>
    <w:lvl w:ilvl="0" w:tplc="96088864">
      <w:start w:val="1"/>
      <w:numFmt w:val="decimal"/>
      <w:lvlText w:val="%1."/>
      <w:lvlJc w:val="left"/>
      <w:pPr>
        <w:ind w:left="720" w:hanging="360"/>
      </w:pPr>
    </w:lvl>
    <w:lvl w:ilvl="1" w:tplc="96088864" w:tentative="1">
      <w:start w:val="1"/>
      <w:numFmt w:val="lowerLetter"/>
      <w:lvlText w:val="%2."/>
      <w:lvlJc w:val="left"/>
      <w:pPr>
        <w:ind w:left="1440" w:hanging="360"/>
      </w:pPr>
    </w:lvl>
    <w:lvl w:ilvl="2" w:tplc="96088864" w:tentative="1">
      <w:start w:val="1"/>
      <w:numFmt w:val="lowerRoman"/>
      <w:lvlText w:val="%3."/>
      <w:lvlJc w:val="right"/>
      <w:pPr>
        <w:ind w:left="2160" w:hanging="180"/>
      </w:pPr>
    </w:lvl>
    <w:lvl w:ilvl="3" w:tplc="96088864" w:tentative="1">
      <w:start w:val="1"/>
      <w:numFmt w:val="decimal"/>
      <w:lvlText w:val="%4."/>
      <w:lvlJc w:val="left"/>
      <w:pPr>
        <w:ind w:left="2880" w:hanging="360"/>
      </w:pPr>
    </w:lvl>
    <w:lvl w:ilvl="4" w:tplc="96088864" w:tentative="1">
      <w:start w:val="1"/>
      <w:numFmt w:val="lowerLetter"/>
      <w:lvlText w:val="%5."/>
      <w:lvlJc w:val="left"/>
      <w:pPr>
        <w:ind w:left="3600" w:hanging="360"/>
      </w:pPr>
    </w:lvl>
    <w:lvl w:ilvl="5" w:tplc="96088864" w:tentative="1">
      <w:start w:val="1"/>
      <w:numFmt w:val="lowerRoman"/>
      <w:lvlText w:val="%6."/>
      <w:lvlJc w:val="right"/>
      <w:pPr>
        <w:ind w:left="4320" w:hanging="180"/>
      </w:pPr>
    </w:lvl>
    <w:lvl w:ilvl="6" w:tplc="96088864" w:tentative="1">
      <w:start w:val="1"/>
      <w:numFmt w:val="decimal"/>
      <w:lvlText w:val="%7."/>
      <w:lvlJc w:val="left"/>
      <w:pPr>
        <w:ind w:left="5040" w:hanging="360"/>
      </w:pPr>
    </w:lvl>
    <w:lvl w:ilvl="7" w:tplc="96088864" w:tentative="1">
      <w:start w:val="1"/>
      <w:numFmt w:val="lowerLetter"/>
      <w:lvlText w:val="%8."/>
      <w:lvlJc w:val="left"/>
      <w:pPr>
        <w:ind w:left="5760" w:hanging="360"/>
      </w:pPr>
    </w:lvl>
    <w:lvl w:ilvl="8" w:tplc="9608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6">
    <w:multiLevelType w:val="hybridMultilevel"/>
    <w:lvl w:ilvl="0" w:tplc="52990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786">
    <w:abstractNumId w:val="18786"/>
  </w:num>
  <w:num w:numId="18787">
    <w:abstractNumId w:val="18787"/>
  </w:num>
  <w:num w:numId="18788">
    <w:abstractNumId w:val="18788"/>
  </w:num>
  <w:num w:numId="18789">
    <w:abstractNumId w:val="18789"/>
  </w:num>
  <w:num w:numId="18790">
    <w:abstractNumId w:val="18790"/>
  </w:num>
  <w:num w:numId="18791">
    <w:abstractNumId w:val="18791"/>
  </w:num>
  <w:num w:numId="18792">
    <w:abstractNumId w:val="18792"/>
  </w:num>
  <w:num w:numId="18793">
    <w:abstractNumId w:val="18793"/>
  </w:num>
  <w:num w:numId="18794">
    <w:abstractNumId w:val="18794"/>
  </w:num>
  <w:num w:numId="18795">
    <w:abstractNumId w:val="18795"/>
  </w:num>
  <w:num w:numId="18796">
    <w:abstractNumId w:val="18796"/>
  </w:num>
  <w:num w:numId="18797">
    <w:abstractNumId w:val="18797"/>
  </w:num>
  <w:num w:numId="18798">
    <w:abstractNumId w:val="18798"/>
  </w:num>
  <w:num w:numId="18799">
    <w:abstractNumId w:val="18799"/>
  </w:num>
  <w:num w:numId="18800">
    <w:abstractNumId w:val="18800"/>
  </w:num>
  <w:num w:numId="18801">
    <w:abstractNumId w:val="18801"/>
  </w:num>
  <w:num w:numId="18802">
    <w:abstractNumId w:val="18802"/>
  </w:num>
  <w:num w:numId="18803">
    <w:abstractNumId w:val="18803"/>
  </w:num>
  <w:num w:numId="18804">
    <w:abstractNumId w:val="18804"/>
  </w:num>
  <w:num w:numId="18805">
    <w:abstractNumId w:val="18805"/>
  </w:num>
  <w:num w:numId="18806">
    <w:abstractNumId w:val="18806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  <w:num w:numId="18849">
    <w:abstractNumId w:val="18849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  <w:num w:numId="18860">
    <w:abstractNumId w:val="18860"/>
  </w:num>
  <w:num w:numId="18861">
    <w:abstractNumId w:val="18861"/>
  </w:num>
  <w:num w:numId="18862">
    <w:abstractNumId w:val="18862"/>
  </w:num>
  <w:num w:numId="18863">
    <w:abstractNumId w:val="18863"/>
  </w:num>
  <w:num w:numId="18864">
    <w:abstractNumId w:val="18864"/>
  </w:num>
  <w:num w:numId="18865">
    <w:abstractNumId w:val="18865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4569520" Type="http://schemas.openxmlformats.org/officeDocument/2006/relationships/comments" Target="comments.xml"/><Relationship Id="rId332285624" Type="http://schemas.microsoft.com/office/2011/relationships/commentsExtended" Target="commentsExtended.xml"/><Relationship Id="rId85834804" Type="http://schemas.openxmlformats.org/officeDocument/2006/relationships/image" Target="media/imgrId85834804.jpg"/><Relationship Id="rId453868f2b6e54bd98" Type="http://schemas.openxmlformats.org/officeDocument/2006/relationships/hyperlink" Target="https://iservice.lombardini.it/jsp/Template2/manuale.jsp?id=259&amp;parent=1527" TargetMode="External"/><Relationship Id="rId976468f2b6e54bfda" Type="http://schemas.openxmlformats.org/officeDocument/2006/relationships/hyperlink" Target="https://iservice.lombardini.it/jsp/Template2/manuale.jsp?id=645&amp;parent=1527" TargetMode="External"/><Relationship Id="rId347468f2b6e54c4f5" Type="http://schemas.openxmlformats.org/officeDocument/2006/relationships/hyperlink" Target="https://iservice.lombardini.it/jsp/Template2/manuale.jsp?id=704&amp;parent=1527" TargetMode="External"/><Relationship Id="rId244068f2b6e54c886" Type="http://schemas.openxmlformats.org/officeDocument/2006/relationships/hyperlink" Target="https://iservice.lombardini.it/jsp/Template2/manuale.jsp?id=704&amp;parent=1527" TargetMode="External"/><Relationship Id="rId782168f2b6e54cd14" Type="http://schemas.openxmlformats.org/officeDocument/2006/relationships/hyperlink" Target="https://iservice.lombardini.it/jsp/Template2/manuale.jsp?id=704&amp;parent=1527" TargetMode="External"/><Relationship Id="rId932368f2b6e54d0bd" Type="http://schemas.openxmlformats.org/officeDocument/2006/relationships/hyperlink" Target="https://iservice.lombardini.it/jsp/Template2/manuale.jsp?id=705&amp;parent=1527" TargetMode="External"/><Relationship Id="rId284068f2b6e54d50e" Type="http://schemas.openxmlformats.org/officeDocument/2006/relationships/hyperlink" Target="https://iservice.lombardini.it/jsp/Template2/manuale.jsp?id=706&amp;parent=1527" TargetMode="External"/><Relationship Id="rId269768f2b6e54dc0f" Type="http://schemas.openxmlformats.org/officeDocument/2006/relationships/hyperlink" Target="https://iservice.lombardini.it/jsp/Template2/manuale.jsp?id=707&amp;parent=1527" TargetMode="External"/><Relationship Id="rId400468f2b6e54e0ef" Type="http://schemas.openxmlformats.org/officeDocument/2006/relationships/hyperlink" Target="https://iservice.lombardini.it/jsp/Template2/manuale.jsp?id=708&amp;parent=1527" TargetMode="External"/><Relationship Id="rId795968f2b6e54e5a5" Type="http://schemas.openxmlformats.org/officeDocument/2006/relationships/hyperlink" Target="https://iservice.lombardini.it/jsp/Template2/manuale.jsp?id=709&amp;parent=1527" TargetMode="External"/><Relationship Id="rId586968f2b6e54eb91" Type="http://schemas.openxmlformats.org/officeDocument/2006/relationships/hyperlink" Target="https://iservice.lombardini.it/jsp/Template2/manuale.jsp?id=710&amp;parent=1527" TargetMode="External"/><Relationship Id="rId581068f2b6e54eef7" Type="http://schemas.openxmlformats.org/officeDocument/2006/relationships/hyperlink" Target="https://iservice.lombardini.it/jsp/Template2/manuale.jsp?id=711&amp;parent=1527" TargetMode="External"/><Relationship Id="rId396468f2b6e54f373" Type="http://schemas.openxmlformats.org/officeDocument/2006/relationships/hyperlink" Target="https://iservice.lombardini.it/jsp/Template2/manuale.jsp?id=720&amp;parent=1527" TargetMode="External"/><Relationship Id="rId949768f2b6e54f7ed" Type="http://schemas.openxmlformats.org/officeDocument/2006/relationships/hyperlink" Target="https://iservice.lombardini.it/jsp/Template2/manuale.jsp?id=721&amp;parent=1527" TargetMode="External"/><Relationship Id="rId218368f2b6e5501ee" Type="http://schemas.openxmlformats.org/officeDocument/2006/relationships/hyperlink" Target="https://iservice.lombardini.it/jsp/Template2/manuale.jsp?id=339&amp;parent=1527" TargetMode="External"/><Relationship Id="rId883268f2b6e550514" Type="http://schemas.openxmlformats.org/officeDocument/2006/relationships/hyperlink" Target="https://iservice.lombardini.it/jsp/Template2/manuale.jsp?id=339&amp;parent=1527" TargetMode="External"/><Relationship Id="rId872168f2b6e56246d" Type="http://schemas.openxmlformats.org/officeDocument/2006/relationships/hyperlink" Target="https://iservice.lombardini.it/jsp/Template2/manuale.jsp?id=437&amp;parent=1527" TargetMode="External"/><Relationship Id="rId891368f2b6e5695b9" Type="http://schemas.openxmlformats.org/officeDocument/2006/relationships/hyperlink" Target="https://iservice.lombardini.it/jsp/Template2/manuale.jsp?id=681&amp;parent=1527" TargetMode="External"/><Relationship Id="rId855568f2b6e5954b6" Type="http://schemas.openxmlformats.org/officeDocument/2006/relationships/hyperlink" Target="https://iservice.lombardini.it/jsp/Template2/manuale.jsp?id=681&amp;parent=1527" TargetMode="External"/><Relationship Id="rId450668f2b6e5b5b4b" Type="http://schemas.openxmlformats.org/officeDocument/2006/relationships/hyperlink" Target="https://iservice.lombardini.it/jsp/Template2/manuale.jsp?id=683&amp;parent=1527" TargetMode="External"/><Relationship Id="rId757868f2b6e5c8b1c" Type="http://schemas.openxmlformats.org/officeDocument/2006/relationships/hyperlink" Target="https://iservice.lombardini.it/jsp/Template2/manuale.jsp?id=684&amp;parent=1527" TargetMode="External"/><Relationship Id="rId847068f2b6e5e8edb" Type="http://schemas.openxmlformats.org/officeDocument/2006/relationships/hyperlink" Target="https://iservice.lombardini.it/jsp/Template2/manuale.jsp?id=683&amp;parent=1527" TargetMode="External"/><Relationship Id="rId390768f2b6e605083" Type="http://schemas.openxmlformats.org/officeDocument/2006/relationships/hyperlink" Target="https://iservice.lombardini.it/jsp/Template2/manuale.jsp?id=684&amp;parent=1527" TargetMode="External"/><Relationship Id="rId544568f2b6e611411" Type="http://schemas.openxmlformats.org/officeDocument/2006/relationships/hyperlink" Target="https://iservice.lombardini.it/jsp/Template2/manuale.jsp?id=684&amp;parent=1527" TargetMode="External"/><Relationship Id="rId238268f2b6e624c4b" Type="http://schemas.openxmlformats.org/officeDocument/2006/relationships/hyperlink" Target="https://iservice.lombardini.it/jsp/Template2/manuale.jsp?id=684&amp;parent=1527" TargetMode="External"/><Relationship Id="rId623868f2b6e6253c4" Type="http://schemas.openxmlformats.org/officeDocument/2006/relationships/hyperlink" Target="https://iservice.lombardini.it/jsp/Template2/manuale.jsp?id=308&amp;parent=1527" TargetMode="External"/><Relationship Id="rId953768f2b6e63f48f" Type="http://schemas.openxmlformats.org/officeDocument/2006/relationships/hyperlink" Target="https://iservice.lombardini.it/jsp/Template2/manuale.jsp?id=684&amp;parent=1527" TargetMode="External"/><Relationship Id="rId206968f2b6e71d8a5" Type="http://schemas.openxmlformats.org/officeDocument/2006/relationships/hyperlink" Target="https://iservice.lombardini.it/jsp/Template2/manuale.jsp?id=339&amp;parent=1527" TargetMode="External"/><Relationship Id="rId959968f2b6e752ae3" Type="http://schemas.openxmlformats.org/officeDocument/2006/relationships/hyperlink" Target="https://iservice.lombardini.it/jsp/Template2/manuale.jsp?id=339&amp;parent=1527" TargetMode="External"/><Relationship Id="rId825368f2b6e7538cd" Type="http://schemas.openxmlformats.org/officeDocument/2006/relationships/hyperlink" Target="https://iservice.lombardini.it/jsp/Template2/manuale.jsp?id=339&amp;parent=1527" TargetMode="External"/><Relationship Id="rId880268f2b6e753c11" Type="http://schemas.openxmlformats.org/officeDocument/2006/relationships/hyperlink" Target="https://iservice.lombardini.it/jsp/Template2/manuale.jsp?id=339&amp;parent=1527" TargetMode="External"/><Relationship Id="rId666468f2b6e753fb9" Type="http://schemas.openxmlformats.org/officeDocument/2006/relationships/hyperlink" Target="https://iservice.lombardini.it/jsp/Template2/manuale.jsp?id=339&amp;parent=1527" TargetMode="External"/><Relationship Id="rId557968f2b6e7a2d26" Type="http://schemas.openxmlformats.org/officeDocument/2006/relationships/hyperlink" Target="https://iservice.lombardini.it/jsp/Template2/manuale.jsp?id=659&amp;parent=1527" TargetMode="External"/><Relationship Id="rId759368f2b6e7b04bb" Type="http://schemas.openxmlformats.org/officeDocument/2006/relationships/hyperlink" Target="https://iservice.lombardini.it/jsp/Template2/manuale.jsp?id=659&amp;parent=1527" TargetMode="External"/><Relationship Id="rId787568f2b6e7b0889" Type="http://schemas.openxmlformats.org/officeDocument/2006/relationships/hyperlink" Target="https://iservice.lombardini.it/jsp/Template2/manuale.jsp?id=339&amp;parent=1527" TargetMode="External"/><Relationship Id="rId176768f2b6e7b0dae" Type="http://schemas.openxmlformats.org/officeDocument/2006/relationships/hyperlink" Target="https://iservice.lombardini.it/jsp/Template2/manuale.jsp?id=659&amp;parent=1527" TargetMode="External"/><Relationship Id="rId827468f2b6e7b0f93" Type="http://schemas.openxmlformats.org/officeDocument/2006/relationships/hyperlink" Target="https://iservice.lombardini.it/jsp/Template2/manuale.jsp?id=339&amp;parent=1527" TargetMode="External"/><Relationship Id="rId892368f2b6e7b131b" Type="http://schemas.openxmlformats.org/officeDocument/2006/relationships/hyperlink" Target="https://iservice.lombardini.it/jsp/Template2/manuale.jsp?id=339&amp;parent=1527" TargetMode="External"/><Relationship Id="rId972668f2b6e7dfb5f" Type="http://schemas.openxmlformats.org/officeDocument/2006/relationships/hyperlink" Target="https://iservice.lombardini.it/jsp/Template2/manuale.jsp?id=316&amp;parent=1527" TargetMode="External"/><Relationship Id="rId119368f2b6e7e0969" Type="http://schemas.openxmlformats.org/officeDocument/2006/relationships/hyperlink" Target="https://iservice.lombardini.it/jsp/Template2/manuale.jsp?id=339&amp;parent=1527" TargetMode="External"/><Relationship Id="rId548768f2b6e808942" Type="http://schemas.openxmlformats.org/officeDocument/2006/relationships/hyperlink" Target="https://iservice.lombardini.it/jsp/Template2/manuale.jsp?id=339&amp;parent=1527" TargetMode="External"/><Relationship Id="rId450668f2b6e8206f2" Type="http://schemas.openxmlformats.org/officeDocument/2006/relationships/hyperlink" Target="https://iservice.lombardini.it/jsp/Template2/manuale.jsp?id=676&amp;parent=1527" TargetMode="External"/><Relationship Id="rId384768f2b6e821d28" Type="http://schemas.openxmlformats.org/officeDocument/2006/relationships/hyperlink" Target="https://iservice.lombardini.it/jsp/Template2/manuale.jsp?id=339&amp;parent=1527" TargetMode="External"/><Relationship Id="rId136268f2b6e8226e8" Type="http://schemas.openxmlformats.org/officeDocument/2006/relationships/hyperlink" Target="https://iservice.lombardini.it/jsp/Template2/manuale.jsp?id=339&amp;parent=1527" TargetMode="External"/><Relationship Id="rId755468f2b6e822cfb" Type="http://schemas.openxmlformats.org/officeDocument/2006/relationships/hyperlink" Target="https://iservice.lombardini.it/jsp/Template2/manuale.jsp?id=339&amp;parent=1527" TargetMode="External"/><Relationship Id="rId574868f2b6e823a4a" Type="http://schemas.openxmlformats.org/officeDocument/2006/relationships/hyperlink" Target="https://iservice.lombardini.it/jsp/Template2/manuale.jsp?id=339&amp;parent=1527" TargetMode="External"/><Relationship Id="rId996168f2b6e823feb" Type="http://schemas.openxmlformats.org/officeDocument/2006/relationships/hyperlink" Target="https://iservice.lombardini.it/jsp/Template2/manuale.jsp?id=339&amp;parent=1527" TargetMode="External"/><Relationship Id="rId644368f2b6e835a5d" Type="http://schemas.openxmlformats.org/officeDocument/2006/relationships/hyperlink" Target="https://iservice.lombardini.it/jsp/Template2/manuale.jsp?id=339&amp;parent=1527" TargetMode="External"/><Relationship Id="rId779768f2b6e8eee84" Type="http://schemas.openxmlformats.org/officeDocument/2006/relationships/hyperlink" Target="https://iservice.lombardini.it/jsp/Template2/manuale.jsp?id=269&amp;parent=1527" TargetMode="External"/><Relationship Id="rId671968f2b6e92af04" Type="http://schemas.openxmlformats.org/officeDocument/2006/relationships/hyperlink" Target="https://iservice.lombardini.it/jsp/Template2/manuale.jsp?id=339&amp;parent=1527" TargetMode="External"/><Relationship Id="rId258668f2b6e940d8e" Type="http://schemas.openxmlformats.org/officeDocument/2006/relationships/hyperlink" Target="https://iservice.lombardini.it/jsp/Template2/manuale.jsp?id=339&amp;parent=1527" TargetMode="External"/><Relationship Id="rId693168f2b6e94113e" Type="http://schemas.openxmlformats.org/officeDocument/2006/relationships/hyperlink" Target="https://iservice.lombardini.it/jsp/Template2/manuale.jsp?id=339&amp;parent=1527" TargetMode="External"/><Relationship Id="rId797168f2b6e941b02" Type="http://schemas.openxmlformats.org/officeDocument/2006/relationships/hyperlink" Target="https://iservice.lombardini.it/jsp/Template2/manuale.jsp?id=339&amp;parent=1527" TargetMode="External"/><Relationship Id="rId910368f2b6e96dbfc" Type="http://schemas.openxmlformats.org/officeDocument/2006/relationships/hyperlink" Target="https://iservice.lombardini.it/jsp/Template2/manuale.jsp?id=666&amp;parent=1527" TargetMode="External"/><Relationship Id="rId282468f2b6e97cae0" Type="http://schemas.openxmlformats.org/officeDocument/2006/relationships/hyperlink" Target="https://iservice.lombardini.it/jsp/Template2/manuale.jsp?id=339&amp;parent=1527" TargetMode="External"/><Relationship Id="rId910068f2b6e9a017a" Type="http://schemas.openxmlformats.org/officeDocument/2006/relationships/hyperlink" Target="https://iservice.lombardini.it/jsp/Template2/manuale.jsp?id=661&amp;parent=1527" TargetMode="External"/><Relationship Id="rId244168f2b6e9a0ec8" Type="http://schemas.openxmlformats.org/officeDocument/2006/relationships/hyperlink" Target="https://iservice.lombardini.it/jsp/Template2/manuale.jsp?id=660&amp;parent=1527" TargetMode="External"/><Relationship Id="rId187668f2b6e9a1ccf" Type="http://schemas.openxmlformats.org/officeDocument/2006/relationships/hyperlink" Target="https://iservice.lombardini.it/jsp/Template2/manuale.jsp?id=685&amp;parent=1527" TargetMode="External"/><Relationship Id="rId592468f2b6e9a4326" Type="http://schemas.openxmlformats.org/officeDocument/2006/relationships/hyperlink" Target="https://iservice.lombardini.it/jsp/Template2/manuale.jsp?id=719&amp;parent=1527" TargetMode="External"/><Relationship Id="rId801268f2b6e9c1717" Type="http://schemas.openxmlformats.org/officeDocument/2006/relationships/hyperlink" Target="https://iservice.lombardini.it/jsp/Template2/manuale.jsp?id=339&amp;parent=1527" TargetMode="External"/><Relationship Id="rId814168f2b6e9d12ce" Type="http://schemas.openxmlformats.org/officeDocument/2006/relationships/hyperlink" Target="https://iservice.lombardini.it/jsp/Template2/manuale.jsp?id=339&amp;parent=1527" TargetMode="External"/><Relationship Id="rId638768f2b6e9f0c27" Type="http://schemas.openxmlformats.org/officeDocument/2006/relationships/hyperlink" Target="https://iservice.lombardini.it/jsp/Template2/manuale.jsp?id=339&amp;parent=1527" TargetMode="External"/><Relationship Id="rId612368f2b6ea23056" Type="http://schemas.openxmlformats.org/officeDocument/2006/relationships/hyperlink" Target="https://iservice.lombardini.it/jsp/Template2/manuale.jsp?id=339&amp;parent=1527" TargetMode="External"/><Relationship Id="rId942868f2b6ea348f7" Type="http://schemas.openxmlformats.org/officeDocument/2006/relationships/hyperlink" Target="https://iservice.lombardini.it/jsp/Template2/manuale.jsp?id=717&amp;parent=1527" TargetMode="External"/><Relationship Id="rId623368f2b6ea4f87f" Type="http://schemas.openxmlformats.org/officeDocument/2006/relationships/hyperlink" Target="https://iservice.lombardini.it/jsp/Template2/manuale.jsp?id=717&amp;parent=1527" TargetMode="External"/><Relationship Id="rId754368f2b6eb04300" Type="http://schemas.openxmlformats.org/officeDocument/2006/relationships/hyperlink" Target="https://iservice.lombardini.it/jsp/Template2/manuale.jsp?id=339&amp;parent=1527" TargetMode="External"/><Relationship Id="rId388068f2b6e5598d6" Type="http://schemas.openxmlformats.org/officeDocument/2006/relationships/image" Target="media/imgrId388068f2b6e5598d6.jpg"/><Relationship Id="rId461968f2b6e561b82" Type="http://schemas.openxmlformats.org/officeDocument/2006/relationships/image" Target="media/imgrId461968f2b6e561b82.jpg"/><Relationship Id="rId185668f2b6e568e06" Type="http://schemas.openxmlformats.org/officeDocument/2006/relationships/image" Target="media/imgrId185668f2b6e568e06.jpg"/><Relationship Id="rId715968f2b6e5707f2" Type="http://schemas.openxmlformats.org/officeDocument/2006/relationships/image" Target="media/imgrId715968f2b6e5707f2.jpg"/><Relationship Id="rId396268f2b6e57f7ce" Type="http://schemas.openxmlformats.org/officeDocument/2006/relationships/image" Target="media/imgrId396268f2b6e57f7ce.jpg"/><Relationship Id="rId941368f2b6e58915e" Type="http://schemas.openxmlformats.org/officeDocument/2006/relationships/image" Target="media/imgrId941368f2b6e58915e.jpg"/><Relationship Id="rId130768f2b6e59444c" Type="http://schemas.openxmlformats.org/officeDocument/2006/relationships/image" Target="media/imgrId130768f2b6e59444c.jpg"/><Relationship Id="rId290568f2b6e5a15c9" Type="http://schemas.openxmlformats.org/officeDocument/2006/relationships/image" Target="media/imgrId290568f2b6e5a15c9.jpg"/><Relationship Id="rId766168f2b6e5afd9c" Type="http://schemas.openxmlformats.org/officeDocument/2006/relationships/image" Target="media/imgrId766168f2b6e5afd9c.jpg"/><Relationship Id="rId560068f2b6e5b5310" Type="http://schemas.openxmlformats.org/officeDocument/2006/relationships/image" Target="media/imgrId560068f2b6e5b5310.jpg"/><Relationship Id="rId469068f2b6e5c0f91" Type="http://schemas.openxmlformats.org/officeDocument/2006/relationships/image" Target="media/imgrId469068f2b6e5c0f91.jpg"/><Relationship Id="rId239268f2b6e5c8376" Type="http://schemas.openxmlformats.org/officeDocument/2006/relationships/image" Target="media/imgrId239268f2b6e5c8376.jpg"/><Relationship Id="rId104268f2b6e5d4040" Type="http://schemas.openxmlformats.org/officeDocument/2006/relationships/image" Target="media/imgrId104268f2b6e5d4040.jpg"/><Relationship Id="rId935168f2b6e5db59d" Type="http://schemas.openxmlformats.org/officeDocument/2006/relationships/image" Target="media/imgrId935168f2b6e5db59d.jpg"/><Relationship Id="rId362568f2b6e5e6b70" Type="http://schemas.openxmlformats.org/officeDocument/2006/relationships/image" Target="media/imgrId362568f2b6e5e6b70.jpg"/><Relationship Id="rId186868f2b6e604968" Type="http://schemas.openxmlformats.org/officeDocument/2006/relationships/image" Target="media/imgrId186868f2b6e604968.jpg"/><Relationship Id="rId891568f2b6e610f0c" Type="http://schemas.openxmlformats.org/officeDocument/2006/relationships/image" Target="media/imgrId891568f2b6e610f0c.jpg"/><Relationship Id="rId831068f2b6e61d1d1" Type="http://schemas.openxmlformats.org/officeDocument/2006/relationships/image" Target="media/imgrId831068f2b6e61d1d1.png"/><Relationship Id="rId930768f2b6e624440" Type="http://schemas.openxmlformats.org/officeDocument/2006/relationships/image" Target="media/imgrId930768f2b6e624440.jpg"/><Relationship Id="rId881868f2b6e62f450" Type="http://schemas.openxmlformats.org/officeDocument/2006/relationships/image" Target="media/imgrId881868f2b6e62f450.jpg"/><Relationship Id="rId766268f2b6e6373aa" Type="http://schemas.openxmlformats.org/officeDocument/2006/relationships/image" Target="media/imgrId766268f2b6e6373aa.jpg"/><Relationship Id="rId646968f2b6e63ed12" Type="http://schemas.openxmlformats.org/officeDocument/2006/relationships/image" Target="media/imgrId646968f2b6e63ed12.jpg"/><Relationship Id="rId855868f2b6e64bc32" Type="http://schemas.openxmlformats.org/officeDocument/2006/relationships/image" Target="media/imgrId855868f2b6e64bc32.jpg"/><Relationship Id="rId285968f2b6e64fe11" Type="http://schemas.openxmlformats.org/officeDocument/2006/relationships/image" Target="media/imgrId285968f2b6e64fe11.jpg"/><Relationship Id="rId247768f2b6e65a9e5" Type="http://schemas.openxmlformats.org/officeDocument/2006/relationships/image" Target="media/imgrId247768f2b6e65a9e5.jpg"/><Relationship Id="rId693068f2b6e667042" Type="http://schemas.openxmlformats.org/officeDocument/2006/relationships/image" Target="media/imgrId693068f2b6e667042.jpg"/><Relationship Id="rId279868f2b6e670998" Type="http://schemas.openxmlformats.org/officeDocument/2006/relationships/image" Target="media/imgrId279868f2b6e670998.jpg"/><Relationship Id="rId694668f2b6e6784ba" Type="http://schemas.openxmlformats.org/officeDocument/2006/relationships/image" Target="media/imgrId694668f2b6e6784ba.jpg"/><Relationship Id="rId403868f2b6e687e9e" Type="http://schemas.openxmlformats.org/officeDocument/2006/relationships/image" Target="media/imgrId403868f2b6e687e9e.jpg"/><Relationship Id="rId438768f2b6e694e55" Type="http://schemas.openxmlformats.org/officeDocument/2006/relationships/image" Target="media/imgrId438768f2b6e694e55.jpg"/><Relationship Id="rId426968f2b6e69a869" Type="http://schemas.openxmlformats.org/officeDocument/2006/relationships/image" Target="media/imgrId426968f2b6e69a869.jpg"/><Relationship Id="rId309168f2b6e6a234e" Type="http://schemas.openxmlformats.org/officeDocument/2006/relationships/image" Target="media/imgrId309168f2b6e6a234e.jpg"/><Relationship Id="rId451268f2b6e6ae9bc" Type="http://schemas.openxmlformats.org/officeDocument/2006/relationships/image" Target="media/imgrId451268f2b6e6ae9bc.jpg"/><Relationship Id="rId354268f2b6e6b5172" Type="http://schemas.openxmlformats.org/officeDocument/2006/relationships/image" Target="media/imgrId354268f2b6e6b5172.jpg"/><Relationship Id="rId642268f2b6e6c1086" Type="http://schemas.openxmlformats.org/officeDocument/2006/relationships/image" Target="media/imgrId642268f2b6e6c1086.jpg"/><Relationship Id="rId104068f2b6e6cc1a7" Type="http://schemas.openxmlformats.org/officeDocument/2006/relationships/image" Target="media/imgrId104068f2b6e6cc1a7.jpg"/><Relationship Id="rId838568f2b6e6d3b76" Type="http://schemas.openxmlformats.org/officeDocument/2006/relationships/image" Target="media/imgrId838568f2b6e6d3b76.jpg"/><Relationship Id="rId100568f2b6e6df6da" Type="http://schemas.openxmlformats.org/officeDocument/2006/relationships/image" Target="media/imgrId100568f2b6e6df6da.jpg"/><Relationship Id="rId243468f2b6e6ec0cf" Type="http://schemas.openxmlformats.org/officeDocument/2006/relationships/image" Target="media/imgrId243468f2b6e6ec0cf.jpg"/><Relationship Id="rId413768f2b6e6f24d7" Type="http://schemas.openxmlformats.org/officeDocument/2006/relationships/image" Target="media/imgrId413768f2b6e6f24d7.jpg"/><Relationship Id="rId425868f2b6e70badb" Type="http://schemas.openxmlformats.org/officeDocument/2006/relationships/image" Target="media/imgrId425868f2b6e70badb.jpg"/><Relationship Id="rId180468f2b6e715145" Type="http://schemas.openxmlformats.org/officeDocument/2006/relationships/image" Target="media/imgrId180468f2b6e715145.jpg"/><Relationship Id="rId150468f2b6e71c717" Type="http://schemas.openxmlformats.org/officeDocument/2006/relationships/image" Target="media/imgrId150468f2b6e71c717.jpg"/><Relationship Id="rId435768f2b6e728503" Type="http://schemas.openxmlformats.org/officeDocument/2006/relationships/image" Target="media/imgrId435768f2b6e728503.jpg"/><Relationship Id="rId184868f2b6e7300a9" Type="http://schemas.openxmlformats.org/officeDocument/2006/relationships/image" Target="media/imgrId184868f2b6e7300a9.jpg"/><Relationship Id="rId344968f2b6e73b123" Type="http://schemas.openxmlformats.org/officeDocument/2006/relationships/image" Target="media/imgrId344968f2b6e73b123.jpg"/><Relationship Id="rId512968f2b6e73ed4f" Type="http://schemas.openxmlformats.org/officeDocument/2006/relationships/image" Target="media/imgrId512968f2b6e73ed4f.jpg"/><Relationship Id="rId276868f2b6e74af63" Type="http://schemas.openxmlformats.org/officeDocument/2006/relationships/image" Target="media/imgrId276868f2b6e74af63.jpg"/><Relationship Id="rId715168f2b6e751f7a" Type="http://schemas.openxmlformats.org/officeDocument/2006/relationships/image" Target="media/imgrId715168f2b6e751f7a.jpg"/><Relationship Id="rId502368f2b6e75eabc" Type="http://schemas.openxmlformats.org/officeDocument/2006/relationships/image" Target="media/imgrId502368f2b6e75eabc.jpg"/><Relationship Id="rId784368f2b6e76b5bc" Type="http://schemas.openxmlformats.org/officeDocument/2006/relationships/image" Target="media/imgrId784368f2b6e76b5bc.jpg"/><Relationship Id="rId103968f2b6e770761" Type="http://schemas.openxmlformats.org/officeDocument/2006/relationships/image" Target="media/imgrId103968f2b6e770761.jpg"/><Relationship Id="rId419568f2b6e77c24c" Type="http://schemas.openxmlformats.org/officeDocument/2006/relationships/image" Target="media/imgrId419568f2b6e77c24c.jpg"/><Relationship Id="rId405568f2b6e78361a" Type="http://schemas.openxmlformats.org/officeDocument/2006/relationships/image" Target="media/imgrId405568f2b6e78361a.jpg"/><Relationship Id="rId580568f2b6e78ef02" Type="http://schemas.openxmlformats.org/officeDocument/2006/relationships/image" Target="media/imgrId580568f2b6e78ef02.jpg"/><Relationship Id="rId725368f2b6e79ad77" Type="http://schemas.openxmlformats.org/officeDocument/2006/relationships/image" Target="media/imgrId725368f2b6e79ad77.jpg"/><Relationship Id="rId513568f2b6e7a2033" Type="http://schemas.openxmlformats.org/officeDocument/2006/relationships/image" Target="media/imgrId513568f2b6e7a2033.jpg"/><Relationship Id="rId963068f2b6e7afb11" Type="http://schemas.openxmlformats.org/officeDocument/2006/relationships/image" Target="media/imgrId963068f2b6e7afb11.jpg"/><Relationship Id="rId545968f2b6e7bb7c6" Type="http://schemas.openxmlformats.org/officeDocument/2006/relationships/image" Target="media/imgrId545968f2b6e7bb7c6.jpg"/><Relationship Id="rId828268f2b6e7c461a" Type="http://schemas.openxmlformats.org/officeDocument/2006/relationships/image" Target="media/imgrId828268f2b6e7c461a.jpg"/><Relationship Id="rId118368f2b6e7cf396" Type="http://schemas.openxmlformats.org/officeDocument/2006/relationships/image" Target="media/imgrId118368f2b6e7cf396.jpg"/><Relationship Id="rId890568f2b6e7d9966" Type="http://schemas.openxmlformats.org/officeDocument/2006/relationships/image" Target="media/imgrId890568f2b6e7d9966.jpg"/><Relationship Id="rId264568f2b6e7df3de" Type="http://schemas.openxmlformats.org/officeDocument/2006/relationships/image" Target="media/imgrId264568f2b6e7df3de.jpg"/><Relationship Id="rId643768f2b6e7ed503" Type="http://schemas.openxmlformats.org/officeDocument/2006/relationships/image" Target="media/imgrId643768f2b6e7ed503.jpg"/><Relationship Id="rId957068f2b6e7f2837" Type="http://schemas.openxmlformats.org/officeDocument/2006/relationships/image" Target="media/imgrId957068f2b6e7f2837.gif"/><Relationship Id="rId673168f2b6e8077de" Type="http://schemas.openxmlformats.org/officeDocument/2006/relationships/image" Target="media/imgrId673168f2b6e8077de.jpg"/><Relationship Id="rId251768f2b6e812db6" Type="http://schemas.openxmlformats.org/officeDocument/2006/relationships/image" Target="media/imgrId251768f2b6e812db6.jpg"/><Relationship Id="rId239068f2b6e81fb8d" Type="http://schemas.openxmlformats.org/officeDocument/2006/relationships/image" Target="media/imgrId239068f2b6e81fb8d.jpg"/><Relationship Id="rId668168f2b6e829b77" Type="http://schemas.openxmlformats.org/officeDocument/2006/relationships/image" Target="media/imgrId668168f2b6e829b77.jpg"/><Relationship Id="rId620068f2b6e82f0d3" Type="http://schemas.openxmlformats.org/officeDocument/2006/relationships/image" Target="media/imgrId620068f2b6e82f0d3.jpg"/><Relationship Id="rId213068f2b6e834742" Type="http://schemas.openxmlformats.org/officeDocument/2006/relationships/image" Target="media/imgrId213068f2b6e834742.jpg"/><Relationship Id="rId494068f2b6e83b983" Type="http://schemas.openxmlformats.org/officeDocument/2006/relationships/image" Target="media/imgrId494068f2b6e83b983.jpg"/><Relationship Id="rId989868f2b6e843170" Type="http://schemas.openxmlformats.org/officeDocument/2006/relationships/image" Target="media/imgrId989868f2b6e843170.jpg"/><Relationship Id="rId345868f2b6e84ae44" Type="http://schemas.openxmlformats.org/officeDocument/2006/relationships/image" Target="media/imgrId345868f2b6e84ae44.jpg"/><Relationship Id="rId198268f2b6e851c65" Type="http://schemas.openxmlformats.org/officeDocument/2006/relationships/image" Target="media/imgrId198268f2b6e851c65.jpg"/><Relationship Id="rId424068f2b6e85afbe" Type="http://schemas.openxmlformats.org/officeDocument/2006/relationships/image" Target="media/imgrId424068f2b6e85afbe.jpg"/><Relationship Id="rId520068f2b6e862a19" Type="http://schemas.openxmlformats.org/officeDocument/2006/relationships/image" Target="media/imgrId520068f2b6e862a19.jpg"/><Relationship Id="rId311168f2b6e870f66" Type="http://schemas.openxmlformats.org/officeDocument/2006/relationships/image" Target="media/imgrId311168f2b6e870f66.jpg"/><Relationship Id="rId696968f2b6e878341" Type="http://schemas.openxmlformats.org/officeDocument/2006/relationships/image" Target="media/imgrId696968f2b6e878341.jpg"/><Relationship Id="rId725868f2b6e885c0b" Type="http://schemas.openxmlformats.org/officeDocument/2006/relationships/image" Target="media/imgrId725868f2b6e885c0b.jpg"/><Relationship Id="rId422368f2b6e893abe" Type="http://schemas.openxmlformats.org/officeDocument/2006/relationships/image" Target="media/imgrId422368f2b6e893abe.jpg"/><Relationship Id="rId889368f2b6e89a768" Type="http://schemas.openxmlformats.org/officeDocument/2006/relationships/image" Target="media/imgrId889368f2b6e89a768.jpg"/><Relationship Id="rId588868f2b6e8a4027" Type="http://schemas.openxmlformats.org/officeDocument/2006/relationships/image" Target="media/imgrId588868f2b6e8a4027.jpg"/><Relationship Id="rId380168f2b6e8abb54" Type="http://schemas.openxmlformats.org/officeDocument/2006/relationships/image" Target="media/imgrId380168f2b6e8abb54.jpg"/><Relationship Id="rId419768f2b6e8b150a" Type="http://schemas.openxmlformats.org/officeDocument/2006/relationships/image" Target="media/imgrId419768f2b6e8b150a.jpg"/><Relationship Id="rId746168f2b6e8ba420" Type="http://schemas.openxmlformats.org/officeDocument/2006/relationships/image" Target="media/imgrId746168f2b6e8ba420.jpg"/><Relationship Id="rId500768f2b6e8c2c61" Type="http://schemas.openxmlformats.org/officeDocument/2006/relationships/image" Target="media/imgrId500768f2b6e8c2c61.jpg"/><Relationship Id="rId529668f2b6e8c6a63" Type="http://schemas.openxmlformats.org/officeDocument/2006/relationships/image" Target="media/imgrId529668f2b6e8c6a63.jpg"/><Relationship Id="rId730068f2b6e8d1f8a" Type="http://schemas.openxmlformats.org/officeDocument/2006/relationships/image" Target="media/imgrId730068f2b6e8d1f8a.jpg"/><Relationship Id="rId869068f2b6e8d96c2" Type="http://schemas.openxmlformats.org/officeDocument/2006/relationships/image" Target="media/imgrId869068f2b6e8d96c2.jpg"/><Relationship Id="rId630568f2b6e8e0562" Type="http://schemas.openxmlformats.org/officeDocument/2006/relationships/image" Target="media/imgrId630568f2b6e8e0562.jpg"/><Relationship Id="rId439568f2b6e8e82c5" Type="http://schemas.openxmlformats.org/officeDocument/2006/relationships/image" Target="media/imgrId439568f2b6e8e82c5.jpg"/><Relationship Id="rId829968f2b6e8ee45a" Type="http://schemas.openxmlformats.org/officeDocument/2006/relationships/image" Target="media/imgrId829968f2b6e8ee45a.jpg"/><Relationship Id="rId675068f2b6e905e4b" Type="http://schemas.openxmlformats.org/officeDocument/2006/relationships/image" Target="media/imgrId675068f2b6e905e4b.jpg"/><Relationship Id="rId725168f2b6e912473" Type="http://schemas.openxmlformats.org/officeDocument/2006/relationships/image" Target="media/imgrId725168f2b6e912473.jpg"/><Relationship Id="rId725668f2b6e91e364" Type="http://schemas.openxmlformats.org/officeDocument/2006/relationships/image" Target="media/imgrId725668f2b6e91e364.jpg"/><Relationship Id="rId765368f2b6e92a830" Type="http://schemas.openxmlformats.org/officeDocument/2006/relationships/image" Target="media/imgrId765368f2b6e92a830.jpg"/><Relationship Id="rId741468f2b6e93338f" Type="http://schemas.openxmlformats.org/officeDocument/2006/relationships/image" Target="media/imgrId741468f2b6e93338f.jpg"/><Relationship Id="rId221368f2b6e93fb03" Type="http://schemas.openxmlformats.org/officeDocument/2006/relationships/image" Target="media/imgrId221368f2b6e93fb03.jpg"/><Relationship Id="rId500668f2b6e940691" Type="http://schemas.openxmlformats.org/officeDocument/2006/relationships/image" Target="media/imgrId500668f2b6e940691.png"/><Relationship Id="rId329868f2b6e94deb9" Type="http://schemas.openxmlformats.org/officeDocument/2006/relationships/image" Target="media/imgrId329868f2b6e94deb9.jpg"/><Relationship Id="rId256068f2b6e9583b9" Type="http://schemas.openxmlformats.org/officeDocument/2006/relationships/image" Target="media/imgrId256068f2b6e9583b9.jpg"/><Relationship Id="rId647368f2b6e95d99e" Type="http://schemas.openxmlformats.org/officeDocument/2006/relationships/image" Target="media/imgrId647368f2b6e95d99e.jpg"/><Relationship Id="rId851168f2b6e96c8fc" Type="http://schemas.openxmlformats.org/officeDocument/2006/relationships/image" Target="media/imgrId851168f2b6e96c8fc.jpg"/><Relationship Id="rId538668f2b6e9776c6" Type="http://schemas.openxmlformats.org/officeDocument/2006/relationships/image" Target="media/imgrId538668f2b6e9776c6.jpg"/><Relationship Id="rId535468f2b6e97be5d" Type="http://schemas.openxmlformats.org/officeDocument/2006/relationships/image" Target="media/imgrId535468f2b6e97be5d.jpg"/><Relationship Id="rId734468f2b6e98a977" Type="http://schemas.openxmlformats.org/officeDocument/2006/relationships/image" Target="media/imgrId734468f2b6e98a977.jpg"/><Relationship Id="rId574068f2b6e98eea5" Type="http://schemas.openxmlformats.org/officeDocument/2006/relationships/image" Target="media/imgrId574068f2b6e98eea5.jpg"/><Relationship Id="rId837868f2b6e99efd6" Type="http://schemas.openxmlformats.org/officeDocument/2006/relationships/image" Target="media/imgrId837868f2b6e99efd6.jpg"/><Relationship Id="rId706668f2b6e9af9c7" Type="http://schemas.openxmlformats.org/officeDocument/2006/relationships/image" Target="media/imgrId706668f2b6e9af9c7.jpg"/><Relationship Id="rId569568f2b6e9bc685" Type="http://schemas.openxmlformats.org/officeDocument/2006/relationships/image" Target="media/imgrId569568f2b6e9bc685.jpg"/><Relationship Id="rId565268f2b6e9c0daa" Type="http://schemas.openxmlformats.org/officeDocument/2006/relationships/image" Target="media/imgrId565268f2b6e9c0daa.jpg"/><Relationship Id="rId684468f2b6e9d0a71" Type="http://schemas.openxmlformats.org/officeDocument/2006/relationships/image" Target="media/imgrId684468f2b6e9d0a71.jpg"/><Relationship Id="rId761968f2b6e9ded71" Type="http://schemas.openxmlformats.org/officeDocument/2006/relationships/image" Target="media/imgrId761968f2b6e9ded71.jpg"/><Relationship Id="rId276568f2b6e9e7c77" Type="http://schemas.openxmlformats.org/officeDocument/2006/relationships/image" Target="media/imgrId276568f2b6e9e7c77.jpg"/><Relationship Id="rId901968f2b6e9ef317" Type="http://schemas.openxmlformats.org/officeDocument/2006/relationships/image" Target="media/imgrId901968f2b6e9ef317.jpg"/><Relationship Id="rId748968f2b6ea090a8" Type="http://schemas.openxmlformats.org/officeDocument/2006/relationships/image" Target="media/imgrId748968f2b6ea090a8.jpg"/><Relationship Id="rId326568f2b6ea11a0e" Type="http://schemas.openxmlformats.org/officeDocument/2006/relationships/image" Target="media/imgrId326568f2b6ea11a0e.jpg"/><Relationship Id="rId859668f2b6ea20dc9" Type="http://schemas.openxmlformats.org/officeDocument/2006/relationships/image" Target="media/imgrId859668f2b6ea20dc9.jpg"/><Relationship Id="rId598068f2b6ea2e804" Type="http://schemas.openxmlformats.org/officeDocument/2006/relationships/image" Target="media/imgrId598068f2b6ea2e804.jpg"/><Relationship Id="rId120768f2b6ea33f08" Type="http://schemas.openxmlformats.org/officeDocument/2006/relationships/image" Target="media/imgrId120768f2b6ea33f08.jpg"/><Relationship Id="rId649168f2b6ea400b9" Type="http://schemas.openxmlformats.org/officeDocument/2006/relationships/image" Target="media/imgrId649168f2b6ea400b9.jpg"/><Relationship Id="rId740968f2b6ea47898" Type="http://schemas.openxmlformats.org/officeDocument/2006/relationships/image" Target="media/imgrId740968f2b6ea47898.jpg"/><Relationship Id="rId579868f2b6ea4ec88" Type="http://schemas.openxmlformats.org/officeDocument/2006/relationships/image" Target="media/imgrId579868f2b6ea4ec88.jpg"/><Relationship Id="rId418168f2b6ea5d476" Type="http://schemas.openxmlformats.org/officeDocument/2006/relationships/image" Target="media/imgrId418168f2b6ea5d476.jpg"/><Relationship Id="rId439368f2b6ea689ec" Type="http://schemas.openxmlformats.org/officeDocument/2006/relationships/image" Target="media/imgrId439368f2b6ea689ec.jpg"/><Relationship Id="rId447668f2b6ea755b9" Type="http://schemas.openxmlformats.org/officeDocument/2006/relationships/image" Target="media/imgrId447668f2b6ea755b9.jpg"/><Relationship Id="rId488368f2b6ea7a81d" Type="http://schemas.openxmlformats.org/officeDocument/2006/relationships/image" Target="media/imgrId488368f2b6ea7a81d.jpg"/><Relationship Id="rId558968f2b6ea87156" Type="http://schemas.openxmlformats.org/officeDocument/2006/relationships/image" Target="media/imgrId558968f2b6ea87156.jpg"/><Relationship Id="rId920068f2b6ea8cfb2" Type="http://schemas.openxmlformats.org/officeDocument/2006/relationships/image" Target="media/imgrId920068f2b6ea8cfb2.jpg"/><Relationship Id="rId656968f2b6ea9af0b" Type="http://schemas.openxmlformats.org/officeDocument/2006/relationships/image" Target="media/imgrId656968f2b6ea9af0b.jpg"/><Relationship Id="rId629568f2b6eab2bd2" Type="http://schemas.openxmlformats.org/officeDocument/2006/relationships/image" Target="media/imgrId629568f2b6eab2bd2.jpg"/><Relationship Id="rId680968f2b6eabfb54" Type="http://schemas.openxmlformats.org/officeDocument/2006/relationships/image" Target="media/imgrId680968f2b6eabfb54.jpg"/><Relationship Id="rId693368f2b6eacb9e8" Type="http://schemas.openxmlformats.org/officeDocument/2006/relationships/image" Target="media/imgrId693368f2b6eacb9e8.jpg"/><Relationship Id="rId335568f2b6ead6960" Type="http://schemas.openxmlformats.org/officeDocument/2006/relationships/image" Target="media/imgrId335568f2b6ead6960.jpg"/><Relationship Id="rId802168f2b6eae27fc" Type="http://schemas.openxmlformats.org/officeDocument/2006/relationships/image" Target="media/imgrId802168f2b6eae27fc.jpg"/><Relationship Id="rId916668f2b6eae333c" Type="http://schemas.openxmlformats.org/officeDocument/2006/relationships/image" Target="media/imgrId916668f2b6eae333c.png"/><Relationship Id="rId113668f2b6eaf21f7" Type="http://schemas.openxmlformats.org/officeDocument/2006/relationships/image" Target="media/imgrId113668f2b6eaf21f7.jpg"/><Relationship Id="rId715768f2b6eb03bb6" Type="http://schemas.openxmlformats.org/officeDocument/2006/relationships/image" Target="media/imgrId715768f2b6eb03bb6.jpg"/><Relationship Id="rId636168f2b6eb10747" Type="http://schemas.openxmlformats.org/officeDocument/2006/relationships/image" Target="media/imgrId636168f2b6eb1074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5834804" Type="http://schemas.openxmlformats.org/officeDocument/2006/relationships/image" Target="media/imgrId858348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5834804" Type="http://schemas.openxmlformats.org/officeDocument/2006/relationships/image" Target="media/imgrId858348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5834804" Type="http://schemas.openxmlformats.org/officeDocument/2006/relationships/image" Target="media/imgrId858348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5834804" Type="http://schemas.openxmlformats.org/officeDocument/2006/relationships/image" Target="media/imgrId858348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5834804" Type="http://schemas.openxmlformats.org/officeDocument/2006/relationships/image" Target="media/imgrId858348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5834804" Type="http://schemas.openxmlformats.org/officeDocument/2006/relationships/image" Target="media/imgrId858348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