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974043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85632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450464" w:name="ctxt"/>
    <w:bookmarkEnd w:id="14450464"/>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5809865" name="name450168f2c8cd63a5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66968f2c8cd63a4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9828622" name="name707968f2c8cd8b13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02868f2c8cd8b12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effectExtent b="0" l="0" r="0" t="0"/>
            <wp:docPr id="10300316" name="name282968f2c8cd9f47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62168f2c8cd9f473"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91128" name="name800768f2c8cda4d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968f2c8cda4d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88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388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388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388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388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93195" name="name949068f2c8cdad0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3068f2c8cdad0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88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388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388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388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388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880"/>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3880"/>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388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3990755" name="name110068f2c8cdbd36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9268f2c8cdbd3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880"/>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880"/>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5867070" name="name589668f2c8cdc482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5768f2c8cdc48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3880"/>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3880"/>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3880"/>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Contactez Kohler pour plus d'informations sur le filtre approuvé à cet effet.</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 puissance et le couple peuvent être inférieurs de 1 à 5 % en raison de la faible densité du carburant par rapport au gasoil standard.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F-54 selon la dénomination militaire OTAN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8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(kérosène, dénomination OTAN)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Fonctionnement avec carburéacteurs</w:t>
                  </w:r>
                </w:p>
                <w:p/>
                <w:p/>
                <w:p>
                  <w:pPr>
                    <w:widowControl w:val="on"/>
                    <w:pBdr/>
                    <w:spacing w:before="0" w:after="0" w:line="262" w:lineRule="auto"/>
                    <w:ind w:left="0" w:right="0"/>
                    <w:jc w:val="left"/>
                    <w:textAlignment w:val="center"/>
                  </w:pPr>
                  <w:r>
                    <w:rPr>
                      <w:color w:val="00274C"/>
                      <w:position w:val="-2"/>
                      <w:sz w:val="20"/>
                      <w:szCs w:val="20"/>
                      <w:u w:val="none"/>
                    </w:rPr>
                    <w:t xml:space="preserve">Les carburéacteurs peuvent être utilisés mais uniquement en adoptant un filtre carburant supplémentaire avec doseur de lubrifiant.</w:t>
                  </w:r>
                </w:p>
                <w:p>
                  <w:pPr>
                    <w:widowControl w:val="on"/>
                    <w:pBdr/>
                    <w:spacing w:before="0" w:after="0" w:line="262" w:lineRule="auto"/>
                    <w:ind w:left="0" w:right="0"/>
                    <w:jc w:val="left"/>
                    <w:textAlignment w:val="center"/>
                  </w:pPr>
                  <w:r>
                    <w:rPr>
                      <w:color w:val="00274C"/>
                      <w:position w:val="-2"/>
                      <w:sz w:val="20"/>
                      <w:szCs w:val="20"/>
                      <w:u w:val="none"/>
                    </w:rPr>
                    <w:t xml:space="preserve">En raison d'une densité plus faible et d'une perte de carburant plus importante dues à une viscosité plus faible, selon le régime et le couple du moteur, une perte de puissance jusqu'à 10 % est possible.</w:t>
                  </w:r>
                </w:p>
                <w:p>
                  <w:pPr>
                    <w:widowControl w:val="on"/>
                    <w:pBdr/>
                    <w:spacing w:before="0" w:after="0" w:line="262" w:lineRule="auto"/>
                    <w:ind w:left="0" w:right="0"/>
                    <w:jc w:val="left"/>
                    <w:textAlignment w:val="center"/>
                  </w:pPr>
                  <w:r>
                    <w:rPr>
                      <w:color w:val="00274C"/>
                      <w:position w:val="-2"/>
                      <w:sz w:val="20"/>
                      <w:szCs w:val="20"/>
                      <w:u w:val="none"/>
                    </w:rPr>
                    <w:t xml:space="preserve">Parmi les carburéacteurs répertoriés, certains présentent des propriétés problématiques (viscosité, pouvoir lubrifiant et faible point d'ébullition). Il faut s'attendre à une légère augmentation de l'usure du système d'injection, qui peut conduire à une réduction statistique de la durée de vie de ces composants. La teneur en soufre doit être inférieure à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(kérosène, dénomination OTAN)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(kérosène, dénomination OTAN, équivalent au F-34/F-35 avec additifs)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(kérosène pour l'aviation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(kérosène pour l'aviation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8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388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800117" name="name458468f2c8cdd35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3668f2c8cdd35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88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88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774953" name="name816168f2c8cde0bd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99468f2c8cde0bd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881">
    <w:multiLevelType w:val="hybridMultilevel"/>
    <w:lvl w:ilvl="0" w:tplc="11120783">
      <w:start w:val="1"/>
      <w:numFmt w:val="decimal"/>
      <w:lvlText w:val="%1."/>
      <w:lvlJc w:val="left"/>
      <w:pPr>
        <w:ind w:left="720" w:hanging="360"/>
      </w:pPr>
    </w:lvl>
    <w:lvl w:ilvl="1" w:tplc="11120783" w:tentative="1">
      <w:start w:val="1"/>
      <w:numFmt w:val="lowerLetter"/>
      <w:lvlText w:val="%2."/>
      <w:lvlJc w:val="left"/>
      <w:pPr>
        <w:ind w:left="1440" w:hanging="360"/>
      </w:pPr>
    </w:lvl>
    <w:lvl w:ilvl="2" w:tplc="11120783" w:tentative="1">
      <w:start w:val="1"/>
      <w:numFmt w:val="lowerRoman"/>
      <w:lvlText w:val="%3."/>
      <w:lvlJc w:val="right"/>
      <w:pPr>
        <w:ind w:left="2160" w:hanging="180"/>
      </w:pPr>
    </w:lvl>
    <w:lvl w:ilvl="3" w:tplc="11120783" w:tentative="1">
      <w:start w:val="1"/>
      <w:numFmt w:val="decimal"/>
      <w:lvlText w:val="%4."/>
      <w:lvlJc w:val="left"/>
      <w:pPr>
        <w:ind w:left="2880" w:hanging="360"/>
      </w:pPr>
    </w:lvl>
    <w:lvl w:ilvl="4" w:tplc="11120783" w:tentative="1">
      <w:start w:val="1"/>
      <w:numFmt w:val="lowerLetter"/>
      <w:lvlText w:val="%5."/>
      <w:lvlJc w:val="left"/>
      <w:pPr>
        <w:ind w:left="3600" w:hanging="360"/>
      </w:pPr>
    </w:lvl>
    <w:lvl w:ilvl="5" w:tplc="11120783" w:tentative="1">
      <w:start w:val="1"/>
      <w:numFmt w:val="lowerRoman"/>
      <w:lvlText w:val="%6."/>
      <w:lvlJc w:val="right"/>
      <w:pPr>
        <w:ind w:left="4320" w:hanging="180"/>
      </w:pPr>
    </w:lvl>
    <w:lvl w:ilvl="6" w:tplc="11120783" w:tentative="1">
      <w:start w:val="1"/>
      <w:numFmt w:val="decimal"/>
      <w:lvlText w:val="%7."/>
      <w:lvlJc w:val="left"/>
      <w:pPr>
        <w:ind w:left="5040" w:hanging="360"/>
      </w:pPr>
    </w:lvl>
    <w:lvl w:ilvl="7" w:tplc="11120783" w:tentative="1">
      <w:start w:val="1"/>
      <w:numFmt w:val="lowerLetter"/>
      <w:lvlText w:val="%8."/>
      <w:lvlJc w:val="left"/>
      <w:pPr>
        <w:ind w:left="5760" w:hanging="360"/>
      </w:pPr>
    </w:lvl>
    <w:lvl w:ilvl="8" w:tplc="11120783" w:tentative="1">
      <w:start w:val="1"/>
      <w:numFmt w:val="lowerRoman"/>
      <w:lvlText w:val="%9."/>
      <w:lvlJc w:val="right"/>
      <w:pPr>
        <w:ind w:left="6480" w:hanging="180"/>
      </w:pPr>
    </w:lvl>
  </w:abstractNum>
  <w:abstractNum w:abstractNumId="3880">
    <w:multiLevelType w:val="hybridMultilevel"/>
    <w:lvl w:ilvl="0" w:tplc="903892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880">
    <w:abstractNumId w:val="3880"/>
  </w:num>
  <w:num w:numId="3881">
    <w:abstractNumId w:val="38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1504553" Type="http://schemas.openxmlformats.org/officeDocument/2006/relationships/comments" Target="comments.xml"/><Relationship Id="rId831612088" Type="http://schemas.microsoft.com/office/2011/relationships/commentsExtended" Target="commentsExtended.xml"/><Relationship Id="rId60856325" Type="http://schemas.openxmlformats.org/officeDocument/2006/relationships/image" Target="media/imgrId60856325.jpg"/><Relationship Id="rId566968f2c8cd63a4f" Type="http://schemas.openxmlformats.org/officeDocument/2006/relationships/image" Target="media/imgrId566968f2c8cd63a4f.jpg"/><Relationship Id="rId102868f2c8cd8b12e" Type="http://schemas.openxmlformats.org/officeDocument/2006/relationships/image" Target="media/imgrId102868f2c8cd8b12e.jpg"/><Relationship Id="rId762168f2c8cd9f473" Type="http://schemas.openxmlformats.org/officeDocument/2006/relationships/image" Target="media/imgrId762168f2c8cd9f473.jpg"/><Relationship Id="rId241968f2c8cda4d6f" Type="http://schemas.openxmlformats.org/officeDocument/2006/relationships/image" Target="media/imgrId241968f2c8cda4d6f.jpg"/><Relationship Id="rId713068f2c8cdad068" Type="http://schemas.openxmlformats.org/officeDocument/2006/relationships/image" Target="media/imgrId713068f2c8cdad068.jpg"/><Relationship Id="rId479268f2c8cdbd368" Type="http://schemas.openxmlformats.org/officeDocument/2006/relationships/image" Target="media/imgrId479268f2c8cdbd368.png"/><Relationship Id="rId565768f2c8cdc4824" Type="http://schemas.openxmlformats.org/officeDocument/2006/relationships/image" Target="media/imgrId565768f2c8cdc4824.png"/><Relationship Id="rId283668f2c8cdd353b" Type="http://schemas.openxmlformats.org/officeDocument/2006/relationships/image" Target="media/imgrId283668f2c8cdd353b.png"/><Relationship Id="rId899468f2c8cde0bd2" Type="http://schemas.openxmlformats.org/officeDocument/2006/relationships/image" Target="media/imgrId899468f2c8cde0bd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0856325" Type="http://schemas.openxmlformats.org/officeDocument/2006/relationships/image" Target="media/imgrId6085632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0856325" Type="http://schemas.openxmlformats.org/officeDocument/2006/relationships/image" Target="media/imgrId6085632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0856325" Type="http://schemas.openxmlformats.org/officeDocument/2006/relationships/image" Target="media/imgrId6085632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0856325" Type="http://schemas.openxmlformats.org/officeDocument/2006/relationships/image" Target="media/imgrId6085632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0856325" Type="http://schemas.openxmlformats.org/officeDocument/2006/relationships/image" Target="media/imgrId6085632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0856325" Type="http://schemas.openxmlformats.org/officeDocument/2006/relationships/image" Target="media/imgrId608563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