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3956413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490702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1387211" w:name="ctxt"/>
    <w:bookmarkEnd w:id="51387211"/>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110"/>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19110"/>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19110"/>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19110"/>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19110"/>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19110"/>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19110"/>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424668f4b61797c43"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130768f4b6179814f"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777668f4b61798652"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287868f4b61798b3e"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19112"/>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19112"/>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19112"/>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19112"/>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112">
    <w:multiLevelType w:val="hybridMultilevel"/>
    <w:lvl w:ilvl="0" w:tplc="94083869">
      <w:start w:val="1"/>
      <w:numFmt w:val="decimal"/>
      <w:lvlText w:val="%1."/>
      <w:lvlJc w:val="left"/>
      <w:pPr>
        <w:ind w:left="720" w:hanging="360"/>
      </w:pPr>
    </w:lvl>
    <w:lvl w:ilvl="1" w:tplc="94083869" w:tentative="1">
      <w:start w:val="1"/>
      <w:numFmt w:val="lowerLetter"/>
      <w:lvlText w:val="%2."/>
      <w:lvlJc w:val="left"/>
      <w:pPr>
        <w:ind w:left="1440" w:hanging="360"/>
      </w:pPr>
    </w:lvl>
    <w:lvl w:ilvl="2" w:tplc="94083869" w:tentative="1">
      <w:start w:val="1"/>
      <w:numFmt w:val="lowerRoman"/>
      <w:lvlText w:val="%3."/>
      <w:lvlJc w:val="right"/>
      <w:pPr>
        <w:ind w:left="2160" w:hanging="180"/>
      </w:pPr>
    </w:lvl>
    <w:lvl w:ilvl="3" w:tplc="94083869" w:tentative="1">
      <w:start w:val="1"/>
      <w:numFmt w:val="decimal"/>
      <w:lvlText w:val="%4."/>
      <w:lvlJc w:val="left"/>
      <w:pPr>
        <w:ind w:left="2880" w:hanging="360"/>
      </w:pPr>
    </w:lvl>
    <w:lvl w:ilvl="4" w:tplc="94083869" w:tentative="1">
      <w:start w:val="1"/>
      <w:numFmt w:val="lowerLetter"/>
      <w:lvlText w:val="%5."/>
      <w:lvlJc w:val="left"/>
      <w:pPr>
        <w:ind w:left="3600" w:hanging="360"/>
      </w:pPr>
    </w:lvl>
    <w:lvl w:ilvl="5" w:tplc="94083869" w:tentative="1">
      <w:start w:val="1"/>
      <w:numFmt w:val="lowerRoman"/>
      <w:lvlText w:val="%6."/>
      <w:lvlJc w:val="right"/>
      <w:pPr>
        <w:ind w:left="4320" w:hanging="180"/>
      </w:pPr>
    </w:lvl>
    <w:lvl w:ilvl="6" w:tplc="94083869" w:tentative="1">
      <w:start w:val="1"/>
      <w:numFmt w:val="decimal"/>
      <w:lvlText w:val="%7."/>
      <w:lvlJc w:val="left"/>
      <w:pPr>
        <w:ind w:left="5040" w:hanging="360"/>
      </w:pPr>
    </w:lvl>
    <w:lvl w:ilvl="7" w:tplc="94083869" w:tentative="1">
      <w:start w:val="1"/>
      <w:numFmt w:val="lowerLetter"/>
      <w:lvlText w:val="%8."/>
      <w:lvlJc w:val="left"/>
      <w:pPr>
        <w:ind w:left="5760" w:hanging="360"/>
      </w:pPr>
    </w:lvl>
    <w:lvl w:ilvl="8" w:tplc="94083869" w:tentative="1">
      <w:start w:val="1"/>
      <w:numFmt w:val="lowerRoman"/>
      <w:lvlText w:val="%9."/>
      <w:lvlJc w:val="right"/>
      <w:pPr>
        <w:ind w:left="6480" w:hanging="180"/>
      </w:pPr>
    </w:lvl>
  </w:abstractNum>
  <w:abstractNum w:abstractNumId="19111">
    <w:multiLevelType w:val="hybridMultilevel"/>
    <w:lvl w:ilvl="0" w:tplc="61452508">
      <w:start w:val="1"/>
      <w:numFmt w:val="decimal"/>
      <w:lvlText w:val="%1."/>
      <w:lvlJc w:val="left"/>
      <w:pPr>
        <w:ind w:left="720" w:hanging="360"/>
      </w:pPr>
    </w:lvl>
    <w:lvl w:ilvl="1" w:tplc="61452508" w:tentative="1">
      <w:start w:val="1"/>
      <w:numFmt w:val="lowerLetter"/>
      <w:lvlText w:val="%2."/>
      <w:lvlJc w:val="left"/>
      <w:pPr>
        <w:ind w:left="1440" w:hanging="360"/>
      </w:pPr>
    </w:lvl>
    <w:lvl w:ilvl="2" w:tplc="61452508" w:tentative="1">
      <w:start w:val="1"/>
      <w:numFmt w:val="lowerRoman"/>
      <w:lvlText w:val="%3."/>
      <w:lvlJc w:val="right"/>
      <w:pPr>
        <w:ind w:left="2160" w:hanging="180"/>
      </w:pPr>
    </w:lvl>
    <w:lvl w:ilvl="3" w:tplc="61452508" w:tentative="1">
      <w:start w:val="1"/>
      <w:numFmt w:val="decimal"/>
      <w:lvlText w:val="%4."/>
      <w:lvlJc w:val="left"/>
      <w:pPr>
        <w:ind w:left="2880" w:hanging="360"/>
      </w:pPr>
    </w:lvl>
    <w:lvl w:ilvl="4" w:tplc="61452508" w:tentative="1">
      <w:start w:val="1"/>
      <w:numFmt w:val="lowerLetter"/>
      <w:lvlText w:val="%5."/>
      <w:lvlJc w:val="left"/>
      <w:pPr>
        <w:ind w:left="3600" w:hanging="360"/>
      </w:pPr>
    </w:lvl>
    <w:lvl w:ilvl="5" w:tplc="61452508" w:tentative="1">
      <w:start w:val="1"/>
      <w:numFmt w:val="lowerRoman"/>
      <w:lvlText w:val="%6."/>
      <w:lvlJc w:val="right"/>
      <w:pPr>
        <w:ind w:left="4320" w:hanging="180"/>
      </w:pPr>
    </w:lvl>
    <w:lvl w:ilvl="6" w:tplc="61452508" w:tentative="1">
      <w:start w:val="1"/>
      <w:numFmt w:val="decimal"/>
      <w:lvlText w:val="%7."/>
      <w:lvlJc w:val="left"/>
      <w:pPr>
        <w:ind w:left="5040" w:hanging="360"/>
      </w:pPr>
    </w:lvl>
    <w:lvl w:ilvl="7" w:tplc="61452508" w:tentative="1">
      <w:start w:val="1"/>
      <w:numFmt w:val="lowerLetter"/>
      <w:lvlText w:val="%8."/>
      <w:lvlJc w:val="left"/>
      <w:pPr>
        <w:ind w:left="5760" w:hanging="360"/>
      </w:pPr>
    </w:lvl>
    <w:lvl w:ilvl="8" w:tplc="61452508" w:tentative="1">
      <w:start w:val="1"/>
      <w:numFmt w:val="lowerRoman"/>
      <w:lvlText w:val="%9."/>
      <w:lvlJc w:val="right"/>
      <w:pPr>
        <w:ind w:left="6480" w:hanging="180"/>
      </w:pPr>
    </w:lvl>
  </w:abstractNum>
  <w:abstractNum w:abstractNumId="19110">
    <w:multiLevelType w:val="hybridMultilevel"/>
    <w:lvl w:ilvl="0" w:tplc="823682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110">
    <w:abstractNumId w:val="19110"/>
  </w:num>
  <w:num w:numId="19111">
    <w:abstractNumId w:val="19111"/>
  </w:num>
  <w:num w:numId="19112">
    <w:abstractNumId w:val="19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8354624" Type="http://schemas.openxmlformats.org/officeDocument/2006/relationships/comments" Target="comments.xml"/><Relationship Id="rId286474885" Type="http://schemas.microsoft.com/office/2011/relationships/commentsExtended" Target="commentsExtended.xml"/><Relationship Id="rId44907029" Type="http://schemas.openxmlformats.org/officeDocument/2006/relationships/image" Target="media/imgrId44907029.jpg"/><Relationship Id="rId424668f4b61797c43" Type="http://schemas.openxmlformats.org/officeDocument/2006/relationships/hyperlink" Target="http://dealers.kohlerpower.it/" TargetMode="External"/><Relationship Id="rId130768f4b6179814f" Type="http://schemas.openxmlformats.org/officeDocument/2006/relationships/hyperlink" Target="http://dealers.kohlerpower.it/" TargetMode="External"/><Relationship Id="rId777668f4b61798652" Type="http://schemas.openxmlformats.org/officeDocument/2006/relationships/hyperlink" Target="http://dealers.kohlerpower.it/" TargetMode="External"/><Relationship Id="rId287868f4b61798b3e" Type="http://schemas.openxmlformats.org/officeDocument/2006/relationships/hyperlink" Target="http://dealers.kohlerpower.i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4907029" Type="http://schemas.openxmlformats.org/officeDocument/2006/relationships/image" Target="media/imgrId4490702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4907029" Type="http://schemas.openxmlformats.org/officeDocument/2006/relationships/image" Target="media/imgrId4490702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4907029" Type="http://schemas.openxmlformats.org/officeDocument/2006/relationships/image" Target="media/imgrId4490702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4907029" Type="http://schemas.openxmlformats.org/officeDocument/2006/relationships/image" Target="media/imgrId4490702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4907029" Type="http://schemas.openxmlformats.org/officeDocument/2006/relationships/image" Target="media/imgrId4490702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4907029" Type="http://schemas.openxmlformats.org/officeDocument/2006/relationships/image" Target="media/imgrId4490702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