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5072540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82051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641858" w:name="ctxt"/>
    <w:bookmarkEnd w:id="1164185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97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497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497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26468f5020543ef0"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21768f502054409e"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497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87168f50205447d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6677883" name="name929868f50205543d9"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361168f50205543d4"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2115316" name="name449468f502055eac3"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855068f502055eabf"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1676225" name="name849168f50205702c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852968f50205702c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68326731" name="name413068f502057e49b"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140168f502057e49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4258979" name="name745668f50205a0e06"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959468f50205a0e01"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10498919" name="name926668f50205b8ca4"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301068f50205b8ca0"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24989378" name="name236868f50205dede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201468f50205dedeb"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977">
    <w:multiLevelType w:val="hybridMultilevel"/>
    <w:lvl w:ilvl="0" w:tplc="37824612">
      <w:start w:val="1"/>
      <w:numFmt w:val="decimal"/>
      <w:lvlText w:val="%1."/>
      <w:lvlJc w:val="left"/>
      <w:pPr>
        <w:ind w:left="720" w:hanging="360"/>
      </w:pPr>
    </w:lvl>
    <w:lvl w:ilvl="1" w:tplc="37824612" w:tentative="1">
      <w:start w:val="1"/>
      <w:numFmt w:val="lowerLetter"/>
      <w:lvlText w:val="%2."/>
      <w:lvlJc w:val="left"/>
      <w:pPr>
        <w:ind w:left="1440" w:hanging="360"/>
      </w:pPr>
    </w:lvl>
    <w:lvl w:ilvl="2" w:tplc="37824612" w:tentative="1">
      <w:start w:val="1"/>
      <w:numFmt w:val="lowerRoman"/>
      <w:lvlText w:val="%3."/>
      <w:lvlJc w:val="right"/>
      <w:pPr>
        <w:ind w:left="2160" w:hanging="180"/>
      </w:pPr>
    </w:lvl>
    <w:lvl w:ilvl="3" w:tplc="37824612" w:tentative="1">
      <w:start w:val="1"/>
      <w:numFmt w:val="decimal"/>
      <w:lvlText w:val="%4."/>
      <w:lvlJc w:val="left"/>
      <w:pPr>
        <w:ind w:left="2880" w:hanging="360"/>
      </w:pPr>
    </w:lvl>
    <w:lvl w:ilvl="4" w:tplc="37824612" w:tentative="1">
      <w:start w:val="1"/>
      <w:numFmt w:val="lowerLetter"/>
      <w:lvlText w:val="%5."/>
      <w:lvlJc w:val="left"/>
      <w:pPr>
        <w:ind w:left="3600" w:hanging="360"/>
      </w:pPr>
    </w:lvl>
    <w:lvl w:ilvl="5" w:tplc="37824612" w:tentative="1">
      <w:start w:val="1"/>
      <w:numFmt w:val="lowerRoman"/>
      <w:lvlText w:val="%6."/>
      <w:lvlJc w:val="right"/>
      <w:pPr>
        <w:ind w:left="4320" w:hanging="180"/>
      </w:pPr>
    </w:lvl>
    <w:lvl w:ilvl="6" w:tplc="37824612" w:tentative="1">
      <w:start w:val="1"/>
      <w:numFmt w:val="decimal"/>
      <w:lvlText w:val="%7."/>
      <w:lvlJc w:val="left"/>
      <w:pPr>
        <w:ind w:left="5040" w:hanging="360"/>
      </w:pPr>
    </w:lvl>
    <w:lvl w:ilvl="7" w:tplc="37824612" w:tentative="1">
      <w:start w:val="1"/>
      <w:numFmt w:val="lowerLetter"/>
      <w:lvlText w:val="%8."/>
      <w:lvlJc w:val="left"/>
      <w:pPr>
        <w:ind w:left="5760" w:hanging="360"/>
      </w:pPr>
    </w:lvl>
    <w:lvl w:ilvl="8" w:tplc="37824612" w:tentative="1">
      <w:start w:val="1"/>
      <w:numFmt w:val="lowerRoman"/>
      <w:lvlText w:val="%9."/>
      <w:lvlJc w:val="right"/>
      <w:pPr>
        <w:ind w:left="6480" w:hanging="180"/>
      </w:pPr>
    </w:lvl>
  </w:abstractNum>
  <w:abstractNum w:abstractNumId="4976">
    <w:multiLevelType w:val="hybridMultilevel"/>
    <w:lvl w:ilvl="0" w:tplc="5888881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976">
    <w:abstractNumId w:val="4976"/>
  </w:num>
  <w:num w:numId="4977">
    <w:abstractNumId w:val="49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07928894" Type="http://schemas.openxmlformats.org/officeDocument/2006/relationships/comments" Target="comments.xml"/><Relationship Id="rId332664668" Type="http://schemas.microsoft.com/office/2011/relationships/commentsExtended" Target="commentsExtended.xml"/><Relationship Id="rId40820516" Type="http://schemas.openxmlformats.org/officeDocument/2006/relationships/image" Target="media/imgrId40820516.jpg"/><Relationship Id="rId826468f5020543ef0" Type="http://schemas.openxmlformats.org/officeDocument/2006/relationships/hyperlink" Target="http://www.kohlerengines.com/home.htm" TargetMode="External"/><Relationship Id="rId821768f502054409e" Type="http://schemas.openxmlformats.org/officeDocument/2006/relationships/hyperlink" Target="http://dealers.kohlerpower.it/" TargetMode="External"/><Relationship Id="rId287168f50205447da" Type="http://schemas.openxmlformats.org/officeDocument/2006/relationships/hyperlink" Target="http://www.kohlerengines.com/home.htm" TargetMode="External"/><Relationship Id="rId361168f50205543d4" Type="http://schemas.openxmlformats.org/officeDocument/2006/relationships/image" Target="media/imgrId361168f50205543d4.png"/><Relationship Id="rId855068f502055eabf" Type="http://schemas.openxmlformats.org/officeDocument/2006/relationships/image" Target="media/imgrId855068f502055eabf.png"/><Relationship Id="rId852968f50205702c2" Type="http://schemas.openxmlformats.org/officeDocument/2006/relationships/image" Target="media/imgrId852968f50205702c2.png"/><Relationship Id="rId140168f502057e494" Type="http://schemas.openxmlformats.org/officeDocument/2006/relationships/image" Target="media/imgrId140168f502057e494.png"/><Relationship Id="rId959468f50205a0e01" Type="http://schemas.openxmlformats.org/officeDocument/2006/relationships/image" Target="media/imgrId959468f50205a0e01.png"/><Relationship Id="rId301068f50205b8ca0" Type="http://schemas.openxmlformats.org/officeDocument/2006/relationships/image" Target="media/imgrId301068f50205b8ca0.png"/><Relationship Id="rId201468f50205dedeb" Type="http://schemas.openxmlformats.org/officeDocument/2006/relationships/image" Target="media/imgrId201468f50205dede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820516" Type="http://schemas.openxmlformats.org/officeDocument/2006/relationships/image" Target="media/imgrId4082051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