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46715738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9183612"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0238076" w:name="ctxt"/>
    <w:bookmarkEnd w:id="40238076"/>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Pre-start check</w:t>
      </w:r>
    </w:p>
    <w:p>
      <w:pPr>
        <w:numPr>
          <w:ilvl w:val="0"/>
          <w:numId w:val="25015"/>
        </w:numPr>
        <w:spacing w:before="0" w:after="0" w:line="240" w:lineRule="auto"/>
        <w:jc w:val="left"/>
        <w:rPr>
          <w:color w:val="00274C"/>
          <w:sz w:val="20"/>
          <w:szCs w:val="20"/>
        </w:rPr>
      </w:pPr>
      <w:r>
        <w:rPr>
          <w:color w:val="00274C"/>
          <w:sz w:val="20"/>
          <w:szCs w:val="20"/>
          <w:u w:val="none"/>
        </w:rPr>
        <w:t xml:space="preserve">Read carefully the following pages and carry out the operations described below in accordance with the instructions specified.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767599" name="name756068f5024dbd65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6968f5024dbd65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5015"/>
        </w:numPr>
        <w:spacing w:before="0" w:after="0" w:line="240" w:lineRule="auto"/>
        <w:jc w:val="left"/>
        <w:rPr>
          <w:color w:val="00274C"/>
          <w:sz w:val="20"/>
          <w:szCs w:val="20"/>
        </w:rPr>
      </w:pPr>
      <w:r>
        <w:rPr>
          <w:color w:val="00274C"/>
          <w:sz w:val="20"/>
          <w:szCs w:val="20"/>
          <w:u w:val="none"/>
        </w:rPr>
        <w:t xml:space="preserve">Non compliance with the operations described in the following pages involves the risk of damages to the engine and vehicle on which it is installed as well as personal and/or property damage.</w:t>
      </w:r>
    </w:p>
    <w:p>
      <w:pPr>
        <w:numPr>
          <w:ilvl w:val="0"/>
          <w:numId w:val="25015"/>
        </w:numPr>
        <w:spacing w:before="0" w:after="0" w:line="240" w:lineRule="auto"/>
        <w:jc w:val="left"/>
        <w:rPr>
          <w:color w:val="00274C"/>
          <w:sz w:val="20"/>
          <w:szCs w:val="20"/>
        </w:rPr>
      </w:pPr>
      <w:r>
        <w:rPr>
          <w:color w:val="00274C"/>
          <w:sz w:val="20"/>
          <w:szCs w:val="20"/>
          <w:u w:val="none"/>
        </w:rPr>
        <w:t xml:space="preserve">Increase the frequency of maintenance operations in heavy working conditions (engine starts but stops, very dusty and hot environments, etc..).</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First start procedure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system filling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761847" name="name515468f5024dc472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5668f5024dc472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Follow this instruction at the first start of the engine or in case the engine has stopped for empty fuel tank.</w:t>
            </w:r>
          </w:p>
          <w:p>
            <w:pPr>
              <w:numPr>
                <w:ilvl w:val="0"/>
                <w:numId w:val="25017"/>
              </w:numPr>
              <w:spacing w:before="0" w:after="0" w:line="262" w:lineRule="auto"/>
              <w:jc w:val="left"/>
              <w:rPr>
                <w:color w:val="00274C"/>
                <w:sz w:val="20"/>
                <w:szCs w:val="20"/>
              </w:rPr>
            </w:pPr>
            <w:r>
              <w:rPr>
                <w:color w:val="00274C"/>
                <w:position w:val="-2"/>
                <w:sz w:val="20"/>
                <w:szCs w:val="20"/>
                <w:u w:val="none"/>
              </w:rPr>
              <w:t xml:space="preserve">Fill the fuel tank with approved fuel in </w:t>
            </w:r>
            <w:r>
              <w:rPr>
                <w:b/>
                <w:bCs/>
                <w:color w:val="00274C"/>
                <w:position w:val="-2"/>
                <w:sz w:val="20"/>
                <w:szCs w:val="20"/>
                <w:u w:val="none"/>
              </w:rPr>
              <w:t xml:space="preserve">Par. 2.5</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For engine configuration with mechanical fuel feed pump</w:t>
            </w:r>
          </w:p>
          <w:p/>
          <w:p/>
          <w:p>
            <w:pPr>
              <w:numPr>
                <w:ilvl w:val="0"/>
                <w:numId w:val="25018"/>
              </w:numPr>
              <w:spacing w:before="0" w:after="0" w:line="262" w:lineRule="auto"/>
              <w:jc w:val="left"/>
              <w:rPr>
                <w:color w:val="00274C"/>
                <w:sz w:val="20"/>
                <w:szCs w:val="20"/>
              </w:rPr>
            </w:pPr>
            <w:r>
              <w:rPr>
                <w:color w:val="00274C"/>
                <w:position w:val="-2"/>
                <w:sz w:val="20"/>
                <w:szCs w:val="20"/>
                <w:u w:val="none"/>
              </w:rPr>
              <w:t xml:space="preserve">Disconnect the connector </w:t>
            </w:r>
            <w:r>
              <w:rPr>
                <w:b/>
                <w:bCs/>
                <w:color w:val="00274C"/>
                <w:position w:val="-2"/>
                <w:sz w:val="20"/>
                <w:szCs w:val="20"/>
                <w:u w:val="none"/>
              </w:rPr>
              <w:t xml:space="preserve">A</w:t>
            </w:r>
            <w:r>
              <w:rPr>
                <w:color w:val="00274C"/>
                <w:position w:val="-2"/>
                <w:sz w:val="20"/>
                <w:szCs w:val="20"/>
                <w:u w:val="none"/>
              </w:rPr>
              <w:t xml:space="preserve"> from injection pump </w:t>
            </w:r>
            <w:r>
              <w:rPr>
                <w:b/>
                <w:bCs/>
                <w:color w:val="00274C"/>
                <w:position w:val="-2"/>
                <w:sz w:val="20"/>
                <w:szCs w:val="20"/>
                <w:u w:val="none"/>
              </w:rPr>
              <w:t xml:space="preserve">B </w:t>
            </w:r>
            <w:r>
              <w:rPr>
                <w:color w:val="00274C"/>
                <w:position w:val="-2"/>
                <w:sz w:val="20"/>
                <w:szCs w:val="20"/>
                <w:u w:val="none"/>
              </w:rPr>
              <w:t xml:space="preserve"> and put the connector </w:t>
            </w:r>
            <w:r>
              <w:rPr>
                <w:b/>
                <w:bCs/>
                <w:color w:val="00274C"/>
                <w:position w:val="-2"/>
                <w:sz w:val="20"/>
                <w:szCs w:val="20"/>
                <w:u w:val="none"/>
              </w:rPr>
              <w:t xml:space="preserve">A</w:t>
            </w:r>
            <w:r>
              <w:rPr>
                <w:color w:val="00274C"/>
                <w:position w:val="-2"/>
                <w:sz w:val="20"/>
                <w:szCs w:val="20"/>
                <w:u w:val="none"/>
              </w:rPr>
              <w:t xml:space="preserve"> in a proper container. </w:t>
            </w:r>
          </w:p>
          <w:p>
            <w:pPr>
              <w:numPr>
                <w:ilvl w:val="0"/>
                <w:numId w:val="25018"/>
              </w:numPr>
              <w:spacing w:before="0" w:after="0" w:line="262" w:lineRule="auto"/>
              <w:jc w:val="left"/>
              <w:rPr>
                <w:color w:val="00274C"/>
                <w:sz w:val="20"/>
                <w:szCs w:val="20"/>
              </w:rPr>
            </w:pPr>
            <w:r>
              <w:rPr>
                <w:color w:val="00274C"/>
                <w:position w:val="-2"/>
                <w:sz w:val="20"/>
                <w:szCs w:val="20"/>
                <w:u w:val="none"/>
              </w:rPr>
              <w:t xml:space="preserve">Push the lever </w:t>
            </w:r>
            <w:r>
              <w:rPr>
                <w:b/>
                <w:bCs/>
                <w:color w:val="00274C"/>
                <w:position w:val="-2"/>
                <w:sz w:val="20"/>
                <w:szCs w:val="20"/>
                <w:u w:val="none"/>
              </w:rPr>
              <w:t xml:space="preserve">C</w:t>
            </w:r>
            <w:r>
              <w:rPr>
                <w:color w:val="00274C"/>
                <w:position w:val="-2"/>
                <w:sz w:val="20"/>
                <w:szCs w:val="20"/>
                <w:u w:val="none"/>
              </w:rPr>
              <w:t xml:space="preserve"> of the fuel feed pump </w:t>
            </w:r>
            <w:r>
              <w:rPr>
                <w:b/>
                <w:bCs/>
                <w:color w:val="00274C"/>
                <w:position w:val="-2"/>
                <w:sz w:val="20"/>
                <w:szCs w:val="20"/>
                <w:u w:val="none"/>
              </w:rPr>
              <w:t xml:space="preserve">D</w:t>
            </w:r>
            <w:r>
              <w:rPr>
                <w:color w:val="00274C"/>
                <w:position w:val="-2"/>
                <w:sz w:val="20"/>
                <w:szCs w:val="20"/>
                <w:u w:val="none"/>
              </w:rPr>
              <w:t xml:space="preserve"> till the fuel spills from connector </w:t>
            </w:r>
            <w:r>
              <w:rPr>
                <w:b/>
                <w:bCs/>
                <w:color w:val="00274C"/>
                <w:position w:val="-2"/>
                <w:sz w:val="20"/>
                <w:szCs w:val="20"/>
                <w:u w:val="none"/>
              </w:rPr>
              <w:t xml:space="preserve">A</w:t>
            </w:r>
            <w:r>
              <w:rPr>
                <w:color w:val="00274C"/>
                <w:position w:val="-2"/>
                <w:sz w:val="20"/>
                <w:szCs w:val="20"/>
                <w:u w:val="none"/>
              </w:rPr>
              <w:t xml:space="preserve"> .</w:t>
            </w:r>
          </w:p>
          <w:p>
            <w:pPr>
              <w:numPr>
                <w:ilvl w:val="0"/>
                <w:numId w:val="25018"/>
              </w:numPr>
              <w:spacing w:before="0" w:after="0" w:line="262" w:lineRule="auto"/>
              <w:jc w:val="left"/>
              <w:rPr>
                <w:color w:val="00274C"/>
                <w:sz w:val="20"/>
                <w:szCs w:val="20"/>
              </w:rPr>
            </w:pPr>
            <w:r>
              <w:rPr>
                <w:color w:val="00274C"/>
                <w:position w:val="-2"/>
                <w:sz w:val="20"/>
                <w:szCs w:val="20"/>
                <w:u w:val="none"/>
              </w:rPr>
              <w:t xml:space="preserve">Connect the connector </w:t>
            </w:r>
            <w:r>
              <w:rPr>
                <w:b/>
                <w:bCs/>
                <w:color w:val="00274C"/>
                <w:position w:val="-2"/>
                <w:sz w:val="20"/>
                <w:szCs w:val="20"/>
                <w:u w:val="none"/>
              </w:rPr>
              <w:t xml:space="preserve">A</w:t>
            </w:r>
            <w:r>
              <w:rPr>
                <w:color w:val="00274C"/>
                <w:position w:val="-2"/>
                <w:sz w:val="20"/>
                <w:szCs w:val="20"/>
                <w:u w:val="none"/>
              </w:rPr>
              <w:t xml:space="preserve"> on the injection pump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7263166" name="name474568f5024dd3980" descr="Cap_4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7.png"/>
                          <pic:cNvPicPr/>
                        </pic:nvPicPr>
                        <pic:blipFill>
                          <a:blip r:embed="rId312968f5024dd397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For engine configuration with electric fuel feed pump</w:t>
            </w:r>
          </w:p>
          <w:p/>
          <w:p/>
          <w:p>
            <w:pPr>
              <w:numPr>
                <w:ilvl w:val="0"/>
                <w:numId w:val="25019"/>
              </w:numPr>
              <w:spacing w:before="0" w:after="0" w:line="262" w:lineRule="auto"/>
              <w:jc w:val="left"/>
              <w:rPr>
                <w:color w:val="00274C"/>
                <w:sz w:val="20"/>
                <w:szCs w:val="20"/>
              </w:rPr>
            </w:pPr>
            <w:r>
              <w:rPr>
                <w:color w:val="00274C"/>
                <w:position w:val="-2"/>
                <w:sz w:val="20"/>
                <w:szCs w:val="20"/>
                <w:u w:val="none"/>
              </w:rPr>
              <w:t xml:space="preserve">Disconnect the connector </w:t>
            </w:r>
            <w:r>
              <w:rPr>
                <w:b/>
                <w:bCs/>
                <w:color w:val="00274C"/>
                <w:position w:val="-2"/>
                <w:sz w:val="20"/>
                <w:szCs w:val="20"/>
                <w:u w:val="none"/>
              </w:rPr>
              <w:t xml:space="preserve">A</w:t>
            </w:r>
            <w:r>
              <w:rPr>
                <w:color w:val="00274C"/>
                <w:position w:val="-2"/>
                <w:sz w:val="20"/>
                <w:szCs w:val="20"/>
                <w:u w:val="none"/>
              </w:rPr>
              <w:t xml:space="preserve"> from injection pump </w:t>
            </w:r>
            <w:r>
              <w:rPr>
                <w:b/>
                <w:bCs/>
                <w:color w:val="00274C"/>
                <w:position w:val="-2"/>
                <w:sz w:val="20"/>
                <w:szCs w:val="20"/>
                <w:u w:val="none"/>
              </w:rPr>
              <w:t xml:space="preserve">B</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and put the connector </w:t>
            </w:r>
            <w:r>
              <w:rPr>
                <w:b/>
                <w:bCs/>
                <w:color w:val="00274C"/>
                <w:position w:val="-2"/>
                <w:sz w:val="20"/>
                <w:szCs w:val="20"/>
                <w:u w:val="none"/>
              </w:rPr>
              <w:t xml:space="preserve"> A </w:t>
            </w:r>
            <w:r>
              <w:rPr>
                <w:color w:val="00274C"/>
                <w:position w:val="-2"/>
                <w:sz w:val="20"/>
                <w:szCs w:val="20"/>
                <w:u w:val="none"/>
              </w:rPr>
              <w:t xml:space="preserve"> in a proper container. </w:t>
            </w:r>
          </w:p>
          <w:p>
            <w:pPr>
              <w:numPr>
                <w:ilvl w:val="0"/>
                <w:numId w:val="25019"/>
              </w:numPr>
              <w:spacing w:before="0" w:after="0" w:line="262" w:lineRule="auto"/>
              <w:jc w:val="left"/>
              <w:rPr>
                <w:color w:val="00274C"/>
                <w:sz w:val="20"/>
                <w:szCs w:val="20"/>
              </w:rPr>
            </w:pPr>
            <w:r>
              <w:rPr>
                <w:color w:val="00274C"/>
                <w:position w:val="-2"/>
                <w:sz w:val="20"/>
                <w:szCs w:val="20"/>
                <w:u w:val="none"/>
              </w:rPr>
              <w:t xml:space="preserve">Turn the control panel key to </w:t>
            </w:r>
            <w:r>
              <w:rPr>
                <w:b/>
                <w:bCs/>
                <w:color w:val="00274C"/>
                <w:position w:val="-2"/>
                <w:sz w:val="20"/>
                <w:szCs w:val="20"/>
                <w:u w:val="none"/>
              </w:rPr>
              <w:t xml:space="preserve">ON</w:t>
            </w:r>
            <w:r>
              <w:rPr>
                <w:color w:val="00274C"/>
                <w:position w:val="-2"/>
                <w:sz w:val="20"/>
                <w:szCs w:val="20"/>
                <w:u w:val="none"/>
              </w:rPr>
              <w:t xml:space="preserve"> position till the fuel spills from connector </w:t>
            </w:r>
            <w:r>
              <w:rPr>
                <w:b/>
                <w:bCs/>
                <w:color w:val="00274C"/>
                <w:position w:val="-2"/>
                <w:sz w:val="20"/>
                <w:szCs w:val="20"/>
                <w:u w:val="none"/>
              </w:rPr>
              <w:t xml:space="preserve">A</w:t>
            </w:r>
            <w:r>
              <w:rPr>
                <w:color w:val="00274C"/>
                <w:position w:val="-2"/>
                <w:sz w:val="20"/>
                <w:szCs w:val="20"/>
                <w:u w:val="none"/>
              </w:rPr>
              <w:t xml:space="preserve"> .</w:t>
            </w:r>
          </w:p>
          <w:p>
            <w:pPr>
              <w:numPr>
                <w:ilvl w:val="0"/>
                <w:numId w:val="25019"/>
              </w:numPr>
              <w:spacing w:before="0" w:after="0" w:line="262" w:lineRule="auto"/>
              <w:jc w:val="left"/>
              <w:rPr>
                <w:color w:val="00274C"/>
                <w:sz w:val="20"/>
                <w:szCs w:val="20"/>
              </w:rPr>
            </w:pPr>
            <w:r>
              <w:rPr>
                <w:color w:val="00274C"/>
                <w:position w:val="-2"/>
                <w:sz w:val="20"/>
                <w:szCs w:val="20"/>
                <w:u w:val="none"/>
              </w:rPr>
              <w:t xml:space="preserve">Turn the control panel key to  </w:t>
            </w:r>
            <w:r>
              <w:rPr>
                <w:b/>
                <w:bCs/>
                <w:color w:val="00274C"/>
                <w:position w:val="-2"/>
                <w:sz w:val="20"/>
                <w:szCs w:val="20"/>
                <w:u w:val="none"/>
              </w:rPr>
              <w:t xml:space="preserve">OFF</w:t>
            </w:r>
            <w:r>
              <w:rPr>
                <w:color w:val="00274C"/>
                <w:position w:val="-2"/>
                <w:sz w:val="20"/>
                <w:szCs w:val="20"/>
                <w:u w:val="none"/>
              </w:rPr>
              <w:t xml:space="preserve">  position.</w:t>
            </w:r>
          </w:p>
          <w:p>
            <w:pPr>
              <w:numPr>
                <w:ilvl w:val="0"/>
                <w:numId w:val="25019"/>
              </w:numPr>
              <w:spacing w:before="0" w:after="0" w:line="262" w:lineRule="auto"/>
              <w:jc w:val="left"/>
              <w:rPr>
                <w:color w:val="00274C"/>
                <w:sz w:val="20"/>
                <w:szCs w:val="20"/>
              </w:rPr>
            </w:pPr>
            <w:r>
              <w:rPr>
                <w:color w:val="00274C"/>
                <w:position w:val="-2"/>
                <w:sz w:val="20"/>
                <w:szCs w:val="20"/>
                <w:u w:val="none"/>
              </w:rPr>
              <w:t xml:space="preserve">Connect the connector  </w:t>
            </w:r>
            <w:r>
              <w:rPr>
                <w:b/>
                <w:bCs/>
                <w:color w:val="00274C"/>
                <w:position w:val="-2"/>
                <w:sz w:val="20"/>
                <w:szCs w:val="20"/>
                <w:u w:val="none"/>
              </w:rPr>
              <w:t xml:space="preserve">A</w:t>
            </w:r>
            <w:r>
              <w:rPr>
                <w:color w:val="00274C"/>
                <w:position w:val="-2"/>
                <w:sz w:val="20"/>
                <w:szCs w:val="20"/>
                <w:u w:val="none"/>
              </w:rPr>
              <w:t xml:space="preserve">  on the injection pump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9200" cy="1684800"/>
                  <wp:effectExtent b="0" l="0" r="0" t="0"/>
                  <wp:docPr id="37597876" name="name181868f5024de293c" descr="Cap_4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8.png"/>
                          <pic:cNvPicPr/>
                        </pic:nvPicPr>
                        <pic:blipFill>
                          <a:blip r:embed="rId385668f5024de2938"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Starting and turning off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4.3.1 Starting</w:t>
            </w:r>
          </w:p>
          <w:p/>
          <w:p/>
          <w:p>
            <w:pPr>
              <w:numPr>
                <w:ilvl w:val="0"/>
                <w:numId w:val="25020"/>
              </w:numPr>
              <w:spacing w:before="0" w:after="0" w:line="262" w:lineRule="auto"/>
              <w:jc w:val="left"/>
              <w:rPr>
                <w:color w:val="00274C"/>
                <w:sz w:val="20"/>
                <w:szCs w:val="20"/>
              </w:rPr>
            </w:pPr>
            <w:r>
              <w:rPr>
                <w:color w:val="00274C"/>
                <w:position w:val="-2"/>
                <w:sz w:val="20"/>
                <w:szCs w:val="20"/>
                <w:u w:val="none"/>
              </w:rPr>
              <w:t xml:space="preserve">Check the level of the engine oil, fuel and coolant and fill if necessary ( </w:t>
            </w:r>
            <w:r>
              <w:rPr>
                <w:b/>
                <w:bCs/>
                <w:color w:val="00274C"/>
                <w:position w:val="-2"/>
                <w:sz w:val="20"/>
                <w:szCs w:val="20"/>
                <w:u w:val="none"/>
              </w:rPr>
              <w:t xml:space="preserve">Par. 4.5</w:t>
            </w:r>
            <w:r>
              <w:rPr>
                <w:color w:val="00274C"/>
                <w:position w:val="-2"/>
                <w:sz w:val="20"/>
                <w:szCs w:val="20"/>
                <w:u w:val="none"/>
              </w:rPr>
              <w:t xml:space="preserve">  - </w:t>
            </w:r>
            <w:r>
              <w:rPr>
                <w:b/>
                <w:bCs/>
                <w:color w:val="00274C"/>
                <w:position w:val="-2"/>
                <w:sz w:val="20"/>
                <w:szCs w:val="20"/>
                <w:u w:val="none"/>
              </w:rPr>
              <w:t xml:space="preserve"> 4.7</w:t>
            </w:r>
            <w:r>
              <w:rPr>
                <w:color w:val="00274C"/>
                <w:position w:val="-2"/>
                <w:sz w:val="20"/>
                <w:szCs w:val="20"/>
                <w:u w:val="none"/>
              </w:rPr>
              <w:t xml:space="preserve"> ).</w:t>
            </w:r>
          </w:p>
          <w:p>
            <w:pPr>
              <w:numPr>
                <w:ilvl w:val="0"/>
                <w:numId w:val="25020"/>
              </w:numPr>
              <w:spacing w:before="0" w:after="0" w:line="262" w:lineRule="auto"/>
              <w:jc w:val="left"/>
              <w:rPr>
                <w:color w:val="00274C"/>
                <w:sz w:val="20"/>
                <w:szCs w:val="20"/>
              </w:rPr>
            </w:pPr>
            <w:r>
              <w:rPr>
                <w:color w:val="00274C"/>
                <w:position w:val="-2"/>
                <w:sz w:val="20"/>
                <w:szCs w:val="20"/>
                <w:u w:val="none"/>
              </w:rPr>
              <w:t xml:space="preserve">Put the ignition key in the ignition switch (if supplied).</w:t>
            </w:r>
          </w:p>
          <w:p>
            <w:pPr>
              <w:numPr>
                <w:ilvl w:val="0"/>
                <w:numId w:val="25020"/>
              </w:numPr>
              <w:spacing w:before="0" w:after="0" w:line="262" w:lineRule="auto"/>
              <w:jc w:val="left"/>
              <w:rPr>
                <w:color w:val="00274C"/>
                <w:sz w:val="20"/>
                <w:szCs w:val="20"/>
              </w:rPr>
            </w:pPr>
            <w:r>
              <w:rPr>
                <w:color w:val="00274C"/>
                <w:position w:val="-2"/>
                <w:sz w:val="20"/>
                <w:szCs w:val="20"/>
                <w:u w:val="none"/>
              </w:rPr>
              <w:t xml:space="preserve">Tun the key to  </w:t>
            </w:r>
            <w:r>
              <w:rPr>
                <w:b/>
                <w:bCs/>
                <w:color w:val="00274C"/>
                <w:position w:val="-2"/>
                <w:sz w:val="20"/>
                <w:szCs w:val="20"/>
                <w:u w:val="none"/>
              </w:rPr>
              <w:t xml:space="preserve">ON</w:t>
            </w:r>
            <w:r>
              <w:rPr>
                <w:color w:val="00274C"/>
                <w:position w:val="-2"/>
                <w:sz w:val="20"/>
                <w:szCs w:val="20"/>
                <w:u w:val="none"/>
              </w:rPr>
              <w:t xml:space="preserve">  position.</w:t>
            </w:r>
          </w:p>
          <w:p>
            <w:pPr>
              <w:numPr>
                <w:ilvl w:val="0"/>
                <w:numId w:val="25020"/>
              </w:numPr>
              <w:spacing w:before="0" w:after="0" w:line="262" w:lineRule="auto"/>
              <w:jc w:val="left"/>
              <w:rPr>
                <w:color w:val="00274C"/>
                <w:sz w:val="20"/>
                <w:szCs w:val="20"/>
              </w:rPr>
            </w:pPr>
            <w:r>
              <w:rPr>
                <w:color w:val="00274C"/>
                <w:position w:val="-2"/>
                <w:sz w:val="20"/>
                <w:szCs w:val="20"/>
                <w:u w:val="none"/>
              </w:rPr>
              <w:t xml:space="preserve">Turn the key beyond the  </w:t>
            </w:r>
            <w:r>
              <w:rPr>
                <w:b/>
                <w:bCs/>
                <w:color w:val="00274C"/>
                <w:position w:val="-2"/>
                <w:sz w:val="20"/>
                <w:szCs w:val="20"/>
                <w:u w:val="none"/>
              </w:rPr>
              <w:t xml:space="preserve">ON</w:t>
            </w:r>
            <w:r>
              <w:rPr>
                <w:color w:val="00274C"/>
                <w:position w:val="-2"/>
                <w:sz w:val="20"/>
                <w:szCs w:val="20"/>
                <w:u w:val="none"/>
              </w:rPr>
              <w:t xml:space="preserve">  position and release it when the engine starts (the key will return into  </w:t>
            </w:r>
            <w:r>
              <w:rPr>
                <w:b/>
                <w:bCs/>
                <w:color w:val="00274C"/>
                <w:position w:val="-2"/>
                <w:sz w:val="20"/>
                <w:szCs w:val="20"/>
                <w:u w:val="none"/>
              </w:rPr>
              <w:t xml:space="preserve">ON</w:t>
            </w:r>
            <w:r>
              <w:rPr>
                <w:color w:val="00274C"/>
                <w:position w:val="-2"/>
                <w:sz w:val="20"/>
                <w:szCs w:val="20"/>
                <w:u w:val="none"/>
              </w:rPr>
              <w:t xml:space="preserve">  position automatically).</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462388" name="name724768f5024deabd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2768f5024deabc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At the first fuelling or if the tank was empty fill the fuel system ( </w:t>
            </w:r>
            <w:r>
              <w:rPr>
                <w:b/>
                <w:bCs/>
                <w:color w:val="00274C"/>
                <w:position w:val="-2"/>
                <w:sz w:val="20"/>
                <w:szCs w:val="20"/>
                <w:u w:val="none"/>
              </w:rPr>
              <w:t xml:space="preserve">Par. 4.2</w:t>
            </w: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Do not actuate the starter for more than 15 seconds at a time. If the engine does not start, wait for one minute before repeating attempt.</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If engine does not start after two attempts see  </w:t>
            </w:r>
            <w:r>
              <w:rPr>
                <w:b/>
                <w:bCs/>
                <w:color w:val="00274C"/>
                <w:position w:val="-2"/>
                <w:sz w:val="20"/>
                <w:szCs w:val="20"/>
                <w:u w:val="none"/>
              </w:rPr>
              <w:t xml:space="preserve">Tab. 5.2</w:t>
            </w:r>
            <w:r>
              <w:rPr>
                <w:color w:val="00274C"/>
                <w:position w:val="-2"/>
                <w:sz w:val="20"/>
                <w:szCs w:val="20"/>
                <w:u w:val="none"/>
              </w:rPr>
              <w:t xml:space="preserve">  to found the cause.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9810811" name="name301268f5024e03db4"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932668f5024e03db0"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control panel image is for illustrative purposes only and may vary or it is not supplied by Kohler.</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Panel </w:t>
            </w:r>
            <w:r>
              <w:rPr>
                <w:b/>
                <w:bCs/>
                <w:color w:val="00274C"/>
                <w:position w:val="-2"/>
                <w:sz w:val="20"/>
                <w:szCs w:val="20"/>
                <w:u w:val="none"/>
              </w:rPr>
              <w:t xml:space="preserve">P</w:t>
            </w:r>
            <w:r>
              <w:rPr>
                <w:color w:val="00274C"/>
                <w:position w:val="-2"/>
                <w:sz w:val="20"/>
                <w:szCs w:val="20"/>
                <w:u w:val="none"/>
              </w:rPr>
              <w:t xml:space="preserve"> can be assembled on the engine or machine. In  </w:t>
            </w:r>
            <w:r>
              <w:rPr>
                <w:b/>
                <w:bCs/>
                <w:color w:val="00274C"/>
                <w:position w:val="-2"/>
                <w:sz w:val="20"/>
                <w:szCs w:val="20"/>
                <w:u w:val="none"/>
              </w:rPr>
              <w:t xml:space="preserve">Tab. 4.1</w:t>
            </w:r>
            <w:r>
              <w:rPr>
                <w:color w:val="00274C"/>
                <w:position w:val="-2"/>
                <w:sz w:val="20"/>
                <w:szCs w:val="20"/>
                <w:u w:val="none"/>
              </w:rPr>
              <w:t xml:space="preserve">  are described the main functions are illustrated.</w:t>
            </w:r>
          </w:p>
          <w:p/>
          <w:p/>
          <w:p>
            <w:pPr>
              <w:widowControl w:val="on"/>
              <w:pBdr/>
              <w:spacing w:before="0" w:after="0" w:line="262" w:lineRule="auto"/>
              <w:ind w:left="0" w:right="0"/>
              <w:jc w:val="left"/>
              <w:textAlignment w:val="center"/>
            </w:pPr>
            <w:r>
              <w:rPr>
                <w:b/>
                <w:bCs/>
                <w:color w:val="00274C"/>
                <w:position w:val="-2"/>
                <w:sz w:val="20"/>
                <w:szCs w:val="20"/>
                <w:u w:val="none"/>
              </w:rPr>
              <w:t xml:space="preserve">Tab. 4.1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 indicator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fuel below MIN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fault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machine alarm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glow plugs/heater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air cleaner clogged</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4.3.2</w:t>
            </w:r>
            <w:r>
              <w:rPr>
                <w:color w:val="00274C"/>
                <w:position w:val="-2"/>
                <w:sz w:val="20"/>
                <w:szCs w:val="20"/>
                <w:u w:val="none"/>
              </w:rPr>
              <w:t xml:space="preserve">   </w:t>
            </w:r>
            <w:r>
              <w:rPr>
                <w:b/>
                <w:bCs/>
                <w:color w:val="00274C"/>
                <w:position w:val="-2"/>
                <w:sz w:val="20"/>
                <w:szCs w:val="20"/>
                <w:u w:val="none"/>
              </w:rPr>
              <w:t xml:space="preserve">After starting</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563812" name="name476168f5024e0e10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78668f5024e0e0f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Make sure that all the warning lights on the control panel are off when the engine is running.</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Run at minimum speed for a few minutes according to table (except constant speed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-20°C a -10°C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 minutes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-10°C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from -5°C a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15 seconds</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4.3.3</w:t>
            </w:r>
            <w:r>
              <w:rPr>
                <w:color w:val="00274C"/>
                <w:position w:val="-2"/>
                <w:sz w:val="20"/>
                <w:szCs w:val="20"/>
                <w:u w:val="none"/>
              </w:rPr>
              <w:t xml:space="preserve">   </w:t>
            </w:r>
            <w:r>
              <w:rPr>
                <w:b/>
                <w:bCs/>
                <w:color w:val="00274C"/>
                <w:position w:val="-2"/>
                <w:sz w:val="20"/>
                <w:szCs w:val="20"/>
                <w:u w:val="none"/>
              </w:rPr>
              <w:t xml:space="preserve">Turning off</w:t>
            </w:r>
          </w:p>
          <w:p/>
          <w:p/>
          <w:p>
            <w:pPr>
              <w:numPr>
                <w:ilvl w:val="0"/>
                <w:numId w:val="25021"/>
              </w:numPr>
              <w:spacing w:before="0" w:after="0" w:line="262" w:lineRule="auto"/>
              <w:jc w:val="left"/>
              <w:rPr>
                <w:color w:val="00274C"/>
                <w:sz w:val="20"/>
                <w:szCs w:val="20"/>
              </w:rPr>
            </w:pPr>
            <w:r>
              <w:rPr>
                <w:color w:val="00274C"/>
                <w:position w:val="-2"/>
                <w:sz w:val="20"/>
                <w:szCs w:val="20"/>
                <w:u w:val="none"/>
              </w:rPr>
              <w:t xml:space="preserve">Do not turn off the engine when it is running at the maximum rotation speed (except constant speed engine).</w:t>
            </w:r>
          </w:p>
          <w:p>
            <w:pPr>
              <w:numPr>
                <w:ilvl w:val="0"/>
                <w:numId w:val="25021"/>
              </w:numPr>
              <w:spacing w:before="0" w:after="0" w:line="262" w:lineRule="auto"/>
              <w:jc w:val="left"/>
              <w:rPr>
                <w:color w:val="00274C"/>
                <w:sz w:val="20"/>
                <w:szCs w:val="20"/>
              </w:rPr>
            </w:pPr>
            <w:r>
              <w:rPr>
                <w:color w:val="00274C"/>
                <w:position w:val="-2"/>
                <w:sz w:val="20"/>
                <w:szCs w:val="20"/>
                <w:u w:val="none"/>
              </w:rPr>
              <w:t xml:space="preserve">Before turning it off, keep it idle at minimum speed for about 1 minute.</w:t>
            </w:r>
          </w:p>
          <w:p>
            <w:pPr>
              <w:numPr>
                <w:ilvl w:val="0"/>
                <w:numId w:val="25021"/>
              </w:numPr>
              <w:spacing w:before="0" w:after="0" w:line="262" w:lineRule="auto"/>
              <w:jc w:val="left"/>
              <w:rPr>
                <w:color w:val="00274C"/>
                <w:sz w:val="20"/>
                <w:szCs w:val="20"/>
              </w:rPr>
            </w:pPr>
            <w:r>
              <w:rPr>
                <w:color w:val="00274C"/>
                <w:position w:val="-2"/>
                <w:sz w:val="20"/>
                <w:szCs w:val="20"/>
                <w:u w:val="none"/>
              </w:rPr>
              <w:t xml:space="preserve">Turn the key to  </w:t>
            </w:r>
            <w:r>
              <w:rPr>
                <w:b/>
                <w:bCs/>
                <w:color w:val="00274C"/>
                <w:position w:val="-2"/>
                <w:sz w:val="20"/>
                <w:szCs w:val="20"/>
                <w:u w:val="none"/>
              </w:rPr>
              <w:t xml:space="preserve">OFF</w:t>
            </w:r>
            <w:r>
              <w:rPr>
                <w:color w:val="00274C"/>
                <w:position w:val="-2"/>
                <w:sz w:val="20"/>
                <w:szCs w:val="20"/>
                <w:u w:val="none"/>
              </w:rPr>
              <w:t xml:space="preserve">  position.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numPr>
          <w:ilvl w:val="0"/>
          <w:numId w:val="25015"/>
        </w:numPr>
        <w:spacing w:before="0" w:after="0" w:line="240" w:lineRule="auto"/>
        <w:jc w:val="left"/>
        <w:rPr>
          <w:color w:val="00274C"/>
          <w:sz w:val="20"/>
          <w:szCs w:val="20"/>
        </w:rPr>
      </w:pPr>
      <w:r>
        <w:rPr>
          <w:color w:val="00274C"/>
          <w:sz w:val="20"/>
          <w:szCs w:val="20"/>
          <w:u w:val="none"/>
        </w:rPr>
        <w:t xml:space="preserve">This chapter shows all operations described in the </w:t>
      </w:r>
      <w:r>
        <w:rPr>
          <w:b/>
          <w:bCs/>
          <w:color w:val="00274C"/>
          <w:sz w:val="20"/>
          <w:szCs w:val="20"/>
          <w:u w:val="none"/>
        </w:rPr>
        <w:t xml:space="preserve">Tab. 4.1, 4.2, 4.3, 4.4</w:t>
      </w:r>
      <w:r>
        <w:rPr>
          <w:color w:val="00274C"/>
          <w:sz w:val="20"/>
          <w:szCs w:val="20"/>
          <w:u w:val="none"/>
        </w:rPr>
        <w:t xml:space="preserve"> . if you have the skills appropriate may be directly carried out by the user.</w:t>
      </w:r>
    </w:p>
    <w:p>
      <w:pPr>
        <w:numPr>
          <w:ilvl w:val="0"/>
          <w:numId w:val="25015"/>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25015"/>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5015"/>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958976" name="name107468f5024e18e4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56668f5024e18e3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5015"/>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25015"/>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25015"/>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372460" name="name506368f5024e1e81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2468f5024e1e81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5015"/>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432254" name="name408668f5024e24b4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34768f5024e24b4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5015"/>
        </w:numPr>
        <w:spacing w:before="0" w:after="0" w:line="240" w:lineRule="auto"/>
        <w:jc w:val="left"/>
        <w:rPr>
          <w:color w:val="00274C"/>
          <w:sz w:val="20"/>
          <w:szCs w:val="20"/>
        </w:rPr>
      </w:pPr>
      <w:r>
        <w:rPr>
          <w:color w:val="00274C"/>
          <w:sz w:val="20"/>
          <w:szCs w:val="20"/>
          <w:u w:val="none"/>
        </w:rPr>
        <w:t xml:space="preserve">For safety precautions see </w:t>
      </w:r>
      <w:r>
        <w:rPr>
          <w:b/>
          <w:bCs/>
          <w:color w:val="00274C"/>
          <w:sz w:val="20"/>
          <w:szCs w:val="20"/>
          <w:u w:val="none"/>
        </w:rPr>
        <w:t xml:space="preserve">Chap. 3</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4.1, Tab. 4.2, Tab. 4.3 and Tab. 4.4</w:t>
      </w:r>
      <w:r>
        <w:rPr>
          <w:color w:val="00274C"/>
          <w:sz w:val="20"/>
          <w:szCs w:val="20"/>
          <w:u w:val="none"/>
        </w:rPr>
        <w:t xml:space="preserve"> refer to the engine operating under normal operating conditions with fuel and oil meeting the approved specifications.</w:t>
      </w:r>
    </w:p>
    <w:p>
      <w:pPr>
        <w:widowControl w:val="on"/>
        <w:pBdr/>
        <w:spacing w:before="0" w:after="0" w:line="262" w:lineRule="auto"/>
        <w:ind w:left="0" w:right="0"/>
        <w:jc w:val="left"/>
      </w:pPr>
      <w:r>
        <w:rPr>
          <w:b/>
          <w:bCs/>
          <w:color w:val="00274C"/>
          <w:sz w:val="20"/>
          <w:szCs w:val="20"/>
          <w:u w:val="none"/>
        </w:rPr>
        <w:br/>
        <w:t xml:space="preserve">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4.2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26458322" name="name926168f5024e36e20"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725468f5024e36e1c"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40628784" name="name646668f5024e423e1"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559868f5024e423de"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46848253" name="name886868f5024e4da52"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447768f5024e4da4e"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46043915" name="name315368f5024e54a46"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652568f5024e54a43"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In case of low use: 5 years.</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Refuelling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728687" name="name674468f5024e5f04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1768f5024e5f03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5015"/>
        </w:numPr>
        <w:spacing w:before="0" w:after="0" w:line="240" w:lineRule="auto"/>
        <w:jc w:val="left"/>
        <w:rPr>
          <w:color w:val="00274C"/>
          <w:sz w:val="20"/>
          <w:szCs w:val="20"/>
        </w:rPr>
      </w:pPr>
      <w:r>
        <w:rPr>
          <w:color w:val="00274C"/>
          <w:sz w:val="20"/>
          <w:szCs w:val="20"/>
          <w:u w:val="none"/>
        </w:rPr>
        <w:t xml:space="preserve">Before proceeding with operation, read  </w:t>
      </w:r>
      <w:r>
        <w:rPr>
          <w:b/>
          <w:bCs/>
          <w:color w:val="00274C"/>
          <w:sz w:val="20"/>
          <w:szCs w:val="20"/>
          <w:u w:val="none"/>
        </w:rPr>
        <w:t xml:space="preserve">Par. 3.2.2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514599" name="name126368f5024e650e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26868f5024e650e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5015"/>
        </w:numPr>
        <w:spacing w:before="0" w:after="0" w:line="240" w:lineRule="auto"/>
        <w:jc w:val="left"/>
        <w:rPr>
          <w:color w:val="00274C"/>
          <w:sz w:val="20"/>
          <w:szCs w:val="20"/>
        </w:rPr>
      </w:pPr>
      <w:r>
        <w:rPr>
          <w:color w:val="00274C"/>
          <w:sz w:val="20"/>
          <w:szCs w:val="20"/>
          <w:u w:val="none"/>
        </w:rPr>
        <w:t xml:space="preserve">Fill the engine off.</w:t>
      </w:r>
    </w:p>
    <w:p>
      <w:pPr>
        <w:numPr>
          <w:ilvl w:val="0"/>
          <w:numId w:val="25015"/>
        </w:numPr>
        <w:spacing w:before="0" w:after="0" w:line="240" w:lineRule="auto"/>
        <w:jc w:val="left"/>
        <w:rPr>
          <w:color w:val="00274C"/>
          <w:sz w:val="20"/>
          <w:szCs w:val="20"/>
        </w:rPr>
      </w:pPr>
      <w:r>
        <w:rPr>
          <w:color w:val="00274C"/>
          <w:sz w:val="20"/>
          <w:szCs w:val="20"/>
          <w:u w:val="none"/>
        </w:rPr>
        <w:t xml:space="preserve">The only approved fuels are those listed in </w:t>
      </w:r>
      <w:r>
        <w:rPr>
          <w:b/>
          <w:bCs/>
          <w:color w:val="00274C"/>
          <w:sz w:val="20"/>
          <w:szCs w:val="20"/>
          <w:u w:val="none"/>
        </w:rPr>
        <w:t xml:space="preserve">Tab. 2.3</w:t>
      </w:r>
      <w:r>
        <w:rPr>
          <w:color w:val="00274C"/>
          <w:sz w:val="20"/>
          <w:szCs w:val="20"/>
          <w:u w:val="none"/>
        </w:rPr>
        <w:t xml:space="preserve"> .</w:t>
      </w:r>
    </w:p>
    <w:p>
      <w:pPr>
        <w:numPr>
          <w:ilvl w:val="0"/>
          <w:numId w:val="25015"/>
        </w:numPr>
        <w:spacing w:before="0" w:after="0" w:line="240" w:lineRule="auto"/>
        <w:jc w:val="left"/>
        <w:rPr>
          <w:color w:val="00274C"/>
          <w:sz w:val="20"/>
          <w:szCs w:val="20"/>
        </w:rPr>
      </w:pPr>
      <w:r>
        <w:rPr>
          <w:color w:val="00274C"/>
          <w:sz w:val="20"/>
          <w:szCs w:val="20"/>
          <w:u w:val="none"/>
        </w:rPr>
        <w:t xml:space="preserve">In those countries where fuel has a high sulphur content, its is advisable to lubricate the engine with a high alkaline oil or alternatively to replace the lubricating oil approved by </w:t>
      </w:r>
      <w:r>
        <w:rPr>
          <w:b/>
          <w:bCs/>
          <w:color w:val="00274C"/>
          <w:sz w:val="20"/>
          <w:szCs w:val="20"/>
          <w:u w:val="none"/>
        </w:rPr>
        <w:t xml:space="preserve">KOHLER</w:t>
      </w:r>
      <w:r>
        <w:rPr>
          <w:color w:val="00274C"/>
          <w:sz w:val="20"/>
          <w:szCs w:val="20"/>
          <w:u w:val="none"/>
        </w:rPr>
        <w:t xml:space="preserve"> more frequently.</w:t>
      </w:r>
    </w:p>
    <w:p>
      <w:pPr>
        <w:numPr>
          <w:ilvl w:val="0"/>
          <w:numId w:val="25015"/>
        </w:numPr>
        <w:spacing w:before="0" w:after="0" w:line="240" w:lineRule="auto"/>
        <w:jc w:val="left"/>
        <w:rPr>
          <w:color w:val="00274C"/>
          <w:sz w:val="20"/>
          <w:szCs w:val="20"/>
        </w:rPr>
      </w:pPr>
      <w:r>
        <w:rPr>
          <w:color w:val="00274C"/>
          <w:sz w:val="20"/>
          <w:szCs w:val="20"/>
          <w:u w:val="none"/>
        </w:rPr>
        <w:t xml:space="preserve">To avoid explosions or fire outbreaks, do not smoke or use open flames during the operations.</w:t>
      </w:r>
    </w:p>
    <w:p>
      <w:pPr>
        <w:numPr>
          <w:ilvl w:val="0"/>
          <w:numId w:val="25015"/>
        </w:numPr>
        <w:spacing w:before="0" w:after="0" w:line="240" w:lineRule="auto"/>
        <w:jc w:val="left"/>
        <w:rPr>
          <w:color w:val="00274C"/>
          <w:sz w:val="20"/>
          <w:szCs w:val="20"/>
        </w:rPr>
      </w:pPr>
      <w:r>
        <w:rPr>
          <w:color w:val="00274C"/>
          <w:sz w:val="20"/>
          <w:szCs w:val="20"/>
          <w:u w:val="none"/>
        </w:rPr>
        <w:t xml:space="preserve">Fuel vapours are highly toxic.Only carry out the operations outdoors or in a well ventilated place.</w:t>
      </w:r>
    </w:p>
    <w:p>
      <w:pPr>
        <w:numPr>
          <w:ilvl w:val="0"/>
          <w:numId w:val="25015"/>
        </w:numPr>
        <w:spacing w:before="0" w:after="0" w:line="240" w:lineRule="auto"/>
        <w:jc w:val="left"/>
        <w:rPr>
          <w:color w:val="00274C"/>
          <w:sz w:val="20"/>
          <w:szCs w:val="20"/>
        </w:rPr>
      </w:pPr>
      <w:r>
        <w:rPr>
          <w:color w:val="00274C"/>
          <w:sz w:val="20"/>
          <w:szCs w:val="20"/>
          <w:u w:val="none"/>
        </w:rPr>
        <w:t xml:space="preserve">Keep your face well away from the fuel fill to prevent harmful vapours from being inhaled.</w:t>
      </w:r>
    </w:p>
    <w:p>
      <w:pPr>
        <w:numPr>
          <w:ilvl w:val="0"/>
          <w:numId w:val="25015"/>
        </w:numPr>
        <w:spacing w:before="0" w:after="0" w:line="240" w:lineRule="auto"/>
        <w:jc w:val="left"/>
        <w:rPr>
          <w:color w:val="00274C"/>
          <w:sz w:val="20"/>
          <w:szCs w:val="20"/>
        </w:rPr>
      </w:pPr>
      <w:r>
        <w:rPr>
          <w:color w:val="00274C"/>
          <w:sz w:val="20"/>
          <w:szCs w:val="20"/>
          <w:u w:val="none"/>
        </w:rPr>
        <w:t xml:space="preserve">Dispose of fuel in the correct way and do not litter as it is highly polluting.</w:t>
      </w:r>
    </w:p>
    <w:p>
      <w:pPr>
        <w:numPr>
          <w:ilvl w:val="0"/>
          <w:numId w:val="25015"/>
        </w:numPr>
        <w:spacing w:before="0" w:after="0" w:line="240" w:lineRule="auto"/>
        <w:jc w:val="left"/>
        <w:rPr>
          <w:color w:val="00274C"/>
          <w:sz w:val="20"/>
          <w:szCs w:val="20"/>
        </w:rPr>
      </w:pPr>
      <w:r>
        <w:rPr>
          <w:color w:val="00274C"/>
          <w:sz w:val="20"/>
          <w:szCs w:val="20"/>
          <w:u w:val="none"/>
        </w:rPr>
        <w:t xml:space="preserve">When refuelling, it is advisable to use a funnel to prevent fuel from spilling out.The fuel should also be filtered to prevent dust or dirt from entering the tank.</w:t>
      </w:r>
    </w:p>
    <w:p>
      <w:pPr>
        <w:widowControl w:val="on"/>
        <w:pBdr/>
        <w:spacing w:before="0" w:after="0" w:line="262" w:lineRule="auto"/>
        <w:ind w:left="0" w:right="0"/>
        <w:jc w:val="left"/>
      </w:pPr>
      <w:r>
        <w:rPr>
          <w:color w:val="00274C"/>
          <w:sz w:val="20"/>
          <w:szCs w:val="20"/>
          <w:u w:val="none"/>
        </w:rPr>
        <w:br/>
        <w:t xml:space="preserve">Do not overfill the fuel tank. Leave room for the fuel to expand.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 and oil filter - Fill / Check /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962628" name="name594968f5024e6c6e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2568f5024e6c6e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Par. 2.4</w:t>
            </w: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w:t>
            </w:r>
            <w:r>
              <w:rPr>
                <w:b/>
                <w:bCs/>
                <w:color w:val="00274C"/>
                <w:position w:val="-2"/>
                <w:sz w:val="20"/>
                <w:szCs w:val="20"/>
                <w:u w:val="none"/>
              </w:rPr>
              <w:t xml:space="preserve">MIN</w:t>
            </w: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25022"/>
              </w:numPr>
              <w:spacing w:before="0" w:after="0" w:line="262" w:lineRule="auto"/>
              <w:jc w:val="left"/>
              <w:rPr>
                <w:color w:val="00274C"/>
                <w:sz w:val="20"/>
                <w:szCs w:val="20"/>
              </w:rPr>
            </w:pPr>
            <w:r>
              <w:rPr>
                <w:color w:val="00274C"/>
                <w:position w:val="-2"/>
                <w:sz w:val="20"/>
                <w:szCs w:val="20"/>
                <w:u w:val="none"/>
              </w:rPr>
              <w:br/>
              <w:b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p>
            <w:pPr>
              <w:numPr>
                <w:ilvl w:val="0"/>
                <w:numId w:val="25022"/>
              </w:numPr>
              <w:spacing w:before="0" w:after="0" w:line="262" w:lineRule="auto"/>
              <w:jc w:val="left"/>
              <w:rPr>
                <w:color w:val="00274C"/>
                <w:sz w:val="20"/>
                <w:szCs w:val="20"/>
              </w:rPr>
            </w:pPr>
            <w:r>
              <w:rPr>
                <w:color w:val="00274C"/>
                <w:position w:val="-2"/>
                <w:sz w:val="20"/>
                <w:szCs w:val="20"/>
                <w:u w:val="none"/>
              </w:rPr>
              <w:t xml:space="preserve">Add the oil of type approved ( </w:t>
            </w:r>
            <w:r>
              <w:rPr>
                <w:b/>
                <w:bCs/>
                <w:color w:val="00274C"/>
                <w:position w:val="-2"/>
                <w:sz w:val="20"/>
                <w:szCs w:val="20"/>
                <w:u w:val="none"/>
              </w:rPr>
              <w:t xml:space="preserve">Tab. 2.2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0624783" name="name431868f5024e799b7"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266868f5024e799b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5134738" name="name248868f5024e86385"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481268f5024e8638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4005874" name="name379268f5024e90eeb"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490968f5024e90ee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5023"/>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25023"/>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25023"/>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25023"/>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1087200" cy="1684800"/>
                  <wp:effectExtent b="0" l="0" r="0" t="0"/>
                  <wp:docPr id="56333710" name="name832768f5024e9acf2"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732868f5024e9acee"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49211182" name="name374868f5024ea533f"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660768f5024ea533a"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level check</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Perform the operations from point  </w:t>
            </w:r>
            <w:r>
              <w:rPr>
                <w:b/>
                <w:bCs/>
                <w:color w:val="00274C"/>
                <w:position w:val="-2"/>
                <w:sz w:val="20"/>
                <w:szCs w:val="20"/>
                <w:u w:val="none"/>
              </w:rPr>
              <w:t xml:space="preserve">3</w:t>
            </w:r>
            <w:r>
              <w:rPr>
                <w:color w:val="00274C"/>
                <w:position w:val="-2"/>
                <w:sz w:val="20"/>
                <w:szCs w:val="20"/>
                <w:u w:val="none"/>
              </w:rPr>
              <w:t xml:space="preserve">  to  </w:t>
            </w:r>
            <w:r>
              <w:rPr>
                <w:b/>
                <w:bCs/>
                <w:color w:val="00274C"/>
                <w:position w:val="-2"/>
                <w:sz w:val="20"/>
                <w:szCs w:val="20"/>
                <w:u w:val="none"/>
              </w:rPr>
              <w:t xml:space="preserve">6</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replacement</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24"/>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8767468" name="name153668f5024eb0d74"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664868f5024eb0d6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3847060" name="name426768f5024eb8e8a"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834168f5024eb8e8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5025"/>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w:t>
            </w:r>
            <w:r>
              <w:rPr>
                <w:color w:val="00274C"/>
                <w:position w:val="-2"/>
                <w:sz w:val="20"/>
                <w:szCs w:val="20"/>
                <w:u w:val="none"/>
              </w:rPr>
              <w:t xml:space="preserve"> with appropriate wrench.</w:t>
            </w:r>
          </w:p>
          <w:p>
            <w:pPr>
              <w:numPr>
                <w:ilvl w:val="0"/>
                <w:numId w:val="2502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4435097" name="name751768f5024ec6235"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174368f5024ec623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5156876" name="name535368f5024ed1369"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755168f5024ed136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5026"/>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5026"/>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5026"/>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25026"/>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25026"/>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83010246" name="name361968f5024ed94d0"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814468f5024ed94cc"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96020919" name="name657168f5024ee34f9"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957568f5024ee34f6"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85744983" name="name767468f5024eeec6e"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380068f5024eeec6a"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79444202" name="name168168f5024f055c5"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982868f5024f055c0"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5027"/>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25027"/>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5027"/>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5027"/>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1249466" name="name297368f5024f10dd5"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550268f5024f10dd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84717184" name="name298168f5024f16711"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749768f5024f1670e"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83142571" name="name503268f5024f1d169"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587568f5024f1d166" cstate="print"/>
                          <a:stretch>
                            <a:fillRect/>
                          </a:stretch>
                        </pic:blipFill>
                        <pic:spPr>
                          <a:xfrm>
                            <a:off x="0" y="0"/>
                            <a:ext cx="1087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 check/filling/replacement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707346" name="name952868f5024f247f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3268f5024f247f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022604" name="name261468f5024f2916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29368f5024f2916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The freezing point of the refrigerant mixture depends on the amount concentration in water.</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As well as lowering the freezing point, the antifreeze also raises the boiling point.</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A 50% mixture is approved to ensure a general level at protection prevents the formation of rust, galvanic currents and calcium deposits.</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FILLING</w:t>
            </w:r>
          </w:p>
          <w:p>
            <w:pPr>
              <w:numPr>
                <w:ilvl w:val="0"/>
                <w:numId w:val="25028"/>
              </w:numPr>
              <w:spacing w:before="0" w:after="0" w:line="262" w:lineRule="auto"/>
              <w:jc w:val="left"/>
              <w:rPr>
                <w:color w:val="00274C"/>
                <w:sz w:val="20"/>
                <w:szCs w:val="20"/>
              </w:rPr>
            </w:pPr>
            <w:r>
              <w:rPr>
                <w:color w:val="00274C"/>
                <w:position w:val="-2"/>
                <w:sz w:val="20"/>
                <w:szCs w:val="20"/>
                <w:u w:val="none"/>
              </w:rPr>
              <w:br/>
              <w:b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25028"/>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25028"/>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25028"/>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25028"/>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25028"/>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25028"/>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25028"/>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25028"/>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151688" name="name345668f5024f3023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23068f5024f3023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expansion tank cap, if present, are installed correctly to avoid spillage of liquid or vapour at high temperatures.</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After a few hours of operation stop the engine and allow it to cool. Check and top up the coolant liquid.</w:t>
            </w:r>
          </w:p>
          <w:p/>
          <w:p/>
          <w:p>
            <w:pPr>
              <w:widowControl w:val="on"/>
              <w:pBdr/>
              <w:spacing w:before="0" w:after="0" w:line="262" w:lineRule="auto"/>
              <w:ind w:left="0" w:right="0"/>
              <w:jc w:val="left"/>
              <w:textAlignment w:val="center"/>
            </w:pPr>
            <w:r>
              <w:rPr>
                <w:b/>
                <w:bCs/>
                <w:color w:val="00274C"/>
                <w:position w:val="-2"/>
                <w:sz w:val="20"/>
                <w:szCs w:val="20"/>
                <w:u w:val="none"/>
              </w:rPr>
              <w:t xml:space="preserve">CHECK</w:t>
            </w:r>
          </w:p>
          <w:p/>
          <w:p/>
          <w:p/>
          <w:p/>
          <w:p>
            <w:pPr>
              <w:numPr>
                <w:ilvl w:val="0"/>
                <w:numId w:val="25029"/>
              </w:numPr>
              <w:spacing w:before="0" w:after="0" w:line="262" w:lineRule="auto"/>
              <w:jc w:val="left"/>
              <w:rPr>
                <w:color w:val="00274C"/>
                <w:sz w:val="20"/>
                <w:szCs w:val="20"/>
              </w:rPr>
            </w:pPr>
            <w:r>
              <w:rPr>
                <w:color w:val="00274C"/>
                <w:position w:val="-2"/>
                <w:sz w:val="20"/>
                <w:szCs w:val="20"/>
                <w:u w:val="none"/>
              </w:rPr>
              <w:t xml:space="preserve">Perform the operations from point 2 to 9.</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8641742" name="name894968f5024f3c40b"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935268f5024f3c40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7408916" name="name996368f5024f47b7e"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969668f5024f47b7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42505183" name="name799468f5024f53f15"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795268f5024f53f11"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25030"/>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25030"/>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p>
            <w:pPr>
              <w:numPr>
                <w:ilvl w:val="0"/>
                <w:numId w:val="25030"/>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25030"/>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25030"/>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25030"/>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p>
            <w:pPr>
              <w:numPr>
                <w:ilvl w:val="0"/>
                <w:numId w:val="25030"/>
              </w:numPr>
              <w:spacing w:before="0" w:after="0" w:line="262" w:lineRule="auto"/>
              <w:jc w:val="left"/>
              <w:rPr>
                <w:color w:val="00274C"/>
                <w:sz w:val="20"/>
                <w:szCs w:val="20"/>
              </w:rPr>
            </w:pPr>
            <w:r>
              <w:rPr>
                <w:color w:val="00274C"/>
                <w:position w:val="-2"/>
                <w:sz w:val="20"/>
                <w:szCs w:val="20"/>
                <w:u w:val="none"/>
              </w:rPr>
              <w:t xml:space="preserve">Fill the radiator.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9451166" name="name356168f5024f5fe6f"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311868f5024f5fe6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6210813" name="name126168f5024f68d08"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285268f5024f68d0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2469468" name="name803268f5024f72934"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342868f5024f7293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0560170" name="name154668f5024f7e204"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826768f5024f7e20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6466283" name="name169268f5024f89496"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409768f5024f89491"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21012305" name="name929368f5024f9519f"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258368f5024f9519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5871486" name="name553568f5024fa1a70"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474768f5024fa1a6c" cstate="print"/>
                          <a:stretch>
                            <a:fillRect/>
                          </a:stretch>
                        </pic:blipFill>
                        <pic:spPr>
                          <a:xfrm>
                            <a:off x="0" y="0"/>
                            <a:ext cx="2239200" cy="1684800"/>
                          </a:xfrm>
                          <a:prstGeom prst="rect">
                            <a:avLst/>
                          </a:prstGeom>
                          <a:ln w="0">
                            <a:noFill/>
                          </a:ln>
                        </pic:spPr>
                      </pic:pic>
                    </a:graphicData>
                  </a:graphic>
                </wp:inline>
              </w:drawing>
            </w: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 Check/Replacement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902647" name="name228368f5024faf00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7068f5024faf00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
          <w:p>
            <w:pPr>
              <w:numPr>
                <w:ilvl w:val="0"/>
                <w:numId w:val="25031"/>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25031"/>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5031"/>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25031"/>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9451257" name="name328168f5024fbc055"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656368f5024fbc05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4271581" name="name849668f5024fc8c35"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241568f5024fc8c31"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filter cartridge - Check/Replacement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884175" name="name136068f5024fd351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7768f5024fd351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179667" name="name442268f5024fdc23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88368f5024fdc23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25032"/>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5032"/>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25032"/>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3203209" name="name195368f5024fe6de0"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677768f5024fe6dd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176713" name="name383768f5024feaec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0268f5024feae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numPr>
                <w:ilvl w:val="0"/>
                <w:numId w:val="25015"/>
              </w:numPr>
              <w:spacing w:before="0" w:after="0" w:line="262" w:lineRule="auto"/>
              <w:jc w:val="left"/>
              <w:rPr>
                <w:color w:val="00274C"/>
                <w:sz w:val="20"/>
                <w:szCs w:val="20"/>
              </w:rPr>
            </w:pPr>
            <w:r>
              <w:rPr>
                <w:color w:val="00274C"/>
                <w:position w:val="-2"/>
                <w:sz w:val="20"/>
                <w:szCs w:val="20"/>
                <w:u w:val="none"/>
              </w:rPr>
              <w:t xml:space="preserve">Do not fill the new cartridge </w:t>
            </w:r>
            <w:r>
              <w:rPr>
                <w:b/>
                <w:bCs/>
                <w:color w:val="00274C"/>
                <w:position w:val="-2"/>
                <w:sz w:val="20"/>
                <w:szCs w:val="20"/>
                <w:u w:val="none"/>
              </w:rPr>
              <w:t xml:space="preserve">B</w:t>
            </w:r>
            <w:r>
              <w:rPr>
                <w:color w:val="00274C"/>
                <w:position w:val="-2"/>
                <w:sz w:val="20"/>
                <w:szCs w:val="20"/>
                <w:u w:val="none"/>
              </w:rPr>
              <w:t xml:space="preserve"> with fuel.</w:t>
            </w:r>
          </w:p>
          <w:p>
            <w:pPr>
              <w:numPr>
                <w:ilvl w:val="0"/>
                <w:numId w:val="25033"/>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25033"/>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5033"/>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25033"/>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w:t>
            </w:r>
            <w:r>
              <w:rPr>
                <w:color w:val="00274C"/>
                <w:position w:val="-2"/>
                <w:sz w:val="20"/>
                <w:szCs w:val="20"/>
                <w:u w:val="none"/>
              </w:rPr>
              <w:t xml:space="preserve"> onto support </w:t>
            </w:r>
            <w:r>
              <w:rPr>
                <w:b/>
                <w:bCs/>
                <w:color w:val="00274C"/>
                <w:position w:val="-2"/>
                <w:sz w:val="20"/>
                <w:szCs w:val="20"/>
                <w:u w:val="none"/>
              </w:rPr>
              <w:t xml:space="preserve">D</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9418855" name="name793968f5025001d5a"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574268f5025001d5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1100522" name="name166968f50250090e5"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899368f50250090e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25034"/>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25034"/>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4.2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8082282" name="name315668f502501100f"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590268f502501100b"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730238" name="name363468f50250158b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17868f50250158a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405470" name="name835568f502501d34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1468f502501d33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35"/>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25035"/>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6037161" name="name168768f5025028f34"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585068f5025028f30"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0"/>
              </w:rPr>
              <w:drawing>
                <wp:inline distT="0" distB="0" distL="0" distR="0">
                  <wp:extent cx="324000" cy="324000"/>
                  <wp:effectExtent b="0" l="0" r="0" t="0"/>
                  <wp:docPr id="73113210" name="name741268f5025033c7c"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648968f5025033c7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84312571" name="name647468f502503f64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28968f502503f64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557715" name="name922768f502504c15a"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428268f502504c15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5036"/>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708737" name="name944668f502508956c"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327768f5025089568"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Alternator belt - check/replacement</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752768" name="name627668f50250914f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8668f50250914f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432298" name="name406768f5025098c5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46468f5025098c4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37"/>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Replacement</w:t>
            </w:r>
          </w:p>
          <w:p/>
          <w:p/>
          <w:p>
            <w:pPr>
              <w:numPr>
                <w:ilvl w:val="0"/>
                <w:numId w:val="25038"/>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25038"/>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gridSpan w:val="2"/>
            <w:tcMar>
              <w:top w:w="150" w:type="dxa"/>
              <w:left w:w="150" w:type="dxa"/>
              <w:bottom w:w="150" w:type="dxa"/>
              <w:right w:w="150" w:type="dxa"/>
            </w:tcMar>
            <w:vAlign w:val="top"/>
          </w:tcPr>
          <w:p>
            <w:r>
              <w:rPr>
                <w:position w:val="-528"/>
              </w:rPr>
              <w:drawing>
                <wp:inline distT="0" distB="0" distL="0" distR="0">
                  <wp:extent cx="2239200" cy="3355200"/>
                  <wp:effectExtent b="0" l="0" r="0" t="0"/>
                  <wp:docPr id="77766809" name="name489468f50250a588d"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704468f50250a5889"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NOTE: ST_57  </w:t>
            </w:r>
            <w:r>
              <w:rPr>
                <w:color w:val="00274C"/>
                <w:position w:val="-2"/>
                <w:sz w:val="20"/>
                <w:szCs w:val="20"/>
                <w:u w:val="none"/>
              </w:rPr>
              <w:t xml:space="preserve">part number is </w:t>
            </w:r>
            <w:r>
              <w:rPr>
                <w:color w:val="00274C"/>
                <w:position w:val="-2"/>
                <w:sz w:val="20"/>
                <w:szCs w:val="20"/>
                <w:u w:val="none"/>
              </w:rPr>
              <w:t xml:space="preserve"> ED0014604780-S.</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Make sure that the ribs of the belt </w:t>
            </w:r>
            <w:r>
              <w:rPr>
                <w:b/>
                <w:bCs/>
                <w:color w:val="00274C"/>
                <w:position w:val="-2"/>
                <w:sz w:val="20"/>
                <w:szCs w:val="20"/>
                <w:u w:val="none"/>
              </w:rPr>
              <w:t xml:space="preserve">A</w:t>
            </w:r>
            <w:r>
              <w:rPr>
                <w:color w:val="00274C"/>
                <w:position w:val="-2"/>
                <w:sz w:val="20"/>
                <w:szCs w:val="20"/>
                <w:u w:val="none"/>
              </w:rPr>
              <w:t xml:space="preserve"> are correctly placed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17277958" name="name230668f50250b13b7"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716268f50250b13b3"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REMOVE</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83717511" name="name638168f50250ba793"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388968f50250ba78f"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INTALL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Starter Motor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5039"/>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1573085" name="name742768f50250cb68d"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367668f50250cb689"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Alternator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5040"/>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6093040" name="name307468f50250db14f"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660568f50250db14b"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1066532" name="name963168f50250e47a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14368f50250e47a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If the engines are not to be used for 6 months, they must be protected by carrying out the operations described in Engine storage (up to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4.16</w:t>
            </w: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If the engine is still not in use after the first 6 months, it is necessary to carry out a further operation to extend the protection period (more than 6 months) ( </w:t>
            </w:r>
            <w:r>
              <w:rPr>
                <w:b/>
                <w:bCs/>
                <w:color w:val="00274C"/>
                <w:position w:val="-2"/>
                <w:sz w:val="20"/>
                <w:szCs w:val="20"/>
                <w:u w:val="none"/>
              </w:rPr>
              <w:t xml:space="preserve">Par. </w:t>
            </w:r>
            <w:r>
              <w:rPr>
                <w:color w:val="00274C"/>
                <w:position w:val="-2"/>
                <w:sz w:val="20"/>
                <w:szCs w:val="20"/>
                <w:u w:val="none"/>
              </w:rPr>
              <w:t xml:space="preserve"> </w:t>
            </w:r>
            <w:r>
              <w:rPr>
                <w:b/>
                <w:bCs/>
                <w:color w:val="00274C"/>
                <w:position w:val="-2"/>
                <w:sz w:val="20"/>
                <w:szCs w:val="20"/>
                <w:u w:val="none"/>
              </w:rPr>
              <w:t xml:space="preserve">4.17</w:t>
            </w:r>
            <w:r>
              <w:rPr>
                <w:color w:val="00274C"/>
                <w:position w:val="-2"/>
                <w:sz w:val="20"/>
                <w:szCs w:val="20"/>
                <w:u w:val="none"/>
              </w:rPr>
              <w:t xml:space="preserve"> ).</w:t>
            </w:r>
          </w:p>
          <w:p>
            <w:pPr>
              <w:numPr>
                <w:ilvl w:val="0"/>
                <w:numId w:val="25015"/>
              </w:numPr>
              <w:spacing w:before="0" w:after="0" w:line="262" w:lineRule="auto"/>
              <w:jc w:val="left"/>
              <w:rPr>
                <w:color w:val="00274C"/>
                <w:sz w:val="20"/>
                <w:szCs w:val="20"/>
              </w:rPr>
            </w:pPr>
            <w:r>
              <w:rPr>
                <w:color w:val="00274C"/>
                <w:position w:val="-2"/>
                <w:sz w:val="20"/>
                <w:szCs w:val="20"/>
                <w:u w:val="none"/>
              </w:rPr>
              <w:t xml:space="preserve">If the engine is not to be used for an extended period, the protective treatment procedure must be repeated within 24 months of the previous 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p>
      <w:pPr>
        <w:widowControl w:val="on"/>
        <w:pBdr/>
        <w:spacing w:before="0" w:after="0" w:line="262" w:lineRule="auto"/>
        <w:ind w:left="0" w:right="0"/>
        <w:jc w:val="left"/>
      </w:pPr>
      <w:r>
        <w:rPr>
          <w:b/>
          <w:bCs/>
          <w:color w:val="00274C"/>
          <w:sz w:val="20"/>
          <w:szCs w:val="20"/>
          <w:u w:val="none"/>
        </w:rPr>
        <w:t xml:space="preserve">Before storing the engine check that:</w:t>
      </w:r>
    </w:p>
    <w:p>
      <w:pPr>
        <w:numPr>
          <w:ilvl w:val="0"/>
          <w:numId w:val="25015"/>
        </w:numPr>
        <w:spacing w:before="0" w:after="0" w:line="240" w:lineRule="auto"/>
        <w:jc w:val="left"/>
        <w:rPr>
          <w:color w:val="00274C"/>
          <w:sz w:val="20"/>
          <w:szCs w:val="20"/>
        </w:rPr>
      </w:pPr>
      <w:r>
        <w:rPr>
          <w:color w:val="00274C"/>
          <w:sz w:val="20"/>
          <w:szCs w:val="20"/>
          <w:u w:val="none"/>
        </w:rPr>
        <w:t xml:space="preserve">The environments are not humid or exposed to bad weather. Cover the engine with a proper protective sheet against dampness and atmospheric contaminants.</w:t>
      </w:r>
    </w:p>
    <w:p>
      <w:pPr>
        <w:numPr>
          <w:ilvl w:val="0"/>
          <w:numId w:val="25015"/>
        </w:numPr>
        <w:spacing w:before="0" w:after="0" w:line="240" w:lineRule="auto"/>
        <w:jc w:val="left"/>
        <w:rPr>
          <w:color w:val="00274C"/>
          <w:sz w:val="20"/>
          <w:szCs w:val="20"/>
        </w:rPr>
      </w:pPr>
      <w:r>
        <w:rPr>
          <w:color w:val="00274C"/>
          <w:sz w:val="20"/>
          <w:szCs w:val="20"/>
          <w:u w:val="none"/>
        </w:rPr>
        <w:t xml:space="preserve">The place is not near electric panel.</w:t>
      </w:r>
    </w:p>
    <w:p>
      <w:pPr>
        <w:numPr>
          <w:ilvl w:val="0"/>
          <w:numId w:val="25015"/>
        </w:numPr>
        <w:spacing w:before="0" w:after="0" w:line="240" w:lineRule="auto"/>
        <w:jc w:val="left"/>
        <w:rPr>
          <w:color w:val="00274C"/>
          <w:sz w:val="20"/>
          <w:szCs w:val="20"/>
        </w:rPr>
      </w:pPr>
      <w:r>
        <w:rPr>
          <w:color w:val="00274C"/>
          <w:sz w:val="20"/>
          <w:szCs w:val="20"/>
          <w:u w:val="none"/>
        </w:rPr>
        <w:t xml:space="preserve">Avoid storing the engine in direct contact with the ground.</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4.16</w:t>
      </w:r>
      <w:r>
        <w:rPr>
          <w:color w:val="00274C"/>
          <w:sz w:val="20"/>
          <w:szCs w:val="20"/>
          <w:u w:val="none"/>
        </w:rPr>
        <w:t xml:space="preserve"> </w:t>
      </w:r>
      <w:r>
        <w:rPr>
          <w:b/>
          <w:bCs/>
          <w:color w:val="00274C"/>
          <w:sz w:val="20"/>
          <w:szCs w:val="20"/>
          <w:u w:val="none"/>
        </w:rPr>
        <w:t xml:space="preserve">.</w:t>
      </w:r>
    </w:p>
    <w:p>
      <w:pPr>
        <w:numPr>
          <w:ilvl w:val="0"/>
          <w:numId w:val="25041"/>
        </w:numPr>
        <w:spacing w:before="0" w:after="0" w:line="240" w:lineRule="auto"/>
        <w:jc w:val="left"/>
        <w:rPr>
          <w:color w:val="00274C"/>
          <w:sz w:val="20"/>
          <w:szCs w:val="20"/>
        </w:rPr>
      </w:pPr>
      <w:r>
        <w:rPr>
          <w:color w:val="00274C"/>
          <w:sz w:val="20"/>
          <w:szCs w:val="20"/>
          <w:u w:val="none"/>
        </w:rPr>
        <w:t xml:space="preserve">Engine oil replacement ( </w:t>
      </w:r>
      <w:r>
        <w:rPr>
          <w:b/>
          <w:bCs/>
          <w:color w:val="00274C"/>
          <w:sz w:val="20"/>
          <w:szCs w:val="20"/>
          <w:u w:val="none"/>
        </w:rPr>
        <w:t xml:space="preserve">Par. 4.6</w:t>
      </w:r>
      <w:r>
        <w:rPr>
          <w:color w:val="00274C"/>
          <w:sz w:val="20"/>
          <w:szCs w:val="20"/>
          <w:u w:val="none"/>
        </w:rPr>
        <w:t xml:space="preserve"> ).</w:t>
      </w:r>
    </w:p>
    <w:p>
      <w:pPr>
        <w:numPr>
          <w:ilvl w:val="0"/>
          <w:numId w:val="25041"/>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25041"/>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25041"/>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25041"/>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25041"/>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25041"/>
        </w:numPr>
        <w:spacing w:before="0" w:after="0" w:line="240" w:lineRule="auto"/>
        <w:jc w:val="left"/>
        <w:rPr>
          <w:color w:val="00274C"/>
          <w:sz w:val="20"/>
          <w:szCs w:val="20"/>
        </w:rPr>
      </w:pPr>
      <w:r>
        <w:rPr>
          <w:color w:val="00274C"/>
          <w:sz w:val="20"/>
          <w:szCs w:val="20"/>
          <w:u w:val="none"/>
        </w:rPr>
        <w:t xml:space="preserve">Turn off the engine.</w:t>
      </w:r>
    </w:p>
    <w:p>
      <w:pPr>
        <w:numPr>
          <w:ilvl w:val="0"/>
          <w:numId w:val="25041"/>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25041"/>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25041"/>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25041"/>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25041"/>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25042"/>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25042"/>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25042"/>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25042"/>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25042"/>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 </w:t>
      </w:r>
      <w:r>
        <w:rPr>
          <w:color w:val="00274C"/>
          <w:sz w:val="20"/>
          <w:szCs w:val="20"/>
          <w:u w:val="none"/>
        </w:rPr>
        <w:t xml:space="preserve"> level.</w:t>
      </w:r>
    </w:p>
    <w:p>
      <w:pPr>
        <w:numPr>
          <w:ilvl w:val="0"/>
          <w:numId w:val="25042"/>
        </w:numPr>
        <w:spacing w:before="0" w:after="0" w:line="240" w:lineRule="auto"/>
        <w:jc w:val="left"/>
        <w:rPr>
          <w:color w:val="00274C"/>
          <w:sz w:val="20"/>
          <w:szCs w:val="20"/>
        </w:rPr>
      </w:pPr>
      <w:r>
        <w:rPr>
          <w:color w:val="00274C"/>
          <w:sz w:val="20"/>
          <w:szCs w:val="20"/>
          <w:u w:val="none"/>
        </w:rPr>
        <w:t xml:space="preserve">Start the engine and keep it idle at </w:t>
      </w:r>
      <w:r>
        <w:rPr>
          <w:b/>
          <w:bCs/>
          <w:color w:val="00274C"/>
          <w:sz w:val="20"/>
          <w:szCs w:val="20"/>
          <w:u w:val="none"/>
        </w:rPr>
        <w:t xml:space="preserve">MIN</w:t>
      </w:r>
      <w:r>
        <w:rPr>
          <w:color w:val="00274C"/>
          <w:sz w:val="20"/>
          <w:szCs w:val="20"/>
          <w:u w:val="none"/>
        </w:rPr>
        <w:t xml:space="preserve"> speed for a two about minutes.</w:t>
      </w:r>
    </w:p>
    <w:p>
      <w:pPr>
        <w:numPr>
          <w:ilvl w:val="0"/>
          <w:numId w:val="25042"/>
        </w:numPr>
        <w:spacing w:before="0" w:after="0" w:line="240" w:lineRule="auto"/>
        <w:jc w:val="left"/>
        <w:rPr>
          <w:color w:val="00274C"/>
          <w:sz w:val="20"/>
          <w:szCs w:val="20"/>
        </w:rPr>
      </w:pPr>
      <w:r>
        <w:rPr>
          <w:color w:val="00274C"/>
          <w:sz w:val="20"/>
          <w:szCs w:val="20"/>
          <w:u w:val="none"/>
        </w:rPr>
        <w:t xml:space="preserve">Bring the engine to 75% of </w:t>
      </w:r>
      <w:r>
        <w:rPr>
          <w:b/>
          <w:bCs/>
          <w:color w:val="00274C"/>
          <w:sz w:val="20"/>
          <w:szCs w:val="20"/>
          <w:u w:val="none"/>
        </w:rPr>
        <w:t xml:space="preserve">MAX</w:t>
      </w:r>
      <w:r>
        <w:rPr>
          <w:color w:val="00274C"/>
          <w:sz w:val="20"/>
          <w:szCs w:val="20"/>
          <w:u w:val="none"/>
        </w:rPr>
        <w:t xml:space="preserve"> rated speed for 5 to 10 minutes.</w:t>
      </w:r>
    </w:p>
    <w:p>
      <w:pPr>
        <w:numPr>
          <w:ilvl w:val="0"/>
          <w:numId w:val="25042"/>
        </w:numPr>
        <w:spacing w:before="0" w:after="0" w:line="240" w:lineRule="auto"/>
        <w:jc w:val="left"/>
        <w:rPr>
          <w:color w:val="00274C"/>
          <w:sz w:val="20"/>
          <w:szCs w:val="20"/>
        </w:rPr>
      </w:pPr>
      <w:r>
        <w:rPr>
          <w:color w:val="00274C"/>
          <w:sz w:val="20"/>
          <w:szCs w:val="20"/>
          <w:u w:val="none"/>
        </w:rPr>
        <w:t xml:space="preserve">Stop the engine while the oil is still hot,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31160" name="name489868f50250f26d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79368f50250f26d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25015"/>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r>
        <w:rPr>
          <w:b/>
          <w:bCs/>
          <w:color w:val="00274C"/>
          <w:sz w:val="20"/>
          <w:szCs w:val="20"/>
          <w:u w:val="none"/>
        </w:rPr>
        <w:t xml:space="preserve">Par. 4.4</w:t>
      </w:r>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25042"/>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25042"/>
        </w:numPr>
        <w:spacing w:before="0" w:after="0" w:line="240" w:lineRule="auto"/>
        <w:jc w:val="left"/>
        <w:rPr>
          <w:color w:val="00274C"/>
          <w:sz w:val="20"/>
          <w:szCs w:val="20"/>
        </w:rPr>
      </w:pPr>
      <w:r>
        <w:rPr>
          <w:color w:val="00274C"/>
          <w:sz w:val="20"/>
          <w:szCs w:val="20"/>
          <w:u w:val="none"/>
        </w:rPr>
        <w:t xml:space="preserve">Pour new oil </w:t>
      </w:r>
      <w:r>
        <w:rPr>
          <w:b/>
          <w:bCs/>
          <w:color w:val="00274C"/>
          <w:sz w:val="20"/>
          <w:szCs w:val="20"/>
          <w:u w:val="none"/>
        </w:rPr>
        <w:t xml:space="preserve">(Par. 4.6)</w:t>
      </w:r>
      <w:r>
        <w:rPr>
          <w:color w:val="00274C"/>
          <w:sz w:val="20"/>
          <w:szCs w:val="20"/>
          <w:u w:val="none"/>
        </w:rPr>
        <w:t xml:space="preserve"> up to the </w:t>
      </w:r>
      <w:r>
        <w:rPr>
          <w:b/>
          <w:bCs/>
          <w:color w:val="00274C"/>
          <w:sz w:val="20"/>
          <w:szCs w:val="20"/>
          <w:u w:val="none"/>
        </w:rPr>
        <w:t xml:space="preserve">MAX </w:t>
      </w:r>
      <w:r>
        <w:rPr>
          <w:color w:val="00274C"/>
          <w:sz w:val="20"/>
          <w:szCs w:val="20"/>
          <w:u w:val="none"/>
        </w:rPr>
        <w:t xml:space="preserve"> level </w:t>
      </w:r>
      <w:r>
        <w:rPr>
          <w:i/>
          <w:iCs/>
          <w:color w:val="00274C"/>
          <w:sz w:val="20"/>
          <w:szCs w:val="20"/>
          <w:u w:val="none"/>
        </w:rPr>
        <w:t xml:space="preserve">.</w:t>
      </w:r>
    </w:p>
    <w:p>
      <w:pPr>
        <w:numPr>
          <w:ilvl w:val="0"/>
          <w:numId w:val="25042"/>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 </w:t>
      </w:r>
      <w:r>
        <w:rPr>
          <w:color w:val="00274C"/>
          <w:sz w:val="20"/>
          <w:szCs w:val="20"/>
          <w:u w:val="none"/>
        </w:rPr>
        <w:t xml:space="preserve"> level ( </w:t>
      </w:r>
      <w:r>
        <w:rPr>
          <w:b/>
          <w:bCs/>
          <w:color w:val="00274C"/>
          <w:sz w:val="20"/>
          <w:szCs w:val="20"/>
          <w:u w:val="none"/>
        </w:rPr>
        <w:t xml:space="preserve">Par. 4.7</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4.19.1 </w:t>
            </w:r>
            <w:r>
              <w:rPr>
                <w:color w:val="00274C"/>
                <w:position w:val="-2"/>
                <w:sz w:val="20"/>
                <w:szCs w:val="20"/>
                <w:u w:val="none"/>
              </w:rPr>
              <w:t xml:space="preserve"> </w:t>
            </w:r>
            <w:r>
              <w:rPr>
                <w:b/>
                <w:bCs/>
                <w:color w:val="00274C"/>
                <w:position w:val="-2"/>
                <w:sz w:val="20"/>
                <w:szCs w:val="20"/>
                <w:u w:val="none"/>
              </w:rPr>
              <w:t xml:space="preserve">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4.11.</w:t>
                  </w:r>
                </w:p>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w:t>
                  </w:r>
                </w:p>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Bring the engine to the working temperature by pressing the accelerator 3/4 from MAX.</w:t>
                  </w:r>
                </w:p>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4.4 for maintenance operations.</w:t>
                  </w:r>
                </w:p>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501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5042">
    <w:multiLevelType w:val="hybridMultilevel"/>
    <w:lvl w:ilvl="0" w:tplc="73574355">
      <w:start w:val="1"/>
      <w:numFmt w:val="decimal"/>
      <w:lvlText w:val="%1."/>
      <w:lvlJc w:val="left"/>
      <w:pPr>
        <w:ind w:left="720" w:hanging="360"/>
      </w:pPr>
    </w:lvl>
    <w:lvl w:ilvl="1" w:tplc="73574355" w:tentative="1">
      <w:start w:val="1"/>
      <w:numFmt w:val="lowerLetter"/>
      <w:lvlText w:val="%2."/>
      <w:lvlJc w:val="left"/>
      <w:pPr>
        <w:ind w:left="1440" w:hanging="360"/>
      </w:pPr>
    </w:lvl>
    <w:lvl w:ilvl="2" w:tplc="73574355" w:tentative="1">
      <w:start w:val="1"/>
      <w:numFmt w:val="lowerRoman"/>
      <w:lvlText w:val="%3."/>
      <w:lvlJc w:val="right"/>
      <w:pPr>
        <w:ind w:left="2160" w:hanging="180"/>
      </w:pPr>
    </w:lvl>
    <w:lvl w:ilvl="3" w:tplc="73574355" w:tentative="1">
      <w:start w:val="1"/>
      <w:numFmt w:val="decimal"/>
      <w:lvlText w:val="%4."/>
      <w:lvlJc w:val="left"/>
      <w:pPr>
        <w:ind w:left="2880" w:hanging="360"/>
      </w:pPr>
    </w:lvl>
    <w:lvl w:ilvl="4" w:tplc="73574355" w:tentative="1">
      <w:start w:val="1"/>
      <w:numFmt w:val="lowerLetter"/>
      <w:lvlText w:val="%5."/>
      <w:lvlJc w:val="left"/>
      <w:pPr>
        <w:ind w:left="3600" w:hanging="360"/>
      </w:pPr>
    </w:lvl>
    <w:lvl w:ilvl="5" w:tplc="73574355" w:tentative="1">
      <w:start w:val="1"/>
      <w:numFmt w:val="lowerRoman"/>
      <w:lvlText w:val="%6."/>
      <w:lvlJc w:val="right"/>
      <w:pPr>
        <w:ind w:left="4320" w:hanging="180"/>
      </w:pPr>
    </w:lvl>
    <w:lvl w:ilvl="6" w:tplc="73574355" w:tentative="1">
      <w:start w:val="1"/>
      <w:numFmt w:val="decimal"/>
      <w:lvlText w:val="%7."/>
      <w:lvlJc w:val="left"/>
      <w:pPr>
        <w:ind w:left="5040" w:hanging="360"/>
      </w:pPr>
    </w:lvl>
    <w:lvl w:ilvl="7" w:tplc="73574355" w:tentative="1">
      <w:start w:val="1"/>
      <w:numFmt w:val="lowerLetter"/>
      <w:lvlText w:val="%8."/>
      <w:lvlJc w:val="left"/>
      <w:pPr>
        <w:ind w:left="5760" w:hanging="360"/>
      </w:pPr>
    </w:lvl>
    <w:lvl w:ilvl="8" w:tplc="73574355" w:tentative="1">
      <w:start w:val="1"/>
      <w:numFmt w:val="lowerRoman"/>
      <w:lvlText w:val="%9."/>
      <w:lvlJc w:val="right"/>
      <w:pPr>
        <w:ind w:left="6480" w:hanging="180"/>
      </w:pPr>
    </w:lvl>
  </w:abstractNum>
  <w:abstractNum w:abstractNumId="25041">
    <w:multiLevelType w:val="hybridMultilevel"/>
    <w:lvl w:ilvl="0" w:tplc="85519551">
      <w:start w:val="1"/>
      <w:numFmt w:val="decimal"/>
      <w:lvlText w:val="%1."/>
      <w:lvlJc w:val="left"/>
      <w:pPr>
        <w:ind w:left="720" w:hanging="360"/>
      </w:pPr>
    </w:lvl>
    <w:lvl w:ilvl="1" w:tplc="85519551" w:tentative="1">
      <w:start w:val="1"/>
      <w:numFmt w:val="lowerLetter"/>
      <w:lvlText w:val="%2."/>
      <w:lvlJc w:val="left"/>
      <w:pPr>
        <w:ind w:left="1440" w:hanging="360"/>
      </w:pPr>
    </w:lvl>
    <w:lvl w:ilvl="2" w:tplc="85519551" w:tentative="1">
      <w:start w:val="1"/>
      <w:numFmt w:val="lowerRoman"/>
      <w:lvlText w:val="%3."/>
      <w:lvlJc w:val="right"/>
      <w:pPr>
        <w:ind w:left="2160" w:hanging="180"/>
      </w:pPr>
    </w:lvl>
    <w:lvl w:ilvl="3" w:tplc="85519551" w:tentative="1">
      <w:start w:val="1"/>
      <w:numFmt w:val="decimal"/>
      <w:lvlText w:val="%4."/>
      <w:lvlJc w:val="left"/>
      <w:pPr>
        <w:ind w:left="2880" w:hanging="360"/>
      </w:pPr>
    </w:lvl>
    <w:lvl w:ilvl="4" w:tplc="85519551" w:tentative="1">
      <w:start w:val="1"/>
      <w:numFmt w:val="lowerLetter"/>
      <w:lvlText w:val="%5."/>
      <w:lvlJc w:val="left"/>
      <w:pPr>
        <w:ind w:left="3600" w:hanging="360"/>
      </w:pPr>
    </w:lvl>
    <w:lvl w:ilvl="5" w:tplc="85519551" w:tentative="1">
      <w:start w:val="1"/>
      <w:numFmt w:val="lowerRoman"/>
      <w:lvlText w:val="%6."/>
      <w:lvlJc w:val="right"/>
      <w:pPr>
        <w:ind w:left="4320" w:hanging="180"/>
      </w:pPr>
    </w:lvl>
    <w:lvl w:ilvl="6" w:tplc="85519551" w:tentative="1">
      <w:start w:val="1"/>
      <w:numFmt w:val="decimal"/>
      <w:lvlText w:val="%7."/>
      <w:lvlJc w:val="left"/>
      <w:pPr>
        <w:ind w:left="5040" w:hanging="360"/>
      </w:pPr>
    </w:lvl>
    <w:lvl w:ilvl="7" w:tplc="85519551" w:tentative="1">
      <w:start w:val="1"/>
      <w:numFmt w:val="lowerLetter"/>
      <w:lvlText w:val="%8."/>
      <w:lvlJc w:val="left"/>
      <w:pPr>
        <w:ind w:left="5760" w:hanging="360"/>
      </w:pPr>
    </w:lvl>
    <w:lvl w:ilvl="8" w:tplc="85519551" w:tentative="1">
      <w:start w:val="1"/>
      <w:numFmt w:val="lowerRoman"/>
      <w:lvlText w:val="%9."/>
      <w:lvlJc w:val="right"/>
      <w:pPr>
        <w:ind w:left="6480" w:hanging="180"/>
      </w:pPr>
    </w:lvl>
  </w:abstractNum>
  <w:abstractNum w:abstractNumId="25040">
    <w:multiLevelType w:val="hybridMultilevel"/>
    <w:lvl w:ilvl="0" w:tplc="91122832">
      <w:start w:val="1"/>
      <w:numFmt w:val="decimal"/>
      <w:lvlText w:val="%1."/>
      <w:lvlJc w:val="left"/>
      <w:pPr>
        <w:ind w:left="720" w:hanging="360"/>
      </w:pPr>
    </w:lvl>
    <w:lvl w:ilvl="1" w:tplc="91122832" w:tentative="1">
      <w:start w:val="1"/>
      <w:numFmt w:val="lowerLetter"/>
      <w:lvlText w:val="%2."/>
      <w:lvlJc w:val="left"/>
      <w:pPr>
        <w:ind w:left="1440" w:hanging="360"/>
      </w:pPr>
    </w:lvl>
    <w:lvl w:ilvl="2" w:tplc="91122832" w:tentative="1">
      <w:start w:val="1"/>
      <w:numFmt w:val="lowerRoman"/>
      <w:lvlText w:val="%3."/>
      <w:lvlJc w:val="right"/>
      <w:pPr>
        <w:ind w:left="2160" w:hanging="180"/>
      </w:pPr>
    </w:lvl>
    <w:lvl w:ilvl="3" w:tplc="91122832" w:tentative="1">
      <w:start w:val="1"/>
      <w:numFmt w:val="decimal"/>
      <w:lvlText w:val="%4."/>
      <w:lvlJc w:val="left"/>
      <w:pPr>
        <w:ind w:left="2880" w:hanging="360"/>
      </w:pPr>
    </w:lvl>
    <w:lvl w:ilvl="4" w:tplc="91122832" w:tentative="1">
      <w:start w:val="1"/>
      <w:numFmt w:val="lowerLetter"/>
      <w:lvlText w:val="%5."/>
      <w:lvlJc w:val="left"/>
      <w:pPr>
        <w:ind w:left="3600" w:hanging="360"/>
      </w:pPr>
    </w:lvl>
    <w:lvl w:ilvl="5" w:tplc="91122832" w:tentative="1">
      <w:start w:val="1"/>
      <w:numFmt w:val="lowerRoman"/>
      <w:lvlText w:val="%6."/>
      <w:lvlJc w:val="right"/>
      <w:pPr>
        <w:ind w:left="4320" w:hanging="180"/>
      </w:pPr>
    </w:lvl>
    <w:lvl w:ilvl="6" w:tplc="91122832" w:tentative="1">
      <w:start w:val="1"/>
      <w:numFmt w:val="decimal"/>
      <w:lvlText w:val="%7."/>
      <w:lvlJc w:val="left"/>
      <w:pPr>
        <w:ind w:left="5040" w:hanging="360"/>
      </w:pPr>
    </w:lvl>
    <w:lvl w:ilvl="7" w:tplc="91122832" w:tentative="1">
      <w:start w:val="1"/>
      <w:numFmt w:val="lowerLetter"/>
      <w:lvlText w:val="%8."/>
      <w:lvlJc w:val="left"/>
      <w:pPr>
        <w:ind w:left="5760" w:hanging="360"/>
      </w:pPr>
    </w:lvl>
    <w:lvl w:ilvl="8" w:tplc="91122832" w:tentative="1">
      <w:start w:val="1"/>
      <w:numFmt w:val="lowerRoman"/>
      <w:lvlText w:val="%9."/>
      <w:lvlJc w:val="right"/>
      <w:pPr>
        <w:ind w:left="6480" w:hanging="180"/>
      </w:pPr>
    </w:lvl>
  </w:abstractNum>
  <w:abstractNum w:abstractNumId="25039">
    <w:multiLevelType w:val="hybridMultilevel"/>
    <w:lvl w:ilvl="0" w:tplc="56511102">
      <w:start w:val="1"/>
      <w:numFmt w:val="decimal"/>
      <w:lvlText w:val="%1."/>
      <w:lvlJc w:val="left"/>
      <w:pPr>
        <w:ind w:left="720" w:hanging="360"/>
      </w:pPr>
    </w:lvl>
    <w:lvl w:ilvl="1" w:tplc="56511102" w:tentative="1">
      <w:start w:val="1"/>
      <w:numFmt w:val="lowerLetter"/>
      <w:lvlText w:val="%2."/>
      <w:lvlJc w:val="left"/>
      <w:pPr>
        <w:ind w:left="1440" w:hanging="360"/>
      </w:pPr>
    </w:lvl>
    <w:lvl w:ilvl="2" w:tplc="56511102" w:tentative="1">
      <w:start w:val="1"/>
      <w:numFmt w:val="lowerRoman"/>
      <w:lvlText w:val="%3."/>
      <w:lvlJc w:val="right"/>
      <w:pPr>
        <w:ind w:left="2160" w:hanging="180"/>
      </w:pPr>
    </w:lvl>
    <w:lvl w:ilvl="3" w:tplc="56511102" w:tentative="1">
      <w:start w:val="1"/>
      <w:numFmt w:val="decimal"/>
      <w:lvlText w:val="%4."/>
      <w:lvlJc w:val="left"/>
      <w:pPr>
        <w:ind w:left="2880" w:hanging="360"/>
      </w:pPr>
    </w:lvl>
    <w:lvl w:ilvl="4" w:tplc="56511102" w:tentative="1">
      <w:start w:val="1"/>
      <w:numFmt w:val="lowerLetter"/>
      <w:lvlText w:val="%5."/>
      <w:lvlJc w:val="left"/>
      <w:pPr>
        <w:ind w:left="3600" w:hanging="360"/>
      </w:pPr>
    </w:lvl>
    <w:lvl w:ilvl="5" w:tplc="56511102" w:tentative="1">
      <w:start w:val="1"/>
      <w:numFmt w:val="lowerRoman"/>
      <w:lvlText w:val="%6."/>
      <w:lvlJc w:val="right"/>
      <w:pPr>
        <w:ind w:left="4320" w:hanging="180"/>
      </w:pPr>
    </w:lvl>
    <w:lvl w:ilvl="6" w:tplc="56511102" w:tentative="1">
      <w:start w:val="1"/>
      <w:numFmt w:val="decimal"/>
      <w:lvlText w:val="%7."/>
      <w:lvlJc w:val="left"/>
      <w:pPr>
        <w:ind w:left="5040" w:hanging="360"/>
      </w:pPr>
    </w:lvl>
    <w:lvl w:ilvl="7" w:tplc="56511102" w:tentative="1">
      <w:start w:val="1"/>
      <w:numFmt w:val="lowerLetter"/>
      <w:lvlText w:val="%8."/>
      <w:lvlJc w:val="left"/>
      <w:pPr>
        <w:ind w:left="5760" w:hanging="360"/>
      </w:pPr>
    </w:lvl>
    <w:lvl w:ilvl="8" w:tplc="56511102" w:tentative="1">
      <w:start w:val="1"/>
      <w:numFmt w:val="lowerRoman"/>
      <w:lvlText w:val="%9."/>
      <w:lvlJc w:val="right"/>
      <w:pPr>
        <w:ind w:left="6480" w:hanging="180"/>
      </w:pPr>
    </w:lvl>
  </w:abstractNum>
  <w:abstractNum w:abstractNumId="25038">
    <w:multiLevelType w:val="hybridMultilevel"/>
    <w:lvl w:ilvl="0" w:tplc="99708732">
      <w:start w:val="1"/>
      <w:numFmt w:val="decimal"/>
      <w:lvlText w:val="%1."/>
      <w:lvlJc w:val="left"/>
      <w:pPr>
        <w:ind w:left="720" w:hanging="360"/>
      </w:pPr>
    </w:lvl>
    <w:lvl w:ilvl="1" w:tplc="99708732" w:tentative="1">
      <w:start w:val="1"/>
      <w:numFmt w:val="lowerLetter"/>
      <w:lvlText w:val="%2."/>
      <w:lvlJc w:val="left"/>
      <w:pPr>
        <w:ind w:left="1440" w:hanging="360"/>
      </w:pPr>
    </w:lvl>
    <w:lvl w:ilvl="2" w:tplc="99708732" w:tentative="1">
      <w:start w:val="1"/>
      <w:numFmt w:val="lowerRoman"/>
      <w:lvlText w:val="%3."/>
      <w:lvlJc w:val="right"/>
      <w:pPr>
        <w:ind w:left="2160" w:hanging="180"/>
      </w:pPr>
    </w:lvl>
    <w:lvl w:ilvl="3" w:tplc="99708732" w:tentative="1">
      <w:start w:val="1"/>
      <w:numFmt w:val="decimal"/>
      <w:lvlText w:val="%4."/>
      <w:lvlJc w:val="left"/>
      <w:pPr>
        <w:ind w:left="2880" w:hanging="360"/>
      </w:pPr>
    </w:lvl>
    <w:lvl w:ilvl="4" w:tplc="99708732" w:tentative="1">
      <w:start w:val="1"/>
      <w:numFmt w:val="lowerLetter"/>
      <w:lvlText w:val="%5."/>
      <w:lvlJc w:val="left"/>
      <w:pPr>
        <w:ind w:left="3600" w:hanging="360"/>
      </w:pPr>
    </w:lvl>
    <w:lvl w:ilvl="5" w:tplc="99708732" w:tentative="1">
      <w:start w:val="1"/>
      <w:numFmt w:val="lowerRoman"/>
      <w:lvlText w:val="%6."/>
      <w:lvlJc w:val="right"/>
      <w:pPr>
        <w:ind w:left="4320" w:hanging="180"/>
      </w:pPr>
    </w:lvl>
    <w:lvl w:ilvl="6" w:tplc="99708732" w:tentative="1">
      <w:start w:val="1"/>
      <w:numFmt w:val="decimal"/>
      <w:lvlText w:val="%7."/>
      <w:lvlJc w:val="left"/>
      <w:pPr>
        <w:ind w:left="5040" w:hanging="360"/>
      </w:pPr>
    </w:lvl>
    <w:lvl w:ilvl="7" w:tplc="99708732" w:tentative="1">
      <w:start w:val="1"/>
      <w:numFmt w:val="lowerLetter"/>
      <w:lvlText w:val="%8."/>
      <w:lvlJc w:val="left"/>
      <w:pPr>
        <w:ind w:left="5760" w:hanging="360"/>
      </w:pPr>
    </w:lvl>
    <w:lvl w:ilvl="8" w:tplc="99708732" w:tentative="1">
      <w:start w:val="1"/>
      <w:numFmt w:val="lowerRoman"/>
      <w:lvlText w:val="%9."/>
      <w:lvlJc w:val="right"/>
      <w:pPr>
        <w:ind w:left="6480" w:hanging="180"/>
      </w:pPr>
    </w:lvl>
  </w:abstractNum>
  <w:abstractNum w:abstractNumId="25037">
    <w:multiLevelType w:val="hybridMultilevel"/>
    <w:lvl w:ilvl="0" w:tplc="94105683">
      <w:start w:val="1"/>
      <w:numFmt w:val="decimal"/>
      <w:lvlText w:val="%1."/>
      <w:lvlJc w:val="left"/>
      <w:pPr>
        <w:ind w:left="720" w:hanging="360"/>
      </w:pPr>
    </w:lvl>
    <w:lvl w:ilvl="1" w:tplc="94105683" w:tentative="1">
      <w:start w:val="1"/>
      <w:numFmt w:val="lowerLetter"/>
      <w:lvlText w:val="%2."/>
      <w:lvlJc w:val="left"/>
      <w:pPr>
        <w:ind w:left="1440" w:hanging="360"/>
      </w:pPr>
    </w:lvl>
    <w:lvl w:ilvl="2" w:tplc="94105683" w:tentative="1">
      <w:start w:val="1"/>
      <w:numFmt w:val="lowerRoman"/>
      <w:lvlText w:val="%3."/>
      <w:lvlJc w:val="right"/>
      <w:pPr>
        <w:ind w:left="2160" w:hanging="180"/>
      </w:pPr>
    </w:lvl>
    <w:lvl w:ilvl="3" w:tplc="94105683" w:tentative="1">
      <w:start w:val="1"/>
      <w:numFmt w:val="decimal"/>
      <w:lvlText w:val="%4."/>
      <w:lvlJc w:val="left"/>
      <w:pPr>
        <w:ind w:left="2880" w:hanging="360"/>
      </w:pPr>
    </w:lvl>
    <w:lvl w:ilvl="4" w:tplc="94105683" w:tentative="1">
      <w:start w:val="1"/>
      <w:numFmt w:val="lowerLetter"/>
      <w:lvlText w:val="%5."/>
      <w:lvlJc w:val="left"/>
      <w:pPr>
        <w:ind w:left="3600" w:hanging="360"/>
      </w:pPr>
    </w:lvl>
    <w:lvl w:ilvl="5" w:tplc="94105683" w:tentative="1">
      <w:start w:val="1"/>
      <w:numFmt w:val="lowerRoman"/>
      <w:lvlText w:val="%6."/>
      <w:lvlJc w:val="right"/>
      <w:pPr>
        <w:ind w:left="4320" w:hanging="180"/>
      </w:pPr>
    </w:lvl>
    <w:lvl w:ilvl="6" w:tplc="94105683" w:tentative="1">
      <w:start w:val="1"/>
      <w:numFmt w:val="decimal"/>
      <w:lvlText w:val="%7."/>
      <w:lvlJc w:val="left"/>
      <w:pPr>
        <w:ind w:left="5040" w:hanging="360"/>
      </w:pPr>
    </w:lvl>
    <w:lvl w:ilvl="7" w:tplc="94105683" w:tentative="1">
      <w:start w:val="1"/>
      <w:numFmt w:val="lowerLetter"/>
      <w:lvlText w:val="%8."/>
      <w:lvlJc w:val="left"/>
      <w:pPr>
        <w:ind w:left="5760" w:hanging="360"/>
      </w:pPr>
    </w:lvl>
    <w:lvl w:ilvl="8" w:tplc="94105683" w:tentative="1">
      <w:start w:val="1"/>
      <w:numFmt w:val="lowerRoman"/>
      <w:lvlText w:val="%9."/>
      <w:lvlJc w:val="right"/>
      <w:pPr>
        <w:ind w:left="6480" w:hanging="180"/>
      </w:pPr>
    </w:lvl>
  </w:abstractNum>
  <w:abstractNum w:abstractNumId="25036">
    <w:multiLevelType w:val="hybridMultilevel"/>
    <w:lvl w:ilvl="0" w:tplc="43867297">
      <w:start w:val="1"/>
      <w:numFmt w:val="decimal"/>
      <w:lvlText w:val="%1."/>
      <w:lvlJc w:val="left"/>
      <w:pPr>
        <w:ind w:left="720" w:hanging="360"/>
      </w:pPr>
    </w:lvl>
    <w:lvl w:ilvl="1" w:tplc="43867297" w:tentative="1">
      <w:start w:val="1"/>
      <w:numFmt w:val="lowerLetter"/>
      <w:lvlText w:val="%2."/>
      <w:lvlJc w:val="left"/>
      <w:pPr>
        <w:ind w:left="1440" w:hanging="360"/>
      </w:pPr>
    </w:lvl>
    <w:lvl w:ilvl="2" w:tplc="43867297" w:tentative="1">
      <w:start w:val="1"/>
      <w:numFmt w:val="lowerRoman"/>
      <w:lvlText w:val="%3."/>
      <w:lvlJc w:val="right"/>
      <w:pPr>
        <w:ind w:left="2160" w:hanging="180"/>
      </w:pPr>
    </w:lvl>
    <w:lvl w:ilvl="3" w:tplc="43867297" w:tentative="1">
      <w:start w:val="1"/>
      <w:numFmt w:val="decimal"/>
      <w:lvlText w:val="%4."/>
      <w:lvlJc w:val="left"/>
      <w:pPr>
        <w:ind w:left="2880" w:hanging="360"/>
      </w:pPr>
    </w:lvl>
    <w:lvl w:ilvl="4" w:tplc="43867297" w:tentative="1">
      <w:start w:val="1"/>
      <w:numFmt w:val="lowerLetter"/>
      <w:lvlText w:val="%5."/>
      <w:lvlJc w:val="left"/>
      <w:pPr>
        <w:ind w:left="3600" w:hanging="360"/>
      </w:pPr>
    </w:lvl>
    <w:lvl w:ilvl="5" w:tplc="43867297" w:tentative="1">
      <w:start w:val="1"/>
      <w:numFmt w:val="lowerRoman"/>
      <w:lvlText w:val="%6."/>
      <w:lvlJc w:val="right"/>
      <w:pPr>
        <w:ind w:left="4320" w:hanging="180"/>
      </w:pPr>
    </w:lvl>
    <w:lvl w:ilvl="6" w:tplc="43867297" w:tentative="1">
      <w:start w:val="1"/>
      <w:numFmt w:val="decimal"/>
      <w:lvlText w:val="%7."/>
      <w:lvlJc w:val="left"/>
      <w:pPr>
        <w:ind w:left="5040" w:hanging="360"/>
      </w:pPr>
    </w:lvl>
    <w:lvl w:ilvl="7" w:tplc="43867297" w:tentative="1">
      <w:start w:val="1"/>
      <w:numFmt w:val="lowerLetter"/>
      <w:lvlText w:val="%8."/>
      <w:lvlJc w:val="left"/>
      <w:pPr>
        <w:ind w:left="5760" w:hanging="360"/>
      </w:pPr>
    </w:lvl>
    <w:lvl w:ilvl="8" w:tplc="43867297" w:tentative="1">
      <w:start w:val="1"/>
      <w:numFmt w:val="lowerRoman"/>
      <w:lvlText w:val="%9."/>
      <w:lvlJc w:val="right"/>
      <w:pPr>
        <w:ind w:left="6480" w:hanging="180"/>
      </w:pPr>
    </w:lvl>
  </w:abstractNum>
  <w:abstractNum w:abstractNumId="25035">
    <w:multiLevelType w:val="hybridMultilevel"/>
    <w:lvl w:ilvl="0" w:tplc="97146836">
      <w:start w:val="1"/>
      <w:numFmt w:val="decimal"/>
      <w:lvlText w:val="%1."/>
      <w:lvlJc w:val="left"/>
      <w:pPr>
        <w:ind w:left="720" w:hanging="360"/>
      </w:pPr>
    </w:lvl>
    <w:lvl w:ilvl="1" w:tplc="97146836" w:tentative="1">
      <w:start w:val="1"/>
      <w:numFmt w:val="lowerLetter"/>
      <w:lvlText w:val="%2."/>
      <w:lvlJc w:val="left"/>
      <w:pPr>
        <w:ind w:left="1440" w:hanging="360"/>
      </w:pPr>
    </w:lvl>
    <w:lvl w:ilvl="2" w:tplc="97146836" w:tentative="1">
      <w:start w:val="1"/>
      <w:numFmt w:val="lowerRoman"/>
      <w:lvlText w:val="%3."/>
      <w:lvlJc w:val="right"/>
      <w:pPr>
        <w:ind w:left="2160" w:hanging="180"/>
      </w:pPr>
    </w:lvl>
    <w:lvl w:ilvl="3" w:tplc="97146836" w:tentative="1">
      <w:start w:val="1"/>
      <w:numFmt w:val="decimal"/>
      <w:lvlText w:val="%4."/>
      <w:lvlJc w:val="left"/>
      <w:pPr>
        <w:ind w:left="2880" w:hanging="360"/>
      </w:pPr>
    </w:lvl>
    <w:lvl w:ilvl="4" w:tplc="97146836" w:tentative="1">
      <w:start w:val="1"/>
      <w:numFmt w:val="lowerLetter"/>
      <w:lvlText w:val="%5."/>
      <w:lvlJc w:val="left"/>
      <w:pPr>
        <w:ind w:left="3600" w:hanging="360"/>
      </w:pPr>
    </w:lvl>
    <w:lvl w:ilvl="5" w:tplc="97146836" w:tentative="1">
      <w:start w:val="1"/>
      <w:numFmt w:val="lowerRoman"/>
      <w:lvlText w:val="%6."/>
      <w:lvlJc w:val="right"/>
      <w:pPr>
        <w:ind w:left="4320" w:hanging="180"/>
      </w:pPr>
    </w:lvl>
    <w:lvl w:ilvl="6" w:tplc="97146836" w:tentative="1">
      <w:start w:val="1"/>
      <w:numFmt w:val="decimal"/>
      <w:lvlText w:val="%7."/>
      <w:lvlJc w:val="left"/>
      <w:pPr>
        <w:ind w:left="5040" w:hanging="360"/>
      </w:pPr>
    </w:lvl>
    <w:lvl w:ilvl="7" w:tplc="97146836" w:tentative="1">
      <w:start w:val="1"/>
      <w:numFmt w:val="lowerLetter"/>
      <w:lvlText w:val="%8."/>
      <w:lvlJc w:val="left"/>
      <w:pPr>
        <w:ind w:left="5760" w:hanging="360"/>
      </w:pPr>
    </w:lvl>
    <w:lvl w:ilvl="8" w:tplc="97146836" w:tentative="1">
      <w:start w:val="1"/>
      <w:numFmt w:val="lowerRoman"/>
      <w:lvlText w:val="%9."/>
      <w:lvlJc w:val="right"/>
      <w:pPr>
        <w:ind w:left="6480" w:hanging="180"/>
      </w:pPr>
    </w:lvl>
  </w:abstractNum>
  <w:abstractNum w:abstractNumId="25034">
    <w:multiLevelType w:val="hybridMultilevel"/>
    <w:lvl w:ilvl="0" w:tplc="58692717">
      <w:start w:val="1"/>
      <w:numFmt w:val="decimal"/>
      <w:lvlText w:val="%1."/>
      <w:lvlJc w:val="left"/>
      <w:pPr>
        <w:ind w:left="720" w:hanging="360"/>
      </w:pPr>
    </w:lvl>
    <w:lvl w:ilvl="1" w:tplc="58692717" w:tentative="1">
      <w:start w:val="1"/>
      <w:numFmt w:val="lowerLetter"/>
      <w:lvlText w:val="%2."/>
      <w:lvlJc w:val="left"/>
      <w:pPr>
        <w:ind w:left="1440" w:hanging="360"/>
      </w:pPr>
    </w:lvl>
    <w:lvl w:ilvl="2" w:tplc="58692717" w:tentative="1">
      <w:start w:val="1"/>
      <w:numFmt w:val="lowerRoman"/>
      <w:lvlText w:val="%3."/>
      <w:lvlJc w:val="right"/>
      <w:pPr>
        <w:ind w:left="2160" w:hanging="180"/>
      </w:pPr>
    </w:lvl>
    <w:lvl w:ilvl="3" w:tplc="58692717" w:tentative="1">
      <w:start w:val="1"/>
      <w:numFmt w:val="decimal"/>
      <w:lvlText w:val="%4."/>
      <w:lvlJc w:val="left"/>
      <w:pPr>
        <w:ind w:left="2880" w:hanging="360"/>
      </w:pPr>
    </w:lvl>
    <w:lvl w:ilvl="4" w:tplc="58692717" w:tentative="1">
      <w:start w:val="1"/>
      <w:numFmt w:val="lowerLetter"/>
      <w:lvlText w:val="%5."/>
      <w:lvlJc w:val="left"/>
      <w:pPr>
        <w:ind w:left="3600" w:hanging="360"/>
      </w:pPr>
    </w:lvl>
    <w:lvl w:ilvl="5" w:tplc="58692717" w:tentative="1">
      <w:start w:val="1"/>
      <w:numFmt w:val="lowerRoman"/>
      <w:lvlText w:val="%6."/>
      <w:lvlJc w:val="right"/>
      <w:pPr>
        <w:ind w:left="4320" w:hanging="180"/>
      </w:pPr>
    </w:lvl>
    <w:lvl w:ilvl="6" w:tplc="58692717" w:tentative="1">
      <w:start w:val="1"/>
      <w:numFmt w:val="decimal"/>
      <w:lvlText w:val="%7."/>
      <w:lvlJc w:val="left"/>
      <w:pPr>
        <w:ind w:left="5040" w:hanging="360"/>
      </w:pPr>
    </w:lvl>
    <w:lvl w:ilvl="7" w:tplc="58692717" w:tentative="1">
      <w:start w:val="1"/>
      <w:numFmt w:val="lowerLetter"/>
      <w:lvlText w:val="%8."/>
      <w:lvlJc w:val="left"/>
      <w:pPr>
        <w:ind w:left="5760" w:hanging="360"/>
      </w:pPr>
    </w:lvl>
    <w:lvl w:ilvl="8" w:tplc="58692717" w:tentative="1">
      <w:start w:val="1"/>
      <w:numFmt w:val="lowerRoman"/>
      <w:lvlText w:val="%9."/>
      <w:lvlJc w:val="right"/>
      <w:pPr>
        <w:ind w:left="6480" w:hanging="180"/>
      </w:pPr>
    </w:lvl>
  </w:abstractNum>
  <w:abstractNum w:abstractNumId="25033">
    <w:multiLevelType w:val="hybridMultilevel"/>
    <w:lvl w:ilvl="0" w:tplc="59380550">
      <w:start w:val="1"/>
      <w:numFmt w:val="decimal"/>
      <w:lvlText w:val="%1."/>
      <w:lvlJc w:val="left"/>
      <w:pPr>
        <w:ind w:left="720" w:hanging="360"/>
      </w:pPr>
    </w:lvl>
    <w:lvl w:ilvl="1" w:tplc="59380550" w:tentative="1">
      <w:start w:val="1"/>
      <w:numFmt w:val="lowerLetter"/>
      <w:lvlText w:val="%2."/>
      <w:lvlJc w:val="left"/>
      <w:pPr>
        <w:ind w:left="1440" w:hanging="360"/>
      </w:pPr>
    </w:lvl>
    <w:lvl w:ilvl="2" w:tplc="59380550" w:tentative="1">
      <w:start w:val="1"/>
      <w:numFmt w:val="lowerRoman"/>
      <w:lvlText w:val="%3."/>
      <w:lvlJc w:val="right"/>
      <w:pPr>
        <w:ind w:left="2160" w:hanging="180"/>
      </w:pPr>
    </w:lvl>
    <w:lvl w:ilvl="3" w:tplc="59380550" w:tentative="1">
      <w:start w:val="1"/>
      <w:numFmt w:val="decimal"/>
      <w:lvlText w:val="%4."/>
      <w:lvlJc w:val="left"/>
      <w:pPr>
        <w:ind w:left="2880" w:hanging="360"/>
      </w:pPr>
    </w:lvl>
    <w:lvl w:ilvl="4" w:tplc="59380550" w:tentative="1">
      <w:start w:val="1"/>
      <w:numFmt w:val="lowerLetter"/>
      <w:lvlText w:val="%5."/>
      <w:lvlJc w:val="left"/>
      <w:pPr>
        <w:ind w:left="3600" w:hanging="360"/>
      </w:pPr>
    </w:lvl>
    <w:lvl w:ilvl="5" w:tplc="59380550" w:tentative="1">
      <w:start w:val="1"/>
      <w:numFmt w:val="lowerRoman"/>
      <w:lvlText w:val="%6."/>
      <w:lvlJc w:val="right"/>
      <w:pPr>
        <w:ind w:left="4320" w:hanging="180"/>
      </w:pPr>
    </w:lvl>
    <w:lvl w:ilvl="6" w:tplc="59380550" w:tentative="1">
      <w:start w:val="1"/>
      <w:numFmt w:val="decimal"/>
      <w:lvlText w:val="%7."/>
      <w:lvlJc w:val="left"/>
      <w:pPr>
        <w:ind w:left="5040" w:hanging="360"/>
      </w:pPr>
    </w:lvl>
    <w:lvl w:ilvl="7" w:tplc="59380550" w:tentative="1">
      <w:start w:val="1"/>
      <w:numFmt w:val="lowerLetter"/>
      <w:lvlText w:val="%8."/>
      <w:lvlJc w:val="left"/>
      <w:pPr>
        <w:ind w:left="5760" w:hanging="360"/>
      </w:pPr>
    </w:lvl>
    <w:lvl w:ilvl="8" w:tplc="59380550" w:tentative="1">
      <w:start w:val="1"/>
      <w:numFmt w:val="lowerRoman"/>
      <w:lvlText w:val="%9."/>
      <w:lvlJc w:val="right"/>
      <w:pPr>
        <w:ind w:left="6480" w:hanging="180"/>
      </w:pPr>
    </w:lvl>
  </w:abstractNum>
  <w:abstractNum w:abstractNumId="25032">
    <w:multiLevelType w:val="hybridMultilevel"/>
    <w:lvl w:ilvl="0" w:tplc="72703604">
      <w:start w:val="1"/>
      <w:numFmt w:val="decimal"/>
      <w:lvlText w:val="%1."/>
      <w:lvlJc w:val="left"/>
      <w:pPr>
        <w:ind w:left="720" w:hanging="360"/>
      </w:pPr>
    </w:lvl>
    <w:lvl w:ilvl="1" w:tplc="72703604" w:tentative="1">
      <w:start w:val="1"/>
      <w:numFmt w:val="lowerLetter"/>
      <w:lvlText w:val="%2."/>
      <w:lvlJc w:val="left"/>
      <w:pPr>
        <w:ind w:left="1440" w:hanging="360"/>
      </w:pPr>
    </w:lvl>
    <w:lvl w:ilvl="2" w:tplc="72703604" w:tentative="1">
      <w:start w:val="1"/>
      <w:numFmt w:val="lowerRoman"/>
      <w:lvlText w:val="%3."/>
      <w:lvlJc w:val="right"/>
      <w:pPr>
        <w:ind w:left="2160" w:hanging="180"/>
      </w:pPr>
    </w:lvl>
    <w:lvl w:ilvl="3" w:tplc="72703604" w:tentative="1">
      <w:start w:val="1"/>
      <w:numFmt w:val="decimal"/>
      <w:lvlText w:val="%4."/>
      <w:lvlJc w:val="left"/>
      <w:pPr>
        <w:ind w:left="2880" w:hanging="360"/>
      </w:pPr>
    </w:lvl>
    <w:lvl w:ilvl="4" w:tplc="72703604" w:tentative="1">
      <w:start w:val="1"/>
      <w:numFmt w:val="lowerLetter"/>
      <w:lvlText w:val="%5."/>
      <w:lvlJc w:val="left"/>
      <w:pPr>
        <w:ind w:left="3600" w:hanging="360"/>
      </w:pPr>
    </w:lvl>
    <w:lvl w:ilvl="5" w:tplc="72703604" w:tentative="1">
      <w:start w:val="1"/>
      <w:numFmt w:val="lowerRoman"/>
      <w:lvlText w:val="%6."/>
      <w:lvlJc w:val="right"/>
      <w:pPr>
        <w:ind w:left="4320" w:hanging="180"/>
      </w:pPr>
    </w:lvl>
    <w:lvl w:ilvl="6" w:tplc="72703604" w:tentative="1">
      <w:start w:val="1"/>
      <w:numFmt w:val="decimal"/>
      <w:lvlText w:val="%7."/>
      <w:lvlJc w:val="left"/>
      <w:pPr>
        <w:ind w:left="5040" w:hanging="360"/>
      </w:pPr>
    </w:lvl>
    <w:lvl w:ilvl="7" w:tplc="72703604" w:tentative="1">
      <w:start w:val="1"/>
      <w:numFmt w:val="lowerLetter"/>
      <w:lvlText w:val="%8."/>
      <w:lvlJc w:val="left"/>
      <w:pPr>
        <w:ind w:left="5760" w:hanging="360"/>
      </w:pPr>
    </w:lvl>
    <w:lvl w:ilvl="8" w:tplc="72703604" w:tentative="1">
      <w:start w:val="1"/>
      <w:numFmt w:val="lowerRoman"/>
      <w:lvlText w:val="%9."/>
      <w:lvlJc w:val="right"/>
      <w:pPr>
        <w:ind w:left="6480" w:hanging="180"/>
      </w:pPr>
    </w:lvl>
  </w:abstractNum>
  <w:abstractNum w:abstractNumId="25031">
    <w:multiLevelType w:val="hybridMultilevel"/>
    <w:lvl w:ilvl="0" w:tplc="21308697">
      <w:start w:val="1"/>
      <w:numFmt w:val="decimal"/>
      <w:lvlText w:val="%1."/>
      <w:lvlJc w:val="left"/>
      <w:pPr>
        <w:ind w:left="720" w:hanging="360"/>
      </w:pPr>
    </w:lvl>
    <w:lvl w:ilvl="1" w:tplc="21308697" w:tentative="1">
      <w:start w:val="1"/>
      <w:numFmt w:val="lowerLetter"/>
      <w:lvlText w:val="%2."/>
      <w:lvlJc w:val="left"/>
      <w:pPr>
        <w:ind w:left="1440" w:hanging="360"/>
      </w:pPr>
    </w:lvl>
    <w:lvl w:ilvl="2" w:tplc="21308697" w:tentative="1">
      <w:start w:val="1"/>
      <w:numFmt w:val="lowerRoman"/>
      <w:lvlText w:val="%3."/>
      <w:lvlJc w:val="right"/>
      <w:pPr>
        <w:ind w:left="2160" w:hanging="180"/>
      </w:pPr>
    </w:lvl>
    <w:lvl w:ilvl="3" w:tplc="21308697" w:tentative="1">
      <w:start w:val="1"/>
      <w:numFmt w:val="decimal"/>
      <w:lvlText w:val="%4."/>
      <w:lvlJc w:val="left"/>
      <w:pPr>
        <w:ind w:left="2880" w:hanging="360"/>
      </w:pPr>
    </w:lvl>
    <w:lvl w:ilvl="4" w:tplc="21308697" w:tentative="1">
      <w:start w:val="1"/>
      <w:numFmt w:val="lowerLetter"/>
      <w:lvlText w:val="%5."/>
      <w:lvlJc w:val="left"/>
      <w:pPr>
        <w:ind w:left="3600" w:hanging="360"/>
      </w:pPr>
    </w:lvl>
    <w:lvl w:ilvl="5" w:tplc="21308697" w:tentative="1">
      <w:start w:val="1"/>
      <w:numFmt w:val="lowerRoman"/>
      <w:lvlText w:val="%6."/>
      <w:lvlJc w:val="right"/>
      <w:pPr>
        <w:ind w:left="4320" w:hanging="180"/>
      </w:pPr>
    </w:lvl>
    <w:lvl w:ilvl="6" w:tplc="21308697" w:tentative="1">
      <w:start w:val="1"/>
      <w:numFmt w:val="decimal"/>
      <w:lvlText w:val="%7."/>
      <w:lvlJc w:val="left"/>
      <w:pPr>
        <w:ind w:left="5040" w:hanging="360"/>
      </w:pPr>
    </w:lvl>
    <w:lvl w:ilvl="7" w:tplc="21308697" w:tentative="1">
      <w:start w:val="1"/>
      <w:numFmt w:val="lowerLetter"/>
      <w:lvlText w:val="%8."/>
      <w:lvlJc w:val="left"/>
      <w:pPr>
        <w:ind w:left="5760" w:hanging="360"/>
      </w:pPr>
    </w:lvl>
    <w:lvl w:ilvl="8" w:tplc="21308697" w:tentative="1">
      <w:start w:val="1"/>
      <w:numFmt w:val="lowerRoman"/>
      <w:lvlText w:val="%9."/>
      <w:lvlJc w:val="right"/>
      <w:pPr>
        <w:ind w:left="6480" w:hanging="180"/>
      </w:pPr>
    </w:lvl>
  </w:abstractNum>
  <w:abstractNum w:abstractNumId="25030">
    <w:multiLevelType w:val="hybridMultilevel"/>
    <w:lvl w:ilvl="0" w:tplc="79921005">
      <w:start w:val="1"/>
      <w:numFmt w:val="decimal"/>
      <w:lvlText w:val="%1."/>
      <w:lvlJc w:val="left"/>
      <w:pPr>
        <w:ind w:left="720" w:hanging="360"/>
      </w:pPr>
    </w:lvl>
    <w:lvl w:ilvl="1" w:tplc="79921005" w:tentative="1">
      <w:start w:val="1"/>
      <w:numFmt w:val="lowerLetter"/>
      <w:lvlText w:val="%2."/>
      <w:lvlJc w:val="left"/>
      <w:pPr>
        <w:ind w:left="1440" w:hanging="360"/>
      </w:pPr>
    </w:lvl>
    <w:lvl w:ilvl="2" w:tplc="79921005" w:tentative="1">
      <w:start w:val="1"/>
      <w:numFmt w:val="lowerRoman"/>
      <w:lvlText w:val="%3."/>
      <w:lvlJc w:val="right"/>
      <w:pPr>
        <w:ind w:left="2160" w:hanging="180"/>
      </w:pPr>
    </w:lvl>
    <w:lvl w:ilvl="3" w:tplc="79921005" w:tentative="1">
      <w:start w:val="1"/>
      <w:numFmt w:val="decimal"/>
      <w:lvlText w:val="%4."/>
      <w:lvlJc w:val="left"/>
      <w:pPr>
        <w:ind w:left="2880" w:hanging="360"/>
      </w:pPr>
    </w:lvl>
    <w:lvl w:ilvl="4" w:tplc="79921005" w:tentative="1">
      <w:start w:val="1"/>
      <w:numFmt w:val="lowerLetter"/>
      <w:lvlText w:val="%5."/>
      <w:lvlJc w:val="left"/>
      <w:pPr>
        <w:ind w:left="3600" w:hanging="360"/>
      </w:pPr>
    </w:lvl>
    <w:lvl w:ilvl="5" w:tplc="79921005" w:tentative="1">
      <w:start w:val="1"/>
      <w:numFmt w:val="lowerRoman"/>
      <w:lvlText w:val="%6."/>
      <w:lvlJc w:val="right"/>
      <w:pPr>
        <w:ind w:left="4320" w:hanging="180"/>
      </w:pPr>
    </w:lvl>
    <w:lvl w:ilvl="6" w:tplc="79921005" w:tentative="1">
      <w:start w:val="1"/>
      <w:numFmt w:val="decimal"/>
      <w:lvlText w:val="%7."/>
      <w:lvlJc w:val="left"/>
      <w:pPr>
        <w:ind w:left="5040" w:hanging="360"/>
      </w:pPr>
    </w:lvl>
    <w:lvl w:ilvl="7" w:tplc="79921005" w:tentative="1">
      <w:start w:val="1"/>
      <w:numFmt w:val="lowerLetter"/>
      <w:lvlText w:val="%8."/>
      <w:lvlJc w:val="left"/>
      <w:pPr>
        <w:ind w:left="5760" w:hanging="360"/>
      </w:pPr>
    </w:lvl>
    <w:lvl w:ilvl="8" w:tplc="79921005" w:tentative="1">
      <w:start w:val="1"/>
      <w:numFmt w:val="lowerRoman"/>
      <w:lvlText w:val="%9."/>
      <w:lvlJc w:val="right"/>
      <w:pPr>
        <w:ind w:left="6480" w:hanging="180"/>
      </w:pPr>
    </w:lvl>
  </w:abstractNum>
  <w:abstractNum w:abstractNumId="25029">
    <w:multiLevelType w:val="hybridMultilevel"/>
    <w:lvl w:ilvl="0" w:tplc="56282334">
      <w:start w:val="1"/>
      <w:numFmt w:val="decimal"/>
      <w:lvlText w:val="%1."/>
      <w:lvlJc w:val="left"/>
      <w:pPr>
        <w:ind w:left="720" w:hanging="360"/>
      </w:pPr>
    </w:lvl>
    <w:lvl w:ilvl="1" w:tplc="56282334" w:tentative="1">
      <w:start w:val="1"/>
      <w:numFmt w:val="lowerLetter"/>
      <w:lvlText w:val="%2."/>
      <w:lvlJc w:val="left"/>
      <w:pPr>
        <w:ind w:left="1440" w:hanging="360"/>
      </w:pPr>
    </w:lvl>
    <w:lvl w:ilvl="2" w:tplc="56282334" w:tentative="1">
      <w:start w:val="1"/>
      <w:numFmt w:val="lowerRoman"/>
      <w:lvlText w:val="%3."/>
      <w:lvlJc w:val="right"/>
      <w:pPr>
        <w:ind w:left="2160" w:hanging="180"/>
      </w:pPr>
    </w:lvl>
    <w:lvl w:ilvl="3" w:tplc="56282334" w:tentative="1">
      <w:start w:val="1"/>
      <w:numFmt w:val="decimal"/>
      <w:lvlText w:val="%4."/>
      <w:lvlJc w:val="left"/>
      <w:pPr>
        <w:ind w:left="2880" w:hanging="360"/>
      </w:pPr>
    </w:lvl>
    <w:lvl w:ilvl="4" w:tplc="56282334" w:tentative="1">
      <w:start w:val="1"/>
      <w:numFmt w:val="lowerLetter"/>
      <w:lvlText w:val="%5."/>
      <w:lvlJc w:val="left"/>
      <w:pPr>
        <w:ind w:left="3600" w:hanging="360"/>
      </w:pPr>
    </w:lvl>
    <w:lvl w:ilvl="5" w:tplc="56282334" w:tentative="1">
      <w:start w:val="1"/>
      <w:numFmt w:val="lowerRoman"/>
      <w:lvlText w:val="%6."/>
      <w:lvlJc w:val="right"/>
      <w:pPr>
        <w:ind w:left="4320" w:hanging="180"/>
      </w:pPr>
    </w:lvl>
    <w:lvl w:ilvl="6" w:tplc="56282334" w:tentative="1">
      <w:start w:val="1"/>
      <w:numFmt w:val="decimal"/>
      <w:lvlText w:val="%7."/>
      <w:lvlJc w:val="left"/>
      <w:pPr>
        <w:ind w:left="5040" w:hanging="360"/>
      </w:pPr>
    </w:lvl>
    <w:lvl w:ilvl="7" w:tplc="56282334" w:tentative="1">
      <w:start w:val="1"/>
      <w:numFmt w:val="lowerLetter"/>
      <w:lvlText w:val="%8."/>
      <w:lvlJc w:val="left"/>
      <w:pPr>
        <w:ind w:left="5760" w:hanging="360"/>
      </w:pPr>
    </w:lvl>
    <w:lvl w:ilvl="8" w:tplc="56282334" w:tentative="1">
      <w:start w:val="1"/>
      <w:numFmt w:val="lowerRoman"/>
      <w:lvlText w:val="%9."/>
      <w:lvlJc w:val="right"/>
      <w:pPr>
        <w:ind w:left="6480" w:hanging="180"/>
      </w:pPr>
    </w:lvl>
  </w:abstractNum>
  <w:abstractNum w:abstractNumId="25028">
    <w:multiLevelType w:val="hybridMultilevel"/>
    <w:lvl w:ilvl="0" w:tplc="87398087">
      <w:start w:val="1"/>
      <w:numFmt w:val="decimal"/>
      <w:lvlText w:val="%1."/>
      <w:lvlJc w:val="left"/>
      <w:pPr>
        <w:ind w:left="720" w:hanging="360"/>
      </w:pPr>
    </w:lvl>
    <w:lvl w:ilvl="1" w:tplc="87398087" w:tentative="1">
      <w:start w:val="1"/>
      <w:numFmt w:val="lowerLetter"/>
      <w:lvlText w:val="%2."/>
      <w:lvlJc w:val="left"/>
      <w:pPr>
        <w:ind w:left="1440" w:hanging="360"/>
      </w:pPr>
    </w:lvl>
    <w:lvl w:ilvl="2" w:tplc="87398087" w:tentative="1">
      <w:start w:val="1"/>
      <w:numFmt w:val="lowerRoman"/>
      <w:lvlText w:val="%3."/>
      <w:lvlJc w:val="right"/>
      <w:pPr>
        <w:ind w:left="2160" w:hanging="180"/>
      </w:pPr>
    </w:lvl>
    <w:lvl w:ilvl="3" w:tplc="87398087" w:tentative="1">
      <w:start w:val="1"/>
      <w:numFmt w:val="decimal"/>
      <w:lvlText w:val="%4."/>
      <w:lvlJc w:val="left"/>
      <w:pPr>
        <w:ind w:left="2880" w:hanging="360"/>
      </w:pPr>
    </w:lvl>
    <w:lvl w:ilvl="4" w:tplc="87398087" w:tentative="1">
      <w:start w:val="1"/>
      <w:numFmt w:val="lowerLetter"/>
      <w:lvlText w:val="%5."/>
      <w:lvlJc w:val="left"/>
      <w:pPr>
        <w:ind w:left="3600" w:hanging="360"/>
      </w:pPr>
    </w:lvl>
    <w:lvl w:ilvl="5" w:tplc="87398087" w:tentative="1">
      <w:start w:val="1"/>
      <w:numFmt w:val="lowerRoman"/>
      <w:lvlText w:val="%6."/>
      <w:lvlJc w:val="right"/>
      <w:pPr>
        <w:ind w:left="4320" w:hanging="180"/>
      </w:pPr>
    </w:lvl>
    <w:lvl w:ilvl="6" w:tplc="87398087" w:tentative="1">
      <w:start w:val="1"/>
      <w:numFmt w:val="decimal"/>
      <w:lvlText w:val="%7."/>
      <w:lvlJc w:val="left"/>
      <w:pPr>
        <w:ind w:left="5040" w:hanging="360"/>
      </w:pPr>
    </w:lvl>
    <w:lvl w:ilvl="7" w:tplc="87398087" w:tentative="1">
      <w:start w:val="1"/>
      <w:numFmt w:val="lowerLetter"/>
      <w:lvlText w:val="%8."/>
      <w:lvlJc w:val="left"/>
      <w:pPr>
        <w:ind w:left="5760" w:hanging="360"/>
      </w:pPr>
    </w:lvl>
    <w:lvl w:ilvl="8" w:tplc="87398087" w:tentative="1">
      <w:start w:val="1"/>
      <w:numFmt w:val="lowerRoman"/>
      <w:lvlText w:val="%9."/>
      <w:lvlJc w:val="right"/>
      <w:pPr>
        <w:ind w:left="6480" w:hanging="180"/>
      </w:pPr>
    </w:lvl>
  </w:abstractNum>
  <w:abstractNum w:abstractNumId="25027">
    <w:multiLevelType w:val="hybridMultilevel"/>
    <w:lvl w:ilvl="0" w:tplc="33962650">
      <w:start w:val="1"/>
      <w:numFmt w:val="decimal"/>
      <w:lvlText w:val="%1."/>
      <w:lvlJc w:val="left"/>
      <w:pPr>
        <w:ind w:left="720" w:hanging="360"/>
      </w:pPr>
    </w:lvl>
    <w:lvl w:ilvl="1" w:tplc="33962650" w:tentative="1">
      <w:start w:val="1"/>
      <w:numFmt w:val="lowerLetter"/>
      <w:lvlText w:val="%2."/>
      <w:lvlJc w:val="left"/>
      <w:pPr>
        <w:ind w:left="1440" w:hanging="360"/>
      </w:pPr>
    </w:lvl>
    <w:lvl w:ilvl="2" w:tplc="33962650" w:tentative="1">
      <w:start w:val="1"/>
      <w:numFmt w:val="lowerRoman"/>
      <w:lvlText w:val="%3."/>
      <w:lvlJc w:val="right"/>
      <w:pPr>
        <w:ind w:left="2160" w:hanging="180"/>
      </w:pPr>
    </w:lvl>
    <w:lvl w:ilvl="3" w:tplc="33962650" w:tentative="1">
      <w:start w:val="1"/>
      <w:numFmt w:val="decimal"/>
      <w:lvlText w:val="%4."/>
      <w:lvlJc w:val="left"/>
      <w:pPr>
        <w:ind w:left="2880" w:hanging="360"/>
      </w:pPr>
    </w:lvl>
    <w:lvl w:ilvl="4" w:tplc="33962650" w:tentative="1">
      <w:start w:val="1"/>
      <w:numFmt w:val="lowerLetter"/>
      <w:lvlText w:val="%5."/>
      <w:lvlJc w:val="left"/>
      <w:pPr>
        <w:ind w:left="3600" w:hanging="360"/>
      </w:pPr>
    </w:lvl>
    <w:lvl w:ilvl="5" w:tplc="33962650" w:tentative="1">
      <w:start w:val="1"/>
      <w:numFmt w:val="lowerRoman"/>
      <w:lvlText w:val="%6."/>
      <w:lvlJc w:val="right"/>
      <w:pPr>
        <w:ind w:left="4320" w:hanging="180"/>
      </w:pPr>
    </w:lvl>
    <w:lvl w:ilvl="6" w:tplc="33962650" w:tentative="1">
      <w:start w:val="1"/>
      <w:numFmt w:val="decimal"/>
      <w:lvlText w:val="%7."/>
      <w:lvlJc w:val="left"/>
      <w:pPr>
        <w:ind w:left="5040" w:hanging="360"/>
      </w:pPr>
    </w:lvl>
    <w:lvl w:ilvl="7" w:tplc="33962650" w:tentative="1">
      <w:start w:val="1"/>
      <w:numFmt w:val="lowerLetter"/>
      <w:lvlText w:val="%8."/>
      <w:lvlJc w:val="left"/>
      <w:pPr>
        <w:ind w:left="5760" w:hanging="360"/>
      </w:pPr>
    </w:lvl>
    <w:lvl w:ilvl="8" w:tplc="33962650" w:tentative="1">
      <w:start w:val="1"/>
      <w:numFmt w:val="lowerRoman"/>
      <w:lvlText w:val="%9."/>
      <w:lvlJc w:val="right"/>
      <w:pPr>
        <w:ind w:left="6480" w:hanging="180"/>
      </w:pPr>
    </w:lvl>
  </w:abstractNum>
  <w:abstractNum w:abstractNumId="25026">
    <w:multiLevelType w:val="hybridMultilevel"/>
    <w:lvl w:ilvl="0" w:tplc="33190709">
      <w:start w:val="1"/>
      <w:numFmt w:val="decimal"/>
      <w:lvlText w:val="%1."/>
      <w:lvlJc w:val="left"/>
      <w:pPr>
        <w:ind w:left="720" w:hanging="360"/>
      </w:pPr>
    </w:lvl>
    <w:lvl w:ilvl="1" w:tplc="33190709" w:tentative="1">
      <w:start w:val="1"/>
      <w:numFmt w:val="lowerLetter"/>
      <w:lvlText w:val="%2."/>
      <w:lvlJc w:val="left"/>
      <w:pPr>
        <w:ind w:left="1440" w:hanging="360"/>
      </w:pPr>
    </w:lvl>
    <w:lvl w:ilvl="2" w:tplc="33190709" w:tentative="1">
      <w:start w:val="1"/>
      <w:numFmt w:val="lowerRoman"/>
      <w:lvlText w:val="%3."/>
      <w:lvlJc w:val="right"/>
      <w:pPr>
        <w:ind w:left="2160" w:hanging="180"/>
      </w:pPr>
    </w:lvl>
    <w:lvl w:ilvl="3" w:tplc="33190709" w:tentative="1">
      <w:start w:val="1"/>
      <w:numFmt w:val="decimal"/>
      <w:lvlText w:val="%4."/>
      <w:lvlJc w:val="left"/>
      <w:pPr>
        <w:ind w:left="2880" w:hanging="360"/>
      </w:pPr>
    </w:lvl>
    <w:lvl w:ilvl="4" w:tplc="33190709" w:tentative="1">
      <w:start w:val="1"/>
      <w:numFmt w:val="lowerLetter"/>
      <w:lvlText w:val="%5."/>
      <w:lvlJc w:val="left"/>
      <w:pPr>
        <w:ind w:left="3600" w:hanging="360"/>
      </w:pPr>
    </w:lvl>
    <w:lvl w:ilvl="5" w:tplc="33190709" w:tentative="1">
      <w:start w:val="1"/>
      <w:numFmt w:val="lowerRoman"/>
      <w:lvlText w:val="%6."/>
      <w:lvlJc w:val="right"/>
      <w:pPr>
        <w:ind w:left="4320" w:hanging="180"/>
      </w:pPr>
    </w:lvl>
    <w:lvl w:ilvl="6" w:tplc="33190709" w:tentative="1">
      <w:start w:val="1"/>
      <w:numFmt w:val="decimal"/>
      <w:lvlText w:val="%7."/>
      <w:lvlJc w:val="left"/>
      <w:pPr>
        <w:ind w:left="5040" w:hanging="360"/>
      </w:pPr>
    </w:lvl>
    <w:lvl w:ilvl="7" w:tplc="33190709" w:tentative="1">
      <w:start w:val="1"/>
      <w:numFmt w:val="lowerLetter"/>
      <w:lvlText w:val="%8."/>
      <w:lvlJc w:val="left"/>
      <w:pPr>
        <w:ind w:left="5760" w:hanging="360"/>
      </w:pPr>
    </w:lvl>
    <w:lvl w:ilvl="8" w:tplc="33190709" w:tentative="1">
      <w:start w:val="1"/>
      <w:numFmt w:val="lowerRoman"/>
      <w:lvlText w:val="%9."/>
      <w:lvlJc w:val="right"/>
      <w:pPr>
        <w:ind w:left="6480" w:hanging="180"/>
      </w:pPr>
    </w:lvl>
  </w:abstractNum>
  <w:abstractNum w:abstractNumId="25025">
    <w:multiLevelType w:val="hybridMultilevel"/>
    <w:lvl w:ilvl="0" w:tplc="62040313">
      <w:start w:val="1"/>
      <w:numFmt w:val="decimal"/>
      <w:lvlText w:val="%1."/>
      <w:lvlJc w:val="left"/>
      <w:pPr>
        <w:ind w:left="720" w:hanging="360"/>
      </w:pPr>
    </w:lvl>
    <w:lvl w:ilvl="1" w:tplc="62040313" w:tentative="1">
      <w:start w:val="1"/>
      <w:numFmt w:val="lowerLetter"/>
      <w:lvlText w:val="%2."/>
      <w:lvlJc w:val="left"/>
      <w:pPr>
        <w:ind w:left="1440" w:hanging="360"/>
      </w:pPr>
    </w:lvl>
    <w:lvl w:ilvl="2" w:tplc="62040313" w:tentative="1">
      <w:start w:val="1"/>
      <w:numFmt w:val="lowerRoman"/>
      <w:lvlText w:val="%3."/>
      <w:lvlJc w:val="right"/>
      <w:pPr>
        <w:ind w:left="2160" w:hanging="180"/>
      </w:pPr>
    </w:lvl>
    <w:lvl w:ilvl="3" w:tplc="62040313" w:tentative="1">
      <w:start w:val="1"/>
      <w:numFmt w:val="decimal"/>
      <w:lvlText w:val="%4."/>
      <w:lvlJc w:val="left"/>
      <w:pPr>
        <w:ind w:left="2880" w:hanging="360"/>
      </w:pPr>
    </w:lvl>
    <w:lvl w:ilvl="4" w:tplc="62040313" w:tentative="1">
      <w:start w:val="1"/>
      <w:numFmt w:val="lowerLetter"/>
      <w:lvlText w:val="%5."/>
      <w:lvlJc w:val="left"/>
      <w:pPr>
        <w:ind w:left="3600" w:hanging="360"/>
      </w:pPr>
    </w:lvl>
    <w:lvl w:ilvl="5" w:tplc="62040313" w:tentative="1">
      <w:start w:val="1"/>
      <w:numFmt w:val="lowerRoman"/>
      <w:lvlText w:val="%6."/>
      <w:lvlJc w:val="right"/>
      <w:pPr>
        <w:ind w:left="4320" w:hanging="180"/>
      </w:pPr>
    </w:lvl>
    <w:lvl w:ilvl="6" w:tplc="62040313" w:tentative="1">
      <w:start w:val="1"/>
      <w:numFmt w:val="decimal"/>
      <w:lvlText w:val="%7."/>
      <w:lvlJc w:val="left"/>
      <w:pPr>
        <w:ind w:left="5040" w:hanging="360"/>
      </w:pPr>
    </w:lvl>
    <w:lvl w:ilvl="7" w:tplc="62040313" w:tentative="1">
      <w:start w:val="1"/>
      <w:numFmt w:val="lowerLetter"/>
      <w:lvlText w:val="%8."/>
      <w:lvlJc w:val="left"/>
      <w:pPr>
        <w:ind w:left="5760" w:hanging="360"/>
      </w:pPr>
    </w:lvl>
    <w:lvl w:ilvl="8" w:tplc="62040313" w:tentative="1">
      <w:start w:val="1"/>
      <w:numFmt w:val="lowerRoman"/>
      <w:lvlText w:val="%9."/>
      <w:lvlJc w:val="right"/>
      <w:pPr>
        <w:ind w:left="6480" w:hanging="180"/>
      </w:pPr>
    </w:lvl>
  </w:abstractNum>
  <w:abstractNum w:abstractNumId="25024">
    <w:multiLevelType w:val="hybridMultilevel"/>
    <w:lvl w:ilvl="0" w:tplc="17601484">
      <w:start w:val="1"/>
      <w:numFmt w:val="decimal"/>
      <w:lvlText w:val="%1."/>
      <w:lvlJc w:val="left"/>
      <w:pPr>
        <w:ind w:left="720" w:hanging="360"/>
      </w:pPr>
    </w:lvl>
    <w:lvl w:ilvl="1" w:tplc="17601484" w:tentative="1">
      <w:start w:val="1"/>
      <w:numFmt w:val="lowerLetter"/>
      <w:lvlText w:val="%2."/>
      <w:lvlJc w:val="left"/>
      <w:pPr>
        <w:ind w:left="1440" w:hanging="360"/>
      </w:pPr>
    </w:lvl>
    <w:lvl w:ilvl="2" w:tplc="17601484" w:tentative="1">
      <w:start w:val="1"/>
      <w:numFmt w:val="lowerRoman"/>
      <w:lvlText w:val="%3."/>
      <w:lvlJc w:val="right"/>
      <w:pPr>
        <w:ind w:left="2160" w:hanging="180"/>
      </w:pPr>
    </w:lvl>
    <w:lvl w:ilvl="3" w:tplc="17601484" w:tentative="1">
      <w:start w:val="1"/>
      <w:numFmt w:val="decimal"/>
      <w:lvlText w:val="%4."/>
      <w:lvlJc w:val="left"/>
      <w:pPr>
        <w:ind w:left="2880" w:hanging="360"/>
      </w:pPr>
    </w:lvl>
    <w:lvl w:ilvl="4" w:tplc="17601484" w:tentative="1">
      <w:start w:val="1"/>
      <w:numFmt w:val="lowerLetter"/>
      <w:lvlText w:val="%5."/>
      <w:lvlJc w:val="left"/>
      <w:pPr>
        <w:ind w:left="3600" w:hanging="360"/>
      </w:pPr>
    </w:lvl>
    <w:lvl w:ilvl="5" w:tplc="17601484" w:tentative="1">
      <w:start w:val="1"/>
      <w:numFmt w:val="lowerRoman"/>
      <w:lvlText w:val="%6."/>
      <w:lvlJc w:val="right"/>
      <w:pPr>
        <w:ind w:left="4320" w:hanging="180"/>
      </w:pPr>
    </w:lvl>
    <w:lvl w:ilvl="6" w:tplc="17601484" w:tentative="1">
      <w:start w:val="1"/>
      <w:numFmt w:val="decimal"/>
      <w:lvlText w:val="%7."/>
      <w:lvlJc w:val="left"/>
      <w:pPr>
        <w:ind w:left="5040" w:hanging="360"/>
      </w:pPr>
    </w:lvl>
    <w:lvl w:ilvl="7" w:tplc="17601484" w:tentative="1">
      <w:start w:val="1"/>
      <w:numFmt w:val="lowerLetter"/>
      <w:lvlText w:val="%8."/>
      <w:lvlJc w:val="left"/>
      <w:pPr>
        <w:ind w:left="5760" w:hanging="360"/>
      </w:pPr>
    </w:lvl>
    <w:lvl w:ilvl="8" w:tplc="17601484" w:tentative="1">
      <w:start w:val="1"/>
      <w:numFmt w:val="lowerRoman"/>
      <w:lvlText w:val="%9."/>
      <w:lvlJc w:val="right"/>
      <w:pPr>
        <w:ind w:left="6480" w:hanging="180"/>
      </w:pPr>
    </w:lvl>
  </w:abstractNum>
  <w:abstractNum w:abstractNumId="25023">
    <w:multiLevelType w:val="hybridMultilevel"/>
    <w:lvl w:ilvl="0" w:tplc="97607405">
      <w:start w:val="1"/>
      <w:numFmt w:val="decimal"/>
      <w:lvlText w:val="%1."/>
      <w:lvlJc w:val="left"/>
      <w:pPr>
        <w:ind w:left="720" w:hanging="360"/>
      </w:pPr>
    </w:lvl>
    <w:lvl w:ilvl="1" w:tplc="97607405" w:tentative="1">
      <w:start w:val="1"/>
      <w:numFmt w:val="lowerLetter"/>
      <w:lvlText w:val="%2."/>
      <w:lvlJc w:val="left"/>
      <w:pPr>
        <w:ind w:left="1440" w:hanging="360"/>
      </w:pPr>
    </w:lvl>
    <w:lvl w:ilvl="2" w:tplc="97607405" w:tentative="1">
      <w:start w:val="1"/>
      <w:numFmt w:val="lowerRoman"/>
      <w:lvlText w:val="%3."/>
      <w:lvlJc w:val="right"/>
      <w:pPr>
        <w:ind w:left="2160" w:hanging="180"/>
      </w:pPr>
    </w:lvl>
    <w:lvl w:ilvl="3" w:tplc="97607405" w:tentative="1">
      <w:start w:val="1"/>
      <w:numFmt w:val="decimal"/>
      <w:lvlText w:val="%4."/>
      <w:lvlJc w:val="left"/>
      <w:pPr>
        <w:ind w:left="2880" w:hanging="360"/>
      </w:pPr>
    </w:lvl>
    <w:lvl w:ilvl="4" w:tplc="97607405" w:tentative="1">
      <w:start w:val="1"/>
      <w:numFmt w:val="lowerLetter"/>
      <w:lvlText w:val="%5."/>
      <w:lvlJc w:val="left"/>
      <w:pPr>
        <w:ind w:left="3600" w:hanging="360"/>
      </w:pPr>
    </w:lvl>
    <w:lvl w:ilvl="5" w:tplc="97607405" w:tentative="1">
      <w:start w:val="1"/>
      <w:numFmt w:val="lowerRoman"/>
      <w:lvlText w:val="%6."/>
      <w:lvlJc w:val="right"/>
      <w:pPr>
        <w:ind w:left="4320" w:hanging="180"/>
      </w:pPr>
    </w:lvl>
    <w:lvl w:ilvl="6" w:tplc="97607405" w:tentative="1">
      <w:start w:val="1"/>
      <w:numFmt w:val="decimal"/>
      <w:lvlText w:val="%7."/>
      <w:lvlJc w:val="left"/>
      <w:pPr>
        <w:ind w:left="5040" w:hanging="360"/>
      </w:pPr>
    </w:lvl>
    <w:lvl w:ilvl="7" w:tplc="97607405" w:tentative="1">
      <w:start w:val="1"/>
      <w:numFmt w:val="lowerLetter"/>
      <w:lvlText w:val="%8."/>
      <w:lvlJc w:val="left"/>
      <w:pPr>
        <w:ind w:left="5760" w:hanging="360"/>
      </w:pPr>
    </w:lvl>
    <w:lvl w:ilvl="8" w:tplc="97607405" w:tentative="1">
      <w:start w:val="1"/>
      <w:numFmt w:val="lowerRoman"/>
      <w:lvlText w:val="%9."/>
      <w:lvlJc w:val="right"/>
      <w:pPr>
        <w:ind w:left="6480" w:hanging="180"/>
      </w:pPr>
    </w:lvl>
  </w:abstractNum>
  <w:abstractNum w:abstractNumId="25022">
    <w:multiLevelType w:val="hybridMultilevel"/>
    <w:lvl w:ilvl="0" w:tplc="73190239">
      <w:start w:val="1"/>
      <w:numFmt w:val="decimal"/>
      <w:lvlText w:val="%1."/>
      <w:lvlJc w:val="left"/>
      <w:pPr>
        <w:ind w:left="720" w:hanging="360"/>
      </w:pPr>
    </w:lvl>
    <w:lvl w:ilvl="1" w:tplc="73190239" w:tentative="1">
      <w:start w:val="1"/>
      <w:numFmt w:val="lowerLetter"/>
      <w:lvlText w:val="%2."/>
      <w:lvlJc w:val="left"/>
      <w:pPr>
        <w:ind w:left="1440" w:hanging="360"/>
      </w:pPr>
    </w:lvl>
    <w:lvl w:ilvl="2" w:tplc="73190239" w:tentative="1">
      <w:start w:val="1"/>
      <w:numFmt w:val="lowerRoman"/>
      <w:lvlText w:val="%3."/>
      <w:lvlJc w:val="right"/>
      <w:pPr>
        <w:ind w:left="2160" w:hanging="180"/>
      </w:pPr>
    </w:lvl>
    <w:lvl w:ilvl="3" w:tplc="73190239" w:tentative="1">
      <w:start w:val="1"/>
      <w:numFmt w:val="decimal"/>
      <w:lvlText w:val="%4."/>
      <w:lvlJc w:val="left"/>
      <w:pPr>
        <w:ind w:left="2880" w:hanging="360"/>
      </w:pPr>
    </w:lvl>
    <w:lvl w:ilvl="4" w:tplc="73190239" w:tentative="1">
      <w:start w:val="1"/>
      <w:numFmt w:val="lowerLetter"/>
      <w:lvlText w:val="%5."/>
      <w:lvlJc w:val="left"/>
      <w:pPr>
        <w:ind w:left="3600" w:hanging="360"/>
      </w:pPr>
    </w:lvl>
    <w:lvl w:ilvl="5" w:tplc="73190239" w:tentative="1">
      <w:start w:val="1"/>
      <w:numFmt w:val="lowerRoman"/>
      <w:lvlText w:val="%6."/>
      <w:lvlJc w:val="right"/>
      <w:pPr>
        <w:ind w:left="4320" w:hanging="180"/>
      </w:pPr>
    </w:lvl>
    <w:lvl w:ilvl="6" w:tplc="73190239" w:tentative="1">
      <w:start w:val="1"/>
      <w:numFmt w:val="decimal"/>
      <w:lvlText w:val="%7."/>
      <w:lvlJc w:val="left"/>
      <w:pPr>
        <w:ind w:left="5040" w:hanging="360"/>
      </w:pPr>
    </w:lvl>
    <w:lvl w:ilvl="7" w:tplc="73190239" w:tentative="1">
      <w:start w:val="1"/>
      <w:numFmt w:val="lowerLetter"/>
      <w:lvlText w:val="%8."/>
      <w:lvlJc w:val="left"/>
      <w:pPr>
        <w:ind w:left="5760" w:hanging="360"/>
      </w:pPr>
    </w:lvl>
    <w:lvl w:ilvl="8" w:tplc="73190239" w:tentative="1">
      <w:start w:val="1"/>
      <w:numFmt w:val="lowerRoman"/>
      <w:lvlText w:val="%9."/>
      <w:lvlJc w:val="right"/>
      <w:pPr>
        <w:ind w:left="6480" w:hanging="180"/>
      </w:pPr>
    </w:lvl>
  </w:abstractNum>
  <w:abstractNum w:abstractNumId="25021">
    <w:multiLevelType w:val="hybridMultilevel"/>
    <w:lvl w:ilvl="0" w:tplc="34247083">
      <w:start w:val="1"/>
      <w:numFmt w:val="decimal"/>
      <w:lvlText w:val="%1."/>
      <w:lvlJc w:val="left"/>
      <w:pPr>
        <w:ind w:left="720" w:hanging="360"/>
      </w:pPr>
    </w:lvl>
    <w:lvl w:ilvl="1" w:tplc="34247083" w:tentative="1">
      <w:start w:val="1"/>
      <w:numFmt w:val="lowerLetter"/>
      <w:lvlText w:val="%2."/>
      <w:lvlJc w:val="left"/>
      <w:pPr>
        <w:ind w:left="1440" w:hanging="360"/>
      </w:pPr>
    </w:lvl>
    <w:lvl w:ilvl="2" w:tplc="34247083" w:tentative="1">
      <w:start w:val="1"/>
      <w:numFmt w:val="lowerRoman"/>
      <w:lvlText w:val="%3."/>
      <w:lvlJc w:val="right"/>
      <w:pPr>
        <w:ind w:left="2160" w:hanging="180"/>
      </w:pPr>
    </w:lvl>
    <w:lvl w:ilvl="3" w:tplc="34247083" w:tentative="1">
      <w:start w:val="1"/>
      <w:numFmt w:val="decimal"/>
      <w:lvlText w:val="%4."/>
      <w:lvlJc w:val="left"/>
      <w:pPr>
        <w:ind w:left="2880" w:hanging="360"/>
      </w:pPr>
    </w:lvl>
    <w:lvl w:ilvl="4" w:tplc="34247083" w:tentative="1">
      <w:start w:val="1"/>
      <w:numFmt w:val="lowerLetter"/>
      <w:lvlText w:val="%5."/>
      <w:lvlJc w:val="left"/>
      <w:pPr>
        <w:ind w:left="3600" w:hanging="360"/>
      </w:pPr>
    </w:lvl>
    <w:lvl w:ilvl="5" w:tplc="34247083" w:tentative="1">
      <w:start w:val="1"/>
      <w:numFmt w:val="lowerRoman"/>
      <w:lvlText w:val="%6."/>
      <w:lvlJc w:val="right"/>
      <w:pPr>
        <w:ind w:left="4320" w:hanging="180"/>
      </w:pPr>
    </w:lvl>
    <w:lvl w:ilvl="6" w:tplc="34247083" w:tentative="1">
      <w:start w:val="1"/>
      <w:numFmt w:val="decimal"/>
      <w:lvlText w:val="%7."/>
      <w:lvlJc w:val="left"/>
      <w:pPr>
        <w:ind w:left="5040" w:hanging="360"/>
      </w:pPr>
    </w:lvl>
    <w:lvl w:ilvl="7" w:tplc="34247083" w:tentative="1">
      <w:start w:val="1"/>
      <w:numFmt w:val="lowerLetter"/>
      <w:lvlText w:val="%8."/>
      <w:lvlJc w:val="left"/>
      <w:pPr>
        <w:ind w:left="5760" w:hanging="360"/>
      </w:pPr>
    </w:lvl>
    <w:lvl w:ilvl="8" w:tplc="34247083" w:tentative="1">
      <w:start w:val="1"/>
      <w:numFmt w:val="lowerRoman"/>
      <w:lvlText w:val="%9."/>
      <w:lvlJc w:val="right"/>
      <w:pPr>
        <w:ind w:left="6480" w:hanging="180"/>
      </w:pPr>
    </w:lvl>
  </w:abstractNum>
  <w:abstractNum w:abstractNumId="25020">
    <w:multiLevelType w:val="hybridMultilevel"/>
    <w:lvl w:ilvl="0" w:tplc="14740341">
      <w:start w:val="1"/>
      <w:numFmt w:val="decimal"/>
      <w:lvlText w:val="%1."/>
      <w:lvlJc w:val="left"/>
      <w:pPr>
        <w:ind w:left="720" w:hanging="360"/>
      </w:pPr>
    </w:lvl>
    <w:lvl w:ilvl="1" w:tplc="14740341" w:tentative="1">
      <w:start w:val="1"/>
      <w:numFmt w:val="lowerLetter"/>
      <w:lvlText w:val="%2."/>
      <w:lvlJc w:val="left"/>
      <w:pPr>
        <w:ind w:left="1440" w:hanging="360"/>
      </w:pPr>
    </w:lvl>
    <w:lvl w:ilvl="2" w:tplc="14740341" w:tentative="1">
      <w:start w:val="1"/>
      <w:numFmt w:val="lowerRoman"/>
      <w:lvlText w:val="%3."/>
      <w:lvlJc w:val="right"/>
      <w:pPr>
        <w:ind w:left="2160" w:hanging="180"/>
      </w:pPr>
    </w:lvl>
    <w:lvl w:ilvl="3" w:tplc="14740341" w:tentative="1">
      <w:start w:val="1"/>
      <w:numFmt w:val="decimal"/>
      <w:lvlText w:val="%4."/>
      <w:lvlJc w:val="left"/>
      <w:pPr>
        <w:ind w:left="2880" w:hanging="360"/>
      </w:pPr>
    </w:lvl>
    <w:lvl w:ilvl="4" w:tplc="14740341" w:tentative="1">
      <w:start w:val="1"/>
      <w:numFmt w:val="lowerLetter"/>
      <w:lvlText w:val="%5."/>
      <w:lvlJc w:val="left"/>
      <w:pPr>
        <w:ind w:left="3600" w:hanging="360"/>
      </w:pPr>
    </w:lvl>
    <w:lvl w:ilvl="5" w:tplc="14740341" w:tentative="1">
      <w:start w:val="1"/>
      <w:numFmt w:val="lowerRoman"/>
      <w:lvlText w:val="%6."/>
      <w:lvlJc w:val="right"/>
      <w:pPr>
        <w:ind w:left="4320" w:hanging="180"/>
      </w:pPr>
    </w:lvl>
    <w:lvl w:ilvl="6" w:tplc="14740341" w:tentative="1">
      <w:start w:val="1"/>
      <w:numFmt w:val="decimal"/>
      <w:lvlText w:val="%7."/>
      <w:lvlJc w:val="left"/>
      <w:pPr>
        <w:ind w:left="5040" w:hanging="360"/>
      </w:pPr>
    </w:lvl>
    <w:lvl w:ilvl="7" w:tplc="14740341" w:tentative="1">
      <w:start w:val="1"/>
      <w:numFmt w:val="lowerLetter"/>
      <w:lvlText w:val="%8."/>
      <w:lvlJc w:val="left"/>
      <w:pPr>
        <w:ind w:left="5760" w:hanging="360"/>
      </w:pPr>
    </w:lvl>
    <w:lvl w:ilvl="8" w:tplc="14740341" w:tentative="1">
      <w:start w:val="1"/>
      <w:numFmt w:val="lowerRoman"/>
      <w:lvlText w:val="%9."/>
      <w:lvlJc w:val="right"/>
      <w:pPr>
        <w:ind w:left="6480" w:hanging="180"/>
      </w:pPr>
    </w:lvl>
  </w:abstractNum>
  <w:abstractNum w:abstractNumId="25019">
    <w:multiLevelType w:val="hybridMultilevel"/>
    <w:lvl w:ilvl="0" w:tplc="36797394">
      <w:start w:val="1"/>
      <w:numFmt w:val="decimal"/>
      <w:lvlText w:val="%1."/>
      <w:lvlJc w:val="left"/>
      <w:pPr>
        <w:ind w:left="720" w:hanging="360"/>
      </w:pPr>
    </w:lvl>
    <w:lvl w:ilvl="1" w:tplc="36797394" w:tentative="1">
      <w:start w:val="1"/>
      <w:numFmt w:val="lowerLetter"/>
      <w:lvlText w:val="%2."/>
      <w:lvlJc w:val="left"/>
      <w:pPr>
        <w:ind w:left="1440" w:hanging="360"/>
      </w:pPr>
    </w:lvl>
    <w:lvl w:ilvl="2" w:tplc="36797394" w:tentative="1">
      <w:start w:val="1"/>
      <w:numFmt w:val="lowerRoman"/>
      <w:lvlText w:val="%3."/>
      <w:lvlJc w:val="right"/>
      <w:pPr>
        <w:ind w:left="2160" w:hanging="180"/>
      </w:pPr>
    </w:lvl>
    <w:lvl w:ilvl="3" w:tplc="36797394" w:tentative="1">
      <w:start w:val="1"/>
      <w:numFmt w:val="decimal"/>
      <w:lvlText w:val="%4."/>
      <w:lvlJc w:val="left"/>
      <w:pPr>
        <w:ind w:left="2880" w:hanging="360"/>
      </w:pPr>
    </w:lvl>
    <w:lvl w:ilvl="4" w:tplc="36797394" w:tentative="1">
      <w:start w:val="1"/>
      <w:numFmt w:val="lowerLetter"/>
      <w:lvlText w:val="%5."/>
      <w:lvlJc w:val="left"/>
      <w:pPr>
        <w:ind w:left="3600" w:hanging="360"/>
      </w:pPr>
    </w:lvl>
    <w:lvl w:ilvl="5" w:tplc="36797394" w:tentative="1">
      <w:start w:val="1"/>
      <w:numFmt w:val="lowerRoman"/>
      <w:lvlText w:val="%6."/>
      <w:lvlJc w:val="right"/>
      <w:pPr>
        <w:ind w:left="4320" w:hanging="180"/>
      </w:pPr>
    </w:lvl>
    <w:lvl w:ilvl="6" w:tplc="36797394" w:tentative="1">
      <w:start w:val="1"/>
      <w:numFmt w:val="decimal"/>
      <w:lvlText w:val="%7."/>
      <w:lvlJc w:val="left"/>
      <w:pPr>
        <w:ind w:left="5040" w:hanging="360"/>
      </w:pPr>
    </w:lvl>
    <w:lvl w:ilvl="7" w:tplc="36797394" w:tentative="1">
      <w:start w:val="1"/>
      <w:numFmt w:val="lowerLetter"/>
      <w:lvlText w:val="%8."/>
      <w:lvlJc w:val="left"/>
      <w:pPr>
        <w:ind w:left="5760" w:hanging="360"/>
      </w:pPr>
    </w:lvl>
    <w:lvl w:ilvl="8" w:tplc="36797394" w:tentative="1">
      <w:start w:val="1"/>
      <w:numFmt w:val="lowerRoman"/>
      <w:lvlText w:val="%9."/>
      <w:lvlJc w:val="right"/>
      <w:pPr>
        <w:ind w:left="6480" w:hanging="180"/>
      </w:pPr>
    </w:lvl>
  </w:abstractNum>
  <w:abstractNum w:abstractNumId="25018">
    <w:multiLevelType w:val="hybridMultilevel"/>
    <w:lvl w:ilvl="0" w:tplc="20308715">
      <w:start w:val="1"/>
      <w:numFmt w:val="decimal"/>
      <w:lvlText w:val="%1."/>
      <w:lvlJc w:val="left"/>
      <w:pPr>
        <w:ind w:left="720" w:hanging="360"/>
      </w:pPr>
    </w:lvl>
    <w:lvl w:ilvl="1" w:tplc="20308715" w:tentative="1">
      <w:start w:val="1"/>
      <w:numFmt w:val="lowerLetter"/>
      <w:lvlText w:val="%2."/>
      <w:lvlJc w:val="left"/>
      <w:pPr>
        <w:ind w:left="1440" w:hanging="360"/>
      </w:pPr>
    </w:lvl>
    <w:lvl w:ilvl="2" w:tplc="20308715" w:tentative="1">
      <w:start w:val="1"/>
      <w:numFmt w:val="lowerRoman"/>
      <w:lvlText w:val="%3."/>
      <w:lvlJc w:val="right"/>
      <w:pPr>
        <w:ind w:left="2160" w:hanging="180"/>
      </w:pPr>
    </w:lvl>
    <w:lvl w:ilvl="3" w:tplc="20308715" w:tentative="1">
      <w:start w:val="1"/>
      <w:numFmt w:val="decimal"/>
      <w:lvlText w:val="%4."/>
      <w:lvlJc w:val="left"/>
      <w:pPr>
        <w:ind w:left="2880" w:hanging="360"/>
      </w:pPr>
    </w:lvl>
    <w:lvl w:ilvl="4" w:tplc="20308715" w:tentative="1">
      <w:start w:val="1"/>
      <w:numFmt w:val="lowerLetter"/>
      <w:lvlText w:val="%5."/>
      <w:lvlJc w:val="left"/>
      <w:pPr>
        <w:ind w:left="3600" w:hanging="360"/>
      </w:pPr>
    </w:lvl>
    <w:lvl w:ilvl="5" w:tplc="20308715" w:tentative="1">
      <w:start w:val="1"/>
      <w:numFmt w:val="lowerRoman"/>
      <w:lvlText w:val="%6."/>
      <w:lvlJc w:val="right"/>
      <w:pPr>
        <w:ind w:left="4320" w:hanging="180"/>
      </w:pPr>
    </w:lvl>
    <w:lvl w:ilvl="6" w:tplc="20308715" w:tentative="1">
      <w:start w:val="1"/>
      <w:numFmt w:val="decimal"/>
      <w:lvlText w:val="%7."/>
      <w:lvlJc w:val="left"/>
      <w:pPr>
        <w:ind w:left="5040" w:hanging="360"/>
      </w:pPr>
    </w:lvl>
    <w:lvl w:ilvl="7" w:tplc="20308715" w:tentative="1">
      <w:start w:val="1"/>
      <w:numFmt w:val="lowerLetter"/>
      <w:lvlText w:val="%8."/>
      <w:lvlJc w:val="left"/>
      <w:pPr>
        <w:ind w:left="5760" w:hanging="360"/>
      </w:pPr>
    </w:lvl>
    <w:lvl w:ilvl="8" w:tplc="20308715" w:tentative="1">
      <w:start w:val="1"/>
      <w:numFmt w:val="lowerRoman"/>
      <w:lvlText w:val="%9."/>
      <w:lvlJc w:val="right"/>
      <w:pPr>
        <w:ind w:left="6480" w:hanging="180"/>
      </w:pPr>
    </w:lvl>
  </w:abstractNum>
  <w:abstractNum w:abstractNumId="25017">
    <w:multiLevelType w:val="hybridMultilevel"/>
    <w:lvl w:ilvl="0" w:tplc="92793195">
      <w:start w:val="1"/>
      <w:numFmt w:val="decimal"/>
      <w:lvlText w:val="%1."/>
      <w:lvlJc w:val="left"/>
      <w:pPr>
        <w:ind w:left="720" w:hanging="360"/>
      </w:pPr>
    </w:lvl>
    <w:lvl w:ilvl="1" w:tplc="92793195" w:tentative="1">
      <w:start w:val="1"/>
      <w:numFmt w:val="lowerLetter"/>
      <w:lvlText w:val="%2."/>
      <w:lvlJc w:val="left"/>
      <w:pPr>
        <w:ind w:left="1440" w:hanging="360"/>
      </w:pPr>
    </w:lvl>
    <w:lvl w:ilvl="2" w:tplc="92793195" w:tentative="1">
      <w:start w:val="1"/>
      <w:numFmt w:val="lowerRoman"/>
      <w:lvlText w:val="%3."/>
      <w:lvlJc w:val="right"/>
      <w:pPr>
        <w:ind w:left="2160" w:hanging="180"/>
      </w:pPr>
    </w:lvl>
    <w:lvl w:ilvl="3" w:tplc="92793195" w:tentative="1">
      <w:start w:val="1"/>
      <w:numFmt w:val="decimal"/>
      <w:lvlText w:val="%4."/>
      <w:lvlJc w:val="left"/>
      <w:pPr>
        <w:ind w:left="2880" w:hanging="360"/>
      </w:pPr>
    </w:lvl>
    <w:lvl w:ilvl="4" w:tplc="92793195" w:tentative="1">
      <w:start w:val="1"/>
      <w:numFmt w:val="lowerLetter"/>
      <w:lvlText w:val="%5."/>
      <w:lvlJc w:val="left"/>
      <w:pPr>
        <w:ind w:left="3600" w:hanging="360"/>
      </w:pPr>
    </w:lvl>
    <w:lvl w:ilvl="5" w:tplc="92793195" w:tentative="1">
      <w:start w:val="1"/>
      <w:numFmt w:val="lowerRoman"/>
      <w:lvlText w:val="%6."/>
      <w:lvlJc w:val="right"/>
      <w:pPr>
        <w:ind w:left="4320" w:hanging="180"/>
      </w:pPr>
    </w:lvl>
    <w:lvl w:ilvl="6" w:tplc="92793195" w:tentative="1">
      <w:start w:val="1"/>
      <w:numFmt w:val="decimal"/>
      <w:lvlText w:val="%7."/>
      <w:lvlJc w:val="left"/>
      <w:pPr>
        <w:ind w:left="5040" w:hanging="360"/>
      </w:pPr>
    </w:lvl>
    <w:lvl w:ilvl="7" w:tplc="92793195" w:tentative="1">
      <w:start w:val="1"/>
      <w:numFmt w:val="lowerLetter"/>
      <w:lvlText w:val="%8."/>
      <w:lvlJc w:val="left"/>
      <w:pPr>
        <w:ind w:left="5760" w:hanging="360"/>
      </w:pPr>
    </w:lvl>
    <w:lvl w:ilvl="8" w:tplc="92793195" w:tentative="1">
      <w:start w:val="1"/>
      <w:numFmt w:val="lowerRoman"/>
      <w:lvlText w:val="%9."/>
      <w:lvlJc w:val="right"/>
      <w:pPr>
        <w:ind w:left="6480" w:hanging="180"/>
      </w:pPr>
    </w:lvl>
  </w:abstractNum>
  <w:abstractNum w:abstractNumId="25016">
    <w:multiLevelType w:val="hybridMultilevel"/>
    <w:lvl w:ilvl="0" w:tplc="16994440">
      <w:start w:val="1"/>
      <w:numFmt w:val="decimal"/>
      <w:lvlText w:val="%1."/>
      <w:lvlJc w:val="left"/>
      <w:pPr>
        <w:ind w:left="720" w:hanging="360"/>
      </w:pPr>
    </w:lvl>
    <w:lvl w:ilvl="1" w:tplc="16994440" w:tentative="1">
      <w:start w:val="1"/>
      <w:numFmt w:val="lowerLetter"/>
      <w:lvlText w:val="%2."/>
      <w:lvlJc w:val="left"/>
      <w:pPr>
        <w:ind w:left="1440" w:hanging="360"/>
      </w:pPr>
    </w:lvl>
    <w:lvl w:ilvl="2" w:tplc="16994440" w:tentative="1">
      <w:start w:val="1"/>
      <w:numFmt w:val="lowerRoman"/>
      <w:lvlText w:val="%3."/>
      <w:lvlJc w:val="right"/>
      <w:pPr>
        <w:ind w:left="2160" w:hanging="180"/>
      </w:pPr>
    </w:lvl>
    <w:lvl w:ilvl="3" w:tplc="16994440" w:tentative="1">
      <w:start w:val="1"/>
      <w:numFmt w:val="decimal"/>
      <w:lvlText w:val="%4."/>
      <w:lvlJc w:val="left"/>
      <w:pPr>
        <w:ind w:left="2880" w:hanging="360"/>
      </w:pPr>
    </w:lvl>
    <w:lvl w:ilvl="4" w:tplc="16994440" w:tentative="1">
      <w:start w:val="1"/>
      <w:numFmt w:val="lowerLetter"/>
      <w:lvlText w:val="%5."/>
      <w:lvlJc w:val="left"/>
      <w:pPr>
        <w:ind w:left="3600" w:hanging="360"/>
      </w:pPr>
    </w:lvl>
    <w:lvl w:ilvl="5" w:tplc="16994440" w:tentative="1">
      <w:start w:val="1"/>
      <w:numFmt w:val="lowerRoman"/>
      <w:lvlText w:val="%6."/>
      <w:lvlJc w:val="right"/>
      <w:pPr>
        <w:ind w:left="4320" w:hanging="180"/>
      </w:pPr>
    </w:lvl>
    <w:lvl w:ilvl="6" w:tplc="16994440" w:tentative="1">
      <w:start w:val="1"/>
      <w:numFmt w:val="decimal"/>
      <w:lvlText w:val="%7."/>
      <w:lvlJc w:val="left"/>
      <w:pPr>
        <w:ind w:left="5040" w:hanging="360"/>
      </w:pPr>
    </w:lvl>
    <w:lvl w:ilvl="7" w:tplc="16994440" w:tentative="1">
      <w:start w:val="1"/>
      <w:numFmt w:val="lowerLetter"/>
      <w:lvlText w:val="%8."/>
      <w:lvlJc w:val="left"/>
      <w:pPr>
        <w:ind w:left="5760" w:hanging="360"/>
      </w:pPr>
    </w:lvl>
    <w:lvl w:ilvl="8" w:tplc="16994440" w:tentative="1">
      <w:start w:val="1"/>
      <w:numFmt w:val="lowerRoman"/>
      <w:lvlText w:val="%9."/>
      <w:lvlJc w:val="right"/>
      <w:pPr>
        <w:ind w:left="6480" w:hanging="180"/>
      </w:pPr>
    </w:lvl>
  </w:abstractNum>
  <w:abstractNum w:abstractNumId="25015">
    <w:multiLevelType w:val="hybridMultilevel"/>
    <w:lvl w:ilvl="0" w:tplc="7767081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015">
    <w:abstractNumId w:val="25015"/>
  </w:num>
  <w:num w:numId="25016">
    <w:abstractNumId w:val="25016"/>
  </w:num>
  <w:num w:numId="25017">
    <w:abstractNumId w:val="25017"/>
  </w:num>
  <w:num w:numId="25018">
    <w:abstractNumId w:val="25018"/>
  </w:num>
  <w:num w:numId="25019">
    <w:abstractNumId w:val="25019"/>
  </w:num>
  <w:num w:numId="25020">
    <w:abstractNumId w:val="25020"/>
  </w:num>
  <w:num w:numId="25021">
    <w:abstractNumId w:val="25021"/>
  </w:num>
  <w:num w:numId="25022">
    <w:abstractNumId w:val="25022"/>
  </w:num>
  <w:num w:numId="25023">
    <w:abstractNumId w:val="25023"/>
  </w:num>
  <w:num w:numId="25024">
    <w:abstractNumId w:val="25024"/>
  </w:num>
  <w:num w:numId="25025">
    <w:abstractNumId w:val="25025"/>
  </w:num>
  <w:num w:numId="25026">
    <w:abstractNumId w:val="25026"/>
  </w:num>
  <w:num w:numId="25027">
    <w:abstractNumId w:val="25027"/>
  </w:num>
  <w:num w:numId="25028">
    <w:abstractNumId w:val="25028"/>
  </w:num>
  <w:num w:numId="25029">
    <w:abstractNumId w:val="25029"/>
  </w:num>
  <w:num w:numId="25030">
    <w:abstractNumId w:val="25030"/>
  </w:num>
  <w:num w:numId="25031">
    <w:abstractNumId w:val="25031"/>
  </w:num>
  <w:num w:numId="25032">
    <w:abstractNumId w:val="25032"/>
  </w:num>
  <w:num w:numId="25033">
    <w:abstractNumId w:val="25033"/>
  </w:num>
  <w:num w:numId="25034">
    <w:abstractNumId w:val="25034"/>
  </w:num>
  <w:num w:numId="25035">
    <w:abstractNumId w:val="25035"/>
  </w:num>
  <w:num w:numId="25036">
    <w:abstractNumId w:val="25036"/>
  </w:num>
  <w:num w:numId="25037">
    <w:abstractNumId w:val="25037"/>
  </w:num>
  <w:num w:numId="25038">
    <w:abstractNumId w:val="25038"/>
  </w:num>
  <w:num w:numId="25039">
    <w:abstractNumId w:val="25039"/>
  </w:num>
  <w:num w:numId="25040">
    <w:abstractNumId w:val="25040"/>
  </w:num>
  <w:num w:numId="25041">
    <w:abstractNumId w:val="25041"/>
  </w:num>
  <w:num w:numId="25042">
    <w:abstractNumId w:val="250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09490470" Type="http://schemas.openxmlformats.org/officeDocument/2006/relationships/comments" Target="comments.xml"/><Relationship Id="rId167049389" Type="http://schemas.microsoft.com/office/2011/relationships/commentsExtended" Target="commentsExtended.xml"/><Relationship Id="rId89183612" Type="http://schemas.openxmlformats.org/officeDocument/2006/relationships/image" Target="media/imgrId89183612.jpg"/><Relationship Id="rId236968f5024dbd657" Type="http://schemas.openxmlformats.org/officeDocument/2006/relationships/image" Target="media/imgrId236968f5024dbd657.jpg"/><Relationship Id="rId605668f5024dc4721" Type="http://schemas.openxmlformats.org/officeDocument/2006/relationships/image" Target="media/imgrId605668f5024dc4721.jpg"/><Relationship Id="rId312968f5024dd397a" Type="http://schemas.openxmlformats.org/officeDocument/2006/relationships/image" Target="media/imgrId312968f5024dd397a.png"/><Relationship Id="rId385668f5024de2938" Type="http://schemas.openxmlformats.org/officeDocument/2006/relationships/image" Target="media/imgrId385668f5024de2938.png"/><Relationship Id="rId142768f5024deabce" Type="http://schemas.openxmlformats.org/officeDocument/2006/relationships/image" Target="media/imgrId142768f5024deabce.jpg"/><Relationship Id="rId932668f5024e03db0" Type="http://schemas.openxmlformats.org/officeDocument/2006/relationships/image" Target="media/imgrId932668f5024e03db0.png"/><Relationship Id="rId878668f5024e0e0ff" Type="http://schemas.openxmlformats.org/officeDocument/2006/relationships/image" Target="media/imgrId878668f5024e0e0ff.jpg"/><Relationship Id="rId156668f5024e18e3f" Type="http://schemas.openxmlformats.org/officeDocument/2006/relationships/image" Target="media/imgrId156668f5024e18e3f.jpg"/><Relationship Id="rId582468f5024e1e818" Type="http://schemas.openxmlformats.org/officeDocument/2006/relationships/image" Target="media/imgrId582468f5024e1e818.jpg"/><Relationship Id="rId334768f5024e24b41" Type="http://schemas.openxmlformats.org/officeDocument/2006/relationships/image" Target="media/imgrId334768f5024e24b41.jpg"/><Relationship Id="rId725468f5024e36e1c" Type="http://schemas.openxmlformats.org/officeDocument/2006/relationships/image" Target="media/imgrId725468f5024e36e1c.png"/><Relationship Id="rId559868f5024e423de" Type="http://schemas.openxmlformats.org/officeDocument/2006/relationships/image" Target="media/imgrId559868f5024e423de.png"/><Relationship Id="rId447768f5024e4da4e" Type="http://schemas.openxmlformats.org/officeDocument/2006/relationships/image" Target="media/imgrId447768f5024e4da4e.png"/><Relationship Id="rId652568f5024e54a43" Type="http://schemas.openxmlformats.org/officeDocument/2006/relationships/image" Target="media/imgrId652568f5024e54a43.png"/><Relationship Id="rId451768f5024e5f03e" Type="http://schemas.openxmlformats.org/officeDocument/2006/relationships/image" Target="media/imgrId451768f5024e5f03e.jpg"/><Relationship Id="rId126868f5024e650ea" Type="http://schemas.openxmlformats.org/officeDocument/2006/relationships/image" Target="media/imgrId126868f5024e650ea.jpg"/><Relationship Id="rId282568f5024e6c6e8" Type="http://schemas.openxmlformats.org/officeDocument/2006/relationships/image" Target="media/imgrId282568f5024e6c6e8.jpg"/><Relationship Id="rId266868f5024e799b3" Type="http://schemas.openxmlformats.org/officeDocument/2006/relationships/image" Target="media/imgrId266868f5024e799b3.png"/><Relationship Id="rId481268f5024e86382" Type="http://schemas.openxmlformats.org/officeDocument/2006/relationships/image" Target="media/imgrId481268f5024e86382.png"/><Relationship Id="rId490968f5024e90ee7" Type="http://schemas.openxmlformats.org/officeDocument/2006/relationships/image" Target="media/imgrId490968f5024e90ee7.png"/><Relationship Id="rId732868f5024e9acee" Type="http://schemas.openxmlformats.org/officeDocument/2006/relationships/image" Target="media/imgrId732868f5024e9acee.png"/><Relationship Id="rId660768f5024ea533a" Type="http://schemas.openxmlformats.org/officeDocument/2006/relationships/image" Target="media/imgrId660768f5024ea533a.png"/><Relationship Id="rId664868f5024eb0d6f" Type="http://schemas.openxmlformats.org/officeDocument/2006/relationships/image" Target="media/imgrId664868f5024eb0d6f.png"/><Relationship Id="rId834168f5024eb8e86" Type="http://schemas.openxmlformats.org/officeDocument/2006/relationships/image" Target="media/imgrId834168f5024eb8e86.png"/><Relationship Id="rId174368f5024ec6231" Type="http://schemas.openxmlformats.org/officeDocument/2006/relationships/image" Target="media/imgrId174368f5024ec6231.png"/><Relationship Id="rId755168f5024ed1365" Type="http://schemas.openxmlformats.org/officeDocument/2006/relationships/image" Target="media/imgrId755168f5024ed1365.png"/><Relationship Id="rId814468f5024ed94cc" Type="http://schemas.openxmlformats.org/officeDocument/2006/relationships/image" Target="media/imgrId814468f5024ed94cc.png"/><Relationship Id="rId957568f5024ee34f6" Type="http://schemas.openxmlformats.org/officeDocument/2006/relationships/image" Target="media/imgrId957568f5024ee34f6.png"/><Relationship Id="rId380068f5024eeec6a" Type="http://schemas.openxmlformats.org/officeDocument/2006/relationships/image" Target="media/imgrId380068f5024eeec6a.png"/><Relationship Id="rId982868f5024f055c0" Type="http://schemas.openxmlformats.org/officeDocument/2006/relationships/image" Target="media/imgrId982868f5024f055c0.png"/><Relationship Id="rId550268f5024f10dd2" Type="http://schemas.openxmlformats.org/officeDocument/2006/relationships/image" Target="media/imgrId550268f5024f10dd2.png"/><Relationship Id="rId749768f5024f1670e" Type="http://schemas.openxmlformats.org/officeDocument/2006/relationships/image" Target="media/imgrId749768f5024f1670e.png"/><Relationship Id="rId587568f5024f1d166" Type="http://schemas.openxmlformats.org/officeDocument/2006/relationships/image" Target="media/imgrId587568f5024f1d166.png"/><Relationship Id="rId203268f5024f247f3" Type="http://schemas.openxmlformats.org/officeDocument/2006/relationships/image" Target="media/imgrId203268f5024f247f3.jpg"/><Relationship Id="rId829368f5024f2916b" Type="http://schemas.openxmlformats.org/officeDocument/2006/relationships/image" Target="media/imgrId829368f5024f2916b.jpg"/><Relationship Id="rId723068f5024f30239" Type="http://schemas.openxmlformats.org/officeDocument/2006/relationships/image" Target="media/imgrId723068f5024f30239.jpg"/><Relationship Id="rId935268f5024f3c407" Type="http://schemas.openxmlformats.org/officeDocument/2006/relationships/image" Target="media/imgrId935268f5024f3c407.png"/><Relationship Id="rId969668f5024f47b7a" Type="http://schemas.openxmlformats.org/officeDocument/2006/relationships/image" Target="media/imgrId969668f5024f47b7a.png"/><Relationship Id="rId795268f5024f53f11" Type="http://schemas.openxmlformats.org/officeDocument/2006/relationships/image" Target="media/imgrId795268f5024f53f11.jpg"/><Relationship Id="rId311868f5024f5fe6c" Type="http://schemas.openxmlformats.org/officeDocument/2006/relationships/image" Target="media/imgrId311868f5024f5fe6c.png"/><Relationship Id="rId285268f5024f68d04" Type="http://schemas.openxmlformats.org/officeDocument/2006/relationships/image" Target="media/imgrId285268f5024f68d04.png"/><Relationship Id="rId342868f5024f72930" Type="http://schemas.openxmlformats.org/officeDocument/2006/relationships/image" Target="media/imgrId342868f5024f72930.png"/><Relationship Id="rId826768f5024f7e200" Type="http://schemas.openxmlformats.org/officeDocument/2006/relationships/image" Target="media/imgrId826768f5024f7e200.png"/><Relationship Id="rId409768f5024f89491" Type="http://schemas.openxmlformats.org/officeDocument/2006/relationships/image" Target="media/imgrId409768f5024f89491.png"/><Relationship Id="rId258368f5024f9519a" Type="http://schemas.openxmlformats.org/officeDocument/2006/relationships/image" Target="media/imgrId258368f5024f9519a.png"/><Relationship Id="rId474768f5024fa1a6c" Type="http://schemas.openxmlformats.org/officeDocument/2006/relationships/image" Target="media/imgrId474768f5024fa1a6c.png"/><Relationship Id="rId367068f5024faf009" Type="http://schemas.openxmlformats.org/officeDocument/2006/relationships/image" Target="media/imgrId367068f5024faf009.jpg"/><Relationship Id="rId656368f5024fbc051" Type="http://schemas.openxmlformats.org/officeDocument/2006/relationships/image" Target="media/imgrId656368f5024fbc051.png"/><Relationship Id="rId241568f5024fc8c31" Type="http://schemas.openxmlformats.org/officeDocument/2006/relationships/image" Target="media/imgrId241568f5024fc8c31.png"/><Relationship Id="rId997768f5024fd3512" Type="http://schemas.openxmlformats.org/officeDocument/2006/relationships/image" Target="media/imgrId997768f5024fd3512.jpg"/><Relationship Id="rId288368f5024fdc23b" Type="http://schemas.openxmlformats.org/officeDocument/2006/relationships/image" Target="media/imgrId288368f5024fdc23b.jpg"/><Relationship Id="rId677768f5024fe6ddd" Type="http://schemas.openxmlformats.org/officeDocument/2006/relationships/image" Target="media/imgrId677768f5024fe6ddd.png"/><Relationship Id="rId270268f5024feaec9" Type="http://schemas.openxmlformats.org/officeDocument/2006/relationships/image" Target="media/imgrId270268f5024feaec9.jpg"/><Relationship Id="rId574268f5025001d56" Type="http://schemas.openxmlformats.org/officeDocument/2006/relationships/image" Target="media/imgrId574268f5025001d56.png"/><Relationship Id="rId899368f50250090e1" Type="http://schemas.openxmlformats.org/officeDocument/2006/relationships/image" Target="media/imgrId899368f50250090e1.png"/><Relationship Id="rId590268f502501100b" Type="http://schemas.openxmlformats.org/officeDocument/2006/relationships/image" Target="media/imgrId590268f502501100b.png"/><Relationship Id="rId917868f50250158ad" Type="http://schemas.openxmlformats.org/officeDocument/2006/relationships/image" Target="media/imgrId917868f50250158ad.jpg"/><Relationship Id="rId451468f502501d33e" Type="http://schemas.openxmlformats.org/officeDocument/2006/relationships/image" Target="media/imgrId451468f502501d33e.jpg"/><Relationship Id="rId585068f5025028f30" Type="http://schemas.openxmlformats.org/officeDocument/2006/relationships/image" Target="media/imgrId585068f5025028f30.png"/><Relationship Id="rId648968f5025033c78" Type="http://schemas.openxmlformats.org/officeDocument/2006/relationships/image" Target="media/imgrId648968f5025033c78.png"/><Relationship Id="rId228968f502503f64b" Type="http://schemas.openxmlformats.org/officeDocument/2006/relationships/image" Target="media/imgrId228968f502503f64b.png"/><Relationship Id="rId428268f502504c156" Type="http://schemas.openxmlformats.org/officeDocument/2006/relationships/image" Target="media/imgrId428268f502504c156.png"/><Relationship Id="rId327768f5025089568" Type="http://schemas.openxmlformats.org/officeDocument/2006/relationships/image" Target="media/imgrId327768f5025089568.png"/><Relationship Id="rId278668f50250914f1" Type="http://schemas.openxmlformats.org/officeDocument/2006/relationships/image" Target="media/imgrId278668f50250914f1.jpg"/><Relationship Id="rId246468f5025098c4f" Type="http://schemas.openxmlformats.org/officeDocument/2006/relationships/image" Target="media/imgrId246468f5025098c4f.jpg"/><Relationship Id="rId704468f50250a5889" Type="http://schemas.openxmlformats.org/officeDocument/2006/relationships/image" Target="media/imgrId704468f50250a5889.png"/><Relationship Id="rId716268f50250b13b3" Type="http://schemas.openxmlformats.org/officeDocument/2006/relationships/image" Target="media/imgrId716268f50250b13b3.png"/><Relationship Id="rId388968f50250ba78f" Type="http://schemas.openxmlformats.org/officeDocument/2006/relationships/image" Target="media/imgrId388968f50250ba78f.png"/><Relationship Id="rId367668f50250cb689" Type="http://schemas.openxmlformats.org/officeDocument/2006/relationships/image" Target="media/imgrId367668f50250cb689.png"/><Relationship Id="rId660568f50250db14b" Type="http://schemas.openxmlformats.org/officeDocument/2006/relationships/image" Target="media/imgrId660568f50250db14b.png"/><Relationship Id="rId214368f50250e47a2" Type="http://schemas.openxmlformats.org/officeDocument/2006/relationships/image" Target="media/imgrId214368f50250e47a2.png"/><Relationship Id="rId479368f50250f26d3" Type="http://schemas.openxmlformats.org/officeDocument/2006/relationships/image" Target="media/imgrId479368f50250f26d3.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9183612" Type="http://schemas.openxmlformats.org/officeDocument/2006/relationships/image" Target="media/imgrId8918361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9183612" Type="http://schemas.openxmlformats.org/officeDocument/2006/relationships/image" Target="media/imgrId8918361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9183612" Type="http://schemas.openxmlformats.org/officeDocument/2006/relationships/image" Target="media/imgrId8918361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9183612" Type="http://schemas.openxmlformats.org/officeDocument/2006/relationships/image" Target="media/imgrId8918361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9183612" Type="http://schemas.openxmlformats.org/officeDocument/2006/relationships/image" Target="media/imgrId8918361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9183612" Type="http://schemas.openxmlformats.org/officeDocument/2006/relationships/image" Target="media/imgrId8918361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