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909206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106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8287108" w:name="ctxt"/>
    <w:bookmarkEnd w:id="2828710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52873" name="name76346103fcb0d53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76103fcb0d5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2796103fcb0d5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0826103fcb0d5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5046103fcb0d5e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616103fcb0d6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892" name="name19126103fcb0e9aec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2816103fcb0e9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1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81457" name="name44096103fcb11098e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3206103fcb110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88287" name="name30696103fcb122fe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336103fcb122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7386103fcb1238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09145" name="name22316103fcb13cbba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15546103fcb13c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98221" name="name27396103fcb14fc4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576103fcb14f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12406103fcb1502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51938" name="name79266103fcb162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86103fcb162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2996103fcb1635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2537" name="name13056103fcb1776c9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1016103fcb177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1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69371" name="name39516103fcb18a8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66103fcb18a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84186103fcb18c3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55862" name="name45176103fcb1a0fc1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8876103fcb1a0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221635" name="name69396103fcb1bdd6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0306103fcb1bd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7576103fcb1be90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00634" name="name12496103fcb1d16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66103fcb1d1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1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71637" name="name57706103fcb1e8968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2626103fcb1e8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75024" name="name53866103fcb209e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36103fcb209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1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33487" name="name32006103fcb224b52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43716103fcb224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44305" name="name98446103fcb2340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46103fcb233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198350" name="name82686103fcb24f246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50236103fcb24f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1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84015" name="name67056103fcb260d5a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1616103fcb260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11307" name="name36676103fcb2700c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886103fcb270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531885" name="name17366103fcb289b21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34656103fcb289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3476103fcb28a1c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87362" name="name84366103fcb29b4e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636103fcb29b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32616103fcb29b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77849" name="name12826103fcb2ab0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46103fcb2ab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9436103fcb2ab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10116103fcb2ac2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4806103fcb2ac7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7396103fcb2acb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480529" name="name25496103fcb2c3ec9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8866103fcb2c3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1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493307" name="name65456103fcb2d9227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92906103fcb2d9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59502" name="name29636103fcb2f0fd0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1086103fcb2f0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59879" name="name65116103fcb317b13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89096103fcb317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1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296103fcb3184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58506103fcb3188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596103fcb3188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64706103fcb318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45106" name="name63596103fcb32c268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69956103fcb32c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1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0396103fcb32c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31324" name="name50036103fcb33af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46103fcb33a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657375" name="name72536103fcb3534de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1756103fcb353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43162" name="name15516103fcb3625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66103fcb362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71886103fcb3629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5136103fcb362b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83736103fcb363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88896103fcb363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235100" name="name39316103fcb37973c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5936103fcb379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2275" name="name71496103fcb390d94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63306103fcb390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2326103fcb39159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18843" name="name40636103fcb3a17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86103fcb3a1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10876103fcb3a1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57196103fcb3a1f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103679" name="name51226103fcb3bb5a3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4776103fcb3bb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07088" name="name12046103fcb3d3bc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7126103fcb3d3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87878" name="name82266103fcb3e2d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06103fcb3e2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8431" name="name79286103fcb40865d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8286103fcb408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95218" name="name27716103fcb41ac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56103fcb41a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117205" name="name23656103fcb43014e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18816103fcb430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54852" name="name91866103fcb447b80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74776103fcb447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1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43919" name="name79286103fcb45d5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96103fcb45d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371516" name="name16786103fcb47436e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63846103fcb474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336103fcb474f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90046" name="name70306103fcb497527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49506103fcb497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326103fcb497f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52866103fcb4982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66456" name="name65026103fcb4ae10b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2016103fcb4ae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9126103fcb4ae59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20828" name="name96576103fcb4bcd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56103fcb4bc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4076103fcb4bd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0556103fcb4bd5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6516103fcb4bd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71483" name="name95216103fcb4d464b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4526103fcb4d4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1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80516" name="name50906103fcb4e6940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4926103fcb4e6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7066103fcb4e7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19415" name="name10166103fcb5090f7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70856103fcb509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6666103fcb5097b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1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876103fcb50a5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44695" name="name42596103fcb52021d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22286103fcb520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384282" name="name10756103fcb5337fe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0656103fcb533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7076103fcb534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4856103fcb534b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431906" name="name34496103fcb5480cb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14346103fcb548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3456103fcb548b4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90973" name="name49716103fcb5646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16103fcb564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8146103fcb564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6376103fcb5651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03390" name="name31216103fcb579950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1166103fcb579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9286103fcb57a18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82721" name="name98896103fcb58d7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86103fcb58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6286103fcb58d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09805" name="name88366103fcb5a3aa4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13306103fcb5a3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3366103fcb5a41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233099" name="name87936103fcb5b8806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7336103fcb5b8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4416103fcb5b989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0556103fcb5ba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02159" name="name36546103fcb5c9f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26103fcb5c9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2236103fcb5caf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29366103fcb5cb5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87769" name="name76706103fcb5e0ab7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63436103fcb5e0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0240077" name="name26866103fcb602d4b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1696103fcb602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0873529" name="name91246103fcb61b3e4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37826103fcb61b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6176103fcb61bc5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72512" name="name23366103fcb628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56103fcb628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89786103fcb629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1956103fcb6293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1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80354" name="name25686103fcb63fc9c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30986103fcb63f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362667" name="name35466103fcb6551a3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41866103fcb655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2212" name="name70076103fcb66b2e9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3716103fcb66b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7216103fcb66bb3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88661" name="name40376103fcb67e0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56103fcb67e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9446103fcb67e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35276103fcb67e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94297" name="name99136103fcb694ab7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6416103fcb694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1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71766103fcb695a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084487" name="name74276103fcb6a9ba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6826103fcb6a9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3254" name="name66546103fcb6bf5c4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74066103fcb6bf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79638" name="name69826103fcb6d8584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21046103fcb6d8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93894" name="name35916103fcb6ee941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3706103fcb6ee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1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91596103fcb6f01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8516103fcb6f0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623297" name="name84046103fcb7111f7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0426103fcb711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803513" name="name56666103fcb720f8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166103fcb720f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84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26396103fcb7212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4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1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3126103fcb7215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1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5206103fcb7219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30256" name="name66066103fcb735e00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23026103fcb735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63130" name="name79596103fcb749e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06103fcb749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8036103fcb74a6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0636103fcb74aa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472286" name="name12816103fcb75f5fa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40136103fcb75f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1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926103fcb75fb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751" name="name40456103fcb773918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0156103fcb773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62082" name="name86376103fcb78c1c0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6136103fcb78c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87826103fcb78cb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85926103fcb78d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956103fcb78e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31474" name="name35016103fcb7a396b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54226103fcb7a3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032183" name="name54356103fcb7b9bbb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1196103fcb7b9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33752" name="name26106103fcb7c87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36103fcb7c8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019040" name="name67526103fcb7ddbfd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37386103fcb7dd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7706103fcb7de6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92692" name="name16326103fcb802c4b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6526103fcb802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402983" name="name10716103fcb81a53c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38096103fcb81a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136103fcb81b4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683" name="name50196103fcb82d4e7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71076103fcb82d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1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40236103fcb82df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206103fcb82e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71046103fcb82f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656103fcb82f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71674" name="name99006103fcb8431da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11636103fcb843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8716103fcb844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1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1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1036103fcb845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88680" name="name92476103fcb85bfea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9376103fcb85b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31688" name="name27926103fcb86e8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46103fcb86e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3966103fcb86ef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639783" name="name26146103fcb884814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25346103fcb884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1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432535" name="name53336103fcb89a9be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0426103fcb89a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64383" name="name67546103fcb8ad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46103fcb8ad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7586103fcb8ae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56225" name="name82046103fcb8cb5f4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5896103fcb8cb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76112" name="name52296103fcb8e3a05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23706103fcb8e3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56264" name="name36576103fcb902ae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486103fcb902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794714" name="name79046103fcb91b6b3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59946103fcb91b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2443198" name="name10446103fcb933c55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8036103fcb933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09687" name="name28286103fcb9462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56103fcb946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1666103fcb946b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9356103fcb9470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0986103fcb9472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31268" name="name83726103fcb95d767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30686103fcb95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93504" name="name26276103fcb96ec0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186103fcb96e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89425" name="name69846103fcb9893bc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5536103fcb989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47753" name="name25206103fcb99a180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61506103fcb99a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1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65502219" name="name26756103fcb9ac995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5566103fcb9ac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71613423" name="name35226103fcb9c310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1746103fcb9c3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54210" name="name60496103fcb9d31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16103fcb9d3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1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95724496" name="name46876103fcb9ec92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5866103fcb9ec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8141139" name="name45406103fcba0d3c6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2306103fcba0d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10425" name="name14576103fcba209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36103fcba20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0476103fcba20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52899" name="name61896103fcba33ea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396103fcba33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536284" name="name32326103fcba4ddfc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31716103fcba4d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63465" name="name76386103fcba6256e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23316103fcba62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39643" name="name71296103fcba7014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266103fcba70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4072608" name="name76386103fcba88216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8866103fcba88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3936732" name="name34456103fcba9c606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7006103fcba9c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97534" name="name50426103fcbab4f94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7786103fcbab4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395049" name="name69316103fcbac9d5e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4646103fcbac9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48331" name="name36986103fcbada7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56103fcbada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407153" name="name85976103fcbaef7b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4536103fcbaef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234659" name="name57176103fcbb10b06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5666103fcbb10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340911" name="name62006103fcbb26bc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8286103fcbb26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378791" name="name34976103fcbb3d97a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9046103fcbb3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754552" name="name51786103fcbb4e9bd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3546103fcbb4e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499">
    <w:multiLevelType w:val="hybridMultilevel"/>
    <w:lvl w:ilvl="0" w:tplc="97774184">
      <w:start w:val="1"/>
      <w:numFmt w:val="decimal"/>
      <w:lvlText w:val="%1."/>
      <w:lvlJc w:val="left"/>
      <w:pPr>
        <w:ind w:left="720" w:hanging="360"/>
      </w:pPr>
    </w:lvl>
    <w:lvl w:ilvl="1" w:tplc="97774184" w:tentative="1">
      <w:start w:val="1"/>
      <w:numFmt w:val="lowerLetter"/>
      <w:lvlText w:val="%2."/>
      <w:lvlJc w:val="left"/>
      <w:pPr>
        <w:ind w:left="1440" w:hanging="360"/>
      </w:pPr>
    </w:lvl>
    <w:lvl w:ilvl="2" w:tplc="97774184" w:tentative="1">
      <w:start w:val="1"/>
      <w:numFmt w:val="lowerRoman"/>
      <w:lvlText w:val="%3."/>
      <w:lvlJc w:val="right"/>
      <w:pPr>
        <w:ind w:left="2160" w:hanging="180"/>
      </w:pPr>
    </w:lvl>
    <w:lvl w:ilvl="3" w:tplc="97774184" w:tentative="1">
      <w:start w:val="1"/>
      <w:numFmt w:val="decimal"/>
      <w:lvlText w:val="%4."/>
      <w:lvlJc w:val="left"/>
      <w:pPr>
        <w:ind w:left="2880" w:hanging="360"/>
      </w:pPr>
    </w:lvl>
    <w:lvl w:ilvl="4" w:tplc="97774184" w:tentative="1">
      <w:start w:val="1"/>
      <w:numFmt w:val="lowerLetter"/>
      <w:lvlText w:val="%5."/>
      <w:lvlJc w:val="left"/>
      <w:pPr>
        <w:ind w:left="3600" w:hanging="360"/>
      </w:pPr>
    </w:lvl>
    <w:lvl w:ilvl="5" w:tplc="97774184" w:tentative="1">
      <w:start w:val="1"/>
      <w:numFmt w:val="lowerRoman"/>
      <w:lvlText w:val="%6."/>
      <w:lvlJc w:val="right"/>
      <w:pPr>
        <w:ind w:left="4320" w:hanging="180"/>
      </w:pPr>
    </w:lvl>
    <w:lvl w:ilvl="6" w:tplc="97774184" w:tentative="1">
      <w:start w:val="1"/>
      <w:numFmt w:val="decimal"/>
      <w:lvlText w:val="%7."/>
      <w:lvlJc w:val="left"/>
      <w:pPr>
        <w:ind w:left="5040" w:hanging="360"/>
      </w:pPr>
    </w:lvl>
    <w:lvl w:ilvl="7" w:tplc="97774184" w:tentative="1">
      <w:start w:val="1"/>
      <w:numFmt w:val="lowerLetter"/>
      <w:lvlText w:val="%8."/>
      <w:lvlJc w:val="left"/>
      <w:pPr>
        <w:ind w:left="5760" w:hanging="360"/>
      </w:pPr>
    </w:lvl>
    <w:lvl w:ilvl="8" w:tplc="97774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8">
    <w:multiLevelType w:val="hybridMultilevel"/>
    <w:lvl w:ilvl="0" w:tplc="50579985">
      <w:start w:val="1"/>
      <w:numFmt w:val="decimal"/>
      <w:lvlText w:val="%1."/>
      <w:lvlJc w:val="left"/>
      <w:pPr>
        <w:ind w:left="720" w:hanging="360"/>
      </w:pPr>
    </w:lvl>
    <w:lvl w:ilvl="1" w:tplc="50579985" w:tentative="1">
      <w:start w:val="1"/>
      <w:numFmt w:val="lowerLetter"/>
      <w:lvlText w:val="%2."/>
      <w:lvlJc w:val="left"/>
      <w:pPr>
        <w:ind w:left="1440" w:hanging="360"/>
      </w:pPr>
    </w:lvl>
    <w:lvl w:ilvl="2" w:tplc="50579985" w:tentative="1">
      <w:start w:val="1"/>
      <w:numFmt w:val="lowerRoman"/>
      <w:lvlText w:val="%3."/>
      <w:lvlJc w:val="right"/>
      <w:pPr>
        <w:ind w:left="2160" w:hanging="180"/>
      </w:pPr>
    </w:lvl>
    <w:lvl w:ilvl="3" w:tplc="50579985" w:tentative="1">
      <w:start w:val="1"/>
      <w:numFmt w:val="decimal"/>
      <w:lvlText w:val="%4."/>
      <w:lvlJc w:val="left"/>
      <w:pPr>
        <w:ind w:left="2880" w:hanging="360"/>
      </w:pPr>
    </w:lvl>
    <w:lvl w:ilvl="4" w:tplc="50579985" w:tentative="1">
      <w:start w:val="1"/>
      <w:numFmt w:val="lowerLetter"/>
      <w:lvlText w:val="%5."/>
      <w:lvlJc w:val="left"/>
      <w:pPr>
        <w:ind w:left="3600" w:hanging="360"/>
      </w:pPr>
    </w:lvl>
    <w:lvl w:ilvl="5" w:tplc="50579985" w:tentative="1">
      <w:start w:val="1"/>
      <w:numFmt w:val="lowerRoman"/>
      <w:lvlText w:val="%6."/>
      <w:lvlJc w:val="right"/>
      <w:pPr>
        <w:ind w:left="4320" w:hanging="180"/>
      </w:pPr>
    </w:lvl>
    <w:lvl w:ilvl="6" w:tplc="50579985" w:tentative="1">
      <w:start w:val="1"/>
      <w:numFmt w:val="decimal"/>
      <w:lvlText w:val="%7."/>
      <w:lvlJc w:val="left"/>
      <w:pPr>
        <w:ind w:left="5040" w:hanging="360"/>
      </w:pPr>
    </w:lvl>
    <w:lvl w:ilvl="7" w:tplc="50579985" w:tentative="1">
      <w:start w:val="1"/>
      <w:numFmt w:val="lowerLetter"/>
      <w:lvlText w:val="%8."/>
      <w:lvlJc w:val="left"/>
      <w:pPr>
        <w:ind w:left="5760" w:hanging="360"/>
      </w:pPr>
    </w:lvl>
    <w:lvl w:ilvl="8" w:tplc="50579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7">
    <w:multiLevelType w:val="hybridMultilevel"/>
    <w:lvl w:ilvl="0" w:tplc="95400948">
      <w:start w:val="1"/>
      <w:numFmt w:val="decimal"/>
      <w:lvlText w:val="%1."/>
      <w:lvlJc w:val="left"/>
      <w:pPr>
        <w:ind w:left="720" w:hanging="360"/>
      </w:pPr>
    </w:lvl>
    <w:lvl w:ilvl="1" w:tplc="95400948" w:tentative="1">
      <w:start w:val="1"/>
      <w:numFmt w:val="lowerLetter"/>
      <w:lvlText w:val="%2."/>
      <w:lvlJc w:val="left"/>
      <w:pPr>
        <w:ind w:left="1440" w:hanging="360"/>
      </w:pPr>
    </w:lvl>
    <w:lvl w:ilvl="2" w:tplc="95400948" w:tentative="1">
      <w:start w:val="1"/>
      <w:numFmt w:val="lowerRoman"/>
      <w:lvlText w:val="%3."/>
      <w:lvlJc w:val="right"/>
      <w:pPr>
        <w:ind w:left="2160" w:hanging="180"/>
      </w:pPr>
    </w:lvl>
    <w:lvl w:ilvl="3" w:tplc="95400948" w:tentative="1">
      <w:start w:val="1"/>
      <w:numFmt w:val="decimal"/>
      <w:lvlText w:val="%4."/>
      <w:lvlJc w:val="left"/>
      <w:pPr>
        <w:ind w:left="2880" w:hanging="360"/>
      </w:pPr>
    </w:lvl>
    <w:lvl w:ilvl="4" w:tplc="95400948" w:tentative="1">
      <w:start w:val="1"/>
      <w:numFmt w:val="lowerLetter"/>
      <w:lvlText w:val="%5."/>
      <w:lvlJc w:val="left"/>
      <w:pPr>
        <w:ind w:left="3600" w:hanging="360"/>
      </w:pPr>
    </w:lvl>
    <w:lvl w:ilvl="5" w:tplc="95400948" w:tentative="1">
      <w:start w:val="1"/>
      <w:numFmt w:val="lowerRoman"/>
      <w:lvlText w:val="%6."/>
      <w:lvlJc w:val="right"/>
      <w:pPr>
        <w:ind w:left="4320" w:hanging="180"/>
      </w:pPr>
    </w:lvl>
    <w:lvl w:ilvl="6" w:tplc="95400948" w:tentative="1">
      <w:start w:val="1"/>
      <w:numFmt w:val="decimal"/>
      <w:lvlText w:val="%7."/>
      <w:lvlJc w:val="left"/>
      <w:pPr>
        <w:ind w:left="5040" w:hanging="360"/>
      </w:pPr>
    </w:lvl>
    <w:lvl w:ilvl="7" w:tplc="95400948" w:tentative="1">
      <w:start w:val="1"/>
      <w:numFmt w:val="lowerLetter"/>
      <w:lvlText w:val="%8."/>
      <w:lvlJc w:val="left"/>
      <w:pPr>
        <w:ind w:left="5760" w:hanging="360"/>
      </w:pPr>
    </w:lvl>
    <w:lvl w:ilvl="8" w:tplc="95400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6">
    <w:multiLevelType w:val="hybridMultilevel"/>
    <w:lvl w:ilvl="0" w:tplc="58033149">
      <w:start w:val="1"/>
      <w:numFmt w:val="decimal"/>
      <w:lvlText w:val="%1."/>
      <w:lvlJc w:val="left"/>
      <w:pPr>
        <w:ind w:left="720" w:hanging="360"/>
      </w:pPr>
    </w:lvl>
    <w:lvl w:ilvl="1" w:tplc="58033149" w:tentative="1">
      <w:start w:val="1"/>
      <w:numFmt w:val="lowerLetter"/>
      <w:lvlText w:val="%2."/>
      <w:lvlJc w:val="left"/>
      <w:pPr>
        <w:ind w:left="1440" w:hanging="360"/>
      </w:pPr>
    </w:lvl>
    <w:lvl w:ilvl="2" w:tplc="58033149" w:tentative="1">
      <w:start w:val="1"/>
      <w:numFmt w:val="lowerRoman"/>
      <w:lvlText w:val="%3."/>
      <w:lvlJc w:val="right"/>
      <w:pPr>
        <w:ind w:left="2160" w:hanging="180"/>
      </w:pPr>
    </w:lvl>
    <w:lvl w:ilvl="3" w:tplc="58033149" w:tentative="1">
      <w:start w:val="1"/>
      <w:numFmt w:val="decimal"/>
      <w:lvlText w:val="%4."/>
      <w:lvlJc w:val="left"/>
      <w:pPr>
        <w:ind w:left="2880" w:hanging="360"/>
      </w:pPr>
    </w:lvl>
    <w:lvl w:ilvl="4" w:tplc="58033149" w:tentative="1">
      <w:start w:val="1"/>
      <w:numFmt w:val="lowerLetter"/>
      <w:lvlText w:val="%5."/>
      <w:lvlJc w:val="left"/>
      <w:pPr>
        <w:ind w:left="3600" w:hanging="360"/>
      </w:pPr>
    </w:lvl>
    <w:lvl w:ilvl="5" w:tplc="58033149" w:tentative="1">
      <w:start w:val="1"/>
      <w:numFmt w:val="lowerRoman"/>
      <w:lvlText w:val="%6."/>
      <w:lvlJc w:val="right"/>
      <w:pPr>
        <w:ind w:left="4320" w:hanging="180"/>
      </w:pPr>
    </w:lvl>
    <w:lvl w:ilvl="6" w:tplc="58033149" w:tentative="1">
      <w:start w:val="1"/>
      <w:numFmt w:val="decimal"/>
      <w:lvlText w:val="%7."/>
      <w:lvlJc w:val="left"/>
      <w:pPr>
        <w:ind w:left="5040" w:hanging="360"/>
      </w:pPr>
    </w:lvl>
    <w:lvl w:ilvl="7" w:tplc="58033149" w:tentative="1">
      <w:start w:val="1"/>
      <w:numFmt w:val="lowerLetter"/>
      <w:lvlText w:val="%8."/>
      <w:lvlJc w:val="left"/>
      <w:pPr>
        <w:ind w:left="5760" w:hanging="360"/>
      </w:pPr>
    </w:lvl>
    <w:lvl w:ilvl="8" w:tplc="58033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5">
    <w:multiLevelType w:val="hybridMultilevel"/>
    <w:lvl w:ilvl="0" w:tplc="75947863">
      <w:start w:val="1"/>
      <w:numFmt w:val="decimal"/>
      <w:lvlText w:val="%1."/>
      <w:lvlJc w:val="left"/>
      <w:pPr>
        <w:ind w:left="720" w:hanging="360"/>
      </w:pPr>
    </w:lvl>
    <w:lvl w:ilvl="1" w:tplc="75947863" w:tentative="1">
      <w:start w:val="1"/>
      <w:numFmt w:val="lowerLetter"/>
      <w:lvlText w:val="%2."/>
      <w:lvlJc w:val="left"/>
      <w:pPr>
        <w:ind w:left="1440" w:hanging="360"/>
      </w:pPr>
    </w:lvl>
    <w:lvl w:ilvl="2" w:tplc="75947863" w:tentative="1">
      <w:start w:val="1"/>
      <w:numFmt w:val="lowerRoman"/>
      <w:lvlText w:val="%3."/>
      <w:lvlJc w:val="right"/>
      <w:pPr>
        <w:ind w:left="2160" w:hanging="180"/>
      </w:pPr>
    </w:lvl>
    <w:lvl w:ilvl="3" w:tplc="75947863" w:tentative="1">
      <w:start w:val="1"/>
      <w:numFmt w:val="decimal"/>
      <w:lvlText w:val="%4."/>
      <w:lvlJc w:val="left"/>
      <w:pPr>
        <w:ind w:left="2880" w:hanging="360"/>
      </w:pPr>
    </w:lvl>
    <w:lvl w:ilvl="4" w:tplc="75947863" w:tentative="1">
      <w:start w:val="1"/>
      <w:numFmt w:val="lowerLetter"/>
      <w:lvlText w:val="%5."/>
      <w:lvlJc w:val="left"/>
      <w:pPr>
        <w:ind w:left="3600" w:hanging="360"/>
      </w:pPr>
    </w:lvl>
    <w:lvl w:ilvl="5" w:tplc="75947863" w:tentative="1">
      <w:start w:val="1"/>
      <w:numFmt w:val="lowerRoman"/>
      <w:lvlText w:val="%6."/>
      <w:lvlJc w:val="right"/>
      <w:pPr>
        <w:ind w:left="4320" w:hanging="180"/>
      </w:pPr>
    </w:lvl>
    <w:lvl w:ilvl="6" w:tplc="75947863" w:tentative="1">
      <w:start w:val="1"/>
      <w:numFmt w:val="decimal"/>
      <w:lvlText w:val="%7."/>
      <w:lvlJc w:val="left"/>
      <w:pPr>
        <w:ind w:left="5040" w:hanging="360"/>
      </w:pPr>
    </w:lvl>
    <w:lvl w:ilvl="7" w:tplc="75947863" w:tentative="1">
      <w:start w:val="1"/>
      <w:numFmt w:val="lowerLetter"/>
      <w:lvlText w:val="%8."/>
      <w:lvlJc w:val="left"/>
      <w:pPr>
        <w:ind w:left="5760" w:hanging="360"/>
      </w:pPr>
    </w:lvl>
    <w:lvl w:ilvl="8" w:tplc="75947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4">
    <w:multiLevelType w:val="hybridMultilevel"/>
    <w:lvl w:ilvl="0" w:tplc="37043846">
      <w:start w:val="1"/>
      <w:numFmt w:val="decimal"/>
      <w:lvlText w:val="%1."/>
      <w:lvlJc w:val="left"/>
      <w:pPr>
        <w:ind w:left="720" w:hanging="360"/>
      </w:pPr>
    </w:lvl>
    <w:lvl w:ilvl="1" w:tplc="37043846" w:tentative="1">
      <w:start w:val="1"/>
      <w:numFmt w:val="lowerLetter"/>
      <w:lvlText w:val="%2."/>
      <w:lvlJc w:val="left"/>
      <w:pPr>
        <w:ind w:left="1440" w:hanging="360"/>
      </w:pPr>
    </w:lvl>
    <w:lvl w:ilvl="2" w:tplc="37043846" w:tentative="1">
      <w:start w:val="1"/>
      <w:numFmt w:val="lowerRoman"/>
      <w:lvlText w:val="%3."/>
      <w:lvlJc w:val="right"/>
      <w:pPr>
        <w:ind w:left="2160" w:hanging="180"/>
      </w:pPr>
    </w:lvl>
    <w:lvl w:ilvl="3" w:tplc="37043846" w:tentative="1">
      <w:start w:val="1"/>
      <w:numFmt w:val="decimal"/>
      <w:lvlText w:val="%4."/>
      <w:lvlJc w:val="left"/>
      <w:pPr>
        <w:ind w:left="2880" w:hanging="360"/>
      </w:pPr>
    </w:lvl>
    <w:lvl w:ilvl="4" w:tplc="37043846" w:tentative="1">
      <w:start w:val="1"/>
      <w:numFmt w:val="lowerLetter"/>
      <w:lvlText w:val="%5."/>
      <w:lvlJc w:val="left"/>
      <w:pPr>
        <w:ind w:left="3600" w:hanging="360"/>
      </w:pPr>
    </w:lvl>
    <w:lvl w:ilvl="5" w:tplc="37043846" w:tentative="1">
      <w:start w:val="1"/>
      <w:numFmt w:val="lowerRoman"/>
      <w:lvlText w:val="%6."/>
      <w:lvlJc w:val="right"/>
      <w:pPr>
        <w:ind w:left="4320" w:hanging="180"/>
      </w:pPr>
    </w:lvl>
    <w:lvl w:ilvl="6" w:tplc="37043846" w:tentative="1">
      <w:start w:val="1"/>
      <w:numFmt w:val="decimal"/>
      <w:lvlText w:val="%7."/>
      <w:lvlJc w:val="left"/>
      <w:pPr>
        <w:ind w:left="5040" w:hanging="360"/>
      </w:pPr>
    </w:lvl>
    <w:lvl w:ilvl="7" w:tplc="37043846" w:tentative="1">
      <w:start w:val="1"/>
      <w:numFmt w:val="lowerLetter"/>
      <w:lvlText w:val="%8."/>
      <w:lvlJc w:val="left"/>
      <w:pPr>
        <w:ind w:left="5760" w:hanging="360"/>
      </w:pPr>
    </w:lvl>
    <w:lvl w:ilvl="8" w:tplc="37043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3">
    <w:multiLevelType w:val="hybridMultilevel"/>
    <w:lvl w:ilvl="0" w:tplc="52985854">
      <w:start w:val="1"/>
      <w:numFmt w:val="decimal"/>
      <w:lvlText w:val="%1."/>
      <w:lvlJc w:val="left"/>
      <w:pPr>
        <w:ind w:left="720" w:hanging="360"/>
      </w:pPr>
    </w:lvl>
    <w:lvl w:ilvl="1" w:tplc="52985854" w:tentative="1">
      <w:start w:val="1"/>
      <w:numFmt w:val="lowerLetter"/>
      <w:lvlText w:val="%2."/>
      <w:lvlJc w:val="left"/>
      <w:pPr>
        <w:ind w:left="1440" w:hanging="360"/>
      </w:pPr>
    </w:lvl>
    <w:lvl w:ilvl="2" w:tplc="52985854" w:tentative="1">
      <w:start w:val="1"/>
      <w:numFmt w:val="lowerRoman"/>
      <w:lvlText w:val="%3."/>
      <w:lvlJc w:val="right"/>
      <w:pPr>
        <w:ind w:left="2160" w:hanging="180"/>
      </w:pPr>
    </w:lvl>
    <w:lvl w:ilvl="3" w:tplc="52985854" w:tentative="1">
      <w:start w:val="1"/>
      <w:numFmt w:val="decimal"/>
      <w:lvlText w:val="%4."/>
      <w:lvlJc w:val="left"/>
      <w:pPr>
        <w:ind w:left="2880" w:hanging="360"/>
      </w:pPr>
    </w:lvl>
    <w:lvl w:ilvl="4" w:tplc="52985854" w:tentative="1">
      <w:start w:val="1"/>
      <w:numFmt w:val="lowerLetter"/>
      <w:lvlText w:val="%5."/>
      <w:lvlJc w:val="left"/>
      <w:pPr>
        <w:ind w:left="3600" w:hanging="360"/>
      </w:pPr>
    </w:lvl>
    <w:lvl w:ilvl="5" w:tplc="52985854" w:tentative="1">
      <w:start w:val="1"/>
      <w:numFmt w:val="lowerRoman"/>
      <w:lvlText w:val="%6."/>
      <w:lvlJc w:val="right"/>
      <w:pPr>
        <w:ind w:left="4320" w:hanging="180"/>
      </w:pPr>
    </w:lvl>
    <w:lvl w:ilvl="6" w:tplc="52985854" w:tentative="1">
      <w:start w:val="1"/>
      <w:numFmt w:val="decimal"/>
      <w:lvlText w:val="%7."/>
      <w:lvlJc w:val="left"/>
      <w:pPr>
        <w:ind w:left="5040" w:hanging="360"/>
      </w:pPr>
    </w:lvl>
    <w:lvl w:ilvl="7" w:tplc="52985854" w:tentative="1">
      <w:start w:val="1"/>
      <w:numFmt w:val="lowerLetter"/>
      <w:lvlText w:val="%8."/>
      <w:lvlJc w:val="left"/>
      <w:pPr>
        <w:ind w:left="5760" w:hanging="360"/>
      </w:pPr>
    </w:lvl>
    <w:lvl w:ilvl="8" w:tplc="52985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2">
    <w:multiLevelType w:val="hybridMultilevel"/>
    <w:lvl w:ilvl="0" w:tplc="94400280">
      <w:start w:val="1"/>
      <w:numFmt w:val="decimal"/>
      <w:lvlText w:val="%1."/>
      <w:lvlJc w:val="left"/>
      <w:pPr>
        <w:ind w:left="720" w:hanging="360"/>
      </w:pPr>
    </w:lvl>
    <w:lvl w:ilvl="1" w:tplc="94400280" w:tentative="1">
      <w:start w:val="1"/>
      <w:numFmt w:val="lowerLetter"/>
      <w:lvlText w:val="%2."/>
      <w:lvlJc w:val="left"/>
      <w:pPr>
        <w:ind w:left="1440" w:hanging="360"/>
      </w:pPr>
    </w:lvl>
    <w:lvl w:ilvl="2" w:tplc="94400280" w:tentative="1">
      <w:start w:val="1"/>
      <w:numFmt w:val="lowerRoman"/>
      <w:lvlText w:val="%3."/>
      <w:lvlJc w:val="right"/>
      <w:pPr>
        <w:ind w:left="2160" w:hanging="180"/>
      </w:pPr>
    </w:lvl>
    <w:lvl w:ilvl="3" w:tplc="94400280" w:tentative="1">
      <w:start w:val="1"/>
      <w:numFmt w:val="decimal"/>
      <w:lvlText w:val="%4."/>
      <w:lvlJc w:val="left"/>
      <w:pPr>
        <w:ind w:left="2880" w:hanging="360"/>
      </w:pPr>
    </w:lvl>
    <w:lvl w:ilvl="4" w:tplc="94400280" w:tentative="1">
      <w:start w:val="1"/>
      <w:numFmt w:val="lowerLetter"/>
      <w:lvlText w:val="%5."/>
      <w:lvlJc w:val="left"/>
      <w:pPr>
        <w:ind w:left="3600" w:hanging="360"/>
      </w:pPr>
    </w:lvl>
    <w:lvl w:ilvl="5" w:tplc="94400280" w:tentative="1">
      <w:start w:val="1"/>
      <w:numFmt w:val="lowerRoman"/>
      <w:lvlText w:val="%6."/>
      <w:lvlJc w:val="right"/>
      <w:pPr>
        <w:ind w:left="4320" w:hanging="180"/>
      </w:pPr>
    </w:lvl>
    <w:lvl w:ilvl="6" w:tplc="94400280" w:tentative="1">
      <w:start w:val="1"/>
      <w:numFmt w:val="decimal"/>
      <w:lvlText w:val="%7."/>
      <w:lvlJc w:val="left"/>
      <w:pPr>
        <w:ind w:left="5040" w:hanging="360"/>
      </w:pPr>
    </w:lvl>
    <w:lvl w:ilvl="7" w:tplc="94400280" w:tentative="1">
      <w:start w:val="1"/>
      <w:numFmt w:val="lowerLetter"/>
      <w:lvlText w:val="%8."/>
      <w:lvlJc w:val="left"/>
      <w:pPr>
        <w:ind w:left="5760" w:hanging="360"/>
      </w:pPr>
    </w:lvl>
    <w:lvl w:ilvl="8" w:tplc="94400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1">
    <w:multiLevelType w:val="hybridMultilevel"/>
    <w:lvl w:ilvl="0" w:tplc="15536077">
      <w:start w:val="1"/>
      <w:numFmt w:val="decimal"/>
      <w:lvlText w:val="%1."/>
      <w:lvlJc w:val="left"/>
      <w:pPr>
        <w:ind w:left="720" w:hanging="360"/>
      </w:pPr>
    </w:lvl>
    <w:lvl w:ilvl="1" w:tplc="15536077" w:tentative="1">
      <w:start w:val="1"/>
      <w:numFmt w:val="lowerLetter"/>
      <w:lvlText w:val="%2."/>
      <w:lvlJc w:val="left"/>
      <w:pPr>
        <w:ind w:left="1440" w:hanging="360"/>
      </w:pPr>
    </w:lvl>
    <w:lvl w:ilvl="2" w:tplc="15536077" w:tentative="1">
      <w:start w:val="1"/>
      <w:numFmt w:val="lowerRoman"/>
      <w:lvlText w:val="%3."/>
      <w:lvlJc w:val="right"/>
      <w:pPr>
        <w:ind w:left="2160" w:hanging="180"/>
      </w:pPr>
    </w:lvl>
    <w:lvl w:ilvl="3" w:tplc="15536077" w:tentative="1">
      <w:start w:val="1"/>
      <w:numFmt w:val="decimal"/>
      <w:lvlText w:val="%4."/>
      <w:lvlJc w:val="left"/>
      <w:pPr>
        <w:ind w:left="2880" w:hanging="360"/>
      </w:pPr>
    </w:lvl>
    <w:lvl w:ilvl="4" w:tplc="15536077" w:tentative="1">
      <w:start w:val="1"/>
      <w:numFmt w:val="lowerLetter"/>
      <w:lvlText w:val="%5."/>
      <w:lvlJc w:val="left"/>
      <w:pPr>
        <w:ind w:left="3600" w:hanging="360"/>
      </w:pPr>
    </w:lvl>
    <w:lvl w:ilvl="5" w:tplc="15536077" w:tentative="1">
      <w:start w:val="1"/>
      <w:numFmt w:val="lowerRoman"/>
      <w:lvlText w:val="%6."/>
      <w:lvlJc w:val="right"/>
      <w:pPr>
        <w:ind w:left="4320" w:hanging="180"/>
      </w:pPr>
    </w:lvl>
    <w:lvl w:ilvl="6" w:tplc="15536077" w:tentative="1">
      <w:start w:val="1"/>
      <w:numFmt w:val="decimal"/>
      <w:lvlText w:val="%7."/>
      <w:lvlJc w:val="left"/>
      <w:pPr>
        <w:ind w:left="5040" w:hanging="360"/>
      </w:pPr>
    </w:lvl>
    <w:lvl w:ilvl="7" w:tplc="15536077" w:tentative="1">
      <w:start w:val="1"/>
      <w:numFmt w:val="lowerLetter"/>
      <w:lvlText w:val="%8."/>
      <w:lvlJc w:val="left"/>
      <w:pPr>
        <w:ind w:left="5760" w:hanging="360"/>
      </w:pPr>
    </w:lvl>
    <w:lvl w:ilvl="8" w:tplc="15536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0">
    <w:multiLevelType w:val="hybridMultilevel"/>
    <w:lvl w:ilvl="0" w:tplc="33932968">
      <w:start w:val="1"/>
      <w:numFmt w:val="decimal"/>
      <w:lvlText w:val="%1."/>
      <w:lvlJc w:val="left"/>
      <w:pPr>
        <w:ind w:left="720" w:hanging="360"/>
      </w:pPr>
    </w:lvl>
    <w:lvl w:ilvl="1" w:tplc="33932968" w:tentative="1">
      <w:start w:val="1"/>
      <w:numFmt w:val="lowerLetter"/>
      <w:lvlText w:val="%2."/>
      <w:lvlJc w:val="left"/>
      <w:pPr>
        <w:ind w:left="1440" w:hanging="360"/>
      </w:pPr>
    </w:lvl>
    <w:lvl w:ilvl="2" w:tplc="33932968" w:tentative="1">
      <w:start w:val="1"/>
      <w:numFmt w:val="lowerRoman"/>
      <w:lvlText w:val="%3."/>
      <w:lvlJc w:val="right"/>
      <w:pPr>
        <w:ind w:left="2160" w:hanging="180"/>
      </w:pPr>
    </w:lvl>
    <w:lvl w:ilvl="3" w:tplc="33932968" w:tentative="1">
      <w:start w:val="1"/>
      <w:numFmt w:val="decimal"/>
      <w:lvlText w:val="%4."/>
      <w:lvlJc w:val="left"/>
      <w:pPr>
        <w:ind w:left="2880" w:hanging="360"/>
      </w:pPr>
    </w:lvl>
    <w:lvl w:ilvl="4" w:tplc="33932968" w:tentative="1">
      <w:start w:val="1"/>
      <w:numFmt w:val="lowerLetter"/>
      <w:lvlText w:val="%5."/>
      <w:lvlJc w:val="left"/>
      <w:pPr>
        <w:ind w:left="3600" w:hanging="360"/>
      </w:pPr>
    </w:lvl>
    <w:lvl w:ilvl="5" w:tplc="33932968" w:tentative="1">
      <w:start w:val="1"/>
      <w:numFmt w:val="lowerRoman"/>
      <w:lvlText w:val="%6."/>
      <w:lvlJc w:val="right"/>
      <w:pPr>
        <w:ind w:left="4320" w:hanging="180"/>
      </w:pPr>
    </w:lvl>
    <w:lvl w:ilvl="6" w:tplc="33932968" w:tentative="1">
      <w:start w:val="1"/>
      <w:numFmt w:val="decimal"/>
      <w:lvlText w:val="%7."/>
      <w:lvlJc w:val="left"/>
      <w:pPr>
        <w:ind w:left="5040" w:hanging="360"/>
      </w:pPr>
    </w:lvl>
    <w:lvl w:ilvl="7" w:tplc="33932968" w:tentative="1">
      <w:start w:val="1"/>
      <w:numFmt w:val="lowerLetter"/>
      <w:lvlText w:val="%8."/>
      <w:lvlJc w:val="left"/>
      <w:pPr>
        <w:ind w:left="5760" w:hanging="360"/>
      </w:pPr>
    </w:lvl>
    <w:lvl w:ilvl="8" w:tplc="33932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9">
    <w:multiLevelType w:val="hybridMultilevel"/>
    <w:lvl w:ilvl="0" w:tplc="71927491">
      <w:start w:val="1"/>
      <w:numFmt w:val="decimal"/>
      <w:lvlText w:val="%1."/>
      <w:lvlJc w:val="left"/>
      <w:pPr>
        <w:ind w:left="720" w:hanging="360"/>
      </w:pPr>
    </w:lvl>
    <w:lvl w:ilvl="1" w:tplc="71927491" w:tentative="1">
      <w:start w:val="1"/>
      <w:numFmt w:val="lowerLetter"/>
      <w:lvlText w:val="%2."/>
      <w:lvlJc w:val="left"/>
      <w:pPr>
        <w:ind w:left="1440" w:hanging="360"/>
      </w:pPr>
    </w:lvl>
    <w:lvl w:ilvl="2" w:tplc="71927491" w:tentative="1">
      <w:start w:val="1"/>
      <w:numFmt w:val="lowerRoman"/>
      <w:lvlText w:val="%3."/>
      <w:lvlJc w:val="right"/>
      <w:pPr>
        <w:ind w:left="2160" w:hanging="180"/>
      </w:pPr>
    </w:lvl>
    <w:lvl w:ilvl="3" w:tplc="71927491" w:tentative="1">
      <w:start w:val="1"/>
      <w:numFmt w:val="decimal"/>
      <w:lvlText w:val="%4."/>
      <w:lvlJc w:val="left"/>
      <w:pPr>
        <w:ind w:left="2880" w:hanging="360"/>
      </w:pPr>
    </w:lvl>
    <w:lvl w:ilvl="4" w:tplc="71927491" w:tentative="1">
      <w:start w:val="1"/>
      <w:numFmt w:val="lowerLetter"/>
      <w:lvlText w:val="%5."/>
      <w:lvlJc w:val="left"/>
      <w:pPr>
        <w:ind w:left="3600" w:hanging="360"/>
      </w:pPr>
    </w:lvl>
    <w:lvl w:ilvl="5" w:tplc="71927491" w:tentative="1">
      <w:start w:val="1"/>
      <w:numFmt w:val="lowerRoman"/>
      <w:lvlText w:val="%6."/>
      <w:lvlJc w:val="right"/>
      <w:pPr>
        <w:ind w:left="4320" w:hanging="180"/>
      </w:pPr>
    </w:lvl>
    <w:lvl w:ilvl="6" w:tplc="71927491" w:tentative="1">
      <w:start w:val="1"/>
      <w:numFmt w:val="decimal"/>
      <w:lvlText w:val="%7."/>
      <w:lvlJc w:val="left"/>
      <w:pPr>
        <w:ind w:left="5040" w:hanging="360"/>
      </w:pPr>
    </w:lvl>
    <w:lvl w:ilvl="7" w:tplc="71927491" w:tentative="1">
      <w:start w:val="1"/>
      <w:numFmt w:val="lowerLetter"/>
      <w:lvlText w:val="%8."/>
      <w:lvlJc w:val="left"/>
      <w:pPr>
        <w:ind w:left="5760" w:hanging="360"/>
      </w:pPr>
    </w:lvl>
    <w:lvl w:ilvl="8" w:tplc="71927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8">
    <w:multiLevelType w:val="hybridMultilevel"/>
    <w:lvl w:ilvl="0" w:tplc="19808579">
      <w:start w:val="1"/>
      <w:numFmt w:val="decimal"/>
      <w:lvlText w:val="%1."/>
      <w:lvlJc w:val="left"/>
      <w:pPr>
        <w:ind w:left="720" w:hanging="360"/>
      </w:pPr>
    </w:lvl>
    <w:lvl w:ilvl="1" w:tplc="19808579" w:tentative="1">
      <w:start w:val="1"/>
      <w:numFmt w:val="lowerLetter"/>
      <w:lvlText w:val="%2."/>
      <w:lvlJc w:val="left"/>
      <w:pPr>
        <w:ind w:left="1440" w:hanging="360"/>
      </w:pPr>
    </w:lvl>
    <w:lvl w:ilvl="2" w:tplc="19808579" w:tentative="1">
      <w:start w:val="1"/>
      <w:numFmt w:val="lowerRoman"/>
      <w:lvlText w:val="%3."/>
      <w:lvlJc w:val="right"/>
      <w:pPr>
        <w:ind w:left="2160" w:hanging="180"/>
      </w:pPr>
    </w:lvl>
    <w:lvl w:ilvl="3" w:tplc="19808579" w:tentative="1">
      <w:start w:val="1"/>
      <w:numFmt w:val="decimal"/>
      <w:lvlText w:val="%4."/>
      <w:lvlJc w:val="left"/>
      <w:pPr>
        <w:ind w:left="2880" w:hanging="360"/>
      </w:pPr>
    </w:lvl>
    <w:lvl w:ilvl="4" w:tplc="19808579" w:tentative="1">
      <w:start w:val="1"/>
      <w:numFmt w:val="lowerLetter"/>
      <w:lvlText w:val="%5."/>
      <w:lvlJc w:val="left"/>
      <w:pPr>
        <w:ind w:left="3600" w:hanging="360"/>
      </w:pPr>
    </w:lvl>
    <w:lvl w:ilvl="5" w:tplc="19808579" w:tentative="1">
      <w:start w:val="1"/>
      <w:numFmt w:val="lowerRoman"/>
      <w:lvlText w:val="%6."/>
      <w:lvlJc w:val="right"/>
      <w:pPr>
        <w:ind w:left="4320" w:hanging="180"/>
      </w:pPr>
    </w:lvl>
    <w:lvl w:ilvl="6" w:tplc="19808579" w:tentative="1">
      <w:start w:val="1"/>
      <w:numFmt w:val="decimal"/>
      <w:lvlText w:val="%7."/>
      <w:lvlJc w:val="left"/>
      <w:pPr>
        <w:ind w:left="5040" w:hanging="360"/>
      </w:pPr>
    </w:lvl>
    <w:lvl w:ilvl="7" w:tplc="19808579" w:tentative="1">
      <w:start w:val="1"/>
      <w:numFmt w:val="lowerLetter"/>
      <w:lvlText w:val="%8."/>
      <w:lvlJc w:val="left"/>
      <w:pPr>
        <w:ind w:left="5760" w:hanging="360"/>
      </w:pPr>
    </w:lvl>
    <w:lvl w:ilvl="8" w:tplc="19808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7">
    <w:multiLevelType w:val="hybridMultilevel"/>
    <w:lvl w:ilvl="0" w:tplc="31485151">
      <w:start w:val="1"/>
      <w:numFmt w:val="decimal"/>
      <w:lvlText w:val="%1."/>
      <w:lvlJc w:val="left"/>
      <w:pPr>
        <w:ind w:left="720" w:hanging="360"/>
      </w:pPr>
    </w:lvl>
    <w:lvl w:ilvl="1" w:tplc="31485151" w:tentative="1">
      <w:start w:val="1"/>
      <w:numFmt w:val="lowerLetter"/>
      <w:lvlText w:val="%2."/>
      <w:lvlJc w:val="left"/>
      <w:pPr>
        <w:ind w:left="1440" w:hanging="360"/>
      </w:pPr>
    </w:lvl>
    <w:lvl w:ilvl="2" w:tplc="31485151" w:tentative="1">
      <w:start w:val="1"/>
      <w:numFmt w:val="lowerRoman"/>
      <w:lvlText w:val="%3."/>
      <w:lvlJc w:val="right"/>
      <w:pPr>
        <w:ind w:left="2160" w:hanging="180"/>
      </w:pPr>
    </w:lvl>
    <w:lvl w:ilvl="3" w:tplc="31485151" w:tentative="1">
      <w:start w:val="1"/>
      <w:numFmt w:val="decimal"/>
      <w:lvlText w:val="%4."/>
      <w:lvlJc w:val="left"/>
      <w:pPr>
        <w:ind w:left="2880" w:hanging="360"/>
      </w:pPr>
    </w:lvl>
    <w:lvl w:ilvl="4" w:tplc="31485151" w:tentative="1">
      <w:start w:val="1"/>
      <w:numFmt w:val="lowerLetter"/>
      <w:lvlText w:val="%5."/>
      <w:lvlJc w:val="left"/>
      <w:pPr>
        <w:ind w:left="3600" w:hanging="360"/>
      </w:pPr>
    </w:lvl>
    <w:lvl w:ilvl="5" w:tplc="31485151" w:tentative="1">
      <w:start w:val="1"/>
      <w:numFmt w:val="lowerRoman"/>
      <w:lvlText w:val="%6."/>
      <w:lvlJc w:val="right"/>
      <w:pPr>
        <w:ind w:left="4320" w:hanging="180"/>
      </w:pPr>
    </w:lvl>
    <w:lvl w:ilvl="6" w:tplc="31485151" w:tentative="1">
      <w:start w:val="1"/>
      <w:numFmt w:val="decimal"/>
      <w:lvlText w:val="%7."/>
      <w:lvlJc w:val="left"/>
      <w:pPr>
        <w:ind w:left="5040" w:hanging="360"/>
      </w:pPr>
    </w:lvl>
    <w:lvl w:ilvl="7" w:tplc="31485151" w:tentative="1">
      <w:start w:val="1"/>
      <w:numFmt w:val="lowerLetter"/>
      <w:lvlText w:val="%8."/>
      <w:lvlJc w:val="left"/>
      <w:pPr>
        <w:ind w:left="5760" w:hanging="360"/>
      </w:pPr>
    </w:lvl>
    <w:lvl w:ilvl="8" w:tplc="31485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6">
    <w:multiLevelType w:val="hybridMultilevel"/>
    <w:lvl w:ilvl="0" w:tplc="74340668">
      <w:start w:val="1"/>
      <w:numFmt w:val="decimal"/>
      <w:lvlText w:val="%1."/>
      <w:lvlJc w:val="left"/>
      <w:pPr>
        <w:ind w:left="720" w:hanging="360"/>
      </w:pPr>
    </w:lvl>
    <w:lvl w:ilvl="1" w:tplc="74340668" w:tentative="1">
      <w:start w:val="1"/>
      <w:numFmt w:val="lowerLetter"/>
      <w:lvlText w:val="%2."/>
      <w:lvlJc w:val="left"/>
      <w:pPr>
        <w:ind w:left="1440" w:hanging="360"/>
      </w:pPr>
    </w:lvl>
    <w:lvl w:ilvl="2" w:tplc="74340668" w:tentative="1">
      <w:start w:val="1"/>
      <w:numFmt w:val="lowerRoman"/>
      <w:lvlText w:val="%3."/>
      <w:lvlJc w:val="right"/>
      <w:pPr>
        <w:ind w:left="2160" w:hanging="180"/>
      </w:pPr>
    </w:lvl>
    <w:lvl w:ilvl="3" w:tplc="74340668" w:tentative="1">
      <w:start w:val="1"/>
      <w:numFmt w:val="decimal"/>
      <w:lvlText w:val="%4."/>
      <w:lvlJc w:val="left"/>
      <w:pPr>
        <w:ind w:left="2880" w:hanging="360"/>
      </w:pPr>
    </w:lvl>
    <w:lvl w:ilvl="4" w:tplc="74340668" w:tentative="1">
      <w:start w:val="1"/>
      <w:numFmt w:val="lowerLetter"/>
      <w:lvlText w:val="%5."/>
      <w:lvlJc w:val="left"/>
      <w:pPr>
        <w:ind w:left="3600" w:hanging="360"/>
      </w:pPr>
    </w:lvl>
    <w:lvl w:ilvl="5" w:tplc="74340668" w:tentative="1">
      <w:start w:val="1"/>
      <w:numFmt w:val="lowerRoman"/>
      <w:lvlText w:val="%6."/>
      <w:lvlJc w:val="right"/>
      <w:pPr>
        <w:ind w:left="4320" w:hanging="180"/>
      </w:pPr>
    </w:lvl>
    <w:lvl w:ilvl="6" w:tplc="74340668" w:tentative="1">
      <w:start w:val="1"/>
      <w:numFmt w:val="decimal"/>
      <w:lvlText w:val="%7."/>
      <w:lvlJc w:val="left"/>
      <w:pPr>
        <w:ind w:left="5040" w:hanging="360"/>
      </w:pPr>
    </w:lvl>
    <w:lvl w:ilvl="7" w:tplc="74340668" w:tentative="1">
      <w:start w:val="1"/>
      <w:numFmt w:val="lowerLetter"/>
      <w:lvlText w:val="%8."/>
      <w:lvlJc w:val="left"/>
      <w:pPr>
        <w:ind w:left="5760" w:hanging="360"/>
      </w:pPr>
    </w:lvl>
    <w:lvl w:ilvl="8" w:tplc="74340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5">
    <w:multiLevelType w:val="hybridMultilevel"/>
    <w:lvl w:ilvl="0" w:tplc="76479208">
      <w:start w:val="1"/>
      <w:numFmt w:val="decimal"/>
      <w:lvlText w:val="%1."/>
      <w:lvlJc w:val="left"/>
      <w:pPr>
        <w:ind w:left="720" w:hanging="360"/>
      </w:pPr>
    </w:lvl>
    <w:lvl w:ilvl="1" w:tplc="76479208" w:tentative="1">
      <w:start w:val="1"/>
      <w:numFmt w:val="lowerLetter"/>
      <w:lvlText w:val="%2."/>
      <w:lvlJc w:val="left"/>
      <w:pPr>
        <w:ind w:left="1440" w:hanging="360"/>
      </w:pPr>
    </w:lvl>
    <w:lvl w:ilvl="2" w:tplc="76479208" w:tentative="1">
      <w:start w:val="1"/>
      <w:numFmt w:val="lowerRoman"/>
      <w:lvlText w:val="%3."/>
      <w:lvlJc w:val="right"/>
      <w:pPr>
        <w:ind w:left="2160" w:hanging="180"/>
      </w:pPr>
    </w:lvl>
    <w:lvl w:ilvl="3" w:tplc="76479208" w:tentative="1">
      <w:start w:val="1"/>
      <w:numFmt w:val="decimal"/>
      <w:lvlText w:val="%4."/>
      <w:lvlJc w:val="left"/>
      <w:pPr>
        <w:ind w:left="2880" w:hanging="360"/>
      </w:pPr>
    </w:lvl>
    <w:lvl w:ilvl="4" w:tplc="76479208" w:tentative="1">
      <w:start w:val="1"/>
      <w:numFmt w:val="lowerLetter"/>
      <w:lvlText w:val="%5."/>
      <w:lvlJc w:val="left"/>
      <w:pPr>
        <w:ind w:left="3600" w:hanging="360"/>
      </w:pPr>
    </w:lvl>
    <w:lvl w:ilvl="5" w:tplc="76479208" w:tentative="1">
      <w:start w:val="1"/>
      <w:numFmt w:val="lowerRoman"/>
      <w:lvlText w:val="%6."/>
      <w:lvlJc w:val="right"/>
      <w:pPr>
        <w:ind w:left="4320" w:hanging="180"/>
      </w:pPr>
    </w:lvl>
    <w:lvl w:ilvl="6" w:tplc="76479208" w:tentative="1">
      <w:start w:val="1"/>
      <w:numFmt w:val="decimal"/>
      <w:lvlText w:val="%7."/>
      <w:lvlJc w:val="left"/>
      <w:pPr>
        <w:ind w:left="5040" w:hanging="360"/>
      </w:pPr>
    </w:lvl>
    <w:lvl w:ilvl="7" w:tplc="76479208" w:tentative="1">
      <w:start w:val="1"/>
      <w:numFmt w:val="lowerLetter"/>
      <w:lvlText w:val="%8."/>
      <w:lvlJc w:val="left"/>
      <w:pPr>
        <w:ind w:left="5760" w:hanging="360"/>
      </w:pPr>
    </w:lvl>
    <w:lvl w:ilvl="8" w:tplc="76479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4">
    <w:multiLevelType w:val="hybridMultilevel"/>
    <w:lvl w:ilvl="0" w:tplc="66162092">
      <w:start w:val="1"/>
      <w:numFmt w:val="decimal"/>
      <w:lvlText w:val="%1."/>
      <w:lvlJc w:val="left"/>
      <w:pPr>
        <w:ind w:left="720" w:hanging="360"/>
      </w:pPr>
    </w:lvl>
    <w:lvl w:ilvl="1" w:tplc="66162092" w:tentative="1">
      <w:start w:val="1"/>
      <w:numFmt w:val="lowerLetter"/>
      <w:lvlText w:val="%2."/>
      <w:lvlJc w:val="left"/>
      <w:pPr>
        <w:ind w:left="1440" w:hanging="360"/>
      </w:pPr>
    </w:lvl>
    <w:lvl w:ilvl="2" w:tplc="66162092" w:tentative="1">
      <w:start w:val="1"/>
      <w:numFmt w:val="lowerRoman"/>
      <w:lvlText w:val="%3."/>
      <w:lvlJc w:val="right"/>
      <w:pPr>
        <w:ind w:left="2160" w:hanging="180"/>
      </w:pPr>
    </w:lvl>
    <w:lvl w:ilvl="3" w:tplc="66162092" w:tentative="1">
      <w:start w:val="1"/>
      <w:numFmt w:val="decimal"/>
      <w:lvlText w:val="%4."/>
      <w:lvlJc w:val="left"/>
      <w:pPr>
        <w:ind w:left="2880" w:hanging="360"/>
      </w:pPr>
    </w:lvl>
    <w:lvl w:ilvl="4" w:tplc="66162092" w:tentative="1">
      <w:start w:val="1"/>
      <w:numFmt w:val="lowerLetter"/>
      <w:lvlText w:val="%5."/>
      <w:lvlJc w:val="left"/>
      <w:pPr>
        <w:ind w:left="3600" w:hanging="360"/>
      </w:pPr>
    </w:lvl>
    <w:lvl w:ilvl="5" w:tplc="66162092" w:tentative="1">
      <w:start w:val="1"/>
      <w:numFmt w:val="lowerRoman"/>
      <w:lvlText w:val="%6."/>
      <w:lvlJc w:val="right"/>
      <w:pPr>
        <w:ind w:left="4320" w:hanging="180"/>
      </w:pPr>
    </w:lvl>
    <w:lvl w:ilvl="6" w:tplc="66162092" w:tentative="1">
      <w:start w:val="1"/>
      <w:numFmt w:val="decimal"/>
      <w:lvlText w:val="%7."/>
      <w:lvlJc w:val="left"/>
      <w:pPr>
        <w:ind w:left="5040" w:hanging="360"/>
      </w:pPr>
    </w:lvl>
    <w:lvl w:ilvl="7" w:tplc="66162092" w:tentative="1">
      <w:start w:val="1"/>
      <w:numFmt w:val="lowerLetter"/>
      <w:lvlText w:val="%8."/>
      <w:lvlJc w:val="left"/>
      <w:pPr>
        <w:ind w:left="5760" w:hanging="360"/>
      </w:pPr>
    </w:lvl>
    <w:lvl w:ilvl="8" w:tplc="6616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3">
    <w:multiLevelType w:val="hybridMultilevel"/>
    <w:lvl w:ilvl="0" w:tplc="69740751">
      <w:start w:val="1"/>
      <w:numFmt w:val="decimal"/>
      <w:lvlText w:val="%1."/>
      <w:lvlJc w:val="left"/>
      <w:pPr>
        <w:ind w:left="720" w:hanging="360"/>
      </w:pPr>
    </w:lvl>
    <w:lvl w:ilvl="1" w:tplc="69740751" w:tentative="1">
      <w:start w:val="1"/>
      <w:numFmt w:val="lowerLetter"/>
      <w:lvlText w:val="%2."/>
      <w:lvlJc w:val="left"/>
      <w:pPr>
        <w:ind w:left="1440" w:hanging="360"/>
      </w:pPr>
    </w:lvl>
    <w:lvl w:ilvl="2" w:tplc="69740751" w:tentative="1">
      <w:start w:val="1"/>
      <w:numFmt w:val="lowerRoman"/>
      <w:lvlText w:val="%3."/>
      <w:lvlJc w:val="right"/>
      <w:pPr>
        <w:ind w:left="2160" w:hanging="180"/>
      </w:pPr>
    </w:lvl>
    <w:lvl w:ilvl="3" w:tplc="69740751" w:tentative="1">
      <w:start w:val="1"/>
      <w:numFmt w:val="decimal"/>
      <w:lvlText w:val="%4."/>
      <w:lvlJc w:val="left"/>
      <w:pPr>
        <w:ind w:left="2880" w:hanging="360"/>
      </w:pPr>
    </w:lvl>
    <w:lvl w:ilvl="4" w:tplc="69740751" w:tentative="1">
      <w:start w:val="1"/>
      <w:numFmt w:val="lowerLetter"/>
      <w:lvlText w:val="%5."/>
      <w:lvlJc w:val="left"/>
      <w:pPr>
        <w:ind w:left="3600" w:hanging="360"/>
      </w:pPr>
    </w:lvl>
    <w:lvl w:ilvl="5" w:tplc="69740751" w:tentative="1">
      <w:start w:val="1"/>
      <w:numFmt w:val="lowerRoman"/>
      <w:lvlText w:val="%6."/>
      <w:lvlJc w:val="right"/>
      <w:pPr>
        <w:ind w:left="4320" w:hanging="180"/>
      </w:pPr>
    </w:lvl>
    <w:lvl w:ilvl="6" w:tplc="69740751" w:tentative="1">
      <w:start w:val="1"/>
      <w:numFmt w:val="decimal"/>
      <w:lvlText w:val="%7."/>
      <w:lvlJc w:val="left"/>
      <w:pPr>
        <w:ind w:left="5040" w:hanging="360"/>
      </w:pPr>
    </w:lvl>
    <w:lvl w:ilvl="7" w:tplc="69740751" w:tentative="1">
      <w:start w:val="1"/>
      <w:numFmt w:val="lowerLetter"/>
      <w:lvlText w:val="%8."/>
      <w:lvlJc w:val="left"/>
      <w:pPr>
        <w:ind w:left="5760" w:hanging="360"/>
      </w:pPr>
    </w:lvl>
    <w:lvl w:ilvl="8" w:tplc="69740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2">
    <w:multiLevelType w:val="hybridMultilevel"/>
    <w:lvl w:ilvl="0" w:tplc="33946679">
      <w:start w:val="1"/>
      <w:numFmt w:val="decimal"/>
      <w:lvlText w:val="%1."/>
      <w:lvlJc w:val="left"/>
      <w:pPr>
        <w:ind w:left="720" w:hanging="360"/>
      </w:pPr>
    </w:lvl>
    <w:lvl w:ilvl="1" w:tplc="33946679" w:tentative="1">
      <w:start w:val="1"/>
      <w:numFmt w:val="lowerLetter"/>
      <w:lvlText w:val="%2."/>
      <w:lvlJc w:val="left"/>
      <w:pPr>
        <w:ind w:left="1440" w:hanging="360"/>
      </w:pPr>
    </w:lvl>
    <w:lvl w:ilvl="2" w:tplc="33946679" w:tentative="1">
      <w:start w:val="1"/>
      <w:numFmt w:val="lowerRoman"/>
      <w:lvlText w:val="%3."/>
      <w:lvlJc w:val="right"/>
      <w:pPr>
        <w:ind w:left="2160" w:hanging="180"/>
      </w:pPr>
    </w:lvl>
    <w:lvl w:ilvl="3" w:tplc="33946679" w:tentative="1">
      <w:start w:val="1"/>
      <w:numFmt w:val="decimal"/>
      <w:lvlText w:val="%4."/>
      <w:lvlJc w:val="left"/>
      <w:pPr>
        <w:ind w:left="2880" w:hanging="360"/>
      </w:pPr>
    </w:lvl>
    <w:lvl w:ilvl="4" w:tplc="33946679" w:tentative="1">
      <w:start w:val="1"/>
      <w:numFmt w:val="lowerLetter"/>
      <w:lvlText w:val="%5."/>
      <w:lvlJc w:val="left"/>
      <w:pPr>
        <w:ind w:left="3600" w:hanging="360"/>
      </w:pPr>
    </w:lvl>
    <w:lvl w:ilvl="5" w:tplc="33946679" w:tentative="1">
      <w:start w:val="1"/>
      <w:numFmt w:val="lowerRoman"/>
      <w:lvlText w:val="%6."/>
      <w:lvlJc w:val="right"/>
      <w:pPr>
        <w:ind w:left="4320" w:hanging="180"/>
      </w:pPr>
    </w:lvl>
    <w:lvl w:ilvl="6" w:tplc="33946679" w:tentative="1">
      <w:start w:val="1"/>
      <w:numFmt w:val="decimal"/>
      <w:lvlText w:val="%7."/>
      <w:lvlJc w:val="left"/>
      <w:pPr>
        <w:ind w:left="5040" w:hanging="360"/>
      </w:pPr>
    </w:lvl>
    <w:lvl w:ilvl="7" w:tplc="33946679" w:tentative="1">
      <w:start w:val="1"/>
      <w:numFmt w:val="lowerLetter"/>
      <w:lvlText w:val="%8."/>
      <w:lvlJc w:val="left"/>
      <w:pPr>
        <w:ind w:left="5760" w:hanging="360"/>
      </w:pPr>
    </w:lvl>
    <w:lvl w:ilvl="8" w:tplc="33946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1">
    <w:multiLevelType w:val="hybridMultilevel"/>
    <w:lvl w:ilvl="0" w:tplc="98489422">
      <w:start w:val="1"/>
      <w:numFmt w:val="decimal"/>
      <w:lvlText w:val="%1."/>
      <w:lvlJc w:val="left"/>
      <w:pPr>
        <w:ind w:left="720" w:hanging="360"/>
      </w:pPr>
    </w:lvl>
    <w:lvl w:ilvl="1" w:tplc="98489422" w:tentative="1">
      <w:start w:val="1"/>
      <w:numFmt w:val="lowerLetter"/>
      <w:lvlText w:val="%2."/>
      <w:lvlJc w:val="left"/>
      <w:pPr>
        <w:ind w:left="1440" w:hanging="360"/>
      </w:pPr>
    </w:lvl>
    <w:lvl w:ilvl="2" w:tplc="98489422" w:tentative="1">
      <w:start w:val="1"/>
      <w:numFmt w:val="lowerRoman"/>
      <w:lvlText w:val="%3."/>
      <w:lvlJc w:val="right"/>
      <w:pPr>
        <w:ind w:left="2160" w:hanging="180"/>
      </w:pPr>
    </w:lvl>
    <w:lvl w:ilvl="3" w:tplc="98489422" w:tentative="1">
      <w:start w:val="1"/>
      <w:numFmt w:val="decimal"/>
      <w:lvlText w:val="%4."/>
      <w:lvlJc w:val="left"/>
      <w:pPr>
        <w:ind w:left="2880" w:hanging="360"/>
      </w:pPr>
    </w:lvl>
    <w:lvl w:ilvl="4" w:tplc="98489422" w:tentative="1">
      <w:start w:val="1"/>
      <w:numFmt w:val="lowerLetter"/>
      <w:lvlText w:val="%5."/>
      <w:lvlJc w:val="left"/>
      <w:pPr>
        <w:ind w:left="3600" w:hanging="360"/>
      </w:pPr>
    </w:lvl>
    <w:lvl w:ilvl="5" w:tplc="98489422" w:tentative="1">
      <w:start w:val="1"/>
      <w:numFmt w:val="lowerRoman"/>
      <w:lvlText w:val="%6."/>
      <w:lvlJc w:val="right"/>
      <w:pPr>
        <w:ind w:left="4320" w:hanging="180"/>
      </w:pPr>
    </w:lvl>
    <w:lvl w:ilvl="6" w:tplc="98489422" w:tentative="1">
      <w:start w:val="1"/>
      <w:numFmt w:val="decimal"/>
      <w:lvlText w:val="%7."/>
      <w:lvlJc w:val="left"/>
      <w:pPr>
        <w:ind w:left="5040" w:hanging="360"/>
      </w:pPr>
    </w:lvl>
    <w:lvl w:ilvl="7" w:tplc="98489422" w:tentative="1">
      <w:start w:val="1"/>
      <w:numFmt w:val="lowerLetter"/>
      <w:lvlText w:val="%8."/>
      <w:lvlJc w:val="left"/>
      <w:pPr>
        <w:ind w:left="5760" w:hanging="360"/>
      </w:pPr>
    </w:lvl>
    <w:lvl w:ilvl="8" w:tplc="98489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0">
    <w:multiLevelType w:val="hybridMultilevel"/>
    <w:lvl w:ilvl="0" w:tplc="30084589">
      <w:start w:val="1"/>
      <w:numFmt w:val="decimal"/>
      <w:lvlText w:val="%1."/>
      <w:lvlJc w:val="left"/>
      <w:pPr>
        <w:ind w:left="720" w:hanging="360"/>
      </w:pPr>
    </w:lvl>
    <w:lvl w:ilvl="1" w:tplc="30084589" w:tentative="1">
      <w:start w:val="1"/>
      <w:numFmt w:val="lowerLetter"/>
      <w:lvlText w:val="%2."/>
      <w:lvlJc w:val="left"/>
      <w:pPr>
        <w:ind w:left="1440" w:hanging="360"/>
      </w:pPr>
    </w:lvl>
    <w:lvl w:ilvl="2" w:tplc="30084589" w:tentative="1">
      <w:start w:val="1"/>
      <w:numFmt w:val="lowerRoman"/>
      <w:lvlText w:val="%3."/>
      <w:lvlJc w:val="right"/>
      <w:pPr>
        <w:ind w:left="2160" w:hanging="180"/>
      </w:pPr>
    </w:lvl>
    <w:lvl w:ilvl="3" w:tplc="30084589" w:tentative="1">
      <w:start w:val="1"/>
      <w:numFmt w:val="decimal"/>
      <w:lvlText w:val="%4."/>
      <w:lvlJc w:val="left"/>
      <w:pPr>
        <w:ind w:left="2880" w:hanging="360"/>
      </w:pPr>
    </w:lvl>
    <w:lvl w:ilvl="4" w:tplc="30084589" w:tentative="1">
      <w:start w:val="1"/>
      <w:numFmt w:val="lowerLetter"/>
      <w:lvlText w:val="%5."/>
      <w:lvlJc w:val="left"/>
      <w:pPr>
        <w:ind w:left="3600" w:hanging="360"/>
      </w:pPr>
    </w:lvl>
    <w:lvl w:ilvl="5" w:tplc="30084589" w:tentative="1">
      <w:start w:val="1"/>
      <w:numFmt w:val="lowerRoman"/>
      <w:lvlText w:val="%6."/>
      <w:lvlJc w:val="right"/>
      <w:pPr>
        <w:ind w:left="4320" w:hanging="180"/>
      </w:pPr>
    </w:lvl>
    <w:lvl w:ilvl="6" w:tplc="30084589" w:tentative="1">
      <w:start w:val="1"/>
      <w:numFmt w:val="decimal"/>
      <w:lvlText w:val="%7."/>
      <w:lvlJc w:val="left"/>
      <w:pPr>
        <w:ind w:left="5040" w:hanging="360"/>
      </w:pPr>
    </w:lvl>
    <w:lvl w:ilvl="7" w:tplc="30084589" w:tentative="1">
      <w:start w:val="1"/>
      <w:numFmt w:val="lowerLetter"/>
      <w:lvlText w:val="%8."/>
      <w:lvlJc w:val="left"/>
      <w:pPr>
        <w:ind w:left="5760" w:hanging="360"/>
      </w:pPr>
    </w:lvl>
    <w:lvl w:ilvl="8" w:tplc="30084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9">
    <w:multiLevelType w:val="hybridMultilevel"/>
    <w:lvl w:ilvl="0" w:tplc="71616450">
      <w:start w:val="1"/>
      <w:numFmt w:val="decimal"/>
      <w:lvlText w:val="%1."/>
      <w:lvlJc w:val="left"/>
      <w:pPr>
        <w:ind w:left="720" w:hanging="360"/>
      </w:pPr>
    </w:lvl>
    <w:lvl w:ilvl="1" w:tplc="71616450" w:tentative="1">
      <w:start w:val="1"/>
      <w:numFmt w:val="lowerLetter"/>
      <w:lvlText w:val="%2."/>
      <w:lvlJc w:val="left"/>
      <w:pPr>
        <w:ind w:left="1440" w:hanging="360"/>
      </w:pPr>
    </w:lvl>
    <w:lvl w:ilvl="2" w:tplc="71616450" w:tentative="1">
      <w:start w:val="1"/>
      <w:numFmt w:val="lowerRoman"/>
      <w:lvlText w:val="%3."/>
      <w:lvlJc w:val="right"/>
      <w:pPr>
        <w:ind w:left="2160" w:hanging="180"/>
      </w:pPr>
    </w:lvl>
    <w:lvl w:ilvl="3" w:tplc="71616450" w:tentative="1">
      <w:start w:val="1"/>
      <w:numFmt w:val="decimal"/>
      <w:lvlText w:val="%4."/>
      <w:lvlJc w:val="left"/>
      <w:pPr>
        <w:ind w:left="2880" w:hanging="360"/>
      </w:pPr>
    </w:lvl>
    <w:lvl w:ilvl="4" w:tplc="71616450" w:tentative="1">
      <w:start w:val="1"/>
      <w:numFmt w:val="lowerLetter"/>
      <w:lvlText w:val="%5."/>
      <w:lvlJc w:val="left"/>
      <w:pPr>
        <w:ind w:left="3600" w:hanging="360"/>
      </w:pPr>
    </w:lvl>
    <w:lvl w:ilvl="5" w:tplc="71616450" w:tentative="1">
      <w:start w:val="1"/>
      <w:numFmt w:val="lowerRoman"/>
      <w:lvlText w:val="%6."/>
      <w:lvlJc w:val="right"/>
      <w:pPr>
        <w:ind w:left="4320" w:hanging="180"/>
      </w:pPr>
    </w:lvl>
    <w:lvl w:ilvl="6" w:tplc="71616450" w:tentative="1">
      <w:start w:val="1"/>
      <w:numFmt w:val="decimal"/>
      <w:lvlText w:val="%7."/>
      <w:lvlJc w:val="left"/>
      <w:pPr>
        <w:ind w:left="5040" w:hanging="360"/>
      </w:pPr>
    </w:lvl>
    <w:lvl w:ilvl="7" w:tplc="71616450" w:tentative="1">
      <w:start w:val="1"/>
      <w:numFmt w:val="lowerLetter"/>
      <w:lvlText w:val="%8."/>
      <w:lvlJc w:val="left"/>
      <w:pPr>
        <w:ind w:left="5760" w:hanging="360"/>
      </w:pPr>
    </w:lvl>
    <w:lvl w:ilvl="8" w:tplc="7161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8">
    <w:multiLevelType w:val="hybridMultilevel"/>
    <w:lvl w:ilvl="0" w:tplc="79837426">
      <w:start w:val="1"/>
      <w:numFmt w:val="decimal"/>
      <w:lvlText w:val="%1."/>
      <w:lvlJc w:val="left"/>
      <w:pPr>
        <w:ind w:left="720" w:hanging="360"/>
      </w:pPr>
    </w:lvl>
    <w:lvl w:ilvl="1" w:tplc="79837426" w:tentative="1">
      <w:start w:val="1"/>
      <w:numFmt w:val="lowerLetter"/>
      <w:lvlText w:val="%2."/>
      <w:lvlJc w:val="left"/>
      <w:pPr>
        <w:ind w:left="1440" w:hanging="360"/>
      </w:pPr>
    </w:lvl>
    <w:lvl w:ilvl="2" w:tplc="79837426" w:tentative="1">
      <w:start w:val="1"/>
      <w:numFmt w:val="lowerRoman"/>
      <w:lvlText w:val="%3."/>
      <w:lvlJc w:val="right"/>
      <w:pPr>
        <w:ind w:left="2160" w:hanging="180"/>
      </w:pPr>
    </w:lvl>
    <w:lvl w:ilvl="3" w:tplc="79837426" w:tentative="1">
      <w:start w:val="1"/>
      <w:numFmt w:val="decimal"/>
      <w:lvlText w:val="%4."/>
      <w:lvlJc w:val="left"/>
      <w:pPr>
        <w:ind w:left="2880" w:hanging="360"/>
      </w:pPr>
    </w:lvl>
    <w:lvl w:ilvl="4" w:tplc="79837426" w:tentative="1">
      <w:start w:val="1"/>
      <w:numFmt w:val="lowerLetter"/>
      <w:lvlText w:val="%5."/>
      <w:lvlJc w:val="left"/>
      <w:pPr>
        <w:ind w:left="3600" w:hanging="360"/>
      </w:pPr>
    </w:lvl>
    <w:lvl w:ilvl="5" w:tplc="79837426" w:tentative="1">
      <w:start w:val="1"/>
      <w:numFmt w:val="lowerRoman"/>
      <w:lvlText w:val="%6."/>
      <w:lvlJc w:val="right"/>
      <w:pPr>
        <w:ind w:left="4320" w:hanging="180"/>
      </w:pPr>
    </w:lvl>
    <w:lvl w:ilvl="6" w:tplc="79837426" w:tentative="1">
      <w:start w:val="1"/>
      <w:numFmt w:val="decimal"/>
      <w:lvlText w:val="%7."/>
      <w:lvlJc w:val="left"/>
      <w:pPr>
        <w:ind w:left="5040" w:hanging="360"/>
      </w:pPr>
    </w:lvl>
    <w:lvl w:ilvl="7" w:tplc="79837426" w:tentative="1">
      <w:start w:val="1"/>
      <w:numFmt w:val="lowerLetter"/>
      <w:lvlText w:val="%8."/>
      <w:lvlJc w:val="left"/>
      <w:pPr>
        <w:ind w:left="5760" w:hanging="360"/>
      </w:pPr>
    </w:lvl>
    <w:lvl w:ilvl="8" w:tplc="79837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7">
    <w:multiLevelType w:val="hybridMultilevel"/>
    <w:lvl w:ilvl="0" w:tplc="56177100">
      <w:start w:val="1"/>
      <w:numFmt w:val="decimal"/>
      <w:lvlText w:val="%1."/>
      <w:lvlJc w:val="left"/>
      <w:pPr>
        <w:ind w:left="720" w:hanging="360"/>
      </w:pPr>
    </w:lvl>
    <w:lvl w:ilvl="1" w:tplc="56177100" w:tentative="1">
      <w:start w:val="1"/>
      <w:numFmt w:val="lowerLetter"/>
      <w:lvlText w:val="%2."/>
      <w:lvlJc w:val="left"/>
      <w:pPr>
        <w:ind w:left="1440" w:hanging="360"/>
      </w:pPr>
    </w:lvl>
    <w:lvl w:ilvl="2" w:tplc="56177100" w:tentative="1">
      <w:start w:val="1"/>
      <w:numFmt w:val="lowerRoman"/>
      <w:lvlText w:val="%3."/>
      <w:lvlJc w:val="right"/>
      <w:pPr>
        <w:ind w:left="2160" w:hanging="180"/>
      </w:pPr>
    </w:lvl>
    <w:lvl w:ilvl="3" w:tplc="56177100" w:tentative="1">
      <w:start w:val="1"/>
      <w:numFmt w:val="decimal"/>
      <w:lvlText w:val="%4."/>
      <w:lvlJc w:val="left"/>
      <w:pPr>
        <w:ind w:left="2880" w:hanging="360"/>
      </w:pPr>
    </w:lvl>
    <w:lvl w:ilvl="4" w:tplc="56177100" w:tentative="1">
      <w:start w:val="1"/>
      <w:numFmt w:val="lowerLetter"/>
      <w:lvlText w:val="%5."/>
      <w:lvlJc w:val="left"/>
      <w:pPr>
        <w:ind w:left="3600" w:hanging="360"/>
      </w:pPr>
    </w:lvl>
    <w:lvl w:ilvl="5" w:tplc="56177100" w:tentative="1">
      <w:start w:val="1"/>
      <w:numFmt w:val="lowerRoman"/>
      <w:lvlText w:val="%6."/>
      <w:lvlJc w:val="right"/>
      <w:pPr>
        <w:ind w:left="4320" w:hanging="180"/>
      </w:pPr>
    </w:lvl>
    <w:lvl w:ilvl="6" w:tplc="56177100" w:tentative="1">
      <w:start w:val="1"/>
      <w:numFmt w:val="decimal"/>
      <w:lvlText w:val="%7."/>
      <w:lvlJc w:val="left"/>
      <w:pPr>
        <w:ind w:left="5040" w:hanging="360"/>
      </w:pPr>
    </w:lvl>
    <w:lvl w:ilvl="7" w:tplc="56177100" w:tentative="1">
      <w:start w:val="1"/>
      <w:numFmt w:val="lowerLetter"/>
      <w:lvlText w:val="%8."/>
      <w:lvlJc w:val="left"/>
      <w:pPr>
        <w:ind w:left="5760" w:hanging="360"/>
      </w:pPr>
    </w:lvl>
    <w:lvl w:ilvl="8" w:tplc="56177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6">
    <w:multiLevelType w:val="hybridMultilevel"/>
    <w:lvl w:ilvl="0" w:tplc="71420539">
      <w:start w:val="1"/>
      <w:numFmt w:val="decimal"/>
      <w:lvlText w:val="%1."/>
      <w:lvlJc w:val="left"/>
      <w:pPr>
        <w:ind w:left="720" w:hanging="360"/>
      </w:pPr>
    </w:lvl>
    <w:lvl w:ilvl="1" w:tplc="71420539" w:tentative="1">
      <w:start w:val="1"/>
      <w:numFmt w:val="lowerLetter"/>
      <w:lvlText w:val="%2."/>
      <w:lvlJc w:val="left"/>
      <w:pPr>
        <w:ind w:left="1440" w:hanging="360"/>
      </w:pPr>
    </w:lvl>
    <w:lvl w:ilvl="2" w:tplc="71420539" w:tentative="1">
      <w:start w:val="1"/>
      <w:numFmt w:val="lowerRoman"/>
      <w:lvlText w:val="%3."/>
      <w:lvlJc w:val="right"/>
      <w:pPr>
        <w:ind w:left="2160" w:hanging="180"/>
      </w:pPr>
    </w:lvl>
    <w:lvl w:ilvl="3" w:tplc="71420539" w:tentative="1">
      <w:start w:val="1"/>
      <w:numFmt w:val="decimal"/>
      <w:lvlText w:val="%4."/>
      <w:lvlJc w:val="left"/>
      <w:pPr>
        <w:ind w:left="2880" w:hanging="360"/>
      </w:pPr>
    </w:lvl>
    <w:lvl w:ilvl="4" w:tplc="71420539" w:tentative="1">
      <w:start w:val="1"/>
      <w:numFmt w:val="lowerLetter"/>
      <w:lvlText w:val="%5."/>
      <w:lvlJc w:val="left"/>
      <w:pPr>
        <w:ind w:left="3600" w:hanging="360"/>
      </w:pPr>
    </w:lvl>
    <w:lvl w:ilvl="5" w:tplc="71420539" w:tentative="1">
      <w:start w:val="1"/>
      <w:numFmt w:val="lowerRoman"/>
      <w:lvlText w:val="%6."/>
      <w:lvlJc w:val="right"/>
      <w:pPr>
        <w:ind w:left="4320" w:hanging="180"/>
      </w:pPr>
    </w:lvl>
    <w:lvl w:ilvl="6" w:tplc="71420539" w:tentative="1">
      <w:start w:val="1"/>
      <w:numFmt w:val="decimal"/>
      <w:lvlText w:val="%7."/>
      <w:lvlJc w:val="left"/>
      <w:pPr>
        <w:ind w:left="5040" w:hanging="360"/>
      </w:pPr>
    </w:lvl>
    <w:lvl w:ilvl="7" w:tplc="71420539" w:tentative="1">
      <w:start w:val="1"/>
      <w:numFmt w:val="lowerLetter"/>
      <w:lvlText w:val="%8."/>
      <w:lvlJc w:val="left"/>
      <w:pPr>
        <w:ind w:left="5760" w:hanging="360"/>
      </w:pPr>
    </w:lvl>
    <w:lvl w:ilvl="8" w:tplc="71420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5">
    <w:multiLevelType w:val="hybridMultilevel"/>
    <w:lvl w:ilvl="0" w:tplc="25226673">
      <w:start w:val="1"/>
      <w:numFmt w:val="decimal"/>
      <w:lvlText w:val="%1."/>
      <w:lvlJc w:val="left"/>
      <w:pPr>
        <w:ind w:left="720" w:hanging="360"/>
      </w:pPr>
    </w:lvl>
    <w:lvl w:ilvl="1" w:tplc="25226673" w:tentative="1">
      <w:start w:val="1"/>
      <w:numFmt w:val="lowerLetter"/>
      <w:lvlText w:val="%2."/>
      <w:lvlJc w:val="left"/>
      <w:pPr>
        <w:ind w:left="1440" w:hanging="360"/>
      </w:pPr>
    </w:lvl>
    <w:lvl w:ilvl="2" w:tplc="25226673" w:tentative="1">
      <w:start w:val="1"/>
      <w:numFmt w:val="lowerRoman"/>
      <w:lvlText w:val="%3."/>
      <w:lvlJc w:val="right"/>
      <w:pPr>
        <w:ind w:left="2160" w:hanging="180"/>
      </w:pPr>
    </w:lvl>
    <w:lvl w:ilvl="3" w:tplc="25226673" w:tentative="1">
      <w:start w:val="1"/>
      <w:numFmt w:val="decimal"/>
      <w:lvlText w:val="%4."/>
      <w:lvlJc w:val="left"/>
      <w:pPr>
        <w:ind w:left="2880" w:hanging="360"/>
      </w:pPr>
    </w:lvl>
    <w:lvl w:ilvl="4" w:tplc="25226673" w:tentative="1">
      <w:start w:val="1"/>
      <w:numFmt w:val="lowerLetter"/>
      <w:lvlText w:val="%5."/>
      <w:lvlJc w:val="left"/>
      <w:pPr>
        <w:ind w:left="3600" w:hanging="360"/>
      </w:pPr>
    </w:lvl>
    <w:lvl w:ilvl="5" w:tplc="25226673" w:tentative="1">
      <w:start w:val="1"/>
      <w:numFmt w:val="lowerRoman"/>
      <w:lvlText w:val="%6."/>
      <w:lvlJc w:val="right"/>
      <w:pPr>
        <w:ind w:left="4320" w:hanging="180"/>
      </w:pPr>
    </w:lvl>
    <w:lvl w:ilvl="6" w:tplc="25226673" w:tentative="1">
      <w:start w:val="1"/>
      <w:numFmt w:val="decimal"/>
      <w:lvlText w:val="%7."/>
      <w:lvlJc w:val="left"/>
      <w:pPr>
        <w:ind w:left="5040" w:hanging="360"/>
      </w:pPr>
    </w:lvl>
    <w:lvl w:ilvl="7" w:tplc="25226673" w:tentative="1">
      <w:start w:val="1"/>
      <w:numFmt w:val="lowerLetter"/>
      <w:lvlText w:val="%8."/>
      <w:lvlJc w:val="left"/>
      <w:pPr>
        <w:ind w:left="5760" w:hanging="360"/>
      </w:pPr>
    </w:lvl>
    <w:lvl w:ilvl="8" w:tplc="25226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4">
    <w:multiLevelType w:val="hybridMultilevel"/>
    <w:lvl w:ilvl="0" w:tplc="64592158">
      <w:start w:val="1"/>
      <w:numFmt w:val="decimal"/>
      <w:lvlText w:val="%1."/>
      <w:lvlJc w:val="left"/>
      <w:pPr>
        <w:ind w:left="720" w:hanging="360"/>
      </w:pPr>
    </w:lvl>
    <w:lvl w:ilvl="1" w:tplc="64592158" w:tentative="1">
      <w:start w:val="1"/>
      <w:numFmt w:val="lowerLetter"/>
      <w:lvlText w:val="%2."/>
      <w:lvlJc w:val="left"/>
      <w:pPr>
        <w:ind w:left="1440" w:hanging="360"/>
      </w:pPr>
    </w:lvl>
    <w:lvl w:ilvl="2" w:tplc="64592158" w:tentative="1">
      <w:start w:val="1"/>
      <w:numFmt w:val="lowerRoman"/>
      <w:lvlText w:val="%3."/>
      <w:lvlJc w:val="right"/>
      <w:pPr>
        <w:ind w:left="2160" w:hanging="180"/>
      </w:pPr>
    </w:lvl>
    <w:lvl w:ilvl="3" w:tplc="64592158" w:tentative="1">
      <w:start w:val="1"/>
      <w:numFmt w:val="decimal"/>
      <w:lvlText w:val="%4."/>
      <w:lvlJc w:val="left"/>
      <w:pPr>
        <w:ind w:left="2880" w:hanging="360"/>
      </w:pPr>
    </w:lvl>
    <w:lvl w:ilvl="4" w:tplc="64592158" w:tentative="1">
      <w:start w:val="1"/>
      <w:numFmt w:val="lowerLetter"/>
      <w:lvlText w:val="%5."/>
      <w:lvlJc w:val="left"/>
      <w:pPr>
        <w:ind w:left="3600" w:hanging="360"/>
      </w:pPr>
    </w:lvl>
    <w:lvl w:ilvl="5" w:tplc="64592158" w:tentative="1">
      <w:start w:val="1"/>
      <w:numFmt w:val="lowerRoman"/>
      <w:lvlText w:val="%6."/>
      <w:lvlJc w:val="right"/>
      <w:pPr>
        <w:ind w:left="4320" w:hanging="180"/>
      </w:pPr>
    </w:lvl>
    <w:lvl w:ilvl="6" w:tplc="64592158" w:tentative="1">
      <w:start w:val="1"/>
      <w:numFmt w:val="decimal"/>
      <w:lvlText w:val="%7."/>
      <w:lvlJc w:val="left"/>
      <w:pPr>
        <w:ind w:left="5040" w:hanging="360"/>
      </w:pPr>
    </w:lvl>
    <w:lvl w:ilvl="7" w:tplc="64592158" w:tentative="1">
      <w:start w:val="1"/>
      <w:numFmt w:val="lowerLetter"/>
      <w:lvlText w:val="%8."/>
      <w:lvlJc w:val="left"/>
      <w:pPr>
        <w:ind w:left="5760" w:hanging="360"/>
      </w:pPr>
    </w:lvl>
    <w:lvl w:ilvl="8" w:tplc="64592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3">
    <w:multiLevelType w:val="hybridMultilevel"/>
    <w:lvl w:ilvl="0" w:tplc="75226709">
      <w:start w:val="1"/>
      <w:numFmt w:val="decimal"/>
      <w:lvlText w:val="%1."/>
      <w:lvlJc w:val="left"/>
      <w:pPr>
        <w:ind w:left="720" w:hanging="360"/>
      </w:pPr>
    </w:lvl>
    <w:lvl w:ilvl="1" w:tplc="75226709" w:tentative="1">
      <w:start w:val="1"/>
      <w:numFmt w:val="lowerLetter"/>
      <w:lvlText w:val="%2."/>
      <w:lvlJc w:val="left"/>
      <w:pPr>
        <w:ind w:left="1440" w:hanging="360"/>
      </w:pPr>
    </w:lvl>
    <w:lvl w:ilvl="2" w:tplc="75226709" w:tentative="1">
      <w:start w:val="1"/>
      <w:numFmt w:val="lowerRoman"/>
      <w:lvlText w:val="%3."/>
      <w:lvlJc w:val="right"/>
      <w:pPr>
        <w:ind w:left="2160" w:hanging="180"/>
      </w:pPr>
    </w:lvl>
    <w:lvl w:ilvl="3" w:tplc="75226709" w:tentative="1">
      <w:start w:val="1"/>
      <w:numFmt w:val="decimal"/>
      <w:lvlText w:val="%4."/>
      <w:lvlJc w:val="left"/>
      <w:pPr>
        <w:ind w:left="2880" w:hanging="360"/>
      </w:pPr>
    </w:lvl>
    <w:lvl w:ilvl="4" w:tplc="75226709" w:tentative="1">
      <w:start w:val="1"/>
      <w:numFmt w:val="lowerLetter"/>
      <w:lvlText w:val="%5."/>
      <w:lvlJc w:val="left"/>
      <w:pPr>
        <w:ind w:left="3600" w:hanging="360"/>
      </w:pPr>
    </w:lvl>
    <w:lvl w:ilvl="5" w:tplc="75226709" w:tentative="1">
      <w:start w:val="1"/>
      <w:numFmt w:val="lowerRoman"/>
      <w:lvlText w:val="%6."/>
      <w:lvlJc w:val="right"/>
      <w:pPr>
        <w:ind w:left="4320" w:hanging="180"/>
      </w:pPr>
    </w:lvl>
    <w:lvl w:ilvl="6" w:tplc="75226709" w:tentative="1">
      <w:start w:val="1"/>
      <w:numFmt w:val="decimal"/>
      <w:lvlText w:val="%7."/>
      <w:lvlJc w:val="left"/>
      <w:pPr>
        <w:ind w:left="5040" w:hanging="360"/>
      </w:pPr>
    </w:lvl>
    <w:lvl w:ilvl="7" w:tplc="75226709" w:tentative="1">
      <w:start w:val="1"/>
      <w:numFmt w:val="lowerLetter"/>
      <w:lvlText w:val="%8."/>
      <w:lvlJc w:val="left"/>
      <w:pPr>
        <w:ind w:left="5760" w:hanging="360"/>
      </w:pPr>
    </w:lvl>
    <w:lvl w:ilvl="8" w:tplc="75226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2">
    <w:multiLevelType w:val="hybridMultilevel"/>
    <w:lvl w:ilvl="0" w:tplc="94167215">
      <w:start w:val="1"/>
      <w:numFmt w:val="decimal"/>
      <w:lvlText w:val="%1."/>
      <w:lvlJc w:val="left"/>
      <w:pPr>
        <w:ind w:left="720" w:hanging="360"/>
      </w:pPr>
    </w:lvl>
    <w:lvl w:ilvl="1" w:tplc="94167215" w:tentative="1">
      <w:start w:val="1"/>
      <w:numFmt w:val="lowerLetter"/>
      <w:lvlText w:val="%2."/>
      <w:lvlJc w:val="left"/>
      <w:pPr>
        <w:ind w:left="1440" w:hanging="360"/>
      </w:pPr>
    </w:lvl>
    <w:lvl w:ilvl="2" w:tplc="94167215" w:tentative="1">
      <w:start w:val="1"/>
      <w:numFmt w:val="lowerRoman"/>
      <w:lvlText w:val="%3."/>
      <w:lvlJc w:val="right"/>
      <w:pPr>
        <w:ind w:left="2160" w:hanging="180"/>
      </w:pPr>
    </w:lvl>
    <w:lvl w:ilvl="3" w:tplc="94167215" w:tentative="1">
      <w:start w:val="1"/>
      <w:numFmt w:val="decimal"/>
      <w:lvlText w:val="%4."/>
      <w:lvlJc w:val="left"/>
      <w:pPr>
        <w:ind w:left="2880" w:hanging="360"/>
      </w:pPr>
    </w:lvl>
    <w:lvl w:ilvl="4" w:tplc="94167215" w:tentative="1">
      <w:start w:val="1"/>
      <w:numFmt w:val="lowerLetter"/>
      <w:lvlText w:val="%5."/>
      <w:lvlJc w:val="left"/>
      <w:pPr>
        <w:ind w:left="3600" w:hanging="360"/>
      </w:pPr>
    </w:lvl>
    <w:lvl w:ilvl="5" w:tplc="94167215" w:tentative="1">
      <w:start w:val="1"/>
      <w:numFmt w:val="lowerRoman"/>
      <w:lvlText w:val="%6."/>
      <w:lvlJc w:val="right"/>
      <w:pPr>
        <w:ind w:left="4320" w:hanging="180"/>
      </w:pPr>
    </w:lvl>
    <w:lvl w:ilvl="6" w:tplc="94167215" w:tentative="1">
      <w:start w:val="1"/>
      <w:numFmt w:val="decimal"/>
      <w:lvlText w:val="%7."/>
      <w:lvlJc w:val="left"/>
      <w:pPr>
        <w:ind w:left="5040" w:hanging="360"/>
      </w:pPr>
    </w:lvl>
    <w:lvl w:ilvl="7" w:tplc="94167215" w:tentative="1">
      <w:start w:val="1"/>
      <w:numFmt w:val="lowerLetter"/>
      <w:lvlText w:val="%8."/>
      <w:lvlJc w:val="left"/>
      <w:pPr>
        <w:ind w:left="5760" w:hanging="360"/>
      </w:pPr>
    </w:lvl>
    <w:lvl w:ilvl="8" w:tplc="94167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1">
    <w:multiLevelType w:val="hybridMultilevel"/>
    <w:lvl w:ilvl="0" w:tplc="10031734">
      <w:start w:val="1"/>
      <w:numFmt w:val="decimal"/>
      <w:lvlText w:val="%1."/>
      <w:lvlJc w:val="left"/>
      <w:pPr>
        <w:ind w:left="720" w:hanging="360"/>
      </w:pPr>
    </w:lvl>
    <w:lvl w:ilvl="1" w:tplc="10031734" w:tentative="1">
      <w:start w:val="1"/>
      <w:numFmt w:val="lowerLetter"/>
      <w:lvlText w:val="%2."/>
      <w:lvlJc w:val="left"/>
      <w:pPr>
        <w:ind w:left="1440" w:hanging="360"/>
      </w:pPr>
    </w:lvl>
    <w:lvl w:ilvl="2" w:tplc="10031734" w:tentative="1">
      <w:start w:val="1"/>
      <w:numFmt w:val="lowerRoman"/>
      <w:lvlText w:val="%3."/>
      <w:lvlJc w:val="right"/>
      <w:pPr>
        <w:ind w:left="2160" w:hanging="180"/>
      </w:pPr>
    </w:lvl>
    <w:lvl w:ilvl="3" w:tplc="10031734" w:tentative="1">
      <w:start w:val="1"/>
      <w:numFmt w:val="decimal"/>
      <w:lvlText w:val="%4."/>
      <w:lvlJc w:val="left"/>
      <w:pPr>
        <w:ind w:left="2880" w:hanging="360"/>
      </w:pPr>
    </w:lvl>
    <w:lvl w:ilvl="4" w:tplc="10031734" w:tentative="1">
      <w:start w:val="1"/>
      <w:numFmt w:val="lowerLetter"/>
      <w:lvlText w:val="%5."/>
      <w:lvlJc w:val="left"/>
      <w:pPr>
        <w:ind w:left="3600" w:hanging="360"/>
      </w:pPr>
    </w:lvl>
    <w:lvl w:ilvl="5" w:tplc="10031734" w:tentative="1">
      <w:start w:val="1"/>
      <w:numFmt w:val="lowerRoman"/>
      <w:lvlText w:val="%6."/>
      <w:lvlJc w:val="right"/>
      <w:pPr>
        <w:ind w:left="4320" w:hanging="180"/>
      </w:pPr>
    </w:lvl>
    <w:lvl w:ilvl="6" w:tplc="10031734" w:tentative="1">
      <w:start w:val="1"/>
      <w:numFmt w:val="decimal"/>
      <w:lvlText w:val="%7."/>
      <w:lvlJc w:val="left"/>
      <w:pPr>
        <w:ind w:left="5040" w:hanging="360"/>
      </w:pPr>
    </w:lvl>
    <w:lvl w:ilvl="7" w:tplc="10031734" w:tentative="1">
      <w:start w:val="1"/>
      <w:numFmt w:val="lowerLetter"/>
      <w:lvlText w:val="%8."/>
      <w:lvlJc w:val="left"/>
      <w:pPr>
        <w:ind w:left="5760" w:hanging="360"/>
      </w:pPr>
    </w:lvl>
    <w:lvl w:ilvl="8" w:tplc="1003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0">
    <w:multiLevelType w:val="hybridMultilevel"/>
    <w:lvl w:ilvl="0" w:tplc="18139016">
      <w:start w:val="1"/>
      <w:numFmt w:val="decimal"/>
      <w:lvlText w:val="%1."/>
      <w:lvlJc w:val="left"/>
      <w:pPr>
        <w:ind w:left="720" w:hanging="360"/>
      </w:pPr>
    </w:lvl>
    <w:lvl w:ilvl="1" w:tplc="18139016" w:tentative="1">
      <w:start w:val="1"/>
      <w:numFmt w:val="lowerLetter"/>
      <w:lvlText w:val="%2."/>
      <w:lvlJc w:val="left"/>
      <w:pPr>
        <w:ind w:left="1440" w:hanging="360"/>
      </w:pPr>
    </w:lvl>
    <w:lvl w:ilvl="2" w:tplc="18139016" w:tentative="1">
      <w:start w:val="1"/>
      <w:numFmt w:val="lowerRoman"/>
      <w:lvlText w:val="%3."/>
      <w:lvlJc w:val="right"/>
      <w:pPr>
        <w:ind w:left="2160" w:hanging="180"/>
      </w:pPr>
    </w:lvl>
    <w:lvl w:ilvl="3" w:tplc="18139016" w:tentative="1">
      <w:start w:val="1"/>
      <w:numFmt w:val="decimal"/>
      <w:lvlText w:val="%4."/>
      <w:lvlJc w:val="left"/>
      <w:pPr>
        <w:ind w:left="2880" w:hanging="360"/>
      </w:pPr>
    </w:lvl>
    <w:lvl w:ilvl="4" w:tplc="18139016" w:tentative="1">
      <w:start w:val="1"/>
      <w:numFmt w:val="lowerLetter"/>
      <w:lvlText w:val="%5."/>
      <w:lvlJc w:val="left"/>
      <w:pPr>
        <w:ind w:left="3600" w:hanging="360"/>
      </w:pPr>
    </w:lvl>
    <w:lvl w:ilvl="5" w:tplc="18139016" w:tentative="1">
      <w:start w:val="1"/>
      <w:numFmt w:val="lowerRoman"/>
      <w:lvlText w:val="%6."/>
      <w:lvlJc w:val="right"/>
      <w:pPr>
        <w:ind w:left="4320" w:hanging="180"/>
      </w:pPr>
    </w:lvl>
    <w:lvl w:ilvl="6" w:tplc="18139016" w:tentative="1">
      <w:start w:val="1"/>
      <w:numFmt w:val="decimal"/>
      <w:lvlText w:val="%7."/>
      <w:lvlJc w:val="left"/>
      <w:pPr>
        <w:ind w:left="5040" w:hanging="360"/>
      </w:pPr>
    </w:lvl>
    <w:lvl w:ilvl="7" w:tplc="18139016" w:tentative="1">
      <w:start w:val="1"/>
      <w:numFmt w:val="lowerLetter"/>
      <w:lvlText w:val="%8."/>
      <w:lvlJc w:val="left"/>
      <w:pPr>
        <w:ind w:left="5760" w:hanging="360"/>
      </w:pPr>
    </w:lvl>
    <w:lvl w:ilvl="8" w:tplc="18139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9">
    <w:multiLevelType w:val="hybridMultilevel"/>
    <w:lvl w:ilvl="0" w:tplc="71182492">
      <w:start w:val="1"/>
      <w:numFmt w:val="decimal"/>
      <w:lvlText w:val="%1."/>
      <w:lvlJc w:val="left"/>
      <w:pPr>
        <w:ind w:left="720" w:hanging="360"/>
      </w:pPr>
    </w:lvl>
    <w:lvl w:ilvl="1" w:tplc="71182492" w:tentative="1">
      <w:start w:val="1"/>
      <w:numFmt w:val="lowerLetter"/>
      <w:lvlText w:val="%2."/>
      <w:lvlJc w:val="left"/>
      <w:pPr>
        <w:ind w:left="1440" w:hanging="360"/>
      </w:pPr>
    </w:lvl>
    <w:lvl w:ilvl="2" w:tplc="71182492" w:tentative="1">
      <w:start w:val="1"/>
      <w:numFmt w:val="lowerRoman"/>
      <w:lvlText w:val="%3."/>
      <w:lvlJc w:val="right"/>
      <w:pPr>
        <w:ind w:left="2160" w:hanging="180"/>
      </w:pPr>
    </w:lvl>
    <w:lvl w:ilvl="3" w:tplc="71182492" w:tentative="1">
      <w:start w:val="1"/>
      <w:numFmt w:val="decimal"/>
      <w:lvlText w:val="%4."/>
      <w:lvlJc w:val="left"/>
      <w:pPr>
        <w:ind w:left="2880" w:hanging="360"/>
      </w:pPr>
    </w:lvl>
    <w:lvl w:ilvl="4" w:tplc="71182492" w:tentative="1">
      <w:start w:val="1"/>
      <w:numFmt w:val="lowerLetter"/>
      <w:lvlText w:val="%5."/>
      <w:lvlJc w:val="left"/>
      <w:pPr>
        <w:ind w:left="3600" w:hanging="360"/>
      </w:pPr>
    </w:lvl>
    <w:lvl w:ilvl="5" w:tplc="71182492" w:tentative="1">
      <w:start w:val="1"/>
      <w:numFmt w:val="lowerRoman"/>
      <w:lvlText w:val="%6."/>
      <w:lvlJc w:val="right"/>
      <w:pPr>
        <w:ind w:left="4320" w:hanging="180"/>
      </w:pPr>
    </w:lvl>
    <w:lvl w:ilvl="6" w:tplc="71182492" w:tentative="1">
      <w:start w:val="1"/>
      <w:numFmt w:val="decimal"/>
      <w:lvlText w:val="%7."/>
      <w:lvlJc w:val="left"/>
      <w:pPr>
        <w:ind w:left="5040" w:hanging="360"/>
      </w:pPr>
    </w:lvl>
    <w:lvl w:ilvl="7" w:tplc="71182492" w:tentative="1">
      <w:start w:val="1"/>
      <w:numFmt w:val="lowerLetter"/>
      <w:lvlText w:val="%8."/>
      <w:lvlJc w:val="left"/>
      <w:pPr>
        <w:ind w:left="5760" w:hanging="360"/>
      </w:pPr>
    </w:lvl>
    <w:lvl w:ilvl="8" w:tplc="71182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8">
    <w:multiLevelType w:val="hybridMultilevel"/>
    <w:lvl w:ilvl="0" w:tplc="43965533">
      <w:start w:val="1"/>
      <w:numFmt w:val="decimal"/>
      <w:lvlText w:val="%1."/>
      <w:lvlJc w:val="left"/>
      <w:pPr>
        <w:ind w:left="720" w:hanging="360"/>
      </w:pPr>
    </w:lvl>
    <w:lvl w:ilvl="1" w:tplc="43965533" w:tentative="1">
      <w:start w:val="1"/>
      <w:numFmt w:val="lowerLetter"/>
      <w:lvlText w:val="%2."/>
      <w:lvlJc w:val="left"/>
      <w:pPr>
        <w:ind w:left="1440" w:hanging="360"/>
      </w:pPr>
    </w:lvl>
    <w:lvl w:ilvl="2" w:tplc="43965533" w:tentative="1">
      <w:start w:val="1"/>
      <w:numFmt w:val="lowerRoman"/>
      <w:lvlText w:val="%3."/>
      <w:lvlJc w:val="right"/>
      <w:pPr>
        <w:ind w:left="2160" w:hanging="180"/>
      </w:pPr>
    </w:lvl>
    <w:lvl w:ilvl="3" w:tplc="43965533" w:tentative="1">
      <w:start w:val="1"/>
      <w:numFmt w:val="decimal"/>
      <w:lvlText w:val="%4."/>
      <w:lvlJc w:val="left"/>
      <w:pPr>
        <w:ind w:left="2880" w:hanging="360"/>
      </w:pPr>
    </w:lvl>
    <w:lvl w:ilvl="4" w:tplc="43965533" w:tentative="1">
      <w:start w:val="1"/>
      <w:numFmt w:val="lowerLetter"/>
      <w:lvlText w:val="%5."/>
      <w:lvlJc w:val="left"/>
      <w:pPr>
        <w:ind w:left="3600" w:hanging="360"/>
      </w:pPr>
    </w:lvl>
    <w:lvl w:ilvl="5" w:tplc="43965533" w:tentative="1">
      <w:start w:val="1"/>
      <w:numFmt w:val="lowerRoman"/>
      <w:lvlText w:val="%6."/>
      <w:lvlJc w:val="right"/>
      <w:pPr>
        <w:ind w:left="4320" w:hanging="180"/>
      </w:pPr>
    </w:lvl>
    <w:lvl w:ilvl="6" w:tplc="43965533" w:tentative="1">
      <w:start w:val="1"/>
      <w:numFmt w:val="decimal"/>
      <w:lvlText w:val="%7."/>
      <w:lvlJc w:val="left"/>
      <w:pPr>
        <w:ind w:left="5040" w:hanging="360"/>
      </w:pPr>
    </w:lvl>
    <w:lvl w:ilvl="7" w:tplc="43965533" w:tentative="1">
      <w:start w:val="1"/>
      <w:numFmt w:val="lowerLetter"/>
      <w:lvlText w:val="%8."/>
      <w:lvlJc w:val="left"/>
      <w:pPr>
        <w:ind w:left="5760" w:hanging="360"/>
      </w:pPr>
    </w:lvl>
    <w:lvl w:ilvl="8" w:tplc="43965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7">
    <w:multiLevelType w:val="hybridMultilevel"/>
    <w:lvl w:ilvl="0" w:tplc="86225180">
      <w:start w:val="1"/>
      <w:numFmt w:val="decimal"/>
      <w:lvlText w:val="%1."/>
      <w:lvlJc w:val="left"/>
      <w:pPr>
        <w:ind w:left="720" w:hanging="360"/>
      </w:pPr>
    </w:lvl>
    <w:lvl w:ilvl="1" w:tplc="86225180" w:tentative="1">
      <w:start w:val="1"/>
      <w:numFmt w:val="lowerLetter"/>
      <w:lvlText w:val="%2."/>
      <w:lvlJc w:val="left"/>
      <w:pPr>
        <w:ind w:left="1440" w:hanging="360"/>
      </w:pPr>
    </w:lvl>
    <w:lvl w:ilvl="2" w:tplc="86225180" w:tentative="1">
      <w:start w:val="1"/>
      <w:numFmt w:val="lowerRoman"/>
      <w:lvlText w:val="%3."/>
      <w:lvlJc w:val="right"/>
      <w:pPr>
        <w:ind w:left="2160" w:hanging="180"/>
      </w:pPr>
    </w:lvl>
    <w:lvl w:ilvl="3" w:tplc="86225180" w:tentative="1">
      <w:start w:val="1"/>
      <w:numFmt w:val="decimal"/>
      <w:lvlText w:val="%4."/>
      <w:lvlJc w:val="left"/>
      <w:pPr>
        <w:ind w:left="2880" w:hanging="360"/>
      </w:pPr>
    </w:lvl>
    <w:lvl w:ilvl="4" w:tplc="86225180" w:tentative="1">
      <w:start w:val="1"/>
      <w:numFmt w:val="lowerLetter"/>
      <w:lvlText w:val="%5."/>
      <w:lvlJc w:val="left"/>
      <w:pPr>
        <w:ind w:left="3600" w:hanging="360"/>
      </w:pPr>
    </w:lvl>
    <w:lvl w:ilvl="5" w:tplc="86225180" w:tentative="1">
      <w:start w:val="1"/>
      <w:numFmt w:val="lowerRoman"/>
      <w:lvlText w:val="%6."/>
      <w:lvlJc w:val="right"/>
      <w:pPr>
        <w:ind w:left="4320" w:hanging="180"/>
      </w:pPr>
    </w:lvl>
    <w:lvl w:ilvl="6" w:tplc="86225180" w:tentative="1">
      <w:start w:val="1"/>
      <w:numFmt w:val="decimal"/>
      <w:lvlText w:val="%7."/>
      <w:lvlJc w:val="left"/>
      <w:pPr>
        <w:ind w:left="5040" w:hanging="360"/>
      </w:pPr>
    </w:lvl>
    <w:lvl w:ilvl="7" w:tplc="86225180" w:tentative="1">
      <w:start w:val="1"/>
      <w:numFmt w:val="lowerLetter"/>
      <w:lvlText w:val="%8."/>
      <w:lvlJc w:val="left"/>
      <w:pPr>
        <w:ind w:left="5760" w:hanging="360"/>
      </w:pPr>
    </w:lvl>
    <w:lvl w:ilvl="8" w:tplc="86225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6">
    <w:multiLevelType w:val="hybridMultilevel"/>
    <w:lvl w:ilvl="0" w:tplc="14346411">
      <w:start w:val="1"/>
      <w:numFmt w:val="decimal"/>
      <w:lvlText w:val="%1."/>
      <w:lvlJc w:val="left"/>
      <w:pPr>
        <w:ind w:left="720" w:hanging="360"/>
      </w:pPr>
    </w:lvl>
    <w:lvl w:ilvl="1" w:tplc="14346411" w:tentative="1">
      <w:start w:val="1"/>
      <w:numFmt w:val="lowerLetter"/>
      <w:lvlText w:val="%2."/>
      <w:lvlJc w:val="left"/>
      <w:pPr>
        <w:ind w:left="1440" w:hanging="360"/>
      </w:pPr>
    </w:lvl>
    <w:lvl w:ilvl="2" w:tplc="14346411" w:tentative="1">
      <w:start w:val="1"/>
      <w:numFmt w:val="lowerRoman"/>
      <w:lvlText w:val="%3."/>
      <w:lvlJc w:val="right"/>
      <w:pPr>
        <w:ind w:left="2160" w:hanging="180"/>
      </w:pPr>
    </w:lvl>
    <w:lvl w:ilvl="3" w:tplc="14346411" w:tentative="1">
      <w:start w:val="1"/>
      <w:numFmt w:val="decimal"/>
      <w:lvlText w:val="%4."/>
      <w:lvlJc w:val="left"/>
      <w:pPr>
        <w:ind w:left="2880" w:hanging="360"/>
      </w:pPr>
    </w:lvl>
    <w:lvl w:ilvl="4" w:tplc="14346411" w:tentative="1">
      <w:start w:val="1"/>
      <w:numFmt w:val="lowerLetter"/>
      <w:lvlText w:val="%5."/>
      <w:lvlJc w:val="left"/>
      <w:pPr>
        <w:ind w:left="3600" w:hanging="360"/>
      </w:pPr>
    </w:lvl>
    <w:lvl w:ilvl="5" w:tplc="14346411" w:tentative="1">
      <w:start w:val="1"/>
      <w:numFmt w:val="lowerRoman"/>
      <w:lvlText w:val="%6."/>
      <w:lvlJc w:val="right"/>
      <w:pPr>
        <w:ind w:left="4320" w:hanging="180"/>
      </w:pPr>
    </w:lvl>
    <w:lvl w:ilvl="6" w:tplc="14346411" w:tentative="1">
      <w:start w:val="1"/>
      <w:numFmt w:val="decimal"/>
      <w:lvlText w:val="%7."/>
      <w:lvlJc w:val="left"/>
      <w:pPr>
        <w:ind w:left="5040" w:hanging="360"/>
      </w:pPr>
    </w:lvl>
    <w:lvl w:ilvl="7" w:tplc="14346411" w:tentative="1">
      <w:start w:val="1"/>
      <w:numFmt w:val="lowerLetter"/>
      <w:lvlText w:val="%8."/>
      <w:lvlJc w:val="left"/>
      <w:pPr>
        <w:ind w:left="5760" w:hanging="360"/>
      </w:pPr>
    </w:lvl>
    <w:lvl w:ilvl="8" w:tplc="14346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5">
    <w:multiLevelType w:val="hybridMultilevel"/>
    <w:lvl w:ilvl="0" w:tplc="29825862">
      <w:start w:val="1"/>
      <w:numFmt w:val="decimal"/>
      <w:lvlText w:val="%1."/>
      <w:lvlJc w:val="left"/>
      <w:pPr>
        <w:ind w:left="720" w:hanging="360"/>
      </w:pPr>
    </w:lvl>
    <w:lvl w:ilvl="1" w:tplc="29825862" w:tentative="1">
      <w:start w:val="1"/>
      <w:numFmt w:val="lowerLetter"/>
      <w:lvlText w:val="%2."/>
      <w:lvlJc w:val="left"/>
      <w:pPr>
        <w:ind w:left="1440" w:hanging="360"/>
      </w:pPr>
    </w:lvl>
    <w:lvl w:ilvl="2" w:tplc="29825862" w:tentative="1">
      <w:start w:val="1"/>
      <w:numFmt w:val="lowerRoman"/>
      <w:lvlText w:val="%3."/>
      <w:lvlJc w:val="right"/>
      <w:pPr>
        <w:ind w:left="2160" w:hanging="180"/>
      </w:pPr>
    </w:lvl>
    <w:lvl w:ilvl="3" w:tplc="29825862" w:tentative="1">
      <w:start w:val="1"/>
      <w:numFmt w:val="decimal"/>
      <w:lvlText w:val="%4."/>
      <w:lvlJc w:val="left"/>
      <w:pPr>
        <w:ind w:left="2880" w:hanging="360"/>
      </w:pPr>
    </w:lvl>
    <w:lvl w:ilvl="4" w:tplc="29825862" w:tentative="1">
      <w:start w:val="1"/>
      <w:numFmt w:val="lowerLetter"/>
      <w:lvlText w:val="%5."/>
      <w:lvlJc w:val="left"/>
      <w:pPr>
        <w:ind w:left="3600" w:hanging="360"/>
      </w:pPr>
    </w:lvl>
    <w:lvl w:ilvl="5" w:tplc="29825862" w:tentative="1">
      <w:start w:val="1"/>
      <w:numFmt w:val="lowerRoman"/>
      <w:lvlText w:val="%6."/>
      <w:lvlJc w:val="right"/>
      <w:pPr>
        <w:ind w:left="4320" w:hanging="180"/>
      </w:pPr>
    </w:lvl>
    <w:lvl w:ilvl="6" w:tplc="29825862" w:tentative="1">
      <w:start w:val="1"/>
      <w:numFmt w:val="decimal"/>
      <w:lvlText w:val="%7."/>
      <w:lvlJc w:val="left"/>
      <w:pPr>
        <w:ind w:left="5040" w:hanging="360"/>
      </w:pPr>
    </w:lvl>
    <w:lvl w:ilvl="7" w:tplc="29825862" w:tentative="1">
      <w:start w:val="1"/>
      <w:numFmt w:val="lowerLetter"/>
      <w:lvlText w:val="%8."/>
      <w:lvlJc w:val="left"/>
      <w:pPr>
        <w:ind w:left="5760" w:hanging="360"/>
      </w:pPr>
    </w:lvl>
    <w:lvl w:ilvl="8" w:tplc="29825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4">
    <w:multiLevelType w:val="hybridMultilevel"/>
    <w:lvl w:ilvl="0" w:tplc="52193565">
      <w:start w:val="1"/>
      <w:numFmt w:val="decimal"/>
      <w:lvlText w:val="%1."/>
      <w:lvlJc w:val="left"/>
      <w:pPr>
        <w:ind w:left="720" w:hanging="360"/>
      </w:pPr>
    </w:lvl>
    <w:lvl w:ilvl="1" w:tplc="52193565" w:tentative="1">
      <w:start w:val="1"/>
      <w:numFmt w:val="lowerLetter"/>
      <w:lvlText w:val="%2."/>
      <w:lvlJc w:val="left"/>
      <w:pPr>
        <w:ind w:left="1440" w:hanging="360"/>
      </w:pPr>
    </w:lvl>
    <w:lvl w:ilvl="2" w:tplc="52193565" w:tentative="1">
      <w:start w:val="1"/>
      <w:numFmt w:val="lowerRoman"/>
      <w:lvlText w:val="%3."/>
      <w:lvlJc w:val="right"/>
      <w:pPr>
        <w:ind w:left="2160" w:hanging="180"/>
      </w:pPr>
    </w:lvl>
    <w:lvl w:ilvl="3" w:tplc="52193565" w:tentative="1">
      <w:start w:val="1"/>
      <w:numFmt w:val="decimal"/>
      <w:lvlText w:val="%4."/>
      <w:lvlJc w:val="left"/>
      <w:pPr>
        <w:ind w:left="2880" w:hanging="360"/>
      </w:pPr>
    </w:lvl>
    <w:lvl w:ilvl="4" w:tplc="52193565" w:tentative="1">
      <w:start w:val="1"/>
      <w:numFmt w:val="lowerLetter"/>
      <w:lvlText w:val="%5."/>
      <w:lvlJc w:val="left"/>
      <w:pPr>
        <w:ind w:left="3600" w:hanging="360"/>
      </w:pPr>
    </w:lvl>
    <w:lvl w:ilvl="5" w:tplc="52193565" w:tentative="1">
      <w:start w:val="1"/>
      <w:numFmt w:val="lowerRoman"/>
      <w:lvlText w:val="%6."/>
      <w:lvlJc w:val="right"/>
      <w:pPr>
        <w:ind w:left="4320" w:hanging="180"/>
      </w:pPr>
    </w:lvl>
    <w:lvl w:ilvl="6" w:tplc="52193565" w:tentative="1">
      <w:start w:val="1"/>
      <w:numFmt w:val="decimal"/>
      <w:lvlText w:val="%7."/>
      <w:lvlJc w:val="left"/>
      <w:pPr>
        <w:ind w:left="5040" w:hanging="360"/>
      </w:pPr>
    </w:lvl>
    <w:lvl w:ilvl="7" w:tplc="52193565" w:tentative="1">
      <w:start w:val="1"/>
      <w:numFmt w:val="lowerLetter"/>
      <w:lvlText w:val="%8."/>
      <w:lvlJc w:val="left"/>
      <w:pPr>
        <w:ind w:left="5760" w:hanging="360"/>
      </w:pPr>
    </w:lvl>
    <w:lvl w:ilvl="8" w:tplc="52193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3">
    <w:multiLevelType w:val="hybridMultilevel"/>
    <w:lvl w:ilvl="0" w:tplc="81691128">
      <w:start w:val="1"/>
      <w:numFmt w:val="decimal"/>
      <w:lvlText w:val="%1."/>
      <w:lvlJc w:val="left"/>
      <w:pPr>
        <w:ind w:left="720" w:hanging="360"/>
      </w:pPr>
    </w:lvl>
    <w:lvl w:ilvl="1" w:tplc="81691128" w:tentative="1">
      <w:start w:val="1"/>
      <w:numFmt w:val="lowerLetter"/>
      <w:lvlText w:val="%2."/>
      <w:lvlJc w:val="left"/>
      <w:pPr>
        <w:ind w:left="1440" w:hanging="360"/>
      </w:pPr>
    </w:lvl>
    <w:lvl w:ilvl="2" w:tplc="81691128" w:tentative="1">
      <w:start w:val="1"/>
      <w:numFmt w:val="lowerRoman"/>
      <w:lvlText w:val="%3."/>
      <w:lvlJc w:val="right"/>
      <w:pPr>
        <w:ind w:left="2160" w:hanging="180"/>
      </w:pPr>
    </w:lvl>
    <w:lvl w:ilvl="3" w:tplc="81691128" w:tentative="1">
      <w:start w:val="1"/>
      <w:numFmt w:val="decimal"/>
      <w:lvlText w:val="%4."/>
      <w:lvlJc w:val="left"/>
      <w:pPr>
        <w:ind w:left="2880" w:hanging="360"/>
      </w:pPr>
    </w:lvl>
    <w:lvl w:ilvl="4" w:tplc="81691128" w:tentative="1">
      <w:start w:val="1"/>
      <w:numFmt w:val="lowerLetter"/>
      <w:lvlText w:val="%5."/>
      <w:lvlJc w:val="left"/>
      <w:pPr>
        <w:ind w:left="3600" w:hanging="360"/>
      </w:pPr>
    </w:lvl>
    <w:lvl w:ilvl="5" w:tplc="81691128" w:tentative="1">
      <w:start w:val="1"/>
      <w:numFmt w:val="lowerRoman"/>
      <w:lvlText w:val="%6."/>
      <w:lvlJc w:val="right"/>
      <w:pPr>
        <w:ind w:left="4320" w:hanging="180"/>
      </w:pPr>
    </w:lvl>
    <w:lvl w:ilvl="6" w:tplc="81691128" w:tentative="1">
      <w:start w:val="1"/>
      <w:numFmt w:val="decimal"/>
      <w:lvlText w:val="%7."/>
      <w:lvlJc w:val="left"/>
      <w:pPr>
        <w:ind w:left="5040" w:hanging="360"/>
      </w:pPr>
    </w:lvl>
    <w:lvl w:ilvl="7" w:tplc="81691128" w:tentative="1">
      <w:start w:val="1"/>
      <w:numFmt w:val="lowerLetter"/>
      <w:lvlText w:val="%8."/>
      <w:lvlJc w:val="left"/>
      <w:pPr>
        <w:ind w:left="5760" w:hanging="360"/>
      </w:pPr>
    </w:lvl>
    <w:lvl w:ilvl="8" w:tplc="81691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2">
    <w:multiLevelType w:val="hybridMultilevel"/>
    <w:lvl w:ilvl="0" w:tplc="11452529">
      <w:start w:val="1"/>
      <w:numFmt w:val="decimal"/>
      <w:lvlText w:val="%1."/>
      <w:lvlJc w:val="left"/>
      <w:pPr>
        <w:ind w:left="720" w:hanging="360"/>
      </w:pPr>
    </w:lvl>
    <w:lvl w:ilvl="1" w:tplc="11452529" w:tentative="1">
      <w:start w:val="1"/>
      <w:numFmt w:val="lowerLetter"/>
      <w:lvlText w:val="%2."/>
      <w:lvlJc w:val="left"/>
      <w:pPr>
        <w:ind w:left="1440" w:hanging="360"/>
      </w:pPr>
    </w:lvl>
    <w:lvl w:ilvl="2" w:tplc="11452529" w:tentative="1">
      <w:start w:val="1"/>
      <w:numFmt w:val="lowerRoman"/>
      <w:lvlText w:val="%3."/>
      <w:lvlJc w:val="right"/>
      <w:pPr>
        <w:ind w:left="2160" w:hanging="180"/>
      </w:pPr>
    </w:lvl>
    <w:lvl w:ilvl="3" w:tplc="11452529" w:tentative="1">
      <w:start w:val="1"/>
      <w:numFmt w:val="decimal"/>
      <w:lvlText w:val="%4."/>
      <w:lvlJc w:val="left"/>
      <w:pPr>
        <w:ind w:left="2880" w:hanging="360"/>
      </w:pPr>
    </w:lvl>
    <w:lvl w:ilvl="4" w:tplc="11452529" w:tentative="1">
      <w:start w:val="1"/>
      <w:numFmt w:val="lowerLetter"/>
      <w:lvlText w:val="%5."/>
      <w:lvlJc w:val="left"/>
      <w:pPr>
        <w:ind w:left="3600" w:hanging="360"/>
      </w:pPr>
    </w:lvl>
    <w:lvl w:ilvl="5" w:tplc="11452529" w:tentative="1">
      <w:start w:val="1"/>
      <w:numFmt w:val="lowerRoman"/>
      <w:lvlText w:val="%6."/>
      <w:lvlJc w:val="right"/>
      <w:pPr>
        <w:ind w:left="4320" w:hanging="180"/>
      </w:pPr>
    </w:lvl>
    <w:lvl w:ilvl="6" w:tplc="11452529" w:tentative="1">
      <w:start w:val="1"/>
      <w:numFmt w:val="decimal"/>
      <w:lvlText w:val="%7."/>
      <w:lvlJc w:val="left"/>
      <w:pPr>
        <w:ind w:left="5040" w:hanging="360"/>
      </w:pPr>
    </w:lvl>
    <w:lvl w:ilvl="7" w:tplc="11452529" w:tentative="1">
      <w:start w:val="1"/>
      <w:numFmt w:val="lowerLetter"/>
      <w:lvlText w:val="%8."/>
      <w:lvlJc w:val="left"/>
      <w:pPr>
        <w:ind w:left="5760" w:hanging="360"/>
      </w:pPr>
    </w:lvl>
    <w:lvl w:ilvl="8" w:tplc="1145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1">
    <w:multiLevelType w:val="hybridMultilevel"/>
    <w:lvl w:ilvl="0" w:tplc="35611444">
      <w:start w:val="1"/>
      <w:numFmt w:val="decimal"/>
      <w:lvlText w:val="%1."/>
      <w:lvlJc w:val="left"/>
      <w:pPr>
        <w:ind w:left="720" w:hanging="360"/>
      </w:pPr>
    </w:lvl>
    <w:lvl w:ilvl="1" w:tplc="35611444" w:tentative="1">
      <w:start w:val="1"/>
      <w:numFmt w:val="lowerLetter"/>
      <w:lvlText w:val="%2."/>
      <w:lvlJc w:val="left"/>
      <w:pPr>
        <w:ind w:left="1440" w:hanging="360"/>
      </w:pPr>
    </w:lvl>
    <w:lvl w:ilvl="2" w:tplc="35611444" w:tentative="1">
      <w:start w:val="1"/>
      <w:numFmt w:val="lowerRoman"/>
      <w:lvlText w:val="%3."/>
      <w:lvlJc w:val="right"/>
      <w:pPr>
        <w:ind w:left="2160" w:hanging="180"/>
      </w:pPr>
    </w:lvl>
    <w:lvl w:ilvl="3" w:tplc="35611444" w:tentative="1">
      <w:start w:val="1"/>
      <w:numFmt w:val="decimal"/>
      <w:lvlText w:val="%4."/>
      <w:lvlJc w:val="left"/>
      <w:pPr>
        <w:ind w:left="2880" w:hanging="360"/>
      </w:pPr>
    </w:lvl>
    <w:lvl w:ilvl="4" w:tplc="35611444" w:tentative="1">
      <w:start w:val="1"/>
      <w:numFmt w:val="lowerLetter"/>
      <w:lvlText w:val="%5."/>
      <w:lvlJc w:val="left"/>
      <w:pPr>
        <w:ind w:left="3600" w:hanging="360"/>
      </w:pPr>
    </w:lvl>
    <w:lvl w:ilvl="5" w:tplc="35611444" w:tentative="1">
      <w:start w:val="1"/>
      <w:numFmt w:val="lowerRoman"/>
      <w:lvlText w:val="%6."/>
      <w:lvlJc w:val="right"/>
      <w:pPr>
        <w:ind w:left="4320" w:hanging="180"/>
      </w:pPr>
    </w:lvl>
    <w:lvl w:ilvl="6" w:tplc="35611444" w:tentative="1">
      <w:start w:val="1"/>
      <w:numFmt w:val="decimal"/>
      <w:lvlText w:val="%7."/>
      <w:lvlJc w:val="left"/>
      <w:pPr>
        <w:ind w:left="5040" w:hanging="360"/>
      </w:pPr>
    </w:lvl>
    <w:lvl w:ilvl="7" w:tplc="35611444" w:tentative="1">
      <w:start w:val="1"/>
      <w:numFmt w:val="lowerLetter"/>
      <w:lvlText w:val="%8."/>
      <w:lvlJc w:val="left"/>
      <w:pPr>
        <w:ind w:left="5760" w:hanging="360"/>
      </w:pPr>
    </w:lvl>
    <w:lvl w:ilvl="8" w:tplc="35611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0">
    <w:multiLevelType w:val="hybridMultilevel"/>
    <w:lvl w:ilvl="0" w:tplc="55103624">
      <w:start w:val="1"/>
      <w:numFmt w:val="decimal"/>
      <w:lvlText w:val="%1."/>
      <w:lvlJc w:val="left"/>
      <w:pPr>
        <w:ind w:left="720" w:hanging="360"/>
      </w:pPr>
    </w:lvl>
    <w:lvl w:ilvl="1" w:tplc="55103624" w:tentative="1">
      <w:start w:val="1"/>
      <w:numFmt w:val="lowerLetter"/>
      <w:lvlText w:val="%2."/>
      <w:lvlJc w:val="left"/>
      <w:pPr>
        <w:ind w:left="1440" w:hanging="360"/>
      </w:pPr>
    </w:lvl>
    <w:lvl w:ilvl="2" w:tplc="55103624" w:tentative="1">
      <w:start w:val="1"/>
      <w:numFmt w:val="lowerRoman"/>
      <w:lvlText w:val="%3."/>
      <w:lvlJc w:val="right"/>
      <w:pPr>
        <w:ind w:left="2160" w:hanging="180"/>
      </w:pPr>
    </w:lvl>
    <w:lvl w:ilvl="3" w:tplc="55103624" w:tentative="1">
      <w:start w:val="1"/>
      <w:numFmt w:val="decimal"/>
      <w:lvlText w:val="%4."/>
      <w:lvlJc w:val="left"/>
      <w:pPr>
        <w:ind w:left="2880" w:hanging="360"/>
      </w:pPr>
    </w:lvl>
    <w:lvl w:ilvl="4" w:tplc="55103624" w:tentative="1">
      <w:start w:val="1"/>
      <w:numFmt w:val="lowerLetter"/>
      <w:lvlText w:val="%5."/>
      <w:lvlJc w:val="left"/>
      <w:pPr>
        <w:ind w:left="3600" w:hanging="360"/>
      </w:pPr>
    </w:lvl>
    <w:lvl w:ilvl="5" w:tplc="55103624" w:tentative="1">
      <w:start w:val="1"/>
      <w:numFmt w:val="lowerRoman"/>
      <w:lvlText w:val="%6."/>
      <w:lvlJc w:val="right"/>
      <w:pPr>
        <w:ind w:left="4320" w:hanging="180"/>
      </w:pPr>
    </w:lvl>
    <w:lvl w:ilvl="6" w:tplc="55103624" w:tentative="1">
      <w:start w:val="1"/>
      <w:numFmt w:val="decimal"/>
      <w:lvlText w:val="%7."/>
      <w:lvlJc w:val="left"/>
      <w:pPr>
        <w:ind w:left="5040" w:hanging="360"/>
      </w:pPr>
    </w:lvl>
    <w:lvl w:ilvl="7" w:tplc="55103624" w:tentative="1">
      <w:start w:val="1"/>
      <w:numFmt w:val="lowerLetter"/>
      <w:lvlText w:val="%8."/>
      <w:lvlJc w:val="left"/>
      <w:pPr>
        <w:ind w:left="5760" w:hanging="360"/>
      </w:pPr>
    </w:lvl>
    <w:lvl w:ilvl="8" w:tplc="5510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9">
    <w:multiLevelType w:val="hybridMultilevel"/>
    <w:lvl w:ilvl="0" w:tplc="27425108">
      <w:start w:val="1"/>
      <w:numFmt w:val="decimal"/>
      <w:lvlText w:val="%1."/>
      <w:lvlJc w:val="left"/>
      <w:pPr>
        <w:ind w:left="720" w:hanging="360"/>
      </w:pPr>
    </w:lvl>
    <w:lvl w:ilvl="1" w:tplc="27425108" w:tentative="1">
      <w:start w:val="1"/>
      <w:numFmt w:val="lowerLetter"/>
      <w:lvlText w:val="%2."/>
      <w:lvlJc w:val="left"/>
      <w:pPr>
        <w:ind w:left="1440" w:hanging="360"/>
      </w:pPr>
    </w:lvl>
    <w:lvl w:ilvl="2" w:tplc="27425108" w:tentative="1">
      <w:start w:val="1"/>
      <w:numFmt w:val="lowerRoman"/>
      <w:lvlText w:val="%3."/>
      <w:lvlJc w:val="right"/>
      <w:pPr>
        <w:ind w:left="2160" w:hanging="180"/>
      </w:pPr>
    </w:lvl>
    <w:lvl w:ilvl="3" w:tplc="27425108" w:tentative="1">
      <w:start w:val="1"/>
      <w:numFmt w:val="decimal"/>
      <w:lvlText w:val="%4."/>
      <w:lvlJc w:val="left"/>
      <w:pPr>
        <w:ind w:left="2880" w:hanging="360"/>
      </w:pPr>
    </w:lvl>
    <w:lvl w:ilvl="4" w:tplc="27425108" w:tentative="1">
      <w:start w:val="1"/>
      <w:numFmt w:val="lowerLetter"/>
      <w:lvlText w:val="%5."/>
      <w:lvlJc w:val="left"/>
      <w:pPr>
        <w:ind w:left="3600" w:hanging="360"/>
      </w:pPr>
    </w:lvl>
    <w:lvl w:ilvl="5" w:tplc="27425108" w:tentative="1">
      <w:start w:val="1"/>
      <w:numFmt w:val="lowerRoman"/>
      <w:lvlText w:val="%6."/>
      <w:lvlJc w:val="right"/>
      <w:pPr>
        <w:ind w:left="4320" w:hanging="180"/>
      </w:pPr>
    </w:lvl>
    <w:lvl w:ilvl="6" w:tplc="27425108" w:tentative="1">
      <w:start w:val="1"/>
      <w:numFmt w:val="decimal"/>
      <w:lvlText w:val="%7."/>
      <w:lvlJc w:val="left"/>
      <w:pPr>
        <w:ind w:left="5040" w:hanging="360"/>
      </w:pPr>
    </w:lvl>
    <w:lvl w:ilvl="7" w:tplc="27425108" w:tentative="1">
      <w:start w:val="1"/>
      <w:numFmt w:val="lowerLetter"/>
      <w:lvlText w:val="%8."/>
      <w:lvlJc w:val="left"/>
      <w:pPr>
        <w:ind w:left="5760" w:hanging="360"/>
      </w:pPr>
    </w:lvl>
    <w:lvl w:ilvl="8" w:tplc="27425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8">
    <w:multiLevelType w:val="hybridMultilevel"/>
    <w:lvl w:ilvl="0" w:tplc="69051257">
      <w:start w:val="1"/>
      <w:numFmt w:val="decimal"/>
      <w:lvlText w:val="%1."/>
      <w:lvlJc w:val="left"/>
      <w:pPr>
        <w:ind w:left="720" w:hanging="360"/>
      </w:pPr>
    </w:lvl>
    <w:lvl w:ilvl="1" w:tplc="69051257" w:tentative="1">
      <w:start w:val="1"/>
      <w:numFmt w:val="lowerLetter"/>
      <w:lvlText w:val="%2."/>
      <w:lvlJc w:val="left"/>
      <w:pPr>
        <w:ind w:left="1440" w:hanging="360"/>
      </w:pPr>
    </w:lvl>
    <w:lvl w:ilvl="2" w:tplc="69051257" w:tentative="1">
      <w:start w:val="1"/>
      <w:numFmt w:val="lowerRoman"/>
      <w:lvlText w:val="%3."/>
      <w:lvlJc w:val="right"/>
      <w:pPr>
        <w:ind w:left="2160" w:hanging="180"/>
      </w:pPr>
    </w:lvl>
    <w:lvl w:ilvl="3" w:tplc="69051257" w:tentative="1">
      <w:start w:val="1"/>
      <w:numFmt w:val="decimal"/>
      <w:lvlText w:val="%4."/>
      <w:lvlJc w:val="left"/>
      <w:pPr>
        <w:ind w:left="2880" w:hanging="360"/>
      </w:pPr>
    </w:lvl>
    <w:lvl w:ilvl="4" w:tplc="69051257" w:tentative="1">
      <w:start w:val="1"/>
      <w:numFmt w:val="lowerLetter"/>
      <w:lvlText w:val="%5."/>
      <w:lvlJc w:val="left"/>
      <w:pPr>
        <w:ind w:left="3600" w:hanging="360"/>
      </w:pPr>
    </w:lvl>
    <w:lvl w:ilvl="5" w:tplc="69051257" w:tentative="1">
      <w:start w:val="1"/>
      <w:numFmt w:val="lowerRoman"/>
      <w:lvlText w:val="%6."/>
      <w:lvlJc w:val="right"/>
      <w:pPr>
        <w:ind w:left="4320" w:hanging="180"/>
      </w:pPr>
    </w:lvl>
    <w:lvl w:ilvl="6" w:tplc="69051257" w:tentative="1">
      <w:start w:val="1"/>
      <w:numFmt w:val="decimal"/>
      <w:lvlText w:val="%7."/>
      <w:lvlJc w:val="left"/>
      <w:pPr>
        <w:ind w:left="5040" w:hanging="360"/>
      </w:pPr>
    </w:lvl>
    <w:lvl w:ilvl="7" w:tplc="69051257" w:tentative="1">
      <w:start w:val="1"/>
      <w:numFmt w:val="lowerLetter"/>
      <w:lvlText w:val="%8."/>
      <w:lvlJc w:val="left"/>
      <w:pPr>
        <w:ind w:left="5760" w:hanging="360"/>
      </w:pPr>
    </w:lvl>
    <w:lvl w:ilvl="8" w:tplc="69051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7">
    <w:multiLevelType w:val="hybridMultilevel"/>
    <w:lvl w:ilvl="0" w:tplc="20582839">
      <w:start w:val="1"/>
      <w:numFmt w:val="decimal"/>
      <w:lvlText w:val="%1."/>
      <w:lvlJc w:val="left"/>
      <w:pPr>
        <w:ind w:left="720" w:hanging="360"/>
      </w:pPr>
    </w:lvl>
    <w:lvl w:ilvl="1" w:tplc="20582839" w:tentative="1">
      <w:start w:val="1"/>
      <w:numFmt w:val="lowerLetter"/>
      <w:lvlText w:val="%2."/>
      <w:lvlJc w:val="left"/>
      <w:pPr>
        <w:ind w:left="1440" w:hanging="360"/>
      </w:pPr>
    </w:lvl>
    <w:lvl w:ilvl="2" w:tplc="20582839" w:tentative="1">
      <w:start w:val="1"/>
      <w:numFmt w:val="lowerRoman"/>
      <w:lvlText w:val="%3."/>
      <w:lvlJc w:val="right"/>
      <w:pPr>
        <w:ind w:left="2160" w:hanging="180"/>
      </w:pPr>
    </w:lvl>
    <w:lvl w:ilvl="3" w:tplc="20582839" w:tentative="1">
      <w:start w:val="1"/>
      <w:numFmt w:val="decimal"/>
      <w:lvlText w:val="%4."/>
      <w:lvlJc w:val="left"/>
      <w:pPr>
        <w:ind w:left="2880" w:hanging="360"/>
      </w:pPr>
    </w:lvl>
    <w:lvl w:ilvl="4" w:tplc="20582839" w:tentative="1">
      <w:start w:val="1"/>
      <w:numFmt w:val="lowerLetter"/>
      <w:lvlText w:val="%5."/>
      <w:lvlJc w:val="left"/>
      <w:pPr>
        <w:ind w:left="3600" w:hanging="360"/>
      </w:pPr>
    </w:lvl>
    <w:lvl w:ilvl="5" w:tplc="20582839" w:tentative="1">
      <w:start w:val="1"/>
      <w:numFmt w:val="lowerRoman"/>
      <w:lvlText w:val="%6."/>
      <w:lvlJc w:val="right"/>
      <w:pPr>
        <w:ind w:left="4320" w:hanging="180"/>
      </w:pPr>
    </w:lvl>
    <w:lvl w:ilvl="6" w:tplc="20582839" w:tentative="1">
      <w:start w:val="1"/>
      <w:numFmt w:val="decimal"/>
      <w:lvlText w:val="%7."/>
      <w:lvlJc w:val="left"/>
      <w:pPr>
        <w:ind w:left="5040" w:hanging="360"/>
      </w:pPr>
    </w:lvl>
    <w:lvl w:ilvl="7" w:tplc="20582839" w:tentative="1">
      <w:start w:val="1"/>
      <w:numFmt w:val="lowerLetter"/>
      <w:lvlText w:val="%8."/>
      <w:lvlJc w:val="left"/>
      <w:pPr>
        <w:ind w:left="5760" w:hanging="360"/>
      </w:pPr>
    </w:lvl>
    <w:lvl w:ilvl="8" w:tplc="20582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6">
    <w:multiLevelType w:val="hybridMultilevel"/>
    <w:lvl w:ilvl="0" w:tplc="14436016">
      <w:start w:val="1"/>
      <w:numFmt w:val="decimal"/>
      <w:lvlText w:val="%1."/>
      <w:lvlJc w:val="left"/>
      <w:pPr>
        <w:ind w:left="720" w:hanging="360"/>
      </w:pPr>
    </w:lvl>
    <w:lvl w:ilvl="1" w:tplc="14436016" w:tentative="1">
      <w:start w:val="1"/>
      <w:numFmt w:val="lowerLetter"/>
      <w:lvlText w:val="%2."/>
      <w:lvlJc w:val="left"/>
      <w:pPr>
        <w:ind w:left="1440" w:hanging="360"/>
      </w:pPr>
    </w:lvl>
    <w:lvl w:ilvl="2" w:tplc="14436016" w:tentative="1">
      <w:start w:val="1"/>
      <w:numFmt w:val="lowerRoman"/>
      <w:lvlText w:val="%3."/>
      <w:lvlJc w:val="right"/>
      <w:pPr>
        <w:ind w:left="2160" w:hanging="180"/>
      </w:pPr>
    </w:lvl>
    <w:lvl w:ilvl="3" w:tplc="14436016" w:tentative="1">
      <w:start w:val="1"/>
      <w:numFmt w:val="decimal"/>
      <w:lvlText w:val="%4."/>
      <w:lvlJc w:val="left"/>
      <w:pPr>
        <w:ind w:left="2880" w:hanging="360"/>
      </w:pPr>
    </w:lvl>
    <w:lvl w:ilvl="4" w:tplc="14436016" w:tentative="1">
      <w:start w:val="1"/>
      <w:numFmt w:val="lowerLetter"/>
      <w:lvlText w:val="%5."/>
      <w:lvlJc w:val="left"/>
      <w:pPr>
        <w:ind w:left="3600" w:hanging="360"/>
      </w:pPr>
    </w:lvl>
    <w:lvl w:ilvl="5" w:tplc="14436016" w:tentative="1">
      <w:start w:val="1"/>
      <w:numFmt w:val="lowerRoman"/>
      <w:lvlText w:val="%6."/>
      <w:lvlJc w:val="right"/>
      <w:pPr>
        <w:ind w:left="4320" w:hanging="180"/>
      </w:pPr>
    </w:lvl>
    <w:lvl w:ilvl="6" w:tplc="14436016" w:tentative="1">
      <w:start w:val="1"/>
      <w:numFmt w:val="decimal"/>
      <w:lvlText w:val="%7."/>
      <w:lvlJc w:val="left"/>
      <w:pPr>
        <w:ind w:left="5040" w:hanging="360"/>
      </w:pPr>
    </w:lvl>
    <w:lvl w:ilvl="7" w:tplc="14436016" w:tentative="1">
      <w:start w:val="1"/>
      <w:numFmt w:val="lowerLetter"/>
      <w:lvlText w:val="%8."/>
      <w:lvlJc w:val="left"/>
      <w:pPr>
        <w:ind w:left="5760" w:hanging="360"/>
      </w:pPr>
    </w:lvl>
    <w:lvl w:ilvl="8" w:tplc="14436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5">
    <w:multiLevelType w:val="hybridMultilevel"/>
    <w:lvl w:ilvl="0" w:tplc="50475022">
      <w:start w:val="1"/>
      <w:numFmt w:val="decimal"/>
      <w:lvlText w:val="%1."/>
      <w:lvlJc w:val="left"/>
      <w:pPr>
        <w:ind w:left="720" w:hanging="360"/>
      </w:pPr>
    </w:lvl>
    <w:lvl w:ilvl="1" w:tplc="50475022" w:tentative="1">
      <w:start w:val="1"/>
      <w:numFmt w:val="lowerLetter"/>
      <w:lvlText w:val="%2."/>
      <w:lvlJc w:val="left"/>
      <w:pPr>
        <w:ind w:left="1440" w:hanging="360"/>
      </w:pPr>
    </w:lvl>
    <w:lvl w:ilvl="2" w:tplc="50475022" w:tentative="1">
      <w:start w:val="1"/>
      <w:numFmt w:val="lowerRoman"/>
      <w:lvlText w:val="%3."/>
      <w:lvlJc w:val="right"/>
      <w:pPr>
        <w:ind w:left="2160" w:hanging="180"/>
      </w:pPr>
    </w:lvl>
    <w:lvl w:ilvl="3" w:tplc="50475022" w:tentative="1">
      <w:start w:val="1"/>
      <w:numFmt w:val="decimal"/>
      <w:lvlText w:val="%4."/>
      <w:lvlJc w:val="left"/>
      <w:pPr>
        <w:ind w:left="2880" w:hanging="360"/>
      </w:pPr>
    </w:lvl>
    <w:lvl w:ilvl="4" w:tplc="50475022" w:tentative="1">
      <w:start w:val="1"/>
      <w:numFmt w:val="lowerLetter"/>
      <w:lvlText w:val="%5."/>
      <w:lvlJc w:val="left"/>
      <w:pPr>
        <w:ind w:left="3600" w:hanging="360"/>
      </w:pPr>
    </w:lvl>
    <w:lvl w:ilvl="5" w:tplc="50475022" w:tentative="1">
      <w:start w:val="1"/>
      <w:numFmt w:val="lowerRoman"/>
      <w:lvlText w:val="%6."/>
      <w:lvlJc w:val="right"/>
      <w:pPr>
        <w:ind w:left="4320" w:hanging="180"/>
      </w:pPr>
    </w:lvl>
    <w:lvl w:ilvl="6" w:tplc="50475022" w:tentative="1">
      <w:start w:val="1"/>
      <w:numFmt w:val="decimal"/>
      <w:lvlText w:val="%7."/>
      <w:lvlJc w:val="left"/>
      <w:pPr>
        <w:ind w:left="5040" w:hanging="360"/>
      </w:pPr>
    </w:lvl>
    <w:lvl w:ilvl="7" w:tplc="50475022" w:tentative="1">
      <w:start w:val="1"/>
      <w:numFmt w:val="lowerLetter"/>
      <w:lvlText w:val="%8."/>
      <w:lvlJc w:val="left"/>
      <w:pPr>
        <w:ind w:left="5760" w:hanging="360"/>
      </w:pPr>
    </w:lvl>
    <w:lvl w:ilvl="8" w:tplc="50475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4">
    <w:multiLevelType w:val="hybridMultilevel"/>
    <w:lvl w:ilvl="0" w:tplc="34831433">
      <w:start w:val="1"/>
      <w:numFmt w:val="decimal"/>
      <w:lvlText w:val="%1."/>
      <w:lvlJc w:val="left"/>
      <w:pPr>
        <w:ind w:left="720" w:hanging="360"/>
      </w:pPr>
    </w:lvl>
    <w:lvl w:ilvl="1" w:tplc="34831433" w:tentative="1">
      <w:start w:val="1"/>
      <w:numFmt w:val="lowerLetter"/>
      <w:lvlText w:val="%2."/>
      <w:lvlJc w:val="left"/>
      <w:pPr>
        <w:ind w:left="1440" w:hanging="360"/>
      </w:pPr>
    </w:lvl>
    <w:lvl w:ilvl="2" w:tplc="34831433" w:tentative="1">
      <w:start w:val="1"/>
      <w:numFmt w:val="lowerRoman"/>
      <w:lvlText w:val="%3."/>
      <w:lvlJc w:val="right"/>
      <w:pPr>
        <w:ind w:left="2160" w:hanging="180"/>
      </w:pPr>
    </w:lvl>
    <w:lvl w:ilvl="3" w:tplc="34831433" w:tentative="1">
      <w:start w:val="1"/>
      <w:numFmt w:val="decimal"/>
      <w:lvlText w:val="%4."/>
      <w:lvlJc w:val="left"/>
      <w:pPr>
        <w:ind w:left="2880" w:hanging="360"/>
      </w:pPr>
    </w:lvl>
    <w:lvl w:ilvl="4" w:tplc="34831433" w:tentative="1">
      <w:start w:val="1"/>
      <w:numFmt w:val="lowerLetter"/>
      <w:lvlText w:val="%5."/>
      <w:lvlJc w:val="left"/>
      <w:pPr>
        <w:ind w:left="3600" w:hanging="360"/>
      </w:pPr>
    </w:lvl>
    <w:lvl w:ilvl="5" w:tplc="34831433" w:tentative="1">
      <w:start w:val="1"/>
      <w:numFmt w:val="lowerRoman"/>
      <w:lvlText w:val="%6."/>
      <w:lvlJc w:val="right"/>
      <w:pPr>
        <w:ind w:left="4320" w:hanging="180"/>
      </w:pPr>
    </w:lvl>
    <w:lvl w:ilvl="6" w:tplc="34831433" w:tentative="1">
      <w:start w:val="1"/>
      <w:numFmt w:val="decimal"/>
      <w:lvlText w:val="%7."/>
      <w:lvlJc w:val="left"/>
      <w:pPr>
        <w:ind w:left="5040" w:hanging="360"/>
      </w:pPr>
    </w:lvl>
    <w:lvl w:ilvl="7" w:tplc="34831433" w:tentative="1">
      <w:start w:val="1"/>
      <w:numFmt w:val="lowerLetter"/>
      <w:lvlText w:val="%8."/>
      <w:lvlJc w:val="left"/>
      <w:pPr>
        <w:ind w:left="5760" w:hanging="360"/>
      </w:pPr>
    </w:lvl>
    <w:lvl w:ilvl="8" w:tplc="34831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3">
    <w:multiLevelType w:val="hybridMultilevel"/>
    <w:lvl w:ilvl="0" w:tplc="37877726">
      <w:start w:val="1"/>
      <w:numFmt w:val="decimal"/>
      <w:lvlText w:val="%1."/>
      <w:lvlJc w:val="left"/>
      <w:pPr>
        <w:ind w:left="720" w:hanging="360"/>
      </w:pPr>
    </w:lvl>
    <w:lvl w:ilvl="1" w:tplc="37877726" w:tentative="1">
      <w:start w:val="1"/>
      <w:numFmt w:val="lowerLetter"/>
      <w:lvlText w:val="%2."/>
      <w:lvlJc w:val="left"/>
      <w:pPr>
        <w:ind w:left="1440" w:hanging="360"/>
      </w:pPr>
    </w:lvl>
    <w:lvl w:ilvl="2" w:tplc="37877726" w:tentative="1">
      <w:start w:val="1"/>
      <w:numFmt w:val="lowerRoman"/>
      <w:lvlText w:val="%3."/>
      <w:lvlJc w:val="right"/>
      <w:pPr>
        <w:ind w:left="2160" w:hanging="180"/>
      </w:pPr>
    </w:lvl>
    <w:lvl w:ilvl="3" w:tplc="37877726" w:tentative="1">
      <w:start w:val="1"/>
      <w:numFmt w:val="decimal"/>
      <w:lvlText w:val="%4."/>
      <w:lvlJc w:val="left"/>
      <w:pPr>
        <w:ind w:left="2880" w:hanging="360"/>
      </w:pPr>
    </w:lvl>
    <w:lvl w:ilvl="4" w:tplc="37877726" w:tentative="1">
      <w:start w:val="1"/>
      <w:numFmt w:val="lowerLetter"/>
      <w:lvlText w:val="%5."/>
      <w:lvlJc w:val="left"/>
      <w:pPr>
        <w:ind w:left="3600" w:hanging="360"/>
      </w:pPr>
    </w:lvl>
    <w:lvl w:ilvl="5" w:tplc="37877726" w:tentative="1">
      <w:start w:val="1"/>
      <w:numFmt w:val="lowerRoman"/>
      <w:lvlText w:val="%6."/>
      <w:lvlJc w:val="right"/>
      <w:pPr>
        <w:ind w:left="4320" w:hanging="180"/>
      </w:pPr>
    </w:lvl>
    <w:lvl w:ilvl="6" w:tplc="37877726" w:tentative="1">
      <w:start w:val="1"/>
      <w:numFmt w:val="decimal"/>
      <w:lvlText w:val="%7."/>
      <w:lvlJc w:val="left"/>
      <w:pPr>
        <w:ind w:left="5040" w:hanging="360"/>
      </w:pPr>
    </w:lvl>
    <w:lvl w:ilvl="7" w:tplc="37877726" w:tentative="1">
      <w:start w:val="1"/>
      <w:numFmt w:val="lowerLetter"/>
      <w:lvlText w:val="%8."/>
      <w:lvlJc w:val="left"/>
      <w:pPr>
        <w:ind w:left="5760" w:hanging="360"/>
      </w:pPr>
    </w:lvl>
    <w:lvl w:ilvl="8" w:tplc="37877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2">
    <w:multiLevelType w:val="hybridMultilevel"/>
    <w:lvl w:ilvl="0" w:tplc="67482788">
      <w:start w:val="1"/>
      <w:numFmt w:val="decimal"/>
      <w:lvlText w:val="%1."/>
      <w:lvlJc w:val="left"/>
      <w:pPr>
        <w:ind w:left="720" w:hanging="360"/>
      </w:pPr>
    </w:lvl>
    <w:lvl w:ilvl="1" w:tplc="67482788" w:tentative="1">
      <w:start w:val="1"/>
      <w:numFmt w:val="lowerLetter"/>
      <w:lvlText w:val="%2."/>
      <w:lvlJc w:val="left"/>
      <w:pPr>
        <w:ind w:left="1440" w:hanging="360"/>
      </w:pPr>
    </w:lvl>
    <w:lvl w:ilvl="2" w:tplc="67482788" w:tentative="1">
      <w:start w:val="1"/>
      <w:numFmt w:val="lowerRoman"/>
      <w:lvlText w:val="%3."/>
      <w:lvlJc w:val="right"/>
      <w:pPr>
        <w:ind w:left="2160" w:hanging="180"/>
      </w:pPr>
    </w:lvl>
    <w:lvl w:ilvl="3" w:tplc="67482788" w:tentative="1">
      <w:start w:val="1"/>
      <w:numFmt w:val="decimal"/>
      <w:lvlText w:val="%4."/>
      <w:lvlJc w:val="left"/>
      <w:pPr>
        <w:ind w:left="2880" w:hanging="360"/>
      </w:pPr>
    </w:lvl>
    <w:lvl w:ilvl="4" w:tplc="67482788" w:tentative="1">
      <w:start w:val="1"/>
      <w:numFmt w:val="lowerLetter"/>
      <w:lvlText w:val="%5."/>
      <w:lvlJc w:val="left"/>
      <w:pPr>
        <w:ind w:left="3600" w:hanging="360"/>
      </w:pPr>
    </w:lvl>
    <w:lvl w:ilvl="5" w:tplc="67482788" w:tentative="1">
      <w:start w:val="1"/>
      <w:numFmt w:val="lowerRoman"/>
      <w:lvlText w:val="%6."/>
      <w:lvlJc w:val="right"/>
      <w:pPr>
        <w:ind w:left="4320" w:hanging="180"/>
      </w:pPr>
    </w:lvl>
    <w:lvl w:ilvl="6" w:tplc="67482788" w:tentative="1">
      <w:start w:val="1"/>
      <w:numFmt w:val="decimal"/>
      <w:lvlText w:val="%7."/>
      <w:lvlJc w:val="left"/>
      <w:pPr>
        <w:ind w:left="5040" w:hanging="360"/>
      </w:pPr>
    </w:lvl>
    <w:lvl w:ilvl="7" w:tplc="67482788" w:tentative="1">
      <w:start w:val="1"/>
      <w:numFmt w:val="lowerLetter"/>
      <w:lvlText w:val="%8."/>
      <w:lvlJc w:val="left"/>
      <w:pPr>
        <w:ind w:left="5760" w:hanging="360"/>
      </w:pPr>
    </w:lvl>
    <w:lvl w:ilvl="8" w:tplc="67482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1">
    <w:multiLevelType w:val="hybridMultilevel"/>
    <w:lvl w:ilvl="0" w:tplc="43051450">
      <w:start w:val="1"/>
      <w:numFmt w:val="decimal"/>
      <w:lvlText w:val="%1."/>
      <w:lvlJc w:val="left"/>
      <w:pPr>
        <w:ind w:left="720" w:hanging="360"/>
      </w:pPr>
    </w:lvl>
    <w:lvl w:ilvl="1" w:tplc="43051450" w:tentative="1">
      <w:start w:val="1"/>
      <w:numFmt w:val="lowerLetter"/>
      <w:lvlText w:val="%2."/>
      <w:lvlJc w:val="left"/>
      <w:pPr>
        <w:ind w:left="1440" w:hanging="360"/>
      </w:pPr>
    </w:lvl>
    <w:lvl w:ilvl="2" w:tplc="43051450" w:tentative="1">
      <w:start w:val="1"/>
      <w:numFmt w:val="lowerRoman"/>
      <w:lvlText w:val="%3."/>
      <w:lvlJc w:val="right"/>
      <w:pPr>
        <w:ind w:left="2160" w:hanging="180"/>
      </w:pPr>
    </w:lvl>
    <w:lvl w:ilvl="3" w:tplc="43051450" w:tentative="1">
      <w:start w:val="1"/>
      <w:numFmt w:val="decimal"/>
      <w:lvlText w:val="%4."/>
      <w:lvlJc w:val="left"/>
      <w:pPr>
        <w:ind w:left="2880" w:hanging="360"/>
      </w:pPr>
    </w:lvl>
    <w:lvl w:ilvl="4" w:tplc="43051450" w:tentative="1">
      <w:start w:val="1"/>
      <w:numFmt w:val="lowerLetter"/>
      <w:lvlText w:val="%5."/>
      <w:lvlJc w:val="left"/>
      <w:pPr>
        <w:ind w:left="3600" w:hanging="360"/>
      </w:pPr>
    </w:lvl>
    <w:lvl w:ilvl="5" w:tplc="43051450" w:tentative="1">
      <w:start w:val="1"/>
      <w:numFmt w:val="lowerRoman"/>
      <w:lvlText w:val="%6."/>
      <w:lvlJc w:val="right"/>
      <w:pPr>
        <w:ind w:left="4320" w:hanging="180"/>
      </w:pPr>
    </w:lvl>
    <w:lvl w:ilvl="6" w:tplc="43051450" w:tentative="1">
      <w:start w:val="1"/>
      <w:numFmt w:val="decimal"/>
      <w:lvlText w:val="%7."/>
      <w:lvlJc w:val="left"/>
      <w:pPr>
        <w:ind w:left="5040" w:hanging="360"/>
      </w:pPr>
    </w:lvl>
    <w:lvl w:ilvl="7" w:tplc="43051450" w:tentative="1">
      <w:start w:val="1"/>
      <w:numFmt w:val="lowerLetter"/>
      <w:lvlText w:val="%8."/>
      <w:lvlJc w:val="left"/>
      <w:pPr>
        <w:ind w:left="5760" w:hanging="360"/>
      </w:pPr>
    </w:lvl>
    <w:lvl w:ilvl="8" w:tplc="43051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0">
    <w:multiLevelType w:val="hybridMultilevel"/>
    <w:lvl w:ilvl="0" w:tplc="96245857">
      <w:start w:val="1"/>
      <w:numFmt w:val="decimal"/>
      <w:lvlText w:val="%1."/>
      <w:lvlJc w:val="left"/>
      <w:pPr>
        <w:ind w:left="720" w:hanging="360"/>
      </w:pPr>
    </w:lvl>
    <w:lvl w:ilvl="1" w:tplc="96245857" w:tentative="1">
      <w:start w:val="1"/>
      <w:numFmt w:val="lowerLetter"/>
      <w:lvlText w:val="%2."/>
      <w:lvlJc w:val="left"/>
      <w:pPr>
        <w:ind w:left="1440" w:hanging="360"/>
      </w:pPr>
    </w:lvl>
    <w:lvl w:ilvl="2" w:tplc="96245857" w:tentative="1">
      <w:start w:val="1"/>
      <w:numFmt w:val="lowerRoman"/>
      <w:lvlText w:val="%3."/>
      <w:lvlJc w:val="right"/>
      <w:pPr>
        <w:ind w:left="2160" w:hanging="180"/>
      </w:pPr>
    </w:lvl>
    <w:lvl w:ilvl="3" w:tplc="96245857" w:tentative="1">
      <w:start w:val="1"/>
      <w:numFmt w:val="decimal"/>
      <w:lvlText w:val="%4."/>
      <w:lvlJc w:val="left"/>
      <w:pPr>
        <w:ind w:left="2880" w:hanging="360"/>
      </w:pPr>
    </w:lvl>
    <w:lvl w:ilvl="4" w:tplc="96245857" w:tentative="1">
      <w:start w:val="1"/>
      <w:numFmt w:val="lowerLetter"/>
      <w:lvlText w:val="%5."/>
      <w:lvlJc w:val="left"/>
      <w:pPr>
        <w:ind w:left="3600" w:hanging="360"/>
      </w:pPr>
    </w:lvl>
    <w:lvl w:ilvl="5" w:tplc="96245857" w:tentative="1">
      <w:start w:val="1"/>
      <w:numFmt w:val="lowerRoman"/>
      <w:lvlText w:val="%6."/>
      <w:lvlJc w:val="right"/>
      <w:pPr>
        <w:ind w:left="4320" w:hanging="180"/>
      </w:pPr>
    </w:lvl>
    <w:lvl w:ilvl="6" w:tplc="96245857" w:tentative="1">
      <w:start w:val="1"/>
      <w:numFmt w:val="decimal"/>
      <w:lvlText w:val="%7."/>
      <w:lvlJc w:val="left"/>
      <w:pPr>
        <w:ind w:left="5040" w:hanging="360"/>
      </w:pPr>
    </w:lvl>
    <w:lvl w:ilvl="7" w:tplc="96245857" w:tentative="1">
      <w:start w:val="1"/>
      <w:numFmt w:val="lowerLetter"/>
      <w:lvlText w:val="%8."/>
      <w:lvlJc w:val="left"/>
      <w:pPr>
        <w:ind w:left="5760" w:hanging="360"/>
      </w:pPr>
    </w:lvl>
    <w:lvl w:ilvl="8" w:tplc="96245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9">
    <w:multiLevelType w:val="hybridMultilevel"/>
    <w:lvl w:ilvl="0" w:tplc="77994280">
      <w:start w:val="1"/>
      <w:numFmt w:val="decimal"/>
      <w:lvlText w:val="%1."/>
      <w:lvlJc w:val="left"/>
      <w:pPr>
        <w:ind w:left="720" w:hanging="360"/>
      </w:pPr>
    </w:lvl>
    <w:lvl w:ilvl="1" w:tplc="77994280" w:tentative="1">
      <w:start w:val="1"/>
      <w:numFmt w:val="lowerLetter"/>
      <w:lvlText w:val="%2."/>
      <w:lvlJc w:val="left"/>
      <w:pPr>
        <w:ind w:left="1440" w:hanging="360"/>
      </w:pPr>
    </w:lvl>
    <w:lvl w:ilvl="2" w:tplc="77994280" w:tentative="1">
      <w:start w:val="1"/>
      <w:numFmt w:val="lowerRoman"/>
      <w:lvlText w:val="%3."/>
      <w:lvlJc w:val="right"/>
      <w:pPr>
        <w:ind w:left="2160" w:hanging="180"/>
      </w:pPr>
    </w:lvl>
    <w:lvl w:ilvl="3" w:tplc="77994280" w:tentative="1">
      <w:start w:val="1"/>
      <w:numFmt w:val="decimal"/>
      <w:lvlText w:val="%4."/>
      <w:lvlJc w:val="left"/>
      <w:pPr>
        <w:ind w:left="2880" w:hanging="360"/>
      </w:pPr>
    </w:lvl>
    <w:lvl w:ilvl="4" w:tplc="77994280" w:tentative="1">
      <w:start w:val="1"/>
      <w:numFmt w:val="lowerLetter"/>
      <w:lvlText w:val="%5."/>
      <w:lvlJc w:val="left"/>
      <w:pPr>
        <w:ind w:left="3600" w:hanging="360"/>
      </w:pPr>
    </w:lvl>
    <w:lvl w:ilvl="5" w:tplc="77994280" w:tentative="1">
      <w:start w:val="1"/>
      <w:numFmt w:val="lowerRoman"/>
      <w:lvlText w:val="%6."/>
      <w:lvlJc w:val="right"/>
      <w:pPr>
        <w:ind w:left="4320" w:hanging="180"/>
      </w:pPr>
    </w:lvl>
    <w:lvl w:ilvl="6" w:tplc="77994280" w:tentative="1">
      <w:start w:val="1"/>
      <w:numFmt w:val="decimal"/>
      <w:lvlText w:val="%7."/>
      <w:lvlJc w:val="left"/>
      <w:pPr>
        <w:ind w:left="5040" w:hanging="360"/>
      </w:pPr>
    </w:lvl>
    <w:lvl w:ilvl="7" w:tplc="77994280" w:tentative="1">
      <w:start w:val="1"/>
      <w:numFmt w:val="lowerLetter"/>
      <w:lvlText w:val="%8."/>
      <w:lvlJc w:val="left"/>
      <w:pPr>
        <w:ind w:left="5760" w:hanging="360"/>
      </w:pPr>
    </w:lvl>
    <w:lvl w:ilvl="8" w:tplc="77994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8">
    <w:multiLevelType w:val="hybridMultilevel"/>
    <w:lvl w:ilvl="0" w:tplc="23650352">
      <w:start w:val="1"/>
      <w:numFmt w:val="decimal"/>
      <w:lvlText w:val="%1."/>
      <w:lvlJc w:val="left"/>
      <w:pPr>
        <w:ind w:left="720" w:hanging="360"/>
      </w:pPr>
    </w:lvl>
    <w:lvl w:ilvl="1" w:tplc="23650352" w:tentative="1">
      <w:start w:val="1"/>
      <w:numFmt w:val="lowerLetter"/>
      <w:lvlText w:val="%2."/>
      <w:lvlJc w:val="left"/>
      <w:pPr>
        <w:ind w:left="1440" w:hanging="360"/>
      </w:pPr>
    </w:lvl>
    <w:lvl w:ilvl="2" w:tplc="23650352" w:tentative="1">
      <w:start w:val="1"/>
      <w:numFmt w:val="lowerRoman"/>
      <w:lvlText w:val="%3."/>
      <w:lvlJc w:val="right"/>
      <w:pPr>
        <w:ind w:left="2160" w:hanging="180"/>
      </w:pPr>
    </w:lvl>
    <w:lvl w:ilvl="3" w:tplc="23650352" w:tentative="1">
      <w:start w:val="1"/>
      <w:numFmt w:val="decimal"/>
      <w:lvlText w:val="%4."/>
      <w:lvlJc w:val="left"/>
      <w:pPr>
        <w:ind w:left="2880" w:hanging="360"/>
      </w:pPr>
    </w:lvl>
    <w:lvl w:ilvl="4" w:tplc="23650352" w:tentative="1">
      <w:start w:val="1"/>
      <w:numFmt w:val="lowerLetter"/>
      <w:lvlText w:val="%5."/>
      <w:lvlJc w:val="left"/>
      <w:pPr>
        <w:ind w:left="3600" w:hanging="360"/>
      </w:pPr>
    </w:lvl>
    <w:lvl w:ilvl="5" w:tplc="23650352" w:tentative="1">
      <w:start w:val="1"/>
      <w:numFmt w:val="lowerRoman"/>
      <w:lvlText w:val="%6."/>
      <w:lvlJc w:val="right"/>
      <w:pPr>
        <w:ind w:left="4320" w:hanging="180"/>
      </w:pPr>
    </w:lvl>
    <w:lvl w:ilvl="6" w:tplc="23650352" w:tentative="1">
      <w:start w:val="1"/>
      <w:numFmt w:val="decimal"/>
      <w:lvlText w:val="%7."/>
      <w:lvlJc w:val="left"/>
      <w:pPr>
        <w:ind w:left="5040" w:hanging="360"/>
      </w:pPr>
    </w:lvl>
    <w:lvl w:ilvl="7" w:tplc="23650352" w:tentative="1">
      <w:start w:val="1"/>
      <w:numFmt w:val="lowerLetter"/>
      <w:lvlText w:val="%8."/>
      <w:lvlJc w:val="left"/>
      <w:pPr>
        <w:ind w:left="5760" w:hanging="360"/>
      </w:pPr>
    </w:lvl>
    <w:lvl w:ilvl="8" w:tplc="23650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7">
    <w:multiLevelType w:val="hybridMultilevel"/>
    <w:lvl w:ilvl="0" w:tplc="18650977">
      <w:start w:val="1"/>
      <w:numFmt w:val="decimal"/>
      <w:lvlText w:val="%1."/>
      <w:lvlJc w:val="left"/>
      <w:pPr>
        <w:ind w:left="720" w:hanging="360"/>
      </w:pPr>
    </w:lvl>
    <w:lvl w:ilvl="1" w:tplc="18650977" w:tentative="1">
      <w:start w:val="1"/>
      <w:numFmt w:val="lowerLetter"/>
      <w:lvlText w:val="%2."/>
      <w:lvlJc w:val="left"/>
      <w:pPr>
        <w:ind w:left="1440" w:hanging="360"/>
      </w:pPr>
    </w:lvl>
    <w:lvl w:ilvl="2" w:tplc="18650977" w:tentative="1">
      <w:start w:val="1"/>
      <w:numFmt w:val="lowerRoman"/>
      <w:lvlText w:val="%3."/>
      <w:lvlJc w:val="right"/>
      <w:pPr>
        <w:ind w:left="2160" w:hanging="180"/>
      </w:pPr>
    </w:lvl>
    <w:lvl w:ilvl="3" w:tplc="18650977" w:tentative="1">
      <w:start w:val="1"/>
      <w:numFmt w:val="decimal"/>
      <w:lvlText w:val="%4."/>
      <w:lvlJc w:val="left"/>
      <w:pPr>
        <w:ind w:left="2880" w:hanging="360"/>
      </w:pPr>
    </w:lvl>
    <w:lvl w:ilvl="4" w:tplc="18650977" w:tentative="1">
      <w:start w:val="1"/>
      <w:numFmt w:val="lowerLetter"/>
      <w:lvlText w:val="%5."/>
      <w:lvlJc w:val="left"/>
      <w:pPr>
        <w:ind w:left="3600" w:hanging="360"/>
      </w:pPr>
    </w:lvl>
    <w:lvl w:ilvl="5" w:tplc="18650977" w:tentative="1">
      <w:start w:val="1"/>
      <w:numFmt w:val="lowerRoman"/>
      <w:lvlText w:val="%6."/>
      <w:lvlJc w:val="right"/>
      <w:pPr>
        <w:ind w:left="4320" w:hanging="180"/>
      </w:pPr>
    </w:lvl>
    <w:lvl w:ilvl="6" w:tplc="18650977" w:tentative="1">
      <w:start w:val="1"/>
      <w:numFmt w:val="decimal"/>
      <w:lvlText w:val="%7."/>
      <w:lvlJc w:val="left"/>
      <w:pPr>
        <w:ind w:left="5040" w:hanging="360"/>
      </w:pPr>
    </w:lvl>
    <w:lvl w:ilvl="7" w:tplc="18650977" w:tentative="1">
      <w:start w:val="1"/>
      <w:numFmt w:val="lowerLetter"/>
      <w:lvlText w:val="%8."/>
      <w:lvlJc w:val="left"/>
      <w:pPr>
        <w:ind w:left="5760" w:hanging="360"/>
      </w:pPr>
    </w:lvl>
    <w:lvl w:ilvl="8" w:tplc="18650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6">
    <w:multiLevelType w:val="hybridMultilevel"/>
    <w:lvl w:ilvl="0" w:tplc="23854022">
      <w:start w:val="1"/>
      <w:numFmt w:val="decimal"/>
      <w:lvlText w:val="%1."/>
      <w:lvlJc w:val="left"/>
      <w:pPr>
        <w:ind w:left="720" w:hanging="360"/>
      </w:pPr>
    </w:lvl>
    <w:lvl w:ilvl="1" w:tplc="23854022" w:tentative="1">
      <w:start w:val="1"/>
      <w:numFmt w:val="lowerLetter"/>
      <w:lvlText w:val="%2."/>
      <w:lvlJc w:val="left"/>
      <w:pPr>
        <w:ind w:left="1440" w:hanging="360"/>
      </w:pPr>
    </w:lvl>
    <w:lvl w:ilvl="2" w:tplc="23854022" w:tentative="1">
      <w:start w:val="1"/>
      <w:numFmt w:val="lowerRoman"/>
      <w:lvlText w:val="%3."/>
      <w:lvlJc w:val="right"/>
      <w:pPr>
        <w:ind w:left="2160" w:hanging="180"/>
      </w:pPr>
    </w:lvl>
    <w:lvl w:ilvl="3" w:tplc="23854022" w:tentative="1">
      <w:start w:val="1"/>
      <w:numFmt w:val="decimal"/>
      <w:lvlText w:val="%4."/>
      <w:lvlJc w:val="left"/>
      <w:pPr>
        <w:ind w:left="2880" w:hanging="360"/>
      </w:pPr>
    </w:lvl>
    <w:lvl w:ilvl="4" w:tplc="23854022" w:tentative="1">
      <w:start w:val="1"/>
      <w:numFmt w:val="lowerLetter"/>
      <w:lvlText w:val="%5."/>
      <w:lvlJc w:val="left"/>
      <w:pPr>
        <w:ind w:left="3600" w:hanging="360"/>
      </w:pPr>
    </w:lvl>
    <w:lvl w:ilvl="5" w:tplc="23854022" w:tentative="1">
      <w:start w:val="1"/>
      <w:numFmt w:val="lowerRoman"/>
      <w:lvlText w:val="%6."/>
      <w:lvlJc w:val="right"/>
      <w:pPr>
        <w:ind w:left="4320" w:hanging="180"/>
      </w:pPr>
    </w:lvl>
    <w:lvl w:ilvl="6" w:tplc="23854022" w:tentative="1">
      <w:start w:val="1"/>
      <w:numFmt w:val="decimal"/>
      <w:lvlText w:val="%7."/>
      <w:lvlJc w:val="left"/>
      <w:pPr>
        <w:ind w:left="5040" w:hanging="360"/>
      </w:pPr>
    </w:lvl>
    <w:lvl w:ilvl="7" w:tplc="23854022" w:tentative="1">
      <w:start w:val="1"/>
      <w:numFmt w:val="lowerLetter"/>
      <w:lvlText w:val="%8."/>
      <w:lvlJc w:val="left"/>
      <w:pPr>
        <w:ind w:left="5760" w:hanging="360"/>
      </w:pPr>
    </w:lvl>
    <w:lvl w:ilvl="8" w:tplc="23854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5">
    <w:multiLevelType w:val="hybridMultilevel"/>
    <w:lvl w:ilvl="0" w:tplc="35988784">
      <w:start w:val="1"/>
      <w:numFmt w:val="decimal"/>
      <w:lvlText w:val="%1."/>
      <w:lvlJc w:val="left"/>
      <w:pPr>
        <w:ind w:left="720" w:hanging="360"/>
      </w:pPr>
    </w:lvl>
    <w:lvl w:ilvl="1" w:tplc="35988784" w:tentative="1">
      <w:start w:val="1"/>
      <w:numFmt w:val="lowerLetter"/>
      <w:lvlText w:val="%2."/>
      <w:lvlJc w:val="left"/>
      <w:pPr>
        <w:ind w:left="1440" w:hanging="360"/>
      </w:pPr>
    </w:lvl>
    <w:lvl w:ilvl="2" w:tplc="35988784" w:tentative="1">
      <w:start w:val="1"/>
      <w:numFmt w:val="lowerRoman"/>
      <w:lvlText w:val="%3."/>
      <w:lvlJc w:val="right"/>
      <w:pPr>
        <w:ind w:left="2160" w:hanging="180"/>
      </w:pPr>
    </w:lvl>
    <w:lvl w:ilvl="3" w:tplc="35988784" w:tentative="1">
      <w:start w:val="1"/>
      <w:numFmt w:val="decimal"/>
      <w:lvlText w:val="%4."/>
      <w:lvlJc w:val="left"/>
      <w:pPr>
        <w:ind w:left="2880" w:hanging="360"/>
      </w:pPr>
    </w:lvl>
    <w:lvl w:ilvl="4" w:tplc="35988784" w:tentative="1">
      <w:start w:val="1"/>
      <w:numFmt w:val="lowerLetter"/>
      <w:lvlText w:val="%5."/>
      <w:lvlJc w:val="left"/>
      <w:pPr>
        <w:ind w:left="3600" w:hanging="360"/>
      </w:pPr>
    </w:lvl>
    <w:lvl w:ilvl="5" w:tplc="35988784" w:tentative="1">
      <w:start w:val="1"/>
      <w:numFmt w:val="lowerRoman"/>
      <w:lvlText w:val="%6."/>
      <w:lvlJc w:val="right"/>
      <w:pPr>
        <w:ind w:left="4320" w:hanging="180"/>
      </w:pPr>
    </w:lvl>
    <w:lvl w:ilvl="6" w:tplc="35988784" w:tentative="1">
      <w:start w:val="1"/>
      <w:numFmt w:val="decimal"/>
      <w:lvlText w:val="%7."/>
      <w:lvlJc w:val="left"/>
      <w:pPr>
        <w:ind w:left="5040" w:hanging="360"/>
      </w:pPr>
    </w:lvl>
    <w:lvl w:ilvl="7" w:tplc="35988784" w:tentative="1">
      <w:start w:val="1"/>
      <w:numFmt w:val="lowerLetter"/>
      <w:lvlText w:val="%8."/>
      <w:lvlJc w:val="left"/>
      <w:pPr>
        <w:ind w:left="5760" w:hanging="360"/>
      </w:pPr>
    </w:lvl>
    <w:lvl w:ilvl="8" w:tplc="35988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4">
    <w:multiLevelType w:val="hybridMultilevel"/>
    <w:lvl w:ilvl="0" w:tplc="23177058">
      <w:start w:val="1"/>
      <w:numFmt w:val="decimal"/>
      <w:lvlText w:val="%1."/>
      <w:lvlJc w:val="left"/>
      <w:pPr>
        <w:ind w:left="720" w:hanging="360"/>
      </w:pPr>
    </w:lvl>
    <w:lvl w:ilvl="1" w:tplc="23177058" w:tentative="1">
      <w:start w:val="1"/>
      <w:numFmt w:val="lowerLetter"/>
      <w:lvlText w:val="%2."/>
      <w:lvlJc w:val="left"/>
      <w:pPr>
        <w:ind w:left="1440" w:hanging="360"/>
      </w:pPr>
    </w:lvl>
    <w:lvl w:ilvl="2" w:tplc="23177058" w:tentative="1">
      <w:start w:val="1"/>
      <w:numFmt w:val="lowerRoman"/>
      <w:lvlText w:val="%3."/>
      <w:lvlJc w:val="right"/>
      <w:pPr>
        <w:ind w:left="2160" w:hanging="180"/>
      </w:pPr>
    </w:lvl>
    <w:lvl w:ilvl="3" w:tplc="23177058" w:tentative="1">
      <w:start w:val="1"/>
      <w:numFmt w:val="decimal"/>
      <w:lvlText w:val="%4."/>
      <w:lvlJc w:val="left"/>
      <w:pPr>
        <w:ind w:left="2880" w:hanging="360"/>
      </w:pPr>
    </w:lvl>
    <w:lvl w:ilvl="4" w:tplc="23177058" w:tentative="1">
      <w:start w:val="1"/>
      <w:numFmt w:val="lowerLetter"/>
      <w:lvlText w:val="%5."/>
      <w:lvlJc w:val="left"/>
      <w:pPr>
        <w:ind w:left="3600" w:hanging="360"/>
      </w:pPr>
    </w:lvl>
    <w:lvl w:ilvl="5" w:tplc="23177058" w:tentative="1">
      <w:start w:val="1"/>
      <w:numFmt w:val="lowerRoman"/>
      <w:lvlText w:val="%6."/>
      <w:lvlJc w:val="right"/>
      <w:pPr>
        <w:ind w:left="4320" w:hanging="180"/>
      </w:pPr>
    </w:lvl>
    <w:lvl w:ilvl="6" w:tplc="23177058" w:tentative="1">
      <w:start w:val="1"/>
      <w:numFmt w:val="decimal"/>
      <w:lvlText w:val="%7."/>
      <w:lvlJc w:val="left"/>
      <w:pPr>
        <w:ind w:left="5040" w:hanging="360"/>
      </w:pPr>
    </w:lvl>
    <w:lvl w:ilvl="7" w:tplc="23177058" w:tentative="1">
      <w:start w:val="1"/>
      <w:numFmt w:val="lowerLetter"/>
      <w:lvlText w:val="%8."/>
      <w:lvlJc w:val="left"/>
      <w:pPr>
        <w:ind w:left="5760" w:hanging="360"/>
      </w:pPr>
    </w:lvl>
    <w:lvl w:ilvl="8" w:tplc="23177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3">
    <w:multiLevelType w:val="hybridMultilevel"/>
    <w:lvl w:ilvl="0" w:tplc="64680913">
      <w:start w:val="1"/>
      <w:numFmt w:val="decimal"/>
      <w:lvlText w:val="%1."/>
      <w:lvlJc w:val="left"/>
      <w:pPr>
        <w:ind w:left="720" w:hanging="360"/>
      </w:pPr>
    </w:lvl>
    <w:lvl w:ilvl="1" w:tplc="64680913" w:tentative="1">
      <w:start w:val="1"/>
      <w:numFmt w:val="lowerLetter"/>
      <w:lvlText w:val="%2."/>
      <w:lvlJc w:val="left"/>
      <w:pPr>
        <w:ind w:left="1440" w:hanging="360"/>
      </w:pPr>
    </w:lvl>
    <w:lvl w:ilvl="2" w:tplc="64680913" w:tentative="1">
      <w:start w:val="1"/>
      <w:numFmt w:val="lowerRoman"/>
      <w:lvlText w:val="%3."/>
      <w:lvlJc w:val="right"/>
      <w:pPr>
        <w:ind w:left="2160" w:hanging="180"/>
      </w:pPr>
    </w:lvl>
    <w:lvl w:ilvl="3" w:tplc="64680913" w:tentative="1">
      <w:start w:val="1"/>
      <w:numFmt w:val="decimal"/>
      <w:lvlText w:val="%4."/>
      <w:lvlJc w:val="left"/>
      <w:pPr>
        <w:ind w:left="2880" w:hanging="360"/>
      </w:pPr>
    </w:lvl>
    <w:lvl w:ilvl="4" w:tplc="64680913" w:tentative="1">
      <w:start w:val="1"/>
      <w:numFmt w:val="lowerLetter"/>
      <w:lvlText w:val="%5."/>
      <w:lvlJc w:val="left"/>
      <w:pPr>
        <w:ind w:left="3600" w:hanging="360"/>
      </w:pPr>
    </w:lvl>
    <w:lvl w:ilvl="5" w:tplc="64680913" w:tentative="1">
      <w:start w:val="1"/>
      <w:numFmt w:val="lowerRoman"/>
      <w:lvlText w:val="%6."/>
      <w:lvlJc w:val="right"/>
      <w:pPr>
        <w:ind w:left="4320" w:hanging="180"/>
      </w:pPr>
    </w:lvl>
    <w:lvl w:ilvl="6" w:tplc="64680913" w:tentative="1">
      <w:start w:val="1"/>
      <w:numFmt w:val="decimal"/>
      <w:lvlText w:val="%7."/>
      <w:lvlJc w:val="left"/>
      <w:pPr>
        <w:ind w:left="5040" w:hanging="360"/>
      </w:pPr>
    </w:lvl>
    <w:lvl w:ilvl="7" w:tplc="64680913" w:tentative="1">
      <w:start w:val="1"/>
      <w:numFmt w:val="lowerLetter"/>
      <w:lvlText w:val="%8."/>
      <w:lvlJc w:val="left"/>
      <w:pPr>
        <w:ind w:left="5760" w:hanging="360"/>
      </w:pPr>
    </w:lvl>
    <w:lvl w:ilvl="8" w:tplc="64680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2">
    <w:multiLevelType w:val="hybridMultilevel"/>
    <w:lvl w:ilvl="0" w:tplc="65671579">
      <w:start w:val="1"/>
      <w:numFmt w:val="decimal"/>
      <w:lvlText w:val="%1."/>
      <w:lvlJc w:val="left"/>
      <w:pPr>
        <w:ind w:left="720" w:hanging="360"/>
      </w:pPr>
    </w:lvl>
    <w:lvl w:ilvl="1" w:tplc="65671579" w:tentative="1">
      <w:start w:val="1"/>
      <w:numFmt w:val="lowerLetter"/>
      <w:lvlText w:val="%2."/>
      <w:lvlJc w:val="left"/>
      <w:pPr>
        <w:ind w:left="1440" w:hanging="360"/>
      </w:pPr>
    </w:lvl>
    <w:lvl w:ilvl="2" w:tplc="65671579" w:tentative="1">
      <w:start w:val="1"/>
      <w:numFmt w:val="lowerRoman"/>
      <w:lvlText w:val="%3."/>
      <w:lvlJc w:val="right"/>
      <w:pPr>
        <w:ind w:left="2160" w:hanging="180"/>
      </w:pPr>
    </w:lvl>
    <w:lvl w:ilvl="3" w:tplc="65671579" w:tentative="1">
      <w:start w:val="1"/>
      <w:numFmt w:val="decimal"/>
      <w:lvlText w:val="%4."/>
      <w:lvlJc w:val="left"/>
      <w:pPr>
        <w:ind w:left="2880" w:hanging="360"/>
      </w:pPr>
    </w:lvl>
    <w:lvl w:ilvl="4" w:tplc="65671579" w:tentative="1">
      <w:start w:val="1"/>
      <w:numFmt w:val="lowerLetter"/>
      <w:lvlText w:val="%5."/>
      <w:lvlJc w:val="left"/>
      <w:pPr>
        <w:ind w:left="3600" w:hanging="360"/>
      </w:pPr>
    </w:lvl>
    <w:lvl w:ilvl="5" w:tplc="65671579" w:tentative="1">
      <w:start w:val="1"/>
      <w:numFmt w:val="lowerRoman"/>
      <w:lvlText w:val="%6."/>
      <w:lvlJc w:val="right"/>
      <w:pPr>
        <w:ind w:left="4320" w:hanging="180"/>
      </w:pPr>
    </w:lvl>
    <w:lvl w:ilvl="6" w:tplc="65671579" w:tentative="1">
      <w:start w:val="1"/>
      <w:numFmt w:val="decimal"/>
      <w:lvlText w:val="%7."/>
      <w:lvlJc w:val="left"/>
      <w:pPr>
        <w:ind w:left="5040" w:hanging="360"/>
      </w:pPr>
    </w:lvl>
    <w:lvl w:ilvl="7" w:tplc="65671579" w:tentative="1">
      <w:start w:val="1"/>
      <w:numFmt w:val="lowerLetter"/>
      <w:lvlText w:val="%8."/>
      <w:lvlJc w:val="left"/>
      <w:pPr>
        <w:ind w:left="5760" w:hanging="360"/>
      </w:pPr>
    </w:lvl>
    <w:lvl w:ilvl="8" w:tplc="65671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1">
    <w:multiLevelType w:val="hybridMultilevel"/>
    <w:lvl w:ilvl="0" w:tplc="66981743">
      <w:start w:val="1"/>
      <w:numFmt w:val="decimal"/>
      <w:lvlText w:val="%1."/>
      <w:lvlJc w:val="left"/>
      <w:pPr>
        <w:ind w:left="720" w:hanging="360"/>
      </w:pPr>
    </w:lvl>
    <w:lvl w:ilvl="1" w:tplc="66981743" w:tentative="1">
      <w:start w:val="1"/>
      <w:numFmt w:val="lowerLetter"/>
      <w:lvlText w:val="%2."/>
      <w:lvlJc w:val="left"/>
      <w:pPr>
        <w:ind w:left="1440" w:hanging="360"/>
      </w:pPr>
    </w:lvl>
    <w:lvl w:ilvl="2" w:tplc="66981743" w:tentative="1">
      <w:start w:val="1"/>
      <w:numFmt w:val="lowerRoman"/>
      <w:lvlText w:val="%3."/>
      <w:lvlJc w:val="right"/>
      <w:pPr>
        <w:ind w:left="2160" w:hanging="180"/>
      </w:pPr>
    </w:lvl>
    <w:lvl w:ilvl="3" w:tplc="66981743" w:tentative="1">
      <w:start w:val="1"/>
      <w:numFmt w:val="decimal"/>
      <w:lvlText w:val="%4."/>
      <w:lvlJc w:val="left"/>
      <w:pPr>
        <w:ind w:left="2880" w:hanging="360"/>
      </w:pPr>
    </w:lvl>
    <w:lvl w:ilvl="4" w:tplc="66981743" w:tentative="1">
      <w:start w:val="1"/>
      <w:numFmt w:val="lowerLetter"/>
      <w:lvlText w:val="%5."/>
      <w:lvlJc w:val="left"/>
      <w:pPr>
        <w:ind w:left="3600" w:hanging="360"/>
      </w:pPr>
    </w:lvl>
    <w:lvl w:ilvl="5" w:tplc="66981743" w:tentative="1">
      <w:start w:val="1"/>
      <w:numFmt w:val="lowerRoman"/>
      <w:lvlText w:val="%6."/>
      <w:lvlJc w:val="right"/>
      <w:pPr>
        <w:ind w:left="4320" w:hanging="180"/>
      </w:pPr>
    </w:lvl>
    <w:lvl w:ilvl="6" w:tplc="66981743" w:tentative="1">
      <w:start w:val="1"/>
      <w:numFmt w:val="decimal"/>
      <w:lvlText w:val="%7."/>
      <w:lvlJc w:val="left"/>
      <w:pPr>
        <w:ind w:left="5040" w:hanging="360"/>
      </w:pPr>
    </w:lvl>
    <w:lvl w:ilvl="7" w:tplc="66981743" w:tentative="1">
      <w:start w:val="1"/>
      <w:numFmt w:val="lowerLetter"/>
      <w:lvlText w:val="%8."/>
      <w:lvlJc w:val="left"/>
      <w:pPr>
        <w:ind w:left="5760" w:hanging="360"/>
      </w:pPr>
    </w:lvl>
    <w:lvl w:ilvl="8" w:tplc="66981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0">
    <w:multiLevelType w:val="hybridMultilevel"/>
    <w:lvl w:ilvl="0" w:tplc="25191195">
      <w:start w:val="1"/>
      <w:numFmt w:val="decimal"/>
      <w:lvlText w:val="%1."/>
      <w:lvlJc w:val="left"/>
      <w:pPr>
        <w:ind w:left="720" w:hanging="360"/>
      </w:pPr>
    </w:lvl>
    <w:lvl w:ilvl="1" w:tplc="25191195" w:tentative="1">
      <w:start w:val="1"/>
      <w:numFmt w:val="lowerLetter"/>
      <w:lvlText w:val="%2."/>
      <w:lvlJc w:val="left"/>
      <w:pPr>
        <w:ind w:left="1440" w:hanging="360"/>
      </w:pPr>
    </w:lvl>
    <w:lvl w:ilvl="2" w:tplc="25191195" w:tentative="1">
      <w:start w:val="1"/>
      <w:numFmt w:val="lowerRoman"/>
      <w:lvlText w:val="%3."/>
      <w:lvlJc w:val="right"/>
      <w:pPr>
        <w:ind w:left="2160" w:hanging="180"/>
      </w:pPr>
    </w:lvl>
    <w:lvl w:ilvl="3" w:tplc="25191195" w:tentative="1">
      <w:start w:val="1"/>
      <w:numFmt w:val="decimal"/>
      <w:lvlText w:val="%4."/>
      <w:lvlJc w:val="left"/>
      <w:pPr>
        <w:ind w:left="2880" w:hanging="360"/>
      </w:pPr>
    </w:lvl>
    <w:lvl w:ilvl="4" w:tplc="25191195" w:tentative="1">
      <w:start w:val="1"/>
      <w:numFmt w:val="lowerLetter"/>
      <w:lvlText w:val="%5."/>
      <w:lvlJc w:val="left"/>
      <w:pPr>
        <w:ind w:left="3600" w:hanging="360"/>
      </w:pPr>
    </w:lvl>
    <w:lvl w:ilvl="5" w:tplc="25191195" w:tentative="1">
      <w:start w:val="1"/>
      <w:numFmt w:val="lowerRoman"/>
      <w:lvlText w:val="%6."/>
      <w:lvlJc w:val="right"/>
      <w:pPr>
        <w:ind w:left="4320" w:hanging="180"/>
      </w:pPr>
    </w:lvl>
    <w:lvl w:ilvl="6" w:tplc="25191195" w:tentative="1">
      <w:start w:val="1"/>
      <w:numFmt w:val="decimal"/>
      <w:lvlText w:val="%7."/>
      <w:lvlJc w:val="left"/>
      <w:pPr>
        <w:ind w:left="5040" w:hanging="360"/>
      </w:pPr>
    </w:lvl>
    <w:lvl w:ilvl="7" w:tplc="25191195" w:tentative="1">
      <w:start w:val="1"/>
      <w:numFmt w:val="lowerLetter"/>
      <w:lvlText w:val="%8."/>
      <w:lvlJc w:val="left"/>
      <w:pPr>
        <w:ind w:left="5760" w:hanging="360"/>
      </w:pPr>
    </w:lvl>
    <w:lvl w:ilvl="8" w:tplc="25191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9">
    <w:multiLevelType w:val="hybridMultilevel"/>
    <w:lvl w:ilvl="0" w:tplc="88731309">
      <w:start w:val="1"/>
      <w:numFmt w:val="decimal"/>
      <w:lvlText w:val="%1."/>
      <w:lvlJc w:val="left"/>
      <w:pPr>
        <w:ind w:left="720" w:hanging="360"/>
      </w:pPr>
    </w:lvl>
    <w:lvl w:ilvl="1" w:tplc="88731309" w:tentative="1">
      <w:start w:val="1"/>
      <w:numFmt w:val="lowerLetter"/>
      <w:lvlText w:val="%2."/>
      <w:lvlJc w:val="left"/>
      <w:pPr>
        <w:ind w:left="1440" w:hanging="360"/>
      </w:pPr>
    </w:lvl>
    <w:lvl w:ilvl="2" w:tplc="88731309" w:tentative="1">
      <w:start w:val="1"/>
      <w:numFmt w:val="lowerRoman"/>
      <w:lvlText w:val="%3."/>
      <w:lvlJc w:val="right"/>
      <w:pPr>
        <w:ind w:left="2160" w:hanging="180"/>
      </w:pPr>
    </w:lvl>
    <w:lvl w:ilvl="3" w:tplc="88731309" w:tentative="1">
      <w:start w:val="1"/>
      <w:numFmt w:val="decimal"/>
      <w:lvlText w:val="%4."/>
      <w:lvlJc w:val="left"/>
      <w:pPr>
        <w:ind w:left="2880" w:hanging="360"/>
      </w:pPr>
    </w:lvl>
    <w:lvl w:ilvl="4" w:tplc="88731309" w:tentative="1">
      <w:start w:val="1"/>
      <w:numFmt w:val="lowerLetter"/>
      <w:lvlText w:val="%5."/>
      <w:lvlJc w:val="left"/>
      <w:pPr>
        <w:ind w:left="3600" w:hanging="360"/>
      </w:pPr>
    </w:lvl>
    <w:lvl w:ilvl="5" w:tplc="88731309" w:tentative="1">
      <w:start w:val="1"/>
      <w:numFmt w:val="lowerRoman"/>
      <w:lvlText w:val="%6."/>
      <w:lvlJc w:val="right"/>
      <w:pPr>
        <w:ind w:left="4320" w:hanging="180"/>
      </w:pPr>
    </w:lvl>
    <w:lvl w:ilvl="6" w:tplc="88731309" w:tentative="1">
      <w:start w:val="1"/>
      <w:numFmt w:val="decimal"/>
      <w:lvlText w:val="%7."/>
      <w:lvlJc w:val="left"/>
      <w:pPr>
        <w:ind w:left="5040" w:hanging="360"/>
      </w:pPr>
    </w:lvl>
    <w:lvl w:ilvl="7" w:tplc="88731309" w:tentative="1">
      <w:start w:val="1"/>
      <w:numFmt w:val="lowerLetter"/>
      <w:lvlText w:val="%8."/>
      <w:lvlJc w:val="left"/>
      <w:pPr>
        <w:ind w:left="5760" w:hanging="360"/>
      </w:pPr>
    </w:lvl>
    <w:lvl w:ilvl="8" w:tplc="88731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8">
    <w:multiLevelType w:val="hybridMultilevel"/>
    <w:lvl w:ilvl="0" w:tplc="69986048">
      <w:start w:val="1"/>
      <w:numFmt w:val="decimal"/>
      <w:lvlText w:val="%1."/>
      <w:lvlJc w:val="left"/>
      <w:pPr>
        <w:ind w:left="720" w:hanging="360"/>
      </w:pPr>
    </w:lvl>
    <w:lvl w:ilvl="1" w:tplc="69986048" w:tentative="1">
      <w:start w:val="1"/>
      <w:numFmt w:val="lowerLetter"/>
      <w:lvlText w:val="%2."/>
      <w:lvlJc w:val="left"/>
      <w:pPr>
        <w:ind w:left="1440" w:hanging="360"/>
      </w:pPr>
    </w:lvl>
    <w:lvl w:ilvl="2" w:tplc="69986048" w:tentative="1">
      <w:start w:val="1"/>
      <w:numFmt w:val="lowerRoman"/>
      <w:lvlText w:val="%3."/>
      <w:lvlJc w:val="right"/>
      <w:pPr>
        <w:ind w:left="2160" w:hanging="180"/>
      </w:pPr>
    </w:lvl>
    <w:lvl w:ilvl="3" w:tplc="69986048" w:tentative="1">
      <w:start w:val="1"/>
      <w:numFmt w:val="decimal"/>
      <w:lvlText w:val="%4."/>
      <w:lvlJc w:val="left"/>
      <w:pPr>
        <w:ind w:left="2880" w:hanging="360"/>
      </w:pPr>
    </w:lvl>
    <w:lvl w:ilvl="4" w:tplc="69986048" w:tentative="1">
      <w:start w:val="1"/>
      <w:numFmt w:val="lowerLetter"/>
      <w:lvlText w:val="%5."/>
      <w:lvlJc w:val="left"/>
      <w:pPr>
        <w:ind w:left="3600" w:hanging="360"/>
      </w:pPr>
    </w:lvl>
    <w:lvl w:ilvl="5" w:tplc="69986048" w:tentative="1">
      <w:start w:val="1"/>
      <w:numFmt w:val="lowerRoman"/>
      <w:lvlText w:val="%6."/>
      <w:lvlJc w:val="right"/>
      <w:pPr>
        <w:ind w:left="4320" w:hanging="180"/>
      </w:pPr>
    </w:lvl>
    <w:lvl w:ilvl="6" w:tplc="69986048" w:tentative="1">
      <w:start w:val="1"/>
      <w:numFmt w:val="decimal"/>
      <w:lvlText w:val="%7."/>
      <w:lvlJc w:val="left"/>
      <w:pPr>
        <w:ind w:left="5040" w:hanging="360"/>
      </w:pPr>
    </w:lvl>
    <w:lvl w:ilvl="7" w:tplc="69986048" w:tentative="1">
      <w:start w:val="1"/>
      <w:numFmt w:val="lowerLetter"/>
      <w:lvlText w:val="%8."/>
      <w:lvlJc w:val="left"/>
      <w:pPr>
        <w:ind w:left="5760" w:hanging="360"/>
      </w:pPr>
    </w:lvl>
    <w:lvl w:ilvl="8" w:tplc="69986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7">
    <w:multiLevelType w:val="hybridMultilevel"/>
    <w:lvl w:ilvl="0" w:tplc="54234395">
      <w:start w:val="1"/>
      <w:numFmt w:val="decimal"/>
      <w:lvlText w:val="%1."/>
      <w:lvlJc w:val="left"/>
      <w:pPr>
        <w:ind w:left="720" w:hanging="360"/>
      </w:pPr>
    </w:lvl>
    <w:lvl w:ilvl="1" w:tplc="54234395" w:tentative="1">
      <w:start w:val="1"/>
      <w:numFmt w:val="lowerLetter"/>
      <w:lvlText w:val="%2."/>
      <w:lvlJc w:val="left"/>
      <w:pPr>
        <w:ind w:left="1440" w:hanging="360"/>
      </w:pPr>
    </w:lvl>
    <w:lvl w:ilvl="2" w:tplc="54234395" w:tentative="1">
      <w:start w:val="1"/>
      <w:numFmt w:val="lowerRoman"/>
      <w:lvlText w:val="%3."/>
      <w:lvlJc w:val="right"/>
      <w:pPr>
        <w:ind w:left="2160" w:hanging="180"/>
      </w:pPr>
    </w:lvl>
    <w:lvl w:ilvl="3" w:tplc="54234395" w:tentative="1">
      <w:start w:val="1"/>
      <w:numFmt w:val="decimal"/>
      <w:lvlText w:val="%4."/>
      <w:lvlJc w:val="left"/>
      <w:pPr>
        <w:ind w:left="2880" w:hanging="360"/>
      </w:pPr>
    </w:lvl>
    <w:lvl w:ilvl="4" w:tplc="54234395" w:tentative="1">
      <w:start w:val="1"/>
      <w:numFmt w:val="lowerLetter"/>
      <w:lvlText w:val="%5."/>
      <w:lvlJc w:val="left"/>
      <w:pPr>
        <w:ind w:left="3600" w:hanging="360"/>
      </w:pPr>
    </w:lvl>
    <w:lvl w:ilvl="5" w:tplc="54234395" w:tentative="1">
      <w:start w:val="1"/>
      <w:numFmt w:val="lowerRoman"/>
      <w:lvlText w:val="%6."/>
      <w:lvlJc w:val="right"/>
      <w:pPr>
        <w:ind w:left="4320" w:hanging="180"/>
      </w:pPr>
    </w:lvl>
    <w:lvl w:ilvl="6" w:tplc="54234395" w:tentative="1">
      <w:start w:val="1"/>
      <w:numFmt w:val="decimal"/>
      <w:lvlText w:val="%7."/>
      <w:lvlJc w:val="left"/>
      <w:pPr>
        <w:ind w:left="5040" w:hanging="360"/>
      </w:pPr>
    </w:lvl>
    <w:lvl w:ilvl="7" w:tplc="54234395" w:tentative="1">
      <w:start w:val="1"/>
      <w:numFmt w:val="lowerLetter"/>
      <w:lvlText w:val="%8."/>
      <w:lvlJc w:val="left"/>
      <w:pPr>
        <w:ind w:left="5760" w:hanging="360"/>
      </w:pPr>
    </w:lvl>
    <w:lvl w:ilvl="8" w:tplc="54234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6">
    <w:multiLevelType w:val="hybridMultilevel"/>
    <w:lvl w:ilvl="0" w:tplc="53735601">
      <w:start w:val="1"/>
      <w:numFmt w:val="decimal"/>
      <w:lvlText w:val="%1."/>
      <w:lvlJc w:val="left"/>
      <w:pPr>
        <w:ind w:left="720" w:hanging="360"/>
      </w:pPr>
    </w:lvl>
    <w:lvl w:ilvl="1" w:tplc="53735601" w:tentative="1">
      <w:start w:val="1"/>
      <w:numFmt w:val="lowerLetter"/>
      <w:lvlText w:val="%2."/>
      <w:lvlJc w:val="left"/>
      <w:pPr>
        <w:ind w:left="1440" w:hanging="360"/>
      </w:pPr>
    </w:lvl>
    <w:lvl w:ilvl="2" w:tplc="53735601" w:tentative="1">
      <w:start w:val="1"/>
      <w:numFmt w:val="lowerRoman"/>
      <w:lvlText w:val="%3."/>
      <w:lvlJc w:val="right"/>
      <w:pPr>
        <w:ind w:left="2160" w:hanging="180"/>
      </w:pPr>
    </w:lvl>
    <w:lvl w:ilvl="3" w:tplc="53735601" w:tentative="1">
      <w:start w:val="1"/>
      <w:numFmt w:val="decimal"/>
      <w:lvlText w:val="%4."/>
      <w:lvlJc w:val="left"/>
      <w:pPr>
        <w:ind w:left="2880" w:hanging="360"/>
      </w:pPr>
    </w:lvl>
    <w:lvl w:ilvl="4" w:tplc="53735601" w:tentative="1">
      <w:start w:val="1"/>
      <w:numFmt w:val="lowerLetter"/>
      <w:lvlText w:val="%5."/>
      <w:lvlJc w:val="left"/>
      <w:pPr>
        <w:ind w:left="3600" w:hanging="360"/>
      </w:pPr>
    </w:lvl>
    <w:lvl w:ilvl="5" w:tplc="53735601" w:tentative="1">
      <w:start w:val="1"/>
      <w:numFmt w:val="lowerRoman"/>
      <w:lvlText w:val="%6."/>
      <w:lvlJc w:val="right"/>
      <w:pPr>
        <w:ind w:left="4320" w:hanging="180"/>
      </w:pPr>
    </w:lvl>
    <w:lvl w:ilvl="6" w:tplc="53735601" w:tentative="1">
      <w:start w:val="1"/>
      <w:numFmt w:val="decimal"/>
      <w:lvlText w:val="%7."/>
      <w:lvlJc w:val="left"/>
      <w:pPr>
        <w:ind w:left="5040" w:hanging="360"/>
      </w:pPr>
    </w:lvl>
    <w:lvl w:ilvl="7" w:tplc="53735601" w:tentative="1">
      <w:start w:val="1"/>
      <w:numFmt w:val="lowerLetter"/>
      <w:lvlText w:val="%8."/>
      <w:lvlJc w:val="left"/>
      <w:pPr>
        <w:ind w:left="5760" w:hanging="360"/>
      </w:pPr>
    </w:lvl>
    <w:lvl w:ilvl="8" w:tplc="53735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5">
    <w:multiLevelType w:val="hybridMultilevel"/>
    <w:lvl w:ilvl="0" w:tplc="60924048">
      <w:start w:val="1"/>
      <w:numFmt w:val="decimal"/>
      <w:lvlText w:val="%1."/>
      <w:lvlJc w:val="left"/>
      <w:pPr>
        <w:ind w:left="720" w:hanging="360"/>
      </w:pPr>
    </w:lvl>
    <w:lvl w:ilvl="1" w:tplc="60924048" w:tentative="1">
      <w:start w:val="1"/>
      <w:numFmt w:val="lowerLetter"/>
      <w:lvlText w:val="%2."/>
      <w:lvlJc w:val="left"/>
      <w:pPr>
        <w:ind w:left="1440" w:hanging="360"/>
      </w:pPr>
    </w:lvl>
    <w:lvl w:ilvl="2" w:tplc="60924048" w:tentative="1">
      <w:start w:val="1"/>
      <w:numFmt w:val="lowerRoman"/>
      <w:lvlText w:val="%3."/>
      <w:lvlJc w:val="right"/>
      <w:pPr>
        <w:ind w:left="2160" w:hanging="180"/>
      </w:pPr>
    </w:lvl>
    <w:lvl w:ilvl="3" w:tplc="60924048" w:tentative="1">
      <w:start w:val="1"/>
      <w:numFmt w:val="decimal"/>
      <w:lvlText w:val="%4."/>
      <w:lvlJc w:val="left"/>
      <w:pPr>
        <w:ind w:left="2880" w:hanging="360"/>
      </w:pPr>
    </w:lvl>
    <w:lvl w:ilvl="4" w:tplc="60924048" w:tentative="1">
      <w:start w:val="1"/>
      <w:numFmt w:val="lowerLetter"/>
      <w:lvlText w:val="%5."/>
      <w:lvlJc w:val="left"/>
      <w:pPr>
        <w:ind w:left="3600" w:hanging="360"/>
      </w:pPr>
    </w:lvl>
    <w:lvl w:ilvl="5" w:tplc="60924048" w:tentative="1">
      <w:start w:val="1"/>
      <w:numFmt w:val="lowerRoman"/>
      <w:lvlText w:val="%6."/>
      <w:lvlJc w:val="right"/>
      <w:pPr>
        <w:ind w:left="4320" w:hanging="180"/>
      </w:pPr>
    </w:lvl>
    <w:lvl w:ilvl="6" w:tplc="60924048" w:tentative="1">
      <w:start w:val="1"/>
      <w:numFmt w:val="decimal"/>
      <w:lvlText w:val="%7."/>
      <w:lvlJc w:val="left"/>
      <w:pPr>
        <w:ind w:left="5040" w:hanging="360"/>
      </w:pPr>
    </w:lvl>
    <w:lvl w:ilvl="7" w:tplc="60924048" w:tentative="1">
      <w:start w:val="1"/>
      <w:numFmt w:val="lowerLetter"/>
      <w:lvlText w:val="%8."/>
      <w:lvlJc w:val="left"/>
      <w:pPr>
        <w:ind w:left="5760" w:hanging="360"/>
      </w:pPr>
    </w:lvl>
    <w:lvl w:ilvl="8" w:tplc="60924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4">
    <w:multiLevelType w:val="hybridMultilevel"/>
    <w:lvl w:ilvl="0" w:tplc="48273381">
      <w:start w:val="1"/>
      <w:numFmt w:val="decimal"/>
      <w:lvlText w:val="%1."/>
      <w:lvlJc w:val="left"/>
      <w:pPr>
        <w:ind w:left="720" w:hanging="360"/>
      </w:pPr>
    </w:lvl>
    <w:lvl w:ilvl="1" w:tplc="48273381" w:tentative="1">
      <w:start w:val="1"/>
      <w:numFmt w:val="lowerLetter"/>
      <w:lvlText w:val="%2."/>
      <w:lvlJc w:val="left"/>
      <w:pPr>
        <w:ind w:left="1440" w:hanging="360"/>
      </w:pPr>
    </w:lvl>
    <w:lvl w:ilvl="2" w:tplc="48273381" w:tentative="1">
      <w:start w:val="1"/>
      <w:numFmt w:val="lowerRoman"/>
      <w:lvlText w:val="%3."/>
      <w:lvlJc w:val="right"/>
      <w:pPr>
        <w:ind w:left="2160" w:hanging="180"/>
      </w:pPr>
    </w:lvl>
    <w:lvl w:ilvl="3" w:tplc="48273381" w:tentative="1">
      <w:start w:val="1"/>
      <w:numFmt w:val="decimal"/>
      <w:lvlText w:val="%4."/>
      <w:lvlJc w:val="left"/>
      <w:pPr>
        <w:ind w:left="2880" w:hanging="360"/>
      </w:pPr>
    </w:lvl>
    <w:lvl w:ilvl="4" w:tplc="48273381" w:tentative="1">
      <w:start w:val="1"/>
      <w:numFmt w:val="lowerLetter"/>
      <w:lvlText w:val="%5."/>
      <w:lvlJc w:val="left"/>
      <w:pPr>
        <w:ind w:left="3600" w:hanging="360"/>
      </w:pPr>
    </w:lvl>
    <w:lvl w:ilvl="5" w:tplc="48273381" w:tentative="1">
      <w:start w:val="1"/>
      <w:numFmt w:val="lowerRoman"/>
      <w:lvlText w:val="%6."/>
      <w:lvlJc w:val="right"/>
      <w:pPr>
        <w:ind w:left="4320" w:hanging="180"/>
      </w:pPr>
    </w:lvl>
    <w:lvl w:ilvl="6" w:tplc="48273381" w:tentative="1">
      <w:start w:val="1"/>
      <w:numFmt w:val="decimal"/>
      <w:lvlText w:val="%7."/>
      <w:lvlJc w:val="left"/>
      <w:pPr>
        <w:ind w:left="5040" w:hanging="360"/>
      </w:pPr>
    </w:lvl>
    <w:lvl w:ilvl="7" w:tplc="48273381" w:tentative="1">
      <w:start w:val="1"/>
      <w:numFmt w:val="lowerLetter"/>
      <w:lvlText w:val="%8."/>
      <w:lvlJc w:val="left"/>
      <w:pPr>
        <w:ind w:left="5760" w:hanging="360"/>
      </w:pPr>
    </w:lvl>
    <w:lvl w:ilvl="8" w:tplc="48273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3">
    <w:multiLevelType w:val="hybridMultilevel"/>
    <w:lvl w:ilvl="0" w:tplc="39381258">
      <w:start w:val="1"/>
      <w:numFmt w:val="decimal"/>
      <w:lvlText w:val="%1."/>
      <w:lvlJc w:val="left"/>
      <w:pPr>
        <w:ind w:left="720" w:hanging="360"/>
      </w:pPr>
    </w:lvl>
    <w:lvl w:ilvl="1" w:tplc="39381258" w:tentative="1">
      <w:start w:val="1"/>
      <w:numFmt w:val="lowerLetter"/>
      <w:lvlText w:val="%2."/>
      <w:lvlJc w:val="left"/>
      <w:pPr>
        <w:ind w:left="1440" w:hanging="360"/>
      </w:pPr>
    </w:lvl>
    <w:lvl w:ilvl="2" w:tplc="39381258" w:tentative="1">
      <w:start w:val="1"/>
      <w:numFmt w:val="lowerRoman"/>
      <w:lvlText w:val="%3."/>
      <w:lvlJc w:val="right"/>
      <w:pPr>
        <w:ind w:left="2160" w:hanging="180"/>
      </w:pPr>
    </w:lvl>
    <w:lvl w:ilvl="3" w:tplc="39381258" w:tentative="1">
      <w:start w:val="1"/>
      <w:numFmt w:val="decimal"/>
      <w:lvlText w:val="%4."/>
      <w:lvlJc w:val="left"/>
      <w:pPr>
        <w:ind w:left="2880" w:hanging="360"/>
      </w:pPr>
    </w:lvl>
    <w:lvl w:ilvl="4" w:tplc="39381258" w:tentative="1">
      <w:start w:val="1"/>
      <w:numFmt w:val="lowerLetter"/>
      <w:lvlText w:val="%5."/>
      <w:lvlJc w:val="left"/>
      <w:pPr>
        <w:ind w:left="3600" w:hanging="360"/>
      </w:pPr>
    </w:lvl>
    <w:lvl w:ilvl="5" w:tplc="39381258" w:tentative="1">
      <w:start w:val="1"/>
      <w:numFmt w:val="lowerRoman"/>
      <w:lvlText w:val="%6."/>
      <w:lvlJc w:val="right"/>
      <w:pPr>
        <w:ind w:left="4320" w:hanging="180"/>
      </w:pPr>
    </w:lvl>
    <w:lvl w:ilvl="6" w:tplc="39381258" w:tentative="1">
      <w:start w:val="1"/>
      <w:numFmt w:val="decimal"/>
      <w:lvlText w:val="%7."/>
      <w:lvlJc w:val="left"/>
      <w:pPr>
        <w:ind w:left="5040" w:hanging="360"/>
      </w:pPr>
    </w:lvl>
    <w:lvl w:ilvl="7" w:tplc="39381258" w:tentative="1">
      <w:start w:val="1"/>
      <w:numFmt w:val="lowerLetter"/>
      <w:lvlText w:val="%8."/>
      <w:lvlJc w:val="left"/>
      <w:pPr>
        <w:ind w:left="5760" w:hanging="360"/>
      </w:pPr>
    </w:lvl>
    <w:lvl w:ilvl="8" w:tplc="39381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2">
    <w:multiLevelType w:val="hybridMultilevel"/>
    <w:lvl w:ilvl="0" w:tplc="66737227">
      <w:start w:val="1"/>
      <w:numFmt w:val="decimal"/>
      <w:lvlText w:val="%1."/>
      <w:lvlJc w:val="left"/>
      <w:pPr>
        <w:ind w:left="720" w:hanging="360"/>
      </w:pPr>
    </w:lvl>
    <w:lvl w:ilvl="1" w:tplc="66737227" w:tentative="1">
      <w:start w:val="1"/>
      <w:numFmt w:val="lowerLetter"/>
      <w:lvlText w:val="%2."/>
      <w:lvlJc w:val="left"/>
      <w:pPr>
        <w:ind w:left="1440" w:hanging="360"/>
      </w:pPr>
    </w:lvl>
    <w:lvl w:ilvl="2" w:tplc="66737227" w:tentative="1">
      <w:start w:val="1"/>
      <w:numFmt w:val="lowerRoman"/>
      <w:lvlText w:val="%3."/>
      <w:lvlJc w:val="right"/>
      <w:pPr>
        <w:ind w:left="2160" w:hanging="180"/>
      </w:pPr>
    </w:lvl>
    <w:lvl w:ilvl="3" w:tplc="66737227" w:tentative="1">
      <w:start w:val="1"/>
      <w:numFmt w:val="decimal"/>
      <w:lvlText w:val="%4."/>
      <w:lvlJc w:val="left"/>
      <w:pPr>
        <w:ind w:left="2880" w:hanging="360"/>
      </w:pPr>
    </w:lvl>
    <w:lvl w:ilvl="4" w:tplc="66737227" w:tentative="1">
      <w:start w:val="1"/>
      <w:numFmt w:val="lowerLetter"/>
      <w:lvlText w:val="%5."/>
      <w:lvlJc w:val="left"/>
      <w:pPr>
        <w:ind w:left="3600" w:hanging="360"/>
      </w:pPr>
    </w:lvl>
    <w:lvl w:ilvl="5" w:tplc="66737227" w:tentative="1">
      <w:start w:val="1"/>
      <w:numFmt w:val="lowerRoman"/>
      <w:lvlText w:val="%6."/>
      <w:lvlJc w:val="right"/>
      <w:pPr>
        <w:ind w:left="4320" w:hanging="180"/>
      </w:pPr>
    </w:lvl>
    <w:lvl w:ilvl="6" w:tplc="66737227" w:tentative="1">
      <w:start w:val="1"/>
      <w:numFmt w:val="decimal"/>
      <w:lvlText w:val="%7."/>
      <w:lvlJc w:val="left"/>
      <w:pPr>
        <w:ind w:left="5040" w:hanging="360"/>
      </w:pPr>
    </w:lvl>
    <w:lvl w:ilvl="7" w:tplc="66737227" w:tentative="1">
      <w:start w:val="1"/>
      <w:numFmt w:val="lowerLetter"/>
      <w:lvlText w:val="%8."/>
      <w:lvlJc w:val="left"/>
      <w:pPr>
        <w:ind w:left="5760" w:hanging="360"/>
      </w:pPr>
    </w:lvl>
    <w:lvl w:ilvl="8" w:tplc="66737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1">
    <w:multiLevelType w:val="hybridMultilevel"/>
    <w:lvl w:ilvl="0" w:tplc="36655202">
      <w:start w:val="1"/>
      <w:numFmt w:val="decimal"/>
      <w:lvlText w:val="%1."/>
      <w:lvlJc w:val="left"/>
      <w:pPr>
        <w:ind w:left="720" w:hanging="360"/>
      </w:pPr>
    </w:lvl>
    <w:lvl w:ilvl="1" w:tplc="36655202" w:tentative="1">
      <w:start w:val="1"/>
      <w:numFmt w:val="lowerLetter"/>
      <w:lvlText w:val="%2."/>
      <w:lvlJc w:val="left"/>
      <w:pPr>
        <w:ind w:left="1440" w:hanging="360"/>
      </w:pPr>
    </w:lvl>
    <w:lvl w:ilvl="2" w:tplc="36655202" w:tentative="1">
      <w:start w:val="1"/>
      <w:numFmt w:val="lowerRoman"/>
      <w:lvlText w:val="%3."/>
      <w:lvlJc w:val="right"/>
      <w:pPr>
        <w:ind w:left="2160" w:hanging="180"/>
      </w:pPr>
    </w:lvl>
    <w:lvl w:ilvl="3" w:tplc="36655202" w:tentative="1">
      <w:start w:val="1"/>
      <w:numFmt w:val="decimal"/>
      <w:lvlText w:val="%4."/>
      <w:lvlJc w:val="left"/>
      <w:pPr>
        <w:ind w:left="2880" w:hanging="360"/>
      </w:pPr>
    </w:lvl>
    <w:lvl w:ilvl="4" w:tplc="36655202" w:tentative="1">
      <w:start w:val="1"/>
      <w:numFmt w:val="lowerLetter"/>
      <w:lvlText w:val="%5."/>
      <w:lvlJc w:val="left"/>
      <w:pPr>
        <w:ind w:left="3600" w:hanging="360"/>
      </w:pPr>
    </w:lvl>
    <w:lvl w:ilvl="5" w:tplc="36655202" w:tentative="1">
      <w:start w:val="1"/>
      <w:numFmt w:val="lowerRoman"/>
      <w:lvlText w:val="%6."/>
      <w:lvlJc w:val="right"/>
      <w:pPr>
        <w:ind w:left="4320" w:hanging="180"/>
      </w:pPr>
    </w:lvl>
    <w:lvl w:ilvl="6" w:tplc="36655202" w:tentative="1">
      <w:start w:val="1"/>
      <w:numFmt w:val="decimal"/>
      <w:lvlText w:val="%7."/>
      <w:lvlJc w:val="left"/>
      <w:pPr>
        <w:ind w:left="5040" w:hanging="360"/>
      </w:pPr>
    </w:lvl>
    <w:lvl w:ilvl="7" w:tplc="36655202" w:tentative="1">
      <w:start w:val="1"/>
      <w:numFmt w:val="lowerLetter"/>
      <w:lvlText w:val="%8."/>
      <w:lvlJc w:val="left"/>
      <w:pPr>
        <w:ind w:left="5760" w:hanging="360"/>
      </w:pPr>
    </w:lvl>
    <w:lvl w:ilvl="8" w:tplc="36655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0">
    <w:multiLevelType w:val="hybridMultilevel"/>
    <w:lvl w:ilvl="0" w:tplc="48485700">
      <w:start w:val="1"/>
      <w:numFmt w:val="decimal"/>
      <w:lvlText w:val="%1."/>
      <w:lvlJc w:val="left"/>
      <w:pPr>
        <w:ind w:left="720" w:hanging="360"/>
      </w:pPr>
    </w:lvl>
    <w:lvl w:ilvl="1" w:tplc="48485700" w:tentative="1">
      <w:start w:val="1"/>
      <w:numFmt w:val="lowerLetter"/>
      <w:lvlText w:val="%2."/>
      <w:lvlJc w:val="left"/>
      <w:pPr>
        <w:ind w:left="1440" w:hanging="360"/>
      </w:pPr>
    </w:lvl>
    <w:lvl w:ilvl="2" w:tplc="48485700" w:tentative="1">
      <w:start w:val="1"/>
      <w:numFmt w:val="lowerRoman"/>
      <w:lvlText w:val="%3."/>
      <w:lvlJc w:val="right"/>
      <w:pPr>
        <w:ind w:left="2160" w:hanging="180"/>
      </w:pPr>
    </w:lvl>
    <w:lvl w:ilvl="3" w:tplc="48485700" w:tentative="1">
      <w:start w:val="1"/>
      <w:numFmt w:val="decimal"/>
      <w:lvlText w:val="%4."/>
      <w:lvlJc w:val="left"/>
      <w:pPr>
        <w:ind w:left="2880" w:hanging="360"/>
      </w:pPr>
    </w:lvl>
    <w:lvl w:ilvl="4" w:tplc="48485700" w:tentative="1">
      <w:start w:val="1"/>
      <w:numFmt w:val="lowerLetter"/>
      <w:lvlText w:val="%5."/>
      <w:lvlJc w:val="left"/>
      <w:pPr>
        <w:ind w:left="3600" w:hanging="360"/>
      </w:pPr>
    </w:lvl>
    <w:lvl w:ilvl="5" w:tplc="48485700" w:tentative="1">
      <w:start w:val="1"/>
      <w:numFmt w:val="lowerRoman"/>
      <w:lvlText w:val="%6."/>
      <w:lvlJc w:val="right"/>
      <w:pPr>
        <w:ind w:left="4320" w:hanging="180"/>
      </w:pPr>
    </w:lvl>
    <w:lvl w:ilvl="6" w:tplc="48485700" w:tentative="1">
      <w:start w:val="1"/>
      <w:numFmt w:val="decimal"/>
      <w:lvlText w:val="%7."/>
      <w:lvlJc w:val="left"/>
      <w:pPr>
        <w:ind w:left="5040" w:hanging="360"/>
      </w:pPr>
    </w:lvl>
    <w:lvl w:ilvl="7" w:tplc="48485700" w:tentative="1">
      <w:start w:val="1"/>
      <w:numFmt w:val="lowerLetter"/>
      <w:lvlText w:val="%8."/>
      <w:lvlJc w:val="left"/>
      <w:pPr>
        <w:ind w:left="5760" w:hanging="360"/>
      </w:pPr>
    </w:lvl>
    <w:lvl w:ilvl="8" w:tplc="48485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9">
    <w:multiLevelType w:val="hybridMultilevel"/>
    <w:lvl w:ilvl="0" w:tplc="69041295">
      <w:start w:val="1"/>
      <w:numFmt w:val="decimal"/>
      <w:lvlText w:val="%1."/>
      <w:lvlJc w:val="left"/>
      <w:pPr>
        <w:ind w:left="720" w:hanging="360"/>
      </w:pPr>
    </w:lvl>
    <w:lvl w:ilvl="1" w:tplc="69041295" w:tentative="1">
      <w:start w:val="1"/>
      <w:numFmt w:val="lowerLetter"/>
      <w:lvlText w:val="%2."/>
      <w:lvlJc w:val="left"/>
      <w:pPr>
        <w:ind w:left="1440" w:hanging="360"/>
      </w:pPr>
    </w:lvl>
    <w:lvl w:ilvl="2" w:tplc="69041295" w:tentative="1">
      <w:start w:val="1"/>
      <w:numFmt w:val="lowerRoman"/>
      <w:lvlText w:val="%3."/>
      <w:lvlJc w:val="right"/>
      <w:pPr>
        <w:ind w:left="2160" w:hanging="180"/>
      </w:pPr>
    </w:lvl>
    <w:lvl w:ilvl="3" w:tplc="69041295" w:tentative="1">
      <w:start w:val="1"/>
      <w:numFmt w:val="decimal"/>
      <w:lvlText w:val="%4."/>
      <w:lvlJc w:val="left"/>
      <w:pPr>
        <w:ind w:left="2880" w:hanging="360"/>
      </w:pPr>
    </w:lvl>
    <w:lvl w:ilvl="4" w:tplc="69041295" w:tentative="1">
      <w:start w:val="1"/>
      <w:numFmt w:val="lowerLetter"/>
      <w:lvlText w:val="%5."/>
      <w:lvlJc w:val="left"/>
      <w:pPr>
        <w:ind w:left="3600" w:hanging="360"/>
      </w:pPr>
    </w:lvl>
    <w:lvl w:ilvl="5" w:tplc="69041295" w:tentative="1">
      <w:start w:val="1"/>
      <w:numFmt w:val="lowerRoman"/>
      <w:lvlText w:val="%6."/>
      <w:lvlJc w:val="right"/>
      <w:pPr>
        <w:ind w:left="4320" w:hanging="180"/>
      </w:pPr>
    </w:lvl>
    <w:lvl w:ilvl="6" w:tplc="69041295" w:tentative="1">
      <w:start w:val="1"/>
      <w:numFmt w:val="decimal"/>
      <w:lvlText w:val="%7."/>
      <w:lvlJc w:val="left"/>
      <w:pPr>
        <w:ind w:left="5040" w:hanging="360"/>
      </w:pPr>
    </w:lvl>
    <w:lvl w:ilvl="7" w:tplc="69041295" w:tentative="1">
      <w:start w:val="1"/>
      <w:numFmt w:val="lowerLetter"/>
      <w:lvlText w:val="%8."/>
      <w:lvlJc w:val="left"/>
      <w:pPr>
        <w:ind w:left="5760" w:hanging="360"/>
      </w:pPr>
    </w:lvl>
    <w:lvl w:ilvl="8" w:tplc="69041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8">
    <w:multiLevelType w:val="hybridMultilevel"/>
    <w:lvl w:ilvl="0" w:tplc="59277810">
      <w:start w:val="1"/>
      <w:numFmt w:val="decimal"/>
      <w:lvlText w:val="%1."/>
      <w:lvlJc w:val="left"/>
      <w:pPr>
        <w:ind w:left="720" w:hanging="360"/>
      </w:pPr>
    </w:lvl>
    <w:lvl w:ilvl="1" w:tplc="59277810" w:tentative="1">
      <w:start w:val="1"/>
      <w:numFmt w:val="lowerLetter"/>
      <w:lvlText w:val="%2."/>
      <w:lvlJc w:val="left"/>
      <w:pPr>
        <w:ind w:left="1440" w:hanging="360"/>
      </w:pPr>
    </w:lvl>
    <w:lvl w:ilvl="2" w:tplc="59277810" w:tentative="1">
      <w:start w:val="1"/>
      <w:numFmt w:val="lowerRoman"/>
      <w:lvlText w:val="%3."/>
      <w:lvlJc w:val="right"/>
      <w:pPr>
        <w:ind w:left="2160" w:hanging="180"/>
      </w:pPr>
    </w:lvl>
    <w:lvl w:ilvl="3" w:tplc="59277810" w:tentative="1">
      <w:start w:val="1"/>
      <w:numFmt w:val="decimal"/>
      <w:lvlText w:val="%4."/>
      <w:lvlJc w:val="left"/>
      <w:pPr>
        <w:ind w:left="2880" w:hanging="360"/>
      </w:pPr>
    </w:lvl>
    <w:lvl w:ilvl="4" w:tplc="59277810" w:tentative="1">
      <w:start w:val="1"/>
      <w:numFmt w:val="lowerLetter"/>
      <w:lvlText w:val="%5."/>
      <w:lvlJc w:val="left"/>
      <w:pPr>
        <w:ind w:left="3600" w:hanging="360"/>
      </w:pPr>
    </w:lvl>
    <w:lvl w:ilvl="5" w:tplc="59277810" w:tentative="1">
      <w:start w:val="1"/>
      <w:numFmt w:val="lowerRoman"/>
      <w:lvlText w:val="%6."/>
      <w:lvlJc w:val="right"/>
      <w:pPr>
        <w:ind w:left="4320" w:hanging="180"/>
      </w:pPr>
    </w:lvl>
    <w:lvl w:ilvl="6" w:tplc="59277810" w:tentative="1">
      <w:start w:val="1"/>
      <w:numFmt w:val="decimal"/>
      <w:lvlText w:val="%7."/>
      <w:lvlJc w:val="left"/>
      <w:pPr>
        <w:ind w:left="5040" w:hanging="360"/>
      </w:pPr>
    </w:lvl>
    <w:lvl w:ilvl="7" w:tplc="59277810" w:tentative="1">
      <w:start w:val="1"/>
      <w:numFmt w:val="lowerLetter"/>
      <w:lvlText w:val="%8."/>
      <w:lvlJc w:val="left"/>
      <w:pPr>
        <w:ind w:left="5760" w:hanging="360"/>
      </w:pPr>
    </w:lvl>
    <w:lvl w:ilvl="8" w:tplc="59277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7">
    <w:multiLevelType w:val="hybridMultilevel"/>
    <w:lvl w:ilvl="0" w:tplc="64974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427">
    <w:abstractNumId w:val="18427"/>
  </w:num>
  <w:num w:numId="18428">
    <w:abstractNumId w:val="18428"/>
  </w:num>
  <w:num w:numId="18429">
    <w:abstractNumId w:val="18429"/>
  </w:num>
  <w:num w:numId="18430">
    <w:abstractNumId w:val="18430"/>
  </w:num>
  <w:num w:numId="18431">
    <w:abstractNumId w:val="18431"/>
  </w:num>
  <w:num w:numId="18432">
    <w:abstractNumId w:val="18432"/>
  </w:num>
  <w:num w:numId="18433">
    <w:abstractNumId w:val="18433"/>
  </w:num>
  <w:num w:numId="18434">
    <w:abstractNumId w:val="18434"/>
  </w:num>
  <w:num w:numId="18435">
    <w:abstractNumId w:val="18435"/>
  </w:num>
  <w:num w:numId="18436">
    <w:abstractNumId w:val="18436"/>
  </w:num>
  <w:num w:numId="18437">
    <w:abstractNumId w:val="18437"/>
  </w:num>
  <w:num w:numId="18438">
    <w:abstractNumId w:val="18438"/>
  </w:num>
  <w:num w:numId="18439">
    <w:abstractNumId w:val="18439"/>
  </w:num>
  <w:num w:numId="18440">
    <w:abstractNumId w:val="18440"/>
  </w:num>
  <w:num w:numId="18441">
    <w:abstractNumId w:val="18441"/>
  </w:num>
  <w:num w:numId="18442">
    <w:abstractNumId w:val="18442"/>
  </w:num>
  <w:num w:numId="18443">
    <w:abstractNumId w:val="18443"/>
  </w:num>
  <w:num w:numId="18444">
    <w:abstractNumId w:val="18444"/>
  </w:num>
  <w:num w:numId="18445">
    <w:abstractNumId w:val="18445"/>
  </w:num>
  <w:num w:numId="18446">
    <w:abstractNumId w:val="18446"/>
  </w:num>
  <w:num w:numId="18447">
    <w:abstractNumId w:val="18447"/>
  </w:num>
  <w:num w:numId="18448">
    <w:abstractNumId w:val="18448"/>
  </w:num>
  <w:num w:numId="18449">
    <w:abstractNumId w:val="18449"/>
  </w:num>
  <w:num w:numId="18450">
    <w:abstractNumId w:val="18450"/>
  </w:num>
  <w:num w:numId="18451">
    <w:abstractNumId w:val="18451"/>
  </w:num>
  <w:num w:numId="18452">
    <w:abstractNumId w:val="18452"/>
  </w:num>
  <w:num w:numId="18453">
    <w:abstractNumId w:val="18453"/>
  </w:num>
  <w:num w:numId="18454">
    <w:abstractNumId w:val="18454"/>
  </w:num>
  <w:num w:numId="18455">
    <w:abstractNumId w:val="18455"/>
  </w:num>
  <w:num w:numId="18456">
    <w:abstractNumId w:val="18456"/>
  </w:num>
  <w:num w:numId="18457">
    <w:abstractNumId w:val="18457"/>
  </w:num>
  <w:num w:numId="18458">
    <w:abstractNumId w:val="18458"/>
  </w:num>
  <w:num w:numId="18459">
    <w:abstractNumId w:val="18459"/>
  </w:num>
  <w:num w:numId="18460">
    <w:abstractNumId w:val="18460"/>
  </w:num>
  <w:num w:numId="18461">
    <w:abstractNumId w:val="18461"/>
  </w:num>
  <w:num w:numId="18462">
    <w:abstractNumId w:val="18462"/>
  </w:num>
  <w:num w:numId="18463">
    <w:abstractNumId w:val="18463"/>
  </w:num>
  <w:num w:numId="18464">
    <w:abstractNumId w:val="18464"/>
  </w:num>
  <w:num w:numId="18465">
    <w:abstractNumId w:val="18465"/>
  </w:num>
  <w:num w:numId="18466">
    <w:abstractNumId w:val="18466"/>
  </w:num>
  <w:num w:numId="18467">
    <w:abstractNumId w:val="18467"/>
  </w:num>
  <w:num w:numId="18468">
    <w:abstractNumId w:val="18468"/>
  </w:num>
  <w:num w:numId="18469">
    <w:abstractNumId w:val="18469"/>
  </w:num>
  <w:num w:numId="18470">
    <w:abstractNumId w:val="18470"/>
  </w:num>
  <w:num w:numId="18471">
    <w:abstractNumId w:val="18471"/>
  </w:num>
  <w:num w:numId="18472">
    <w:abstractNumId w:val="18472"/>
  </w:num>
  <w:num w:numId="18473">
    <w:abstractNumId w:val="18473"/>
  </w:num>
  <w:num w:numId="18474">
    <w:abstractNumId w:val="18474"/>
  </w:num>
  <w:num w:numId="18475">
    <w:abstractNumId w:val="18475"/>
  </w:num>
  <w:num w:numId="18476">
    <w:abstractNumId w:val="18476"/>
  </w:num>
  <w:num w:numId="18477">
    <w:abstractNumId w:val="18477"/>
  </w:num>
  <w:num w:numId="18478">
    <w:abstractNumId w:val="18478"/>
  </w:num>
  <w:num w:numId="18479">
    <w:abstractNumId w:val="18479"/>
  </w:num>
  <w:num w:numId="18480">
    <w:abstractNumId w:val="18480"/>
  </w:num>
  <w:num w:numId="18481">
    <w:abstractNumId w:val="18481"/>
  </w:num>
  <w:num w:numId="18482">
    <w:abstractNumId w:val="18482"/>
  </w:num>
  <w:num w:numId="18483">
    <w:abstractNumId w:val="18483"/>
  </w:num>
  <w:num w:numId="18484">
    <w:abstractNumId w:val="18484"/>
  </w:num>
  <w:num w:numId="18485">
    <w:abstractNumId w:val="18485"/>
  </w:num>
  <w:num w:numId="18486">
    <w:abstractNumId w:val="18486"/>
  </w:num>
  <w:num w:numId="18487">
    <w:abstractNumId w:val="18487"/>
  </w:num>
  <w:num w:numId="18488">
    <w:abstractNumId w:val="18488"/>
  </w:num>
  <w:num w:numId="18489">
    <w:abstractNumId w:val="18489"/>
  </w:num>
  <w:num w:numId="18490">
    <w:abstractNumId w:val="18490"/>
  </w:num>
  <w:num w:numId="18491">
    <w:abstractNumId w:val="18491"/>
  </w:num>
  <w:num w:numId="18492">
    <w:abstractNumId w:val="18492"/>
  </w:num>
  <w:num w:numId="18493">
    <w:abstractNumId w:val="18493"/>
  </w:num>
  <w:num w:numId="18494">
    <w:abstractNumId w:val="18494"/>
  </w:num>
  <w:num w:numId="18495">
    <w:abstractNumId w:val="18495"/>
  </w:num>
  <w:num w:numId="18496">
    <w:abstractNumId w:val="18496"/>
  </w:num>
  <w:num w:numId="18497">
    <w:abstractNumId w:val="18497"/>
  </w:num>
  <w:num w:numId="18498">
    <w:abstractNumId w:val="18498"/>
  </w:num>
  <w:num w:numId="18499">
    <w:abstractNumId w:val="184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6319083" Type="http://schemas.openxmlformats.org/officeDocument/2006/relationships/comments" Target="comments.xml"/><Relationship Id="rId736073006" Type="http://schemas.microsoft.com/office/2011/relationships/commentsExtended" Target="commentsExtended.xml"/><Relationship Id="rId66106743" Type="http://schemas.openxmlformats.org/officeDocument/2006/relationships/image" Target="media/imgrId66106743.jpg"/><Relationship Id="rId22796103fcb0d5b3a" Type="http://schemas.openxmlformats.org/officeDocument/2006/relationships/hyperlink" Target="https://iservice.lombardini.it/jsp/Template2/manuale.jsp?id=198&amp;parent=1000" TargetMode="External"/><Relationship Id="rId80826103fcb0d5d77" Type="http://schemas.openxmlformats.org/officeDocument/2006/relationships/hyperlink" Target="https://iservice.lombardini.it/jsp/Template2/manuale.jsp?id=103&amp;parent=1000&amp;txts=2.9.8" TargetMode="External"/><Relationship Id="rId65046103fcb0d5ec0" Type="http://schemas.openxmlformats.org/officeDocument/2006/relationships/hyperlink" Target="https://iservice.lombardini.it/jsp/Template2/manuale.jsp?id=112&amp;parent=1000&amp;txts=2.9.8" TargetMode="External"/><Relationship Id="rId24616103fcb0d623f" Type="http://schemas.openxmlformats.org/officeDocument/2006/relationships/hyperlink" Target="https://iservice.lombardini.it/jsp/Template2/manuale.jsp?id=822&amp;parent=1000" TargetMode="External"/><Relationship Id="rId67386103fcb123835" Type="http://schemas.openxmlformats.org/officeDocument/2006/relationships/hyperlink" Target="https://iservice.lombardini.it/jsp/Template2/manuale.jsp?id=103&amp;parent=1088" TargetMode="External"/><Relationship Id="rId12406103fcb1502d6" Type="http://schemas.openxmlformats.org/officeDocument/2006/relationships/hyperlink" Target="https://iservice.lombardini.it/jsp/Template2/manuale.jsp?id=199&amp;parent=1000" TargetMode="External"/><Relationship Id="rId72996103fcb16358a" Type="http://schemas.openxmlformats.org/officeDocument/2006/relationships/hyperlink" Target="https://iservice.lombardini.it/jsp/Template2/manuale.jsp?id=103&amp;parent=1000&amp;txts=2.9.8" TargetMode="External"/><Relationship Id="rId84186103fcb18c3a3" Type="http://schemas.openxmlformats.org/officeDocument/2006/relationships/hyperlink" Target="https://iservice.lombardini.it/jsp/Template2/manuale.jsp?id=103&amp;parent=1000" TargetMode="External"/><Relationship Id="rId27576103fcb1be905" Type="http://schemas.openxmlformats.org/officeDocument/2006/relationships/hyperlink" Target="https://www.youtube.com/embed/QQZtx2i75AY?rel=0" TargetMode="External"/><Relationship Id="rId23476103fcb28a1cf" Type="http://schemas.openxmlformats.org/officeDocument/2006/relationships/hyperlink" Target="https://www.youtube.com/embed/ArOgFV739EU?rel=0" TargetMode="External"/><Relationship Id="rId32616103fcb29ba55" Type="http://schemas.openxmlformats.org/officeDocument/2006/relationships/hyperlink" Target="https://iservice.lombardini.it/jsp/Template2/manuale.jsp?id=199&amp;parent=1000" TargetMode="External"/><Relationship Id="rId39436103fcb2ab88d" Type="http://schemas.openxmlformats.org/officeDocument/2006/relationships/hyperlink" Target="https://iservice.lombardini.it/jsp/Template2/manuale.jsp?id=198&amp;parent=1000" TargetMode="External"/><Relationship Id="rId10116103fcb2ac256" Type="http://schemas.openxmlformats.org/officeDocument/2006/relationships/hyperlink" Target="https://iservice.lombardini.it/jsp/Template2/manuale.jsp?id=822&amp;parent=1000" TargetMode="External"/><Relationship Id="rId94806103fcb2ac780" Type="http://schemas.openxmlformats.org/officeDocument/2006/relationships/hyperlink" Target="https://iservice.lombardini.it/jsp/Template2/manuale.jsp?id=103&amp;parent=1000&amp;txts=2.9.8" TargetMode="External"/><Relationship Id="rId17396103fcb2acb96" Type="http://schemas.openxmlformats.org/officeDocument/2006/relationships/hyperlink" Target="https://iservice.lombardini.it/jsp/Template2/manuale.jsp?id=638&amp;parent=1273" TargetMode="External"/><Relationship Id="rId28296103fcb318499" Type="http://schemas.openxmlformats.org/officeDocument/2006/relationships/hyperlink" Target="https://iservice.lombardini.it/jsp/Template2/manuale.jsp?id=136&amp;parent=1000" TargetMode="External"/><Relationship Id="rId58506103fcb31880d" Type="http://schemas.openxmlformats.org/officeDocument/2006/relationships/hyperlink" Target="https://iservice.lombardini.it/jsp/Template2/manuale.jsp?id=822&amp;parent=1000" TargetMode="External"/><Relationship Id="rId90596103fcb3188e6" Type="http://schemas.openxmlformats.org/officeDocument/2006/relationships/hyperlink" Target="https://iservice.lombardini.it/jsp/Template2/manuale.jsp?id=140&amp;parent=1000" TargetMode="External"/><Relationship Id="rId64706103fcb318d04" Type="http://schemas.openxmlformats.org/officeDocument/2006/relationships/hyperlink" Target="https://iservice.lombardini.it/jsp/Template2/manuale.jsp?id=822&amp;parent=1000" TargetMode="External"/><Relationship Id="rId10396103fcb32c860" Type="http://schemas.openxmlformats.org/officeDocument/2006/relationships/hyperlink" Target="https://iservice.lombardini.it/jsp/Template2/manuale.jsp?id=822&amp;parent=1000" TargetMode="External"/><Relationship Id="rId71886103fcb3629e5" Type="http://schemas.openxmlformats.org/officeDocument/2006/relationships/hyperlink" Target="https://iservice.lombardini.it/jsp/Template2/manuale.jsp?id=112&amp;parent=1000&amp;txts=2.9.8" TargetMode="External"/><Relationship Id="rId25136103fcb362b04" Type="http://schemas.openxmlformats.org/officeDocument/2006/relationships/hyperlink" Target="https://iservice.lombardini.it/jsp/Template2/manuale.jsp?id=103&amp;parent=1000" TargetMode="External"/><Relationship Id="rId83736103fcb3632d8" Type="http://schemas.openxmlformats.org/officeDocument/2006/relationships/hyperlink" Target="https://iservice.lombardini.it/jsp/Template2/manuale.jsp?id=822&amp;parent=1000" TargetMode="External"/><Relationship Id="rId88896103fcb3636cb" Type="http://schemas.openxmlformats.org/officeDocument/2006/relationships/hyperlink" Target="https://iservice.lombardini.it/jsp/Template2/manuale.jsp?id=822&amp;parent=1000" TargetMode="External"/><Relationship Id="rId82326103fcb39159b" Type="http://schemas.openxmlformats.org/officeDocument/2006/relationships/hyperlink" Target="https://www.youtube.com/embed/UaZgKyWrP48?rel=0" TargetMode="External"/><Relationship Id="rId10876103fcb3a1c66" Type="http://schemas.openxmlformats.org/officeDocument/2006/relationships/hyperlink" Target="https://iservice.lombardini.it/jsp/Template2/manuale.jsp?id=112&amp;parent=1000&amp;txts=2.9.8" TargetMode="External"/><Relationship Id="rId57196103fcb3a1fb9" Type="http://schemas.openxmlformats.org/officeDocument/2006/relationships/hyperlink" Target="https://iservice.lombardini.it/jsp/Template2/manuale.jsp?id=822&amp;parent=1000" TargetMode="External"/><Relationship Id="rId64336103fcb474f5b" Type="http://schemas.openxmlformats.org/officeDocument/2006/relationships/hyperlink" Target="https://iservice.lombardini.it/jsp/Template2/manuale.jsp?id=822&amp;parent=1000" TargetMode="External"/><Relationship Id="rId37326103fcb497f8d" Type="http://schemas.openxmlformats.org/officeDocument/2006/relationships/hyperlink" Target="https://iservice.lombardini.it/jsp/Template2/manuale.jsp?id=822&amp;parent=1000" TargetMode="External"/><Relationship Id="rId52866103fcb4982f1" Type="http://schemas.openxmlformats.org/officeDocument/2006/relationships/hyperlink" Target="https://iservice.lombardini.it/jsp/Template2/manuale.jsp?id=822&amp;parent=1000" TargetMode="External"/><Relationship Id="rId19126103fcb4ae597" Type="http://schemas.openxmlformats.org/officeDocument/2006/relationships/hyperlink" Target="https://www.youtube.com/embed/o3h6Say9sc4?rel=0" TargetMode="External"/><Relationship Id="rId14076103fcb4bd369" Type="http://schemas.openxmlformats.org/officeDocument/2006/relationships/hyperlink" Target="https://iservice.lombardini.it/jsp/Template2/manuale.jsp?id=198&amp;parent=1000" TargetMode="External"/><Relationship Id="rId10556103fcb4bd502" Type="http://schemas.openxmlformats.org/officeDocument/2006/relationships/hyperlink" Target="https://iservice.lombardini.it/jsp/Template2/manuale.jsp?id=112&amp;parent=1000&amp;txts=2.9.8" TargetMode="External"/><Relationship Id="rId86516103fcb4bd7d5" Type="http://schemas.openxmlformats.org/officeDocument/2006/relationships/hyperlink" Target="https://iservice.lombardini.it/jsp/Template2/manuale.jsp?id=120&amp;parent=1000" TargetMode="External"/><Relationship Id="rId47066103fcb4e7417" Type="http://schemas.openxmlformats.org/officeDocument/2006/relationships/hyperlink" Target="https://iservice.lombardini.it/jsp/Template2/manuale.jsp?id=822&amp;parent=1000" TargetMode="External"/><Relationship Id="rId86666103fcb5097b7" Type="http://schemas.openxmlformats.org/officeDocument/2006/relationships/hyperlink" Target="https://www.youtube.com/embed/xGWUnc-V1YY?rel=0" TargetMode="External"/><Relationship Id="rId75876103fcb50a55f" Type="http://schemas.openxmlformats.org/officeDocument/2006/relationships/hyperlink" Target="https://iservice.lombardini.it/jsp/Template2/manuale.jsp?id=822&amp;parent=1000" TargetMode="External"/><Relationship Id="rId37076103fcb53493f" Type="http://schemas.openxmlformats.org/officeDocument/2006/relationships/hyperlink" Target="https://iservice.lombardini.it/jsp/Template2/manuale.jsp?id=822&amp;parent=1000" TargetMode="External"/><Relationship Id="rId54856103fcb534bf5" Type="http://schemas.openxmlformats.org/officeDocument/2006/relationships/hyperlink" Target="https://iservice.lombardini.it/jsp/Template2/manuale.jsp?id=175&amp;parent=1000" TargetMode="External"/><Relationship Id="rId43456103fcb548b4b" Type="http://schemas.openxmlformats.org/officeDocument/2006/relationships/hyperlink" Target="https://www.youtube.com/embed/XSTfzyJa-9Q?rel=0" TargetMode="External"/><Relationship Id="rId68146103fcb564d93" Type="http://schemas.openxmlformats.org/officeDocument/2006/relationships/hyperlink" Target="https://iservice.lombardini.it/jsp/Template2/manuale.jsp?id=198&amp;parent=1000" TargetMode="External"/><Relationship Id="rId16376103fcb5651fc" Type="http://schemas.openxmlformats.org/officeDocument/2006/relationships/hyperlink" Target="https://iservice.lombardini.it/jsp/Template2/manuale.jsp?id=120&amp;parent=1000" TargetMode="External"/><Relationship Id="rId49286103fcb57a187" Type="http://schemas.openxmlformats.org/officeDocument/2006/relationships/hyperlink" Target="https://www.youtube.com/embed/lZlk78GFzsg?rel=0" TargetMode="External"/><Relationship Id="rId96286103fcb58de18" Type="http://schemas.openxmlformats.org/officeDocument/2006/relationships/hyperlink" Target="https://iservice.lombardini.it/jsp/Template2/manuale.jsp?id=112&amp;parent=1000&amp;txts=2.9.8" TargetMode="External"/><Relationship Id="rId93366103fcb5a4103" Type="http://schemas.openxmlformats.org/officeDocument/2006/relationships/hyperlink" Target="https://iservice.lombardini.it/jsp/Template2/manuale.jsp?id=175&amp;parent=1000" TargetMode="External"/><Relationship Id="rId14416103fcb5b989f" Type="http://schemas.openxmlformats.org/officeDocument/2006/relationships/hyperlink" Target="https://www.youtube.com/embed/KGHm0dnsQdc?rel=0" TargetMode="External"/><Relationship Id="rId40556103fcb5badd2" Type="http://schemas.openxmlformats.org/officeDocument/2006/relationships/hyperlink" Target="https://iservice.lombardini.it/jsp/Template2/manuale.jsp?id=120&amp;parent=1000" TargetMode="External"/><Relationship Id="rId52236103fcb5caf9b" Type="http://schemas.openxmlformats.org/officeDocument/2006/relationships/hyperlink" Target="https://iservice.lombardini.it/jsp/Template2/manuale.jsp?id=198&amp;parent=1000" TargetMode="External"/><Relationship Id="rId29366103fcb5cb518" Type="http://schemas.openxmlformats.org/officeDocument/2006/relationships/hyperlink" Target="https://iservice.lombardini.it/jsp/Template2/manuale.jsp?id=178&amp;parent=1000" TargetMode="External"/><Relationship Id="rId46176103fcb61bc53" Type="http://schemas.openxmlformats.org/officeDocument/2006/relationships/hyperlink" Target="https://www.youtube.com/embed/_QESHZf50PU?rel=0" TargetMode="External"/><Relationship Id="rId89786103fcb629000" Type="http://schemas.openxmlformats.org/officeDocument/2006/relationships/hyperlink" Target="https://iservice.lombardini.it/jsp/Template2/manuale.jsp?id=178&amp;parent=1000" TargetMode="External"/><Relationship Id="rId91956103fcb6293ca" Type="http://schemas.openxmlformats.org/officeDocument/2006/relationships/hyperlink" Target="https://iservice.lombardini.it/jsp/Template2/manuale.jsp?id=112&amp;parent=1000&amp;txts=2.9.8" TargetMode="External"/><Relationship Id="rId87216103fcb66bb35" Type="http://schemas.openxmlformats.org/officeDocument/2006/relationships/hyperlink" Target="https://www.youtube.com/embed/GbvNS15R9SQ?rel=0" TargetMode="External"/><Relationship Id="rId29446103fcb67e5f2" Type="http://schemas.openxmlformats.org/officeDocument/2006/relationships/hyperlink" Target="https://iservice.lombardini.it/jsp/Template2/manuale.jsp?id=198&amp;parent=1000" TargetMode="External"/><Relationship Id="rId35276103fcb67ee42" Type="http://schemas.openxmlformats.org/officeDocument/2006/relationships/hyperlink" Target="https://iservice.lombardini.it/jsp/Template2/manuale.jsp?id=127&amp;parent=1000" TargetMode="External"/><Relationship Id="rId71766103fcb695aa7" Type="http://schemas.openxmlformats.org/officeDocument/2006/relationships/hyperlink" Target="https://iservice.lombardini.it/jsp/Template2/manuale.jsp?id=822&amp;parent=1000" TargetMode="External"/><Relationship Id="rId91596103fcb6f01dc" Type="http://schemas.openxmlformats.org/officeDocument/2006/relationships/hyperlink" Target="https://iservice.lombardini.it/jsp/Template2/manuale.jsp?id=129&amp;parent=1000" TargetMode="External"/><Relationship Id="rId58516103fcb6f03ab" Type="http://schemas.openxmlformats.org/officeDocument/2006/relationships/hyperlink" Target="https://iservice.lombardini.it/jsp/Template2/manuale.jsp?id=127&amp;parent=1000" TargetMode="External"/><Relationship Id="rId26396103fcb72129e" Type="http://schemas.openxmlformats.org/officeDocument/2006/relationships/hyperlink" Target="https://iservice.lombardini.it/jsp/Template2/manuale.jsp?id=198&amp;parent=1000" TargetMode="External"/><Relationship Id="rId53126103fcb7215ed" Type="http://schemas.openxmlformats.org/officeDocument/2006/relationships/hyperlink" Target="https://iservice.lombardini.it/jsp/Template2/manuale.jsp?id=127&amp;parent=1000" TargetMode="External"/><Relationship Id="rId55206103fcb721970" Type="http://schemas.openxmlformats.org/officeDocument/2006/relationships/hyperlink" Target="https://iservice.lombardini.it/jsp/Template2/manuale.jsp?id=128&amp;parent=1000" TargetMode="External"/><Relationship Id="rId18036103fcb74a67e" Type="http://schemas.openxmlformats.org/officeDocument/2006/relationships/hyperlink" Target="https://iservice.lombardini.it/jsp/Template2/manuale.jsp?id=121&amp;parent=1000" TargetMode="External"/><Relationship Id="rId70636103fcb74aaf4" Type="http://schemas.openxmlformats.org/officeDocument/2006/relationships/hyperlink" Target="https://iservice.lombardini.it/jsp/Template2/manuale.jsp?id=822&amp;parent=1000" TargetMode="External"/><Relationship Id="rId45926103fcb75fb31" Type="http://schemas.openxmlformats.org/officeDocument/2006/relationships/hyperlink" Target="https://iservice.lombardini.it/jsp/Template2/manuale.jsp?id=822&amp;parent=1000" TargetMode="External"/><Relationship Id="rId87826103fcb78cbca" Type="http://schemas.openxmlformats.org/officeDocument/2006/relationships/hyperlink" Target="https://iservice.lombardini.it/jsp/Template2/manuale.jsp?id=157&amp;parent=1000" TargetMode="External"/><Relationship Id="rId85926103fcb78d6f5" Type="http://schemas.openxmlformats.org/officeDocument/2006/relationships/hyperlink" Target="https://iservice.lombardini.it/jsp/Template2/manuale.jsp?id=104&amp;parent=1000" TargetMode="External"/><Relationship Id="rId63956103fcb78e080" Type="http://schemas.openxmlformats.org/officeDocument/2006/relationships/hyperlink" Target="https://iservice.lombardini.it/jsp/Template2/manuale.jsp?id=822&amp;parent=1000" TargetMode="External"/><Relationship Id="rId27706103fcb7de674" Type="http://schemas.openxmlformats.org/officeDocument/2006/relationships/hyperlink" Target="https://iservice.lombardini.it/jsp/Template2/manuale.jsp?id=822&amp;parent=1000" TargetMode="External"/><Relationship Id="rId24136103fcb81b4b6" Type="http://schemas.openxmlformats.org/officeDocument/2006/relationships/hyperlink" Target="https://iservice.lombardini.it/jsp/Template2/manuale.jsp?id=822&amp;parent=1000" TargetMode="External"/><Relationship Id="rId40236103fcb82dfe6" Type="http://schemas.openxmlformats.org/officeDocument/2006/relationships/hyperlink" Target="https://iservice.lombardini.it/jsp/Template2/manuale.jsp?id=822&amp;parent=1000" TargetMode="External"/><Relationship Id="rId47206103fcb82e3fe" Type="http://schemas.openxmlformats.org/officeDocument/2006/relationships/hyperlink" Target="https://iservice.lombardini.it/jsp/Template2/manuale.jsp?id=128&amp;parent=1000" TargetMode="External"/><Relationship Id="rId71046103fcb82fbc2" Type="http://schemas.openxmlformats.org/officeDocument/2006/relationships/hyperlink" Target="https://iservice.lombardini.it/jsp/Template2/manuale.jsp?id=822&amp;parent=1000" TargetMode="External"/><Relationship Id="rId12656103fcb82fce8" Type="http://schemas.openxmlformats.org/officeDocument/2006/relationships/hyperlink" Target="https://iservice.lombardini.it/jsp/Template2/manuale.jsp?id=128&amp;parent=1000" TargetMode="External"/><Relationship Id="rId28716103fcb8444ff" Type="http://schemas.openxmlformats.org/officeDocument/2006/relationships/hyperlink" Target="https://iservice.lombardini.it/jsp/Template2/manuale.jsp?id=168&amp;parent=1000" TargetMode="External"/><Relationship Id="rId81036103fcb8459dc" Type="http://schemas.openxmlformats.org/officeDocument/2006/relationships/hyperlink" Target="https://iservice.lombardini.it/jsp/Template2/manuale.jsp?id=127&amp;parent=1000" TargetMode="External"/><Relationship Id="rId23966103fcb86ef80" Type="http://schemas.openxmlformats.org/officeDocument/2006/relationships/hyperlink" Target="https://iservice.lombardini.it/jsp/Template2/manuale.jsp?id=198&amp;parent=1000" TargetMode="External"/><Relationship Id="rId67586103fcb8ae0d1" Type="http://schemas.openxmlformats.org/officeDocument/2006/relationships/hyperlink" Target="https://iservice.lombardini.it/jsp/Template2/manuale.jsp?id=198&amp;parent=1000" TargetMode="External"/><Relationship Id="rId31666103fcb946b91" Type="http://schemas.openxmlformats.org/officeDocument/2006/relationships/hyperlink" Target="https://iservice.lombardini.it/jsp/Template2/manuale.jsp?id=198&amp;parent=1000" TargetMode="External"/><Relationship Id="rId29356103fcb947005" Type="http://schemas.openxmlformats.org/officeDocument/2006/relationships/hyperlink" Target="https://iservice.lombardini.it/jsp/Template2/manuale.jsp?id=120&amp;parent=1000" TargetMode="External"/><Relationship Id="rId30986103fcb94727c" Type="http://schemas.openxmlformats.org/officeDocument/2006/relationships/hyperlink" Target="https://iservice.lombardini.it/jsp/Template2/manuale.jsp?id=121&amp;parent=1000" TargetMode="External"/><Relationship Id="rId80476103fcba20e52" Type="http://schemas.openxmlformats.org/officeDocument/2006/relationships/hyperlink" Target="https://iservice.lombardini.it/jsp/Template2/manuale.jsp?id=198&amp;parent=1000" TargetMode="External"/><Relationship Id="rId44176103fcb0d53a0" Type="http://schemas.openxmlformats.org/officeDocument/2006/relationships/image" Target="media/imgrId44176103fcb0d53a0.jpg"/><Relationship Id="rId72816103fcb0e9ae7" Type="http://schemas.openxmlformats.org/officeDocument/2006/relationships/image" Target="media/imgrId72816103fcb0e9ae7.jpg"/><Relationship Id="rId53206103fcb110977" Type="http://schemas.openxmlformats.org/officeDocument/2006/relationships/image" Target="media/imgrId53206103fcb110977.jpg"/><Relationship Id="rId18336103fcb122fe1" Type="http://schemas.openxmlformats.org/officeDocument/2006/relationships/image" Target="media/imgrId18336103fcb122fe1.jpg"/><Relationship Id="rId15546103fcb13cbb2" Type="http://schemas.openxmlformats.org/officeDocument/2006/relationships/image" Target="media/imgrId15546103fcb13cbb2.jpg"/><Relationship Id="rId31576103fcb14fc2c" Type="http://schemas.openxmlformats.org/officeDocument/2006/relationships/image" Target="media/imgrId31576103fcb14fc2c.jpg"/><Relationship Id="rId53586103fcb162c49" Type="http://schemas.openxmlformats.org/officeDocument/2006/relationships/image" Target="media/imgrId53586103fcb162c49.jpg"/><Relationship Id="rId51016103fcb177699" Type="http://schemas.openxmlformats.org/officeDocument/2006/relationships/image" Target="media/imgrId51016103fcb177699.jpg"/><Relationship Id="rId56766103fcb18a8a0" Type="http://schemas.openxmlformats.org/officeDocument/2006/relationships/image" Target="media/imgrId56766103fcb18a8a0.jpg"/><Relationship Id="rId38876103fcb1a0fbc" Type="http://schemas.openxmlformats.org/officeDocument/2006/relationships/image" Target="media/imgrId38876103fcb1a0fbc.jpg"/><Relationship Id="rId20306103fcb1bdd57" Type="http://schemas.openxmlformats.org/officeDocument/2006/relationships/image" Target="media/imgrId20306103fcb1bdd57.jpg"/><Relationship Id="rId50666103fcb1d1649" Type="http://schemas.openxmlformats.org/officeDocument/2006/relationships/image" Target="media/imgrId50666103fcb1d1649.jpg"/><Relationship Id="rId82626103fcb1e8960" Type="http://schemas.openxmlformats.org/officeDocument/2006/relationships/image" Target="media/imgrId82626103fcb1e8960.jpg"/><Relationship Id="rId39036103fcb209ef4" Type="http://schemas.openxmlformats.org/officeDocument/2006/relationships/image" Target="media/imgrId39036103fcb209ef4.jpg"/><Relationship Id="rId43716103fcb224b4a" Type="http://schemas.openxmlformats.org/officeDocument/2006/relationships/image" Target="media/imgrId43716103fcb224b4a.jpg"/><Relationship Id="rId88646103fcb233ff6" Type="http://schemas.openxmlformats.org/officeDocument/2006/relationships/image" Target="media/imgrId88646103fcb233ff6.jpg"/><Relationship Id="rId50236103fcb24f23e" Type="http://schemas.openxmlformats.org/officeDocument/2006/relationships/image" Target="media/imgrId50236103fcb24f23e.jpg"/><Relationship Id="rId31616103fcb260d56" Type="http://schemas.openxmlformats.org/officeDocument/2006/relationships/image" Target="media/imgrId31616103fcb260d56.jpg"/><Relationship Id="rId65886103fcb2700c7" Type="http://schemas.openxmlformats.org/officeDocument/2006/relationships/image" Target="media/imgrId65886103fcb2700c7.jpg"/><Relationship Id="rId34656103fcb289b1b" Type="http://schemas.openxmlformats.org/officeDocument/2006/relationships/image" Target="media/imgrId34656103fcb289b1b.png"/><Relationship Id="rId49636103fcb29b4dd" Type="http://schemas.openxmlformats.org/officeDocument/2006/relationships/image" Target="media/imgrId49636103fcb29b4dd.jpg"/><Relationship Id="rId99546103fcb2ab0f2" Type="http://schemas.openxmlformats.org/officeDocument/2006/relationships/image" Target="media/imgrId99546103fcb2ab0f2.jpg"/><Relationship Id="rId58866103fcb2c3ec5" Type="http://schemas.openxmlformats.org/officeDocument/2006/relationships/image" Target="media/imgrId58866103fcb2c3ec5.jpg"/><Relationship Id="rId92906103fcb2d921f" Type="http://schemas.openxmlformats.org/officeDocument/2006/relationships/image" Target="media/imgrId92906103fcb2d921f.jpg"/><Relationship Id="rId51086103fcb2f0fb3" Type="http://schemas.openxmlformats.org/officeDocument/2006/relationships/image" Target="media/imgrId51086103fcb2f0fb3.jpg"/><Relationship Id="rId89096103fcb317aef" Type="http://schemas.openxmlformats.org/officeDocument/2006/relationships/image" Target="media/imgrId89096103fcb317aef.jpg"/><Relationship Id="rId69956103fcb32c263" Type="http://schemas.openxmlformats.org/officeDocument/2006/relationships/image" Target="media/imgrId69956103fcb32c263.jpg"/><Relationship Id="rId54246103fcb33afe0" Type="http://schemas.openxmlformats.org/officeDocument/2006/relationships/image" Target="media/imgrId54246103fcb33afe0.jpg"/><Relationship Id="rId41756103fcb3534b6" Type="http://schemas.openxmlformats.org/officeDocument/2006/relationships/image" Target="media/imgrId41756103fcb3534b6.jpg"/><Relationship Id="rId45866103fcb3625b1" Type="http://schemas.openxmlformats.org/officeDocument/2006/relationships/image" Target="media/imgrId45866103fcb3625b1.jpg"/><Relationship Id="rId55936103fcb379737" Type="http://schemas.openxmlformats.org/officeDocument/2006/relationships/image" Target="media/imgrId55936103fcb379737.jpg"/><Relationship Id="rId63306103fcb390d90" Type="http://schemas.openxmlformats.org/officeDocument/2006/relationships/image" Target="media/imgrId63306103fcb390d90.jpg"/><Relationship Id="rId89286103fcb3a17eb" Type="http://schemas.openxmlformats.org/officeDocument/2006/relationships/image" Target="media/imgrId89286103fcb3a17eb.jpg"/><Relationship Id="rId34776103fcb3bb587" Type="http://schemas.openxmlformats.org/officeDocument/2006/relationships/image" Target="media/imgrId34776103fcb3bb587.jpg"/><Relationship Id="rId97126103fcb3d3bbc" Type="http://schemas.openxmlformats.org/officeDocument/2006/relationships/image" Target="media/imgrId97126103fcb3d3bbc.jpg"/><Relationship Id="rId97706103fcb3e2d6d" Type="http://schemas.openxmlformats.org/officeDocument/2006/relationships/image" Target="media/imgrId97706103fcb3e2d6d.jpg"/><Relationship Id="rId38286103fcb408656" Type="http://schemas.openxmlformats.org/officeDocument/2006/relationships/image" Target="media/imgrId38286103fcb408656.jpg"/><Relationship Id="rId13256103fcb41ac9c" Type="http://schemas.openxmlformats.org/officeDocument/2006/relationships/image" Target="media/imgrId13256103fcb41ac9c.jpg"/><Relationship Id="rId18816103fcb430147" Type="http://schemas.openxmlformats.org/officeDocument/2006/relationships/image" Target="media/imgrId18816103fcb430147.jpg"/><Relationship Id="rId74776103fcb447b75" Type="http://schemas.openxmlformats.org/officeDocument/2006/relationships/image" Target="media/imgrId74776103fcb447b75.jpg"/><Relationship Id="rId90296103fcb45d5a1" Type="http://schemas.openxmlformats.org/officeDocument/2006/relationships/image" Target="media/imgrId90296103fcb45d5a1.jpg"/><Relationship Id="rId63846103fcb474369" Type="http://schemas.openxmlformats.org/officeDocument/2006/relationships/image" Target="media/imgrId63846103fcb474369.jpg"/><Relationship Id="rId49506103fcb497523" Type="http://schemas.openxmlformats.org/officeDocument/2006/relationships/image" Target="media/imgrId49506103fcb497523.jpg"/><Relationship Id="rId72016103fcb4ae103" Type="http://schemas.openxmlformats.org/officeDocument/2006/relationships/image" Target="media/imgrId72016103fcb4ae103.jpg"/><Relationship Id="rId35156103fcb4bcd23" Type="http://schemas.openxmlformats.org/officeDocument/2006/relationships/image" Target="media/imgrId35156103fcb4bcd23.jpg"/><Relationship Id="rId64526103fcb4d4646" Type="http://schemas.openxmlformats.org/officeDocument/2006/relationships/image" Target="media/imgrId64526103fcb4d4646.jpg"/><Relationship Id="rId54926103fcb4e6938" Type="http://schemas.openxmlformats.org/officeDocument/2006/relationships/image" Target="media/imgrId54926103fcb4e6938.jpg"/><Relationship Id="rId70856103fcb5090f2" Type="http://schemas.openxmlformats.org/officeDocument/2006/relationships/image" Target="media/imgrId70856103fcb5090f2.jpg"/><Relationship Id="rId22286103fcb520217" Type="http://schemas.openxmlformats.org/officeDocument/2006/relationships/image" Target="media/imgrId22286103fcb520217.jpg"/><Relationship Id="rId60656103fcb5337f9" Type="http://schemas.openxmlformats.org/officeDocument/2006/relationships/image" Target="media/imgrId60656103fcb5337f9.jpg"/><Relationship Id="rId14346103fcb5480c4" Type="http://schemas.openxmlformats.org/officeDocument/2006/relationships/image" Target="media/imgrId14346103fcb5480c4.jpg"/><Relationship Id="rId74716103fcb564626" Type="http://schemas.openxmlformats.org/officeDocument/2006/relationships/image" Target="media/imgrId74716103fcb564626.jpg"/><Relationship Id="rId61166103fcb57993d" Type="http://schemas.openxmlformats.org/officeDocument/2006/relationships/image" Target="media/imgrId61166103fcb57993d.jpg"/><Relationship Id="rId51586103fcb58d753" Type="http://schemas.openxmlformats.org/officeDocument/2006/relationships/image" Target="media/imgrId51586103fcb58d753.jpg"/><Relationship Id="rId13306103fcb5a3a9f" Type="http://schemas.openxmlformats.org/officeDocument/2006/relationships/image" Target="media/imgrId13306103fcb5a3a9f.jpg"/><Relationship Id="rId27336103fcb5b87fc" Type="http://schemas.openxmlformats.org/officeDocument/2006/relationships/image" Target="media/imgrId27336103fcb5b87fc.jpg"/><Relationship Id="rId67426103fcb5c9f31" Type="http://schemas.openxmlformats.org/officeDocument/2006/relationships/image" Target="media/imgrId67426103fcb5c9f31.jpg"/><Relationship Id="rId63436103fcb5e0ab2" Type="http://schemas.openxmlformats.org/officeDocument/2006/relationships/image" Target="media/imgrId63436103fcb5e0ab2.jpg"/><Relationship Id="rId71696103fcb602d45" Type="http://schemas.openxmlformats.org/officeDocument/2006/relationships/image" Target="media/imgrId71696103fcb602d45.jpg"/><Relationship Id="rId37826103fcb61b3c3" Type="http://schemas.openxmlformats.org/officeDocument/2006/relationships/image" Target="media/imgrId37826103fcb61b3c3.jpg"/><Relationship Id="rId68956103fcb628046" Type="http://schemas.openxmlformats.org/officeDocument/2006/relationships/image" Target="media/imgrId68956103fcb628046.jpg"/><Relationship Id="rId30986103fcb63fbfb" Type="http://schemas.openxmlformats.org/officeDocument/2006/relationships/image" Target="media/imgrId30986103fcb63fbfb.jpg"/><Relationship Id="rId41866103fcb655183" Type="http://schemas.openxmlformats.org/officeDocument/2006/relationships/image" Target="media/imgrId41866103fcb655183.jpg"/><Relationship Id="rId73716103fcb66b2e1" Type="http://schemas.openxmlformats.org/officeDocument/2006/relationships/image" Target="media/imgrId73716103fcb66b2e1.jpg"/><Relationship Id="rId49356103fcb67e032" Type="http://schemas.openxmlformats.org/officeDocument/2006/relationships/image" Target="media/imgrId49356103fcb67e032.jpg"/><Relationship Id="rId66416103fcb694aae" Type="http://schemas.openxmlformats.org/officeDocument/2006/relationships/image" Target="media/imgrId66416103fcb694aae.jpg"/><Relationship Id="rId26826103fcb6a9ba2" Type="http://schemas.openxmlformats.org/officeDocument/2006/relationships/image" Target="media/imgrId26826103fcb6a9ba2.jpg"/><Relationship Id="rId74066103fcb6bf5bb" Type="http://schemas.openxmlformats.org/officeDocument/2006/relationships/image" Target="media/imgrId74066103fcb6bf5bb.jpg"/><Relationship Id="rId21046103fcb6d857e" Type="http://schemas.openxmlformats.org/officeDocument/2006/relationships/image" Target="media/imgrId21046103fcb6d857e.jpg"/><Relationship Id="rId33706103fcb6ee939" Type="http://schemas.openxmlformats.org/officeDocument/2006/relationships/image" Target="media/imgrId33706103fcb6ee939.jpg"/><Relationship Id="rId60426103fcb7111f1" Type="http://schemas.openxmlformats.org/officeDocument/2006/relationships/image" Target="media/imgrId60426103fcb7111f1.jpg"/><Relationship Id="rId45166103fcb720f83" Type="http://schemas.openxmlformats.org/officeDocument/2006/relationships/image" Target="media/imgrId45166103fcb720f83.jpg"/><Relationship Id="rId23026103fcb735dfa" Type="http://schemas.openxmlformats.org/officeDocument/2006/relationships/image" Target="media/imgrId23026103fcb735dfa.jpg"/><Relationship Id="rId65806103fcb749e66" Type="http://schemas.openxmlformats.org/officeDocument/2006/relationships/image" Target="media/imgrId65806103fcb749e66.jpg"/><Relationship Id="rId40136103fcb75f5f5" Type="http://schemas.openxmlformats.org/officeDocument/2006/relationships/image" Target="media/imgrId40136103fcb75f5f5.jpg"/><Relationship Id="rId40156103fcb7738ee" Type="http://schemas.openxmlformats.org/officeDocument/2006/relationships/image" Target="media/imgrId40156103fcb7738ee.jpg"/><Relationship Id="rId86136103fcb78c1b8" Type="http://schemas.openxmlformats.org/officeDocument/2006/relationships/image" Target="media/imgrId86136103fcb78c1b8.jpg"/><Relationship Id="rId54226103fcb7a3963" Type="http://schemas.openxmlformats.org/officeDocument/2006/relationships/image" Target="media/imgrId54226103fcb7a3963.jpg"/><Relationship Id="rId91196103fcb7b9bb5" Type="http://schemas.openxmlformats.org/officeDocument/2006/relationships/image" Target="media/imgrId91196103fcb7b9bb5.jpg"/><Relationship Id="rId13336103fcb7c87a8" Type="http://schemas.openxmlformats.org/officeDocument/2006/relationships/image" Target="media/imgrId13336103fcb7c87a8.jpg"/><Relationship Id="rId37386103fcb7ddbf5" Type="http://schemas.openxmlformats.org/officeDocument/2006/relationships/image" Target="media/imgrId37386103fcb7ddbf5.jpg"/><Relationship Id="rId66526103fcb802c44" Type="http://schemas.openxmlformats.org/officeDocument/2006/relationships/image" Target="media/imgrId66526103fcb802c44.jpg"/><Relationship Id="rId38096103fcb81a537" Type="http://schemas.openxmlformats.org/officeDocument/2006/relationships/image" Target="media/imgrId38096103fcb81a537.jpg"/><Relationship Id="rId71076103fcb82d4df" Type="http://schemas.openxmlformats.org/officeDocument/2006/relationships/image" Target="media/imgrId71076103fcb82d4df.jpg"/><Relationship Id="rId11636103fcb8431d2" Type="http://schemas.openxmlformats.org/officeDocument/2006/relationships/image" Target="media/imgrId11636103fcb8431d2.jpg"/><Relationship Id="rId69376103fcb85bfbd" Type="http://schemas.openxmlformats.org/officeDocument/2006/relationships/image" Target="media/imgrId69376103fcb85bfbd.jpg"/><Relationship Id="rId25846103fcb86e8a7" Type="http://schemas.openxmlformats.org/officeDocument/2006/relationships/image" Target="media/imgrId25846103fcb86e8a7.jpg"/><Relationship Id="rId25346103fcb88480f" Type="http://schemas.openxmlformats.org/officeDocument/2006/relationships/image" Target="media/imgrId25346103fcb88480f.jpg"/><Relationship Id="rId50426103fcb89a9b6" Type="http://schemas.openxmlformats.org/officeDocument/2006/relationships/image" Target="media/imgrId50426103fcb89a9b6.jpg"/><Relationship Id="rId37246103fcb8ad21a" Type="http://schemas.openxmlformats.org/officeDocument/2006/relationships/image" Target="media/imgrId37246103fcb8ad21a.jpg"/><Relationship Id="rId65896103fcb8cb5ed" Type="http://schemas.openxmlformats.org/officeDocument/2006/relationships/image" Target="media/imgrId65896103fcb8cb5ed.jpg"/><Relationship Id="rId23706103fcb8e39ff" Type="http://schemas.openxmlformats.org/officeDocument/2006/relationships/image" Target="media/imgrId23706103fcb8e39ff.jpg"/><Relationship Id="rId46486103fcb902acc" Type="http://schemas.openxmlformats.org/officeDocument/2006/relationships/image" Target="media/imgrId46486103fcb902acc.jpg"/><Relationship Id="rId59946103fcb91b6ae" Type="http://schemas.openxmlformats.org/officeDocument/2006/relationships/image" Target="media/imgrId59946103fcb91b6ae.jpg"/><Relationship Id="rId98036103fcb933c1c" Type="http://schemas.openxmlformats.org/officeDocument/2006/relationships/image" Target="media/imgrId98036103fcb933c1c.jpg"/><Relationship Id="rId90656103fcb9462ce" Type="http://schemas.openxmlformats.org/officeDocument/2006/relationships/image" Target="media/imgrId90656103fcb9462ce.jpg"/><Relationship Id="rId30686103fcb95d762" Type="http://schemas.openxmlformats.org/officeDocument/2006/relationships/image" Target="media/imgrId30686103fcb95d762.jpg"/><Relationship Id="rId39186103fcb96ebfa" Type="http://schemas.openxmlformats.org/officeDocument/2006/relationships/image" Target="media/imgrId39186103fcb96ebfa.jpg"/><Relationship Id="rId15536103fcb98939b" Type="http://schemas.openxmlformats.org/officeDocument/2006/relationships/image" Target="media/imgrId15536103fcb98939b.jpg"/><Relationship Id="rId61506103fcb99a178" Type="http://schemas.openxmlformats.org/officeDocument/2006/relationships/image" Target="media/imgrId61506103fcb99a178.jpg"/><Relationship Id="rId65566103fcb9ac98e" Type="http://schemas.openxmlformats.org/officeDocument/2006/relationships/image" Target="media/imgrId65566103fcb9ac98e.jpg"/><Relationship Id="rId91746103fcb9c30ee" Type="http://schemas.openxmlformats.org/officeDocument/2006/relationships/image" Target="media/imgrId91746103fcb9c30ee.jpg"/><Relationship Id="rId22316103fcb9d313b" Type="http://schemas.openxmlformats.org/officeDocument/2006/relationships/image" Target="media/imgrId22316103fcb9d313b.jpg"/><Relationship Id="rId75866103fcb9ec91e" Type="http://schemas.openxmlformats.org/officeDocument/2006/relationships/image" Target="media/imgrId75866103fcb9ec91e.jpg"/><Relationship Id="rId12306103fcba0d3a2" Type="http://schemas.openxmlformats.org/officeDocument/2006/relationships/image" Target="media/imgrId12306103fcba0d3a2.jpg"/><Relationship Id="rId17436103fcba209dd" Type="http://schemas.openxmlformats.org/officeDocument/2006/relationships/image" Target="media/imgrId17436103fcba209dd.jpg"/><Relationship Id="rId89396103fcba33ea6" Type="http://schemas.openxmlformats.org/officeDocument/2006/relationships/image" Target="media/imgrId89396103fcba33ea6.jpg"/><Relationship Id="rId31716103fcba4ddd6" Type="http://schemas.openxmlformats.org/officeDocument/2006/relationships/image" Target="media/imgrId31716103fcba4ddd6.jpg"/><Relationship Id="rId23316103fcba62567" Type="http://schemas.openxmlformats.org/officeDocument/2006/relationships/image" Target="media/imgrId23316103fcba62567.jpg"/><Relationship Id="rId89266103fcba7013c" Type="http://schemas.openxmlformats.org/officeDocument/2006/relationships/image" Target="media/imgrId89266103fcba7013c.jpg"/><Relationship Id="rId28866103fcba88210" Type="http://schemas.openxmlformats.org/officeDocument/2006/relationships/image" Target="media/imgrId28866103fcba88210.png"/><Relationship Id="rId17006103fcba9c600" Type="http://schemas.openxmlformats.org/officeDocument/2006/relationships/image" Target="media/imgrId17006103fcba9c600.png"/><Relationship Id="rId57786103fcbab4f8b" Type="http://schemas.openxmlformats.org/officeDocument/2006/relationships/image" Target="media/imgrId57786103fcbab4f8b.jpg"/><Relationship Id="rId84646103fcbac9d59" Type="http://schemas.openxmlformats.org/officeDocument/2006/relationships/image" Target="media/imgrId84646103fcbac9d59.jpg"/><Relationship Id="rId78456103fcbada7bb" Type="http://schemas.openxmlformats.org/officeDocument/2006/relationships/image" Target="media/imgrId78456103fcbada7bb.jpg"/><Relationship Id="rId64536103fcbaef7b2" Type="http://schemas.openxmlformats.org/officeDocument/2006/relationships/image" Target="media/imgrId64536103fcbaef7b2.jpg"/><Relationship Id="rId45666103fcbb10aec" Type="http://schemas.openxmlformats.org/officeDocument/2006/relationships/image" Target="media/imgrId45666103fcbb10aec.jpg"/><Relationship Id="rId58286103fcbb26bc8" Type="http://schemas.openxmlformats.org/officeDocument/2006/relationships/image" Target="media/imgrId58286103fcbb26bc8.jpg"/><Relationship Id="rId49046103fcbb3d970" Type="http://schemas.openxmlformats.org/officeDocument/2006/relationships/image" Target="media/imgrId49046103fcbb3d970.jpg"/><Relationship Id="rId83546103fcbb4e9a1" Type="http://schemas.openxmlformats.org/officeDocument/2006/relationships/image" Target="media/imgrId83546103fcbb4e9a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06743" Type="http://schemas.openxmlformats.org/officeDocument/2006/relationships/image" Target="media/imgrId661067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06743" Type="http://schemas.openxmlformats.org/officeDocument/2006/relationships/image" Target="media/imgrId661067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06743" Type="http://schemas.openxmlformats.org/officeDocument/2006/relationships/image" Target="media/imgrId661067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06743" Type="http://schemas.openxmlformats.org/officeDocument/2006/relationships/image" Target="media/imgrId661067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06743" Type="http://schemas.openxmlformats.org/officeDocument/2006/relationships/image" Target="media/imgrId661067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106743" Type="http://schemas.openxmlformats.org/officeDocument/2006/relationships/image" Target="media/imgrId661067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