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83595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369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630024" w:name="ctxt"/>
    <w:bookmarkEnd w:id="8563002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280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6862872" name="name93916104003a6a5a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3576104003a6a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1856" name="name76696104003a79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56104003a79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prima delle 10000 h di funzionamento su tutti i motori provvisti di targhetta EPA (vedere </w:t>
            </w:r>
            <w:hyperlink r:id="rId14606104003a7a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+0.20, +0.50 e + 1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1879756" name="name11436104003a96f1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5306104003a96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0192919" name="name52576104003aad229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2486104003aa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8888519" name="name45196104003abf9a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0756104003abf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65678" name="name25086104003acf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16104003acf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0712377" name="name12186104003af1248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9416104003af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4151359" name="name72676104003b1818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7516104003b18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27695" name="name70696104003b2b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66104003b2b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3958178" name="name10566104003b41546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6956104003b41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53034" name="name29176104003b51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104003b51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9737929" name="name88006104003b6bf8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0586104003b6b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54827" name="name51706104003b80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06104003b80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0688091" name="name74306104003b9c28b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6406104003b9c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386619" name="name92176104003bb0bb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4176104003bb0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4751" name="name91186104003bbf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104003bbf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90478" name="name15416104003bd293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3556104003bd2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64576104003bd42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87106104003bd45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0120129" name="name56496104003beb3d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8476104003beb3d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6505" name="name46316104003c08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46104003c08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42516104003c0a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89091" name="name59266104003c1f69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8956104003c1f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80878" name="name16556104003c2d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104003c2d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78176104003c2e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3141" name="name70526104003c41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96104003c41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34726104003c43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5911538" name="name86546104003c57d3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7896104003c57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37429" name="name54196104003c661f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4506104003c66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99893" name="name76316104003c799e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3236104003c79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04324" name="name18376104003c90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104003c90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11951" name="name61046104003ca0485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6536104003ca0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75115" name="name58436104003cb374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7636104003cb3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6659" name="name13966104003cc1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104003cc1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6592" name="name50216104003cd56dd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5146104003cd5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0332" name="name13896104003ce670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4256104003ce6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2535" name="name10166104003d03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86104003d0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5280221" name="name49666104003d176c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3686104003d17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8470" name="name56596104003d2c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26104003d2c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95386104003d2c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4106083" name="name55276104003d42fa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9826104003d42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0618" name="name90236104003d54d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26104003d54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98745" name="name52746104003d6c0e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6876104003d6c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959709" name="name40896104003d8184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3766104003d81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34818" name="name39886104003d94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104003d94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9439309" name="name34456104003da9c0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3086104003da9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2469" name="name22656104003db6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76104003db6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5711737" name="name40196104003dd0f33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1786104003dd0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5235737" name="name12066104003de7d2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5616104003de7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32614" name="name35396104003e08dc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7446104003e08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9480" name="name60346104003e21be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1166104003e21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51986104003e230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61759" name="name12326104003e39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46104003e39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9832" name="name23786104003e50c1d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3576104003e50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85220" name="name38626104003e6390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0616104003e63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14830" name="name36546104003e70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104003e70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33666104003e71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29473" name="name41056104003e85c4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5756104003e8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9376" name="name29046104003e988a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4076104003e98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4993362" name="name58316104003eb58c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1746104003eb5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07494" name="name93616104003ec9e6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0126104003ec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027">
    <w:multiLevelType w:val="hybridMultilevel"/>
    <w:lvl w:ilvl="0" w:tplc="63251484">
      <w:start w:val="1"/>
      <w:numFmt w:val="decimal"/>
      <w:lvlText w:val="%1."/>
      <w:lvlJc w:val="left"/>
      <w:pPr>
        <w:ind w:left="720" w:hanging="360"/>
      </w:pPr>
    </w:lvl>
    <w:lvl w:ilvl="1" w:tplc="63251484" w:tentative="1">
      <w:start w:val="1"/>
      <w:numFmt w:val="lowerLetter"/>
      <w:lvlText w:val="%2."/>
      <w:lvlJc w:val="left"/>
      <w:pPr>
        <w:ind w:left="1440" w:hanging="360"/>
      </w:pPr>
    </w:lvl>
    <w:lvl w:ilvl="2" w:tplc="63251484" w:tentative="1">
      <w:start w:val="1"/>
      <w:numFmt w:val="lowerRoman"/>
      <w:lvlText w:val="%3."/>
      <w:lvlJc w:val="right"/>
      <w:pPr>
        <w:ind w:left="2160" w:hanging="180"/>
      </w:pPr>
    </w:lvl>
    <w:lvl w:ilvl="3" w:tplc="63251484" w:tentative="1">
      <w:start w:val="1"/>
      <w:numFmt w:val="decimal"/>
      <w:lvlText w:val="%4."/>
      <w:lvlJc w:val="left"/>
      <w:pPr>
        <w:ind w:left="2880" w:hanging="360"/>
      </w:pPr>
    </w:lvl>
    <w:lvl w:ilvl="4" w:tplc="63251484" w:tentative="1">
      <w:start w:val="1"/>
      <w:numFmt w:val="lowerLetter"/>
      <w:lvlText w:val="%5."/>
      <w:lvlJc w:val="left"/>
      <w:pPr>
        <w:ind w:left="3600" w:hanging="360"/>
      </w:pPr>
    </w:lvl>
    <w:lvl w:ilvl="5" w:tplc="63251484" w:tentative="1">
      <w:start w:val="1"/>
      <w:numFmt w:val="lowerRoman"/>
      <w:lvlText w:val="%6."/>
      <w:lvlJc w:val="right"/>
      <w:pPr>
        <w:ind w:left="4320" w:hanging="180"/>
      </w:pPr>
    </w:lvl>
    <w:lvl w:ilvl="6" w:tplc="63251484" w:tentative="1">
      <w:start w:val="1"/>
      <w:numFmt w:val="decimal"/>
      <w:lvlText w:val="%7."/>
      <w:lvlJc w:val="left"/>
      <w:pPr>
        <w:ind w:left="5040" w:hanging="360"/>
      </w:pPr>
    </w:lvl>
    <w:lvl w:ilvl="7" w:tplc="63251484" w:tentative="1">
      <w:start w:val="1"/>
      <w:numFmt w:val="lowerLetter"/>
      <w:lvlText w:val="%8."/>
      <w:lvlJc w:val="left"/>
      <w:pPr>
        <w:ind w:left="5760" w:hanging="360"/>
      </w:pPr>
    </w:lvl>
    <w:lvl w:ilvl="8" w:tplc="6325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6">
    <w:multiLevelType w:val="hybridMultilevel"/>
    <w:lvl w:ilvl="0" w:tplc="92638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026">
    <w:abstractNumId w:val="28026"/>
  </w:num>
  <w:num w:numId="28027">
    <w:abstractNumId w:val="280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5380668" Type="http://schemas.openxmlformats.org/officeDocument/2006/relationships/comments" Target="comments.xml"/><Relationship Id="rId102752231" Type="http://schemas.microsoft.com/office/2011/relationships/commentsExtended" Target="commentsExtended.xml"/><Relationship Id="rId45369311" Type="http://schemas.openxmlformats.org/officeDocument/2006/relationships/image" Target="media/imgrId45369311.jpg"/><Relationship Id="rId14606104003a7a136" Type="http://schemas.openxmlformats.org/officeDocument/2006/relationships/hyperlink" Target="https://iservice.lombardini.it/jsp/Template2/manuale.jsp?id=259&amp;parent=1136" TargetMode="External"/><Relationship Id="rId64576104003bd426e" Type="http://schemas.openxmlformats.org/officeDocument/2006/relationships/hyperlink" Target="https://iservice.lombardini.it/jsp/Template2/manuale.jsp?id=160&amp;parent=1000" TargetMode="External"/><Relationship Id="rId87106104003bd4548" Type="http://schemas.openxmlformats.org/officeDocument/2006/relationships/hyperlink" Target="https://iservice.lombardini.it/jsp/Template2/manuale.jsp?id=160&amp;parent=1000" TargetMode="External"/><Relationship Id="rId42516104003c0ad61" Type="http://schemas.openxmlformats.org/officeDocument/2006/relationships/hyperlink" Target="https://iservice.lombardini.it/jsp/Template2/manuale.jsp?id=160&amp;parent=1000" TargetMode="External"/><Relationship Id="rId78176104003c2eda6" Type="http://schemas.openxmlformats.org/officeDocument/2006/relationships/hyperlink" Target="https://iservice.lombardini.it/jsp/Template2/manuale.jsp?id=160&amp;parent=1000" TargetMode="External"/><Relationship Id="rId34726104003c43025" Type="http://schemas.openxmlformats.org/officeDocument/2006/relationships/hyperlink" Target="https://iservice.lombardini.it/jsp/Template2/manuale.jsp?id=154&amp;parent=1000" TargetMode="External"/><Relationship Id="rId95386104003d2cf22" Type="http://schemas.openxmlformats.org/officeDocument/2006/relationships/hyperlink" Target="https://iservice.lombardini.it/jsp/Template2/manuale.jsp?id=51&amp;parent=1000" TargetMode="External"/><Relationship Id="rId51986104003e2301f" Type="http://schemas.openxmlformats.org/officeDocument/2006/relationships/hyperlink" Target="https://iservice.lombardini.it/jsp/Template2/manuale.jsp?id=141&amp;parent=1000" TargetMode="External"/><Relationship Id="rId33666104003e71e1e" Type="http://schemas.openxmlformats.org/officeDocument/2006/relationships/hyperlink" Target="https://iservice.lombardini.it/jsp/Template2/manuale.jsp?id=167&amp;parent=1000" TargetMode="External"/><Relationship Id="rId53576104003a6a5a5" Type="http://schemas.openxmlformats.org/officeDocument/2006/relationships/image" Target="media/imgrId53576104003a6a5a5.jpg"/><Relationship Id="rId47756104003a798a6" Type="http://schemas.openxmlformats.org/officeDocument/2006/relationships/image" Target="media/imgrId47756104003a798a6.jpg"/><Relationship Id="rId25306104003a96f12" Type="http://schemas.openxmlformats.org/officeDocument/2006/relationships/image" Target="media/imgrId25306104003a96f12.jpg"/><Relationship Id="rId32486104003aad221" Type="http://schemas.openxmlformats.org/officeDocument/2006/relationships/image" Target="media/imgrId32486104003aad221.png"/><Relationship Id="rId20756104003abf9a2" Type="http://schemas.openxmlformats.org/officeDocument/2006/relationships/image" Target="media/imgrId20756104003abf9a2.png"/><Relationship Id="rId36716104003acfb46" Type="http://schemas.openxmlformats.org/officeDocument/2006/relationships/image" Target="media/imgrId36716104003acfb46.jpg"/><Relationship Id="rId89416104003af1240" Type="http://schemas.openxmlformats.org/officeDocument/2006/relationships/image" Target="media/imgrId89416104003af1240.jpg"/><Relationship Id="rId67516104003b18183" Type="http://schemas.openxmlformats.org/officeDocument/2006/relationships/image" Target="media/imgrId67516104003b18183.jpg"/><Relationship Id="rId10566104003b2bb14" Type="http://schemas.openxmlformats.org/officeDocument/2006/relationships/image" Target="media/imgrId10566104003b2bb14.jpg"/><Relationship Id="rId56956104003b4153e" Type="http://schemas.openxmlformats.org/officeDocument/2006/relationships/image" Target="media/imgrId56956104003b4153e.jpg"/><Relationship Id="rId25546104003b519b6" Type="http://schemas.openxmlformats.org/officeDocument/2006/relationships/image" Target="media/imgrId25546104003b519b6.jpg"/><Relationship Id="rId20586104003b6bf68" Type="http://schemas.openxmlformats.org/officeDocument/2006/relationships/image" Target="media/imgrId20586104003b6bf68.jpg"/><Relationship Id="rId55106104003b8068b" Type="http://schemas.openxmlformats.org/officeDocument/2006/relationships/image" Target="media/imgrId55106104003b8068b.jpg"/><Relationship Id="rId56406104003b9c287" Type="http://schemas.openxmlformats.org/officeDocument/2006/relationships/image" Target="media/imgrId56406104003b9c287.jpg"/><Relationship Id="rId84176104003bb0bb5" Type="http://schemas.openxmlformats.org/officeDocument/2006/relationships/image" Target="media/imgrId84176104003bb0bb5.jpg"/><Relationship Id="rId34806104003bbf77c" Type="http://schemas.openxmlformats.org/officeDocument/2006/relationships/image" Target="media/imgrId34806104003bbf77c.jpg"/><Relationship Id="rId23556104003bd2919" Type="http://schemas.openxmlformats.org/officeDocument/2006/relationships/image" Target="media/imgrId23556104003bd2919.jpg"/><Relationship Id="rId98476104003beb3da" Type="http://schemas.openxmlformats.org/officeDocument/2006/relationships/image" Target="media/imgrId98476104003beb3da.jpg"/><Relationship Id="rId10846104003c08153" Type="http://schemas.openxmlformats.org/officeDocument/2006/relationships/image" Target="media/imgrId10846104003c08153.jpg"/><Relationship Id="rId58956104003c1f68e" Type="http://schemas.openxmlformats.org/officeDocument/2006/relationships/image" Target="media/imgrId58956104003c1f68e.jpg"/><Relationship Id="rId60976104003c2df8e" Type="http://schemas.openxmlformats.org/officeDocument/2006/relationships/image" Target="media/imgrId60976104003c2df8e.jpg"/><Relationship Id="rId54596104003c41ec7" Type="http://schemas.openxmlformats.org/officeDocument/2006/relationships/image" Target="media/imgrId54596104003c41ec7.jpg"/><Relationship Id="rId37896104003c57d2f" Type="http://schemas.openxmlformats.org/officeDocument/2006/relationships/image" Target="media/imgrId37896104003c57d2f.jpg"/><Relationship Id="rId14506104003c661ec" Type="http://schemas.openxmlformats.org/officeDocument/2006/relationships/image" Target="media/imgrId14506104003c661ec.jpg"/><Relationship Id="rId63236104003c799db" Type="http://schemas.openxmlformats.org/officeDocument/2006/relationships/image" Target="media/imgrId63236104003c799db.jpg"/><Relationship Id="rId72686104003c90a8e" Type="http://schemas.openxmlformats.org/officeDocument/2006/relationships/image" Target="media/imgrId72686104003c90a8e.jpg"/><Relationship Id="rId36536104003ca047e" Type="http://schemas.openxmlformats.org/officeDocument/2006/relationships/image" Target="media/imgrId36536104003ca047e.jpg"/><Relationship Id="rId27636104003cb373c" Type="http://schemas.openxmlformats.org/officeDocument/2006/relationships/image" Target="media/imgrId27636104003cb373c.jpg"/><Relationship Id="rId11826104003cc18bf" Type="http://schemas.openxmlformats.org/officeDocument/2006/relationships/image" Target="media/imgrId11826104003cc18bf.jpg"/><Relationship Id="rId15146104003cd56c3" Type="http://schemas.openxmlformats.org/officeDocument/2006/relationships/image" Target="media/imgrId15146104003cd56c3.jpg"/><Relationship Id="rId94256104003ce6707" Type="http://schemas.openxmlformats.org/officeDocument/2006/relationships/image" Target="media/imgrId94256104003ce6707.jpg"/><Relationship Id="rId61086104003d03ddc" Type="http://schemas.openxmlformats.org/officeDocument/2006/relationships/image" Target="media/imgrId61086104003d03ddc.jpg"/><Relationship Id="rId23686104003d176ba" Type="http://schemas.openxmlformats.org/officeDocument/2006/relationships/image" Target="media/imgrId23686104003d176ba.jpg"/><Relationship Id="rId92826104003d2c5e6" Type="http://schemas.openxmlformats.org/officeDocument/2006/relationships/image" Target="media/imgrId92826104003d2c5e6.jpg"/><Relationship Id="rId19826104003d42f95" Type="http://schemas.openxmlformats.org/officeDocument/2006/relationships/image" Target="media/imgrId19826104003d42f95.jpg"/><Relationship Id="rId11426104003d54d93" Type="http://schemas.openxmlformats.org/officeDocument/2006/relationships/image" Target="media/imgrId11426104003d54d93.jpg"/><Relationship Id="rId86876104003d6c0db" Type="http://schemas.openxmlformats.org/officeDocument/2006/relationships/image" Target="media/imgrId86876104003d6c0db.jpg"/><Relationship Id="rId53766104003d8183e" Type="http://schemas.openxmlformats.org/officeDocument/2006/relationships/image" Target="media/imgrId53766104003d8183e.jpg"/><Relationship Id="rId53156104003d941ca" Type="http://schemas.openxmlformats.org/officeDocument/2006/relationships/image" Target="media/imgrId53156104003d941ca.jpg"/><Relationship Id="rId23086104003da9c05" Type="http://schemas.openxmlformats.org/officeDocument/2006/relationships/image" Target="media/imgrId23086104003da9c05.jpg"/><Relationship Id="rId28776104003db6ee9" Type="http://schemas.openxmlformats.org/officeDocument/2006/relationships/image" Target="media/imgrId28776104003db6ee9.jpg"/><Relationship Id="rId31786104003dd0f20" Type="http://schemas.openxmlformats.org/officeDocument/2006/relationships/image" Target="media/imgrId31786104003dd0f20.jpg"/><Relationship Id="rId65616104003de7d27" Type="http://schemas.openxmlformats.org/officeDocument/2006/relationships/image" Target="media/imgrId65616104003de7d27.png"/><Relationship Id="rId47446104003e08dbf" Type="http://schemas.openxmlformats.org/officeDocument/2006/relationships/image" Target="media/imgrId47446104003e08dbf.png"/><Relationship Id="rId81166104003e21bdc" Type="http://schemas.openxmlformats.org/officeDocument/2006/relationships/image" Target="media/imgrId81166104003e21bdc.png"/><Relationship Id="rId78546104003e39db1" Type="http://schemas.openxmlformats.org/officeDocument/2006/relationships/image" Target="media/imgrId78546104003e39db1.jpg"/><Relationship Id="rId83576104003e50c16" Type="http://schemas.openxmlformats.org/officeDocument/2006/relationships/image" Target="media/imgrId83576104003e50c16.jpg"/><Relationship Id="rId70616104003e638fa" Type="http://schemas.openxmlformats.org/officeDocument/2006/relationships/image" Target="media/imgrId70616104003e638fa.jpg"/><Relationship Id="rId48646104003e70751" Type="http://schemas.openxmlformats.org/officeDocument/2006/relationships/image" Target="media/imgrId48646104003e70751.jpg"/><Relationship Id="rId25756104003e85c43" Type="http://schemas.openxmlformats.org/officeDocument/2006/relationships/image" Target="media/imgrId25756104003e85c43.jpg"/><Relationship Id="rId14076104003e988a0" Type="http://schemas.openxmlformats.org/officeDocument/2006/relationships/image" Target="media/imgrId14076104003e988a0.jpg"/><Relationship Id="rId11746104003eb58be" Type="http://schemas.openxmlformats.org/officeDocument/2006/relationships/image" Target="media/imgrId11746104003eb58be.png"/><Relationship Id="rId70126104003ec9e66" Type="http://schemas.openxmlformats.org/officeDocument/2006/relationships/image" Target="media/imgrId70126104003ec9e6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69311" Type="http://schemas.openxmlformats.org/officeDocument/2006/relationships/image" Target="media/imgrId453693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69311" Type="http://schemas.openxmlformats.org/officeDocument/2006/relationships/image" Target="media/imgrId453693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69311" Type="http://schemas.openxmlformats.org/officeDocument/2006/relationships/image" Target="media/imgrId453693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69311" Type="http://schemas.openxmlformats.org/officeDocument/2006/relationships/image" Target="media/imgrId453693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69311" Type="http://schemas.openxmlformats.org/officeDocument/2006/relationships/image" Target="media/imgrId453693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69311" Type="http://schemas.openxmlformats.org/officeDocument/2006/relationships/image" Target="media/imgrId453693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