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89062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972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068549" w:name="ctxt"/>
    <w:bookmarkEnd w:id="880685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42268fb7faa4fd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28468fb7faa500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9668fb7faa502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85068fb7faa505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825968fb7faa509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23568fb7faa50e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8468fb7faa51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8168fb7faa512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3668fb7faa514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65568fb7faa515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8768fb7faa51a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4568fb7faa51e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95068fb7faa521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56068fb7faa526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88768fb7faa528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88968fb7faa52a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64268fb7faa52c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6468fb7faa530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83668fb7faa533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60568fb7faa537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53468fb7faa53c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76768fb7faa53f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32468fb7faa549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159368fb7faa54c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439526" name="name611068fb7faa5e0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25468fb7faa5e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460012" name="name173768fb7faa65cb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9168fb7faa65c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999268fb7faa665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57832" name="name531268fb7faa730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8fb7faa73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55968fb7faa73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9761" name="name689768fb7faa7c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8fb7faa7c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6861" name="name325168fb7faa85a3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31068fb7faa85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1189" name="name858268fb7faa8d76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3168fb7faa8d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90644" name="name224868fb7faa970d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52768fb7faa97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82852" name="name277768fb7faaa0cc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09368fb7faaa0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84576" name="name773368fb7faaa8ee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90268fb7faaa8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09064" name="name638868fb7faaad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468fb7faaad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60368fb7faaae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8046" name="name676668fb7faab695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1768fb7faab6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97039" name="name378368fb7faabea7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4768fb7faabe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143057" name="name868068fb7faac665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7268fb7faac6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8210" name="name171868fb7faacc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8fb7faacc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71668fb7faace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206635" name="name757568fb7faade3a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5968fb7faade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35768fb7faae0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7442023" name="name228568fb7faaef28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95768fb7faaef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54768fb7faaef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477974" name="name955468fb7fab06c1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5868fb7fab06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39368fb7fab07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76827" name="name161768fb7fab1758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2968fb7fab17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7889" name="name967168fb7fab20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168fb7fab20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139768fb7fab21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481368fb7fab21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32610" name="name650368fb7fab2954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2568fb7fab2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6697685" name="name791468fb7fab30ba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39268fb7fab30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0289" name="name808768fb7fab37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568fb7fab37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70868fb7fab37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5984" name="name995368fb7fab40ca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0868fb7fab40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8113" name="name232168fb7fab46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068fb7fab46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3456" name="name877068fb7fab5064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71368fb7fab50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7850" name="name717868fb7fab56ba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58868fb7fab56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18511" name="name420868fb7fab5f9b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16868fb7fab5f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60270" name="name972268fb7fab65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8fb7fab65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4088960" name="name557668fb7fab6e05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60868fb7fab6e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0709" name="name599668fb7fab74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8fb7fab74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82668fb7fab75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7929" name="name367768fb7fab7a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8fb7fab7a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18612" name="name723268fb7fab859e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3968fb7fab85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11250" name="name463968fb7fab8bb5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09468fb7fab8b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94991" name="name605368fb7fab948a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6068fb7fab94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3468fb7fab94f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7897" name="name912168fb7fab9a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8fb7fab9a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531" name="name769068fb7faba3c1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16868fb7faba3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2561" name="name401468fb7fabaf25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89168fb7fabaf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1126" name="name935768fb7fabb5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568fb7fabb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0384" name="name179968fb7fabbebd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3268fb7fabbe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7846" name="name987768fb7fabc66b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39468fb7fabc6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8391" name="name789968fb7fabcb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868fb7fabcb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88928" name="name299168fb7fabd553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82768fb7fabd5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237986" name="name971368fb7fabdc82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7068fb7fabd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8745" name="name883368fb7fabe8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668fb7fabe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33847" name="name883568fb7fabf40e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4868fb7fabf4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59345" name="name814468fb7fac0a1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1868fb7fac0a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725" name="name235568fb7fac1493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86468fb7fac14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12866" name="name885268fb7fac19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668fb7fac19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175963" name="name663568fb7fac22b1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36068fb7fac22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562" name="name944568fb7fac282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6768fb7fac28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52468fb7fac28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765468fb7fac29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469068fb7fac29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07868fb7fac2a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4636" name="name910868fb7fac3154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93368fb7fac31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59082" name="name656268fb7fac3b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8fb7fac3b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46380" name="name283468fb7fac42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8fb7fac42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05719" name="name796768fb7fac4c13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3568fb7fac4c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272131" name="name124068fb7fac53ef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87768fb7fac53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36214" name="name281368fb7fac5ba3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5968fb7fac5b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5414" name="name712668fb7fac6341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1068fb7fac63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2803" name="name722668fb7fac68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468fb7fac68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39768fb7fac6c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65824" name="name836468fb7fac72e9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85068fb7fac72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05768" name="name993168fb7fac79ec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07868fb7fac79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9039" name="name894468fb7fac81b1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95068fb7fac81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9869" name="name660968fb7fac87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8fb7fac87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69868fb7fac87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55468fb7fac88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25200" name="name442168fb7fac90a7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60368fb7fac9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15343" name="name342168fb7fac96d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3868fb7fac96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197255" name="name634568fb7fac9fec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3868fb7fac9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94668fb7faca1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5114" name="name414668fb7faca780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03968fb7faca7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67839" name="name120168fb7facaf07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89368fb7facaf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838068fb7facaf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71868fb7facb0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01568fb7facb1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65768fb7facb1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14368fb7facb2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95668fb7facb2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94402" name="name927768fb7facbacc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5468fb7facba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667015" name="name627168fb7facc0f0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4868fb7facc0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993852" name="name486168fb7facca57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8068fb7facc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06168fb7faccb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354640" name="name770768fb7facd924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23568fb7facd9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96781" name="name590268fb7face428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7768fb7face42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75196" name="name936268fb7faceff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1568fb7faceff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46019" name="name233468fb7fad06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868fb7fad06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46426" name="name193768fb7fad0eaa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9168fb7fad0e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74932" name="name143168fb7fad16a5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4668fb7fad16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786674" name="name878768fb7fad1e9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3268fb7fad1e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5240" name="name500368fb7fad24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8fb7fad24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656248" name="name450268fb7fad2c55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2668fb7fad2c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73523" name="name234368fb7fad33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8fb7fad3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21595677" name="name651068fb7fad3f3b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3068fb7fad3f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4043618" name="name658868fb7fad4b37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00568fb7fad4b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77496" name="name952368fb7fad51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968fb7fad51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59896" name="name498268fb7fad5bca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2068fb7fad5b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587595" name="name628468fb7fad634a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51068fb7fad63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3168" name="name330368fb7fad68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768fb7fad68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257033" name="name139368fb7fad724f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98368fb7fad72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900005" name="name117768fb7fad784e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7668fb7fad78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95149" name="name323168fb7fad7f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8fb7fad7f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39960" name="name400068fb7fad897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6968fb7fad89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09957" name="name152068fb7fad90bc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5668fb7fad90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231456" name="name300868fb7fad97b2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9768fb7fad9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80864" name="name267168fb7fad9fa6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59668fb7fad9f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4780" name="name574768fb7fada5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8fb7fada5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0768fb7fada6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6168fb7fada6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709968fb7fada7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283468fb7fada7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423202" name="name965768fb7fadaf7c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38368fb7fadaf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644409" name="name176668fb7fadb69a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3168fb7fadb6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5052" name="name792268fb7fade894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1968fb7fade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18" name="name689968fb7fadee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8fb7fadee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496968fb7fadef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82568fb7fadf0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81315" name="name966168fb7fae042c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04768fb7fae0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08931" name="name228768fb7fae0dcd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5368fb7fae0d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45160" name="name524468fb7fae16d4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30368fb7fae16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0297" name="name368268fb7fae1e40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02068fb7fae1e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68923" name="name296268fb7fae24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8fb7fae24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281368fb7fae24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421668fb7fae2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96205" name="name935468fb7fae2dca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07168fb7fae2d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8436" name="name190768fb7fae33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8fb7fae33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2436" name="name918668fb7fae3b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968fb7fae3b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4747" name="name876968fb7fae42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8fb7fae42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76622" name="name355968fb7fae4a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468fb7fae4a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55728" name="name879468fb7fae53d8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4468fb7fae53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0854" name="name824468fb7fae5b7b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52668fb7fae5b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46033" name="name186568fb7fae6329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06968fb7fae63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5676" name="name664768fb7fae6b0e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94068fb7fae6b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8008" name="name780568fb7fae7303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2868fb7fae73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01038" name="name800568fb7fae77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968fb7fae77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265268fb7fae77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987183" name="name213668fb7fae81ba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5868fb7fae81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2391" name="name298968fb7fae88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8fb7fae88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10668fb7fae89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9668fb7fae8a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3368fb7fae8b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69641" name="name154068fb7fae924b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64668fb7fae92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8961" name="name837868fb7fae98ac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2568fb7fae98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2929" name="name280068fb7fae9e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8fb7fae9e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36368fb7faea0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36164" name="name637168fb7faea830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69968fb7faea8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7354" name="name949968fb7faeb009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30468fb7faeb0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23149" name="name309068fb7faeb9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968fb7faeb9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69341" name="name383268fb7faec2d8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99768fb7faec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4107" name="name851068fb7faed1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468fb7faed1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08615" name="name260668fb7faee24d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11168fb7faee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49021" name="name176268fb7faef1d2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85668fb7faef1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6183" name="name423868fb7faf05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8fb7faf05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4820" name="name600568fb7faf12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168fb7faf12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9172911" name="name888268fb7faf1b7b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6368fb7faf1b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01968fb7faf1c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7240" name="name660368fb7faf25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8fb7faf25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32076" name="name817968fb7faf2e35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58168fb7faf2e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324968fb7faf2e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233468fb7faf30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555359" name="name788468fb7faf38c6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90568fb7faf38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472745" name="name307368fb7faf3fb7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47868fb7faf3f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4897" name="name545968fb7faf46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8fb7faf46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239668fb7faf47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0587" name="name840968fb7faf5461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20168fb7faf54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0908" name="name949068fb7faf663e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84268fb7faf66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63320" name="name594168fb7faf6eeb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61268fb7faf6e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26052" name="name312268fb7faf74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8fb7faf74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6068fb7faf75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3426" name="name327568fb7faf7dc4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28368fb7faf7d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08779" name="name988668fb7faf83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8fb7faf83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8061" name="name651468fb7faf8d96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76168fb7faf8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577868fb7faf8e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765968fb7faf90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38946" name="name110568fb7faf988a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3868fb7faf98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7048" name="name575268fb7faf9e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8fb7faf9e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169168" name="name676868fb7fafa7f9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0968fb7fafa7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9091" name="name911068fb7fafad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8fb7fafad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523907" name="name402068fb7fafb70a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8668fb7fafb7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055338" name="name840468fb7fafe5bf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34068fb7fafe5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2068fb7fafe6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4043" name="name148268fb7faff096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71768fb7faff0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8911" name="name302768fb7fb001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568fb7fb00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307068fb7fb001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79689" name="name929068fb7fb006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868fb7fb00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932068fb7fb007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2784" name="name449868fb7fb00d1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8fb7fb00d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6867" name="name364268fb7fb015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8fb7fb015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71690" name="name221468fb7fb0222b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41568fb7fb02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4440" name="name900468fb7fb02a2b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2668fb7fb02a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9739" name="name584268fb7fb031ef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92268fb7fb031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148" name="name703968fb7fb0394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00168fb7fb039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0768fb7fb03a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4588" name="name411068fb7fb044a7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03368fb7fb044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0876" name="name322468fb7fb04c0d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2568fb7fb04c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4391" name="name737568fb7fb05396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47768fb7fb05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5668fb7fb055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45349" name="name964968fb7fb0605f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02768fb7fb060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80728" name="name581468fb7fb073eb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24768fb7fb07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6068fb7fb076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6068fb7fb077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6478" name="name279768fb7fb07fc8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01068fb7fb07f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77605" name="name394368fb7fb091ea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34068fb7fb091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8413" name="name182168fb7fb09ca8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42168fb7fb09c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91905" name="name594668fb7fb0d2ae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16968fb7fb0d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2778" name="name868268fb7fb0dc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8fb7fb0dc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02930" name="name960468fb7fb0e59e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33268fb7fb0e5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49145" name="name460068fb7fb0ed80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74168fb7fb0e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8763" name="name133768fb7fb100ea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33468fb7fb100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63149" name="name337868fb7fb106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8fb7fb106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485168fb7fb107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0680" name="name664268fb7fb10fb9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59268fb7fb10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268fb7fb111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274000" name="name847468fb7fb11802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2268fb7fb118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9391" name="name850768fb7fb120cc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76268fb7fb12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89149" name="name767168fb7fb12ade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12568fb7fb12a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50967" name="name241268fb7fb1365a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9868fb7fb13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3892" name="name395368fb7fb141ec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0168fb7fb14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64015" name="name340568fb7fb147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868fb7fb147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98585" name="name407068fb7fb15119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65168fb7fb151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83392" name="name375068fb7fb15c8b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2568fb7fb15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26755" name="name905568fb7fb16408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37668fb7fb164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71568fb7fb165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96194" name="name908668fb7fb16c2b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2268fb7fb16c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1068fb7fb16d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300147" name="name187268fb7fb1806a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90868fb7fb180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14368fb7fb181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55468fb7fb183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239017" name="name484668fb7fb1a4f0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55768fb7fb1a4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29">
    <w:multiLevelType w:val="hybridMultilevel"/>
    <w:lvl w:ilvl="0" w:tplc="90283385">
      <w:start w:val="1"/>
      <w:numFmt w:val="decimal"/>
      <w:lvlText w:val="%1."/>
      <w:lvlJc w:val="left"/>
      <w:pPr>
        <w:ind w:left="720" w:hanging="360"/>
      </w:pPr>
    </w:lvl>
    <w:lvl w:ilvl="1" w:tplc="90283385" w:tentative="1">
      <w:start w:val="1"/>
      <w:numFmt w:val="lowerLetter"/>
      <w:lvlText w:val="%2."/>
      <w:lvlJc w:val="left"/>
      <w:pPr>
        <w:ind w:left="1440" w:hanging="360"/>
      </w:pPr>
    </w:lvl>
    <w:lvl w:ilvl="2" w:tplc="90283385" w:tentative="1">
      <w:start w:val="1"/>
      <w:numFmt w:val="lowerRoman"/>
      <w:lvlText w:val="%3."/>
      <w:lvlJc w:val="right"/>
      <w:pPr>
        <w:ind w:left="2160" w:hanging="180"/>
      </w:pPr>
    </w:lvl>
    <w:lvl w:ilvl="3" w:tplc="90283385" w:tentative="1">
      <w:start w:val="1"/>
      <w:numFmt w:val="decimal"/>
      <w:lvlText w:val="%4."/>
      <w:lvlJc w:val="left"/>
      <w:pPr>
        <w:ind w:left="2880" w:hanging="360"/>
      </w:pPr>
    </w:lvl>
    <w:lvl w:ilvl="4" w:tplc="90283385" w:tentative="1">
      <w:start w:val="1"/>
      <w:numFmt w:val="lowerLetter"/>
      <w:lvlText w:val="%5."/>
      <w:lvlJc w:val="left"/>
      <w:pPr>
        <w:ind w:left="3600" w:hanging="360"/>
      </w:pPr>
    </w:lvl>
    <w:lvl w:ilvl="5" w:tplc="90283385" w:tentative="1">
      <w:start w:val="1"/>
      <w:numFmt w:val="lowerRoman"/>
      <w:lvlText w:val="%6."/>
      <w:lvlJc w:val="right"/>
      <w:pPr>
        <w:ind w:left="4320" w:hanging="180"/>
      </w:pPr>
    </w:lvl>
    <w:lvl w:ilvl="6" w:tplc="90283385" w:tentative="1">
      <w:start w:val="1"/>
      <w:numFmt w:val="decimal"/>
      <w:lvlText w:val="%7."/>
      <w:lvlJc w:val="left"/>
      <w:pPr>
        <w:ind w:left="5040" w:hanging="360"/>
      </w:pPr>
    </w:lvl>
    <w:lvl w:ilvl="7" w:tplc="90283385" w:tentative="1">
      <w:start w:val="1"/>
      <w:numFmt w:val="lowerLetter"/>
      <w:lvlText w:val="%8."/>
      <w:lvlJc w:val="left"/>
      <w:pPr>
        <w:ind w:left="5760" w:hanging="360"/>
      </w:pPr>
    </w:lvl>
    <w:lvl w:ilvl="8" w:tplc="9028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">
    <w:multiLevelType w:val="hybridMultilevel"/>
    <w:lvl w:ilvl="0" w:tplc="39348816">
      <w:start w:val="1"/>
      <w:numFmt w:val="decimal"/>
      <w:lvlText w:val="%1."/>
      <w:lvlJc w:val="left"/>
      <w:pPr>
        <w:ind w:left="720" w:hanging="360"/>
      </w:pPr>
    </w:lvl>
    <w:lvl w:ilvl="1" w:tplc="39348816" w:tentative="1">
      <w:start w:val="1"/>
      <w:numFmt w:val="lowerLetter"/>
      <w:lvlText w:val="%2."/>
      <w:lvlJc w:val="left"/>
      <w:pPr>
        <w:ind w:left="1440" w:hanging="360"/>
      </w:pPr>
    </w:lvl>
    <w:lvl w:ilvl="2" w:tplc="39348816" w:tentative="1">
      <w:start w:val="1"/>
      <w:numFmt w:val="lowerRoman"/>
      <w:lvlText w:val="%3."/>
      <w:lvlJc w:val="right"/>
      <w:pPr>
        <w:ind w:left="2160" w:hanging="180"/>
      </w:pPr>
    </w:lvl>
    <w:lvl w:ilvl="3" w:tplc="39348816" w:tentative="1">
      <w:start w:val="1"/>
      <w:numFmt w:val="decimal"/>
      <w:lvlText w:val="%4."/>
      <w:lvlJc w:val="left"/>
      <w:pPr>
        <w:ind w:left="2880" w:hanging="360"/>
      </w:pPr>
    </w:lvl>
    <w:lvl w:ilvl="4" w:tplc="39348816" w:tentative="1">
      <w:start w:val="1"/>
      <w:numFmt w:val="lowerLetter"/>
      <w:lvlText w:val="%5."/>
      <w:lvlJc w:val="left"/>
      <w:pPr>
        <w:ind w:left="3600" w:hanging="360"/>
      </w:pPr>
    </w:lvl>
    <w:lvl w:ilvl="5" w:tplc="39348816" w:tentative="1">
      <w:start w:val="1"/>
      <w:numFmt w:val="lowerRoman"/>
      <w:lvlText w:val="%6."/>
      <w:lvlJc w:val="right"/>
      <w:pPr>
        <w:ind w:left="4320" w:hanging="180"/>
      </w:pPr>
    </w:lvl>
    <w:lvl w:ilvl="6" w:tplc="39348816" w:tentative="1">
      <w:start w:val="1"/>
      <w:numFmt w:val="decimal"/>
      <w:lvlText w:val="%7."/>
      <w:lvlJc w:val="left"/>
      <w:pPr>
        <w:ind w:left="5040" w:hanging="360"/>
      </w:pPr>
    </w:lvl>
    <w:lvl w:ilvl="7" w:tplc="39348816" w:tentative="1">
      <w:start w:val="1"/>
      <w:numFmt w:val="lowerLetter"/>
      <w:lvlText w:val="%8."/>
      <w:lvlJc w:val="left"/>
      <w:pPr>
        <w:ind w:left="5760" w:hanging="360"/>
      </w:pPr>
    </w:lvl>
    <w:lvl w:ilvl="8" w:tplc="3934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">
    <w:multiLevelType w:val="hybridMultilevel"/>
    <w:lvl w:ilvl="0" w:tplc="90243894">
      <w:start w:val="1"/>
      <w:numFmt w:val="decimal"/>
      <w:lvlText w:val="%1."/>
      <w:lvlJc w:val="left"/>
      <w:pPr>
        <w:ind w:left="720" w:hanging="360"/>
      </w:pPr>
    </w:lvl>
    <w:lvl w:ilvl="1" w:tplc="90243894" w:tentative="1">
      <w:start w:val="1"/>
      <w:numFmt w:val="lowerLetter"/>
      <w:lvlText w:val="%2."/>
      <w:lvlJc w:val="left"/>
      <w:pPr>
        <w:ind w:left="1440" w:hanging="360"/>
      </w:pPr>
    </w:lvl>
    <w:lvl w:ilvl="2" w:tplc="90243894" w:tentative="1">
      <w:start w:val="1"/>
      <w:numFmt w:val="lowerRoman"/>
      <w:lvlText w:val="%3."/>
      <w:lvlJc w:val="right"/>
      <w:pPr>
        <w:ind w:left="2160" w:hanging="180"/>
      </w:pPr>
    </w:lvl>
    <w:lvl w:ilvl="3" w:tplc="90243894" w:tentative="1">
      <w:start w:val="1"/>
      <w:numFmt w:val="decimal"/>
      <w:lvlText w:val="%4."/>
      <w:lvlJc w:val="left"/>
      <w:pPr>
        <w:ind w:left="2880" w:hanging="360"/>
      </w:pPr>
    </w:lvl>
    <w:lvl w:ilvl="4" w:tplc="90243894" w:tentative="1">
      <w:start w:val="1"/>
      <w:numFmt w:val="lowerLetter"/>
      <w:lvlText w:val="%5."/>
      <w:lvlJc w:val="left"/>
      <w:pPr>
        <w:ind w:left="3600" w:hanging="360"/>
      </w:pPr>
    </w:lvl>
    <w:lvl w:ilvl="5" w:tplc="90243894" w:tentative="1">
      <w:start w:val="1"/>
      <w:numFmt w:val="lowerRoman"/>
      <w:lvlText w:val="%6."/>
      <w:lvlJc w:val="right"/>
      <w:pPr>
        <w:ind w:left="4320" w:hanging="180"/>
      </w:pPr>
    </w:lvl>
    <w:lvl w:ilvl="6" w:tplc="90243894" w:tentative="1">
      <w:start w:val="1"/>
      <w:numFmt w:val="decimal"/>
      <w:lvlText w:val="%7."/>
      <w:lvlJc w:val="left"/>
      <w:pPr>
        <w:ind w:left="5040" w:hanging="360"/>
      </w:pPr>
    </w:lvl>
    <w:lvl w:ilvl="7" w:tplc="90243894" w:tentative="1">
      <w:start w:val="1"/>
      <w:numFmt w:val="lowerLetter"/>
      <w:lvlText w:val="%8."/>
      <w:lvlJc w:val="left"/>
      <w:pPr>
        <w:ind w:left="5760" w:hanging="360"/>
      </w:pPr>
    </w:lvl>
    <w:lvl w:ilvl="8" w:tplc="9024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">
    <w:multiLevelType w:val="hybridMultilevel"/>
    <w:lvl w:ilvl="0" w:tplc="48459293">
      <w:start w:val="1"/>
      <w:numFmt w:val="decimal"/>
      <w:lvlText w:val="%1."/>
      <w:lvlJc w:val="left"/>
      <w:pPr>
        <w:ind w:left="720" w:hanging="360"/>
      </w:pPr>
    </w:lvl>
    <w:lvl w:ilvl="1" w:tplc="48459293" w:tentative="1">
      <w:start w:val="1"/>
      <w:numFmt w:val="lowerLetter"/>
      <w:lvlText w:val="%2."/>
      <w:lvlJc w:val="left"/>
      <w:pPr>
        <w:ind w:left="1440" w:hanging="360"/>
      </w:pPr>
    </w:lvl>
    <w:lvl w:ilvl="2" w:tplc="48459293" w:tentative="1">
      <w:start w:val="1"/>
      <w:numFmt w:val="lowerRoman"/>
      <w:lvlText w:val="%3."/>
      <w:lvlJc w:val="right"/>
      <w:pPr>
        <w:ind w:left="2160" w:hanging="180"/>
      </w:pPr>
    </w:lvl>
    <w:lvl w:ilvl="3" w:tplc="48459293" w:tentative="1">
      <w:start w:val="1"/>
      <w:numFmt w:val="decimal"/>
      <w:lvlText w:val="%4."/>
      <w:lvlJc w:val="left"/>
      <w:pPr>
        <w:ind w:left="2880" w:hanging="360"/>
      </w:pPr>
    </w:lvl>
    <w:lvl w:ilvl="4" w:tplc="48459293" w:tentative="1">
      <w:start w:val="1"/>
      <w:numFmt w:val="lowerLetter"/>
      <w:lvlText w:val="%5."/>
      <w:lvlJc w:val="left"/>
      <w:pPr>
        <w:ind w:left="3600" w:hanging="360"/>
      </w:pPr>
    </w:lvl>
    <w:lvl w:ilvl="5" w:tplc="48459293" w:tentative="1">
      <w:start w:val="1"/>
      <w:numFmt w:val="lowerRoman"/>
      <w:lvlText w:val="%6."/>
      <w:lvlJc w:val="right"/>
      <w:pPr>
        <w:ind w:left="4320" w:hanging="180"/>
      </w:pPr>
    </w:lvl>
    <w:lvl w:ilvl="6" w:tplc="48459293" w:tentative="1">
      <w:start w:val="1"/>
      <w:numFmt w:val="decimal"/>
      <w:lvlText w:val="%7."/>
      <w:lvlJc w:val="left"/>
      <w:pPr>
        <w:ind w:left="5040" w:hanging="360"/>
      </w:pPr>
    </w:lvl>
    <w:lvl w:ilvl="7" w:tplc="48459293" w:tentative="1">
      <w:start w:val="1"/>
      <w:numFmt w:val="lowerLetter"/>
      <w:lvlText w:val="%8."/>
      <w:lvlJc w:val="left"/>
      <w:pPr>
        <w:ind w:left="5760" w:hanging="360"/>
      </w:pPr>
    </w:lvl>
    <w:lvl w:ilvl="8" w:tplc="4845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">
    <w:multiLevelType w:val="hybridMultilevel"/>
    <w:lvl w:ilvl="0" w:tplc="43439876">
      <w:start w:val="1"/>
      <w:numFmt w:val="decimal"/>
      <w:lvlText w:val="%1."/>
      <w:lvlJc w:val="left"/>
      <w:pPr>
        <w:ind w:left="720" w:hanging="360"/>
      </w:pPr>
    </w:lvl>
    <w:lvl w:ilvl="1" w:tplc="43439876" w:tentative="1">
      <w:start w:val="1"/>
      <w:numFmt w:val="lowerLetter"/>
      <w:lvlText w:val="%2."/>
      <w:lvlJc w:val="left"/>
      <w:pPr>
        <w:ind w:left="1440" w:hanging="360"/>
      </w:pPr>
    </w:lvl>
    <w:lvl w:ilvl="2" w:tplc="43439876" w:tentative="1">
      <w:start w:val="1"/>
      <w:numFmt w:val="lowerRoman"/>
      <w:lvlText w:val="%3."/>
      <w:lvlJc w:val="right"/>
      <w:pPr>
        <w:ind w:left="2160" w:hanging="180"/>
      </w:pPr>
    </w:lvl>
    <w:lvl w:ilvl="3" w:tplc="43439876" w:tentative="1">
      <w:start w:val="1"/>
      <w:numFmt w:val="decimal"/>
      <w:lvlText w:val="%4."/>
      <w:lvlJc w:val="left"/>
      <w:pPr>
        <w:ind w:left="2880" w:hanging="360"/>
      </w:pPr>
    </w:lvl>
    <w:lvl w:ilvl="4" w:tplc="43439876" w:tentative="1">
      <w:start w:val="1"/>
      <w:numFmt w:val="lowerLetter"/>
      <w:lvlText w:val="%5."/>
      <w:lvlJc w:val="left"/>
      <w:pPr>
        <w:ind w:left="3600" w:hanging="360"/>
      </w:pPr>
    </w:lvl>
    <w:lvl w:ilvl="5" w:tplc="43439876" w:tentative="1">
      <w:start w:val="1"/>
      <w:numFmt w:val="lowerRoman"/>
      <w:lvlText w:val="%6."/>
      <w:lvlJc w:val="right"/>
      <w:pPr>
        <w:ind w:left="4320" w:hanging="180"/>
      </w:pPr>
    </w:lvl>
    <w:lvl w:ilvl="6" w:tplc="43439876" w:tentative="1">
      <w:start w:val="1"/>
      <w:numFmt w:val="decimal"/>
      <w:lvlText w:val="%7."/>
      <w:lvlJc w:val="left"/>
      <w:pPr>
        <w:ind w:left="5040" w:hanging="360"/>
      </w:pPr>
    </w:lvl>
    <w:lvl w:ilvl="7" w:tplc="43439876" w:tentative="1">
      <w:start w:val="1"/>
      <w:numFmt w:val="lowerLetter"/>
      <w:lvlText w:val="%8."/>
      <w:lvlJc w:val="left"/>
      <w:pPr>
        <w:ind w:left="5760" w:hanging="360"/>
      </w:pPr>
    </w:lvl>
    <w:lvl w:ilvl="8" w:tplc="4343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">
    <w:multiLevelType w:val="hybridMultilevel"/>
    <w:lvl w:ilvl="0" w:tplc="74710911">
      <w:start w:val="1"/>
      <w:numFmt w:val="decimal"/>
      <w:lvlText w:val="%1."/>
      <w:lvlJc w:val="left"/>
      <w:pPr>
        <w:ind w:left="720" w:hanging="360"/>
      </w:pPr>
    </w:lvl>
    <w:lvl w:ilvl="1" w:tplc="74710911" w:tentative="1">
      <w:start w:val="1"/>
      <w:numFmt w:val="lowerLetter"/>
      <w:lvlText w:val="%2."/>
      <w:lvlJc w:val="left"/>
      <w:pPr>
        <w:ind w:left="1440" w:hanging="360"/>
      </w:pPr>
    </w:lvl>
    <w:lvl w:ilvl="2" w:tplc="74710911" w:tentative="1">
      <w:start w:val="1"/>
      <w:numFmt w:val="lowerRoman"/>
      <w:lvlText w:val="%3."/>
      <w:lvlJc w:val="right"/>
      <w:pPr>
        <w:ind w:left="2160" w:hanging="180"/>
      </w:pPr>
    </w:lvl>
    <w:lvl w:ilvl="3" w:tplc="74710911" w:tentative="1">
      <w:start w:val="1"/>
      <w:numFmt w:val="decimal"/>
      <w:lvlText w:val="%4."/>
      <w:lvlJc w:val="left"/>
      <w:pPr>
        <w:ind w:left="2880" w:hanging="360"/>
      </w:pPr>
    </w:lvl>
    <w:lvl w:ilvl="4" w:tplc="74710911" w:tentative="1">
      <w:start w:val="1"/>
      <w:numFmt w:val="lowerLetter"/>
      <w:lvlText w:val="%5."/>
      <w:lvlJc w:val="left"/>
      <w:pPr>
        <w:ind w:left="3600" w:hanging="360"/>
      </w:pPr>
    </w:lvl>
    <w:lvl w:ilvl="5" w:tplc="74710911" w:tentative="1">
      <w:start w:val="1"/>
      <w:numFmt w:val="lowerRoman"/>
      <w:lvlText w:val="%6."/>
      <w:lvlJc w:val="right"/>
      <w:pPr>
        <w:ind w:left="4320" w:hanging="180"/>
      </w:pPr>
    </w:lvl>
    <w:lvl w:ilvl="6" w:tplc="74710911" w:tentative="1">
      <w:start w:val="1"/>
      <w:numFmt w:val="decimal"/>
      <w:lvlText w:val="%7."/>
      <w:lvlJc w:val="left"/>
      <w:pPr>
        <w:ind w:left="5040" w:hanging="360"/>
      </w:pPr>
    </w:lvl>
    <w:lvl w:ilvl="7" w:tplc="74710911" w:tentative="1">
      <w:start w:val="1"/>
      <w:numFmt w:val="lowerLetter"/>
      <w:lvlText w:val="%8."/>
      <w:lvlJc w:val="left"/>
      <w:pPr>
        <w:ind w:left="5760" w:hanging="360"/>
      </w:pPr>
    </w:lvl>
    <w:lvl w:ilvl="8" w:tplc="7471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">
    <w:multiLevelType w:val="hybridMultilevel"/>
    <w:lvl w:ilvl="0" w:tplc="20591618">
      <w:start w:val="1"/>
      <w:numFmt w:val="decimal"/>
      <w:lvlText w:val="%1."/>
      <w:lvlJc w:val="left"/>
      <w:pPr>
        <w:ind w:left="720" w:hanging="360"/>
      </w:pPr>
    </w:lvl>
    <w:lvl w:ilvl="1" w:tplc="20591618" w:tentative="1">
      <w:start w:val="1"/>
      <w:numFmt w:val="lowerLetter"/>
      <w:lvlText w:val="%2."/>
      <w:lvlJc w:val="left"/>
      <w:pPr>
        <w:ind w:left="1440" w:hanging="360"/>
      </w:pPr>
    </w:lvl>
    <w:lvl w:ilvl="2" w:tplc="20591618" w:tentative="1">
      <w:start w:val="1"/>
      <w:numFmt w:val="lowerRoman"/>
      <w:lvlText w:val="%3."/>
      <w:lvlJc w:val="right"/>
      <w:pPr>
        <w:ind w:left="2160" w:hanging="180"/>
      </w:pPr>
    </w:lvl>
    <w:lvl w:ilvl="3" w:tplc="20591618" w:tentative="1">
      <w:start w:val="1"/>
      <w:numFmt w:val="decimal"/>
      <w:lvlText w:val="%4."/>
      <w:lvlJc w:val="left"/>
      <w:pPr>
        <w:ind w:left="2880" w:hanging="360"/>
      </w:pPr>
    </w:lvl>
    <w:lvl w:ilvl="4" w:tplc="20591618" w:tentative="1">
      <w:start w:val="1"/>
      <w:numFmt w:val="lowerLetter"/>
      <w:lvlText w:val="%5."/>
      <w:lvlJc w:val="left"/>
      <w:pPr>
        <w:ind w:left="3600" w:hanging="360"/>
      </w:pPr>
    </w:lvl>
    <w:lvl w:ilvl="5" w:tplc="20591618" w:tentative="1">
      <w:start w:val="1"/>
      <w:numFmt w:val="lowerRoman"/>
      <w:lvlText w:val="%6."/>
      <w:lvlJc w:val="right"/>
      <w:pPr>
        <w:ind w:left="4320" w:hanging="180"/>
      </w:pPr>
    </w:lvl>
    <w:lvl w:ilvl="6" w:tplc="20591618" w:tentative="1">
      <w:start w:val="1"/>
      <w:numFmt w:val="decimal"/>
      <w:lvlText w:val="%7."/>
      <w:lvlJc w:val="left"/>
      <w:pPr>
        <w:ind w:left="5040" w:hanging="360"/>
      </w:pPr>
    </w:lvl>
    <w:lvl w:ilvl="7" w:tplc="20591618" w:tentative="1">
      <w:start w:val="1"/>
      <w:numFmt w:val="lowerLetter"/>
      <w:lvlText w:val="%8."/>
      <w:lvlJc w:val="left"/>
      <w:pPr>
        <w:ind w:left="5760" w:hanging="360"/>
      </w:pPr>
    </w:lvl>
    <w:lvl w:ilvl="8" w:tplc="2059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">
    <w:multiLevelType w:val="hybridMultilevel"/>
    <w:lvl w:ilvl="0" w:tplc="34868499">
      <w:start w:val="1"/>
      <w:numFmt w:val="decimal"/>
      <w:lvlText w:val="%1."/>
      <w:lvlJc w:val="left"/>
      <w:pPr>
        <w:ind w:left="720" w:hanging="360"/>
      </w:pPr>
    </w:lvl>
    <w:lvl w:ilvl="1" w:tplc="34868499" w:tentative="1">
      <w:start w:val="1"/>
      <w:numFmt w:val="lowerLetter"/>
      <w:lvlText w:val="%2."/>
      <w:lvlJc w:val="left"/>
      <w:pPr>
        <w:ind w:left="1440" w:hanging="360"/>
      </w:pPr>
    </w:lvl>
    <w:lvl w:ilvl="2" w:tplc="34868499" w:tentative="1">
      <w:start w:val="1"/>
      <w:numFmt w:val="lowerRoman"/>
      <w:lvlText w:val="%3."/>
      <w:lvlJc w:val="right"/>
      <w:pPr>
        <w:ind w:left="2160" w:hanging="180"/>
      </w:pPr>
    </w:lvl>
    <w:lvl w:ilvl="3" w:tplc="34868499" w:tentative="1">
      <w:start w:val="1"/>
      <w:numFmt w:val="decimal"/>
      <w:lvlText w:val="%4."/>
      <w:lvlJc w:val="left"/>
      <w:pPr>
        <w:ind w:left="2880" w:hanging="360"/>
      </w:pPr>
    </w:lvl>
    <w:lvl w:ilvl="4" w:tplc="34868499" w:tentative="1">
      <w:start w:val="1"/>
      <w:numFmt w:val="lowerLetter"/>
      <w:lvlText w:val="%5."/>
      <w:lvlJc w:val="left"/>
      <w:pPr>
        <w:ind w:left="3600" w:hanging="360"/>
      </w:pPr>
    </w:lvl>
    <w:lvl w:ilvl="5" w:tplc="34868499" w:tentative="1">
      <w:start w:val="1"/>
      <w:numFmt w:val="lowerRoman"/>
      <w:lvlText w:val="%6."/>
      <w:lvlJc w:val="right"/>
      <w:pPr>
        <w:ind w:left="4320" w:hanging="180"/>
      </w:pPr>
    </w:lvl>
    <w:lvl w:ilvl="6" w:tplc="34868499" w:tentative="1">
      <w:start w:val="1"/>
      <w:numFmt w:val="decimal"/>
      <w:lvlText w:val="%7."/>
      <w:lvlJc w:val="left"/>
      <w:pPr>
        <w:ind w:left="5040" w:hanging="360"/>
      </w:pPr>
    </w:lvl>
    <w:lvl w:ilvl="7" w:tplc="34868499" w:tentative="1">
      <w:start w:val="1"/>
      <w:numFmt w:val="lowerLetter"/>
      <w:lvlText w:val="%8."/>
      <w:lvlJc w:val="left"/>
      <w:pPr>
        <w:ind w:left="5760" w:hanging="360"/>
      </w:pPr>
    </w:lvl>
    <w:lvl w:ilvl="8" w:tplc="3486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">
    <w:multiLevelType w:val="hybridMultilevel"/>
    <w:lvl w:ilvl="0" w:tplc="87018055">
      <w:start w:val="1"/>
      <w:numFmt w:val="decimal"/>
      <w:lvlText w:val="%1."/>
      <w:lvlJc w:val="left"/>
      <w:pPr>
        <w:ind w:left="720" w:hanging="360"/>
      </w:pPr>
    </w:lvl>
    <w:lvl w:ilvl="1" w:tplc="87018055" w:tentative="1">
      <w:start w:val="1"/>
      <w:numFmt w:val="lowerLetter"/>
      <w:lvlText w:val="%2."/>
      <w:lvlJc w:val="left"/>
      <w:pPr>
        <w:ind w:left="1440" w:hanging="360"/>
      </w:pPr>
    </w:lvl>
    <w:lvl w:ilvl="2" w:tplc="87018055" w:tentative="1">
      <w:start w:val="1"/>
      <w:numFmt w:val="lowerRoman"/>
      <w:lvlText w:val="%3."/>
      <w:lvlJc w:val="right"/>
      <w:pPr>
        <w:ind w:left="2160" w:hanging="180"/>
      </w:pPr>
    </w:lvl>
    <w:lvl w:ilvl="3" w:tplc="87018055" w:tentative="1">
      <w:start w:val="1"/>
      <w:numFmt w:val="decimal"/>
      <w:lvlText w:val="%4."/>
      <w:lvlJc w:val="left"/>
      <w:pPr>
        <w:ind w:left="2880" w:hanging="360"/>
      </w:pPr>
    </w:lvl>
    <w:lvl w:ilvl="4" w:tplc="87018055" w:tentative="1">
      <w:start w:val="1"/>
      <w:numFmt w:val="lowerLetter"/>
      <w:lvlText w:val="%5."/>
      <w:lvlJc w:val="left"/>
      <w:pPr>
        <w:ind w:left="3600" w:hanging="360"/>
      </w:pPr>
    </w:lvl>
    <w:lvl w:ilvl="5" w:tplc="87018055" w:tentative="1">
      <w:start w:val="1"/>
      <w:numFmt w:val="lowerRoman"/>
      <w:lvlText w:val="%6."/>
      <w:lvlJc w:val="right"/>
      <w:pPr>
        <w:ind w:left="4320" w:hanging="180"/>
      </w:pPr>
    </w:lvl>
    <w:lvl w:ilvl="6" w:tplc="87018055" w:tentative="1">
      <w:start w:val="1"/>
      <w:numFmt w:val="decimal"/>
      <w:lvlText w:val="%7."/>
      <w:lvlJc w:val="left"/>
      <w:pPr>
        <w:ind w:left="5040" w:hanging="360"/>
      </w:pPr>
    </w:lvl>
    <w:lvl w:ilvl="7" w:tplc="87018055" w:tentative="1">
      <w:start w:val="1"/>
      <w:numFmt w:val="lowerLetter"/>
      <w:lvlText w:val="%8."/>
      <w:lvlJc w:val="left"/>
      <w:pPr>
        <w:ind w:left="5760" w:hanging="360"/>
      </w:pPr>
    </w:lvl>
    <w:lvl w:ilvl="8" w:tplc="8701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">
    <w:multiLevelType w:val="hybridMultilevel"/>
    <w:lvl w:ilvl="0" w:tplc="62505356">
      <w:start w:val="1"/>
      <w:numFmt w:val="decimal"/>
      <w:lvlText w:val="%1."/>
      <w:lvlJc w:val="left"/>
      <w:pPr>
        <w:ind w:left="720" w:hanging="360"/>
      </w:pPr>
    </w:lvl>
    <w:lvl w:ilvl="1" w:tplc="62505356" w:tentative="1">
      <w:start w:val="1"/>
      <w:numFmt w:val="lowerLetter"/>
      <w:lvlText w:val="%2."/>
      <w:lvlJc w:val="left"/>
      <w:pPr>
        <w:ind w:left="1440" w:hanging="360"/>
      </w:pPr>
    </w:lvl>
    <w:lvl w:ilvl="2" w:tplc="62505356" w:tentative="1">
      <w:start w:val="1"/>
      <w:numFmt w:val="lowerRoman"/>
      <w:lvlText w:val="%3."/>
      <w:lvlJc w:val="right"/>
      <w:pPr>
        <w:ind w:left="2160" w:hanging="180"/>
      </w:pPr>
    </w:lvl>
    <w:lvl w:ilvl="3" w:tplc="62505356" w:tentative="1">
      <w:start w:val="1"/>
      <w:numFmt w:val="decimal"/>
      <w:lvlText w:val="%4."/>
      <w:lvlJc w:val="left"/>
      <w:pPr>
        <w:ind w:left="2880" w:hanging="360"/>
      </w:pPr>
    </w:lvl>
    <w:lvl w:ilvl="4" w:tplc="62505356" w:tentative="1">
      <w:start w:val="1"/>
      <w:numFmt w:val="lowerLetter"/>
      <w:lvlText w:val="%5."/>
      <w:lvlJc w:val="left"/>
      <w:pPr>
        <w:ind w:left="3600" w:hanging="360"/>
      </w:pPr>
    </w:lvl>
    <w:lvl w:ilvl="5" w:tplc="62505356" w:tentative="1">
      <w:start w:val="1"/>
      <w:numFmt w:val="lowerRoman"/>
      <w:lvlText w:val="%6."/>
      <w:lvlJc w:val="right"/>
      <w:pPr>
        <w:ind w:left="4320" w:hanging="180"/>
      </w:pPr>
    </w:lvl>
    <w:lvl w:ilvl="6" w:tplc="62505356" w:tentative="1">
      <w:start w:val="1"/>
      <w:numFmt w:val="decimal"/>
      <w:lvlText w:val="%7."/>
      <w:lvlJc w:val="left"/>
      <w:pPr>
        <w:ind w:left="5040" w:hanging="360"/>
      </w:pPr>
    </w:lvl>
    <w:lvl w:ilvl="7" w:tplc="62505356" w:tentative="1">
      <w:start w:val="1"/>
      <w:numFmt w:val="lowerLetter"/>
      <w:lvlText w:val="%8."/>
      <w:lvlJc w:val="left"/>
      <w:pPr>
        <w:ind w:left="5760" w:hanging="360"/>
      </w:pPr>
    </w:lvl>
    <w:lvl w:ilvl="8" w:tplc="6250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">
    <w:multiLevelType w:val="hybridMultilevel"/>
    <w:lvl w:ilvl="0" w:tplc="49159915">
      <w:start w:val="1"/>
      <w:numFmt w:val="decimal"/>
      <w:lvlText w:val="%1."/>
      <w:lvlJc w:val="left"/>
      <w:pPr>
        <w:ind w:left="720" w:hanging="360"/>
      </w:pPr>
    </w:lvl>
    <w:lvl w:ilvl="1" w:tplc="49159915" w:tentative="1">
      <w:start w:val="1"/>
      <w:numFmt w:val="lowerLetter"/>
      <w:lvlText w:val="%2."/>
      <w:lvlJc w:val="left"/>
      <w:pPr>
        <w:ind w:left="1440" w:hanging="360"/>
      </w:pPr>
    </w:lvl>
    <w:lvl w:ilvl="2" w:tplc="49159915" w:tentative="1">
      <w:start w:val="1"/>
      <w:numFmt w:val="lowerRoman"/>
      <w:lvlText w:val="%3."/>
      <w:lvlJc w:val="right"/>
      <w:pPr>
        <w:ind w:left="2160" w:hanging="180"/>
      </w:pPr>
    </w:lvl>
    <w:lvl w:ilvl="3" w:tplc="49159915" w:tentative="1">
      <w:start w:val="1"/>
      <w:numFmt w:val="decimal"/>
      <w:lvlText w:val="%4."/>
      <w:lvlJc w:val="left"/>
      <w:pPr>
        <w:ind w:left="2880" w:hanging="360"/>
      </w:pPr>
    </w:lvl>
    <w:lvl w:ilvl="4" w:tplc="49159915" w:tentative="1">
      <w:start w:val="1"/>
      <w:numFmt w:val="lowerLetter"/>
      <w:lvlText w:val="%5."/>
      <w:lvlJc w:val="left"/>
      <w:pPr>
        <w:ind w:left="3600" w:hanging="360"/>
      </w:pPr>
    </w:lvl>
    <w:lvl w:ilvl="5" w:tplc="49159915" w:tentative="1">
      <w:start w:val="1"/>
      <w:numFmt w:val="lowerRoman"/>
      <w:lvlText w:val="%6."/>
      <w:lvlJc w:val="right"/>
      <w:pPr>
        <w:ind w:left="4320" w:hanging="180"/>
      </w:pPr>
    </w:lvl>
    <w:lvl w:ilvl="6" w:tplc="49159915" w:tentative="1">
      <w:start w:val="1"/>
      <w:numFmt w:val="decimal"/>
      <w:lvlText w:val="%7."/>
      <w:lvlJc w:val="left"/>
      <w:pPr>
        <w:ind w:left="5040" w:hanging="360"/>
      </w:pPr>
    </w:lvl>
    <w:lvl w:ilvl="7" w:tplc="49159915" w:tentative="1">
      <w:start w:val="1"/>
      <w:numFmt w:val="lowerLetter"/>
      <w:lvlText w:val="%8."/>
      <w:lvlJc w:val="left"/>
      <w:pPr>
        <w:ind w:left="5760" w:hanging="360"/>
      </w:pPr>
    </w:lvl>
    <w:lvl w:ilvl="8" w:tplc="4915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">
    <w:multiLevelType w:val="hybridMultilevel"/>
    <w:lvl w:ilvl="0" w:tplc="72269413">
      <w:start w:val="1"/>
      <w:numFmt w:val="decimal"/>
      <w:lvlText w:val="%1."/>
      <w:lvlJc w:val="left"/>
      <w:pPr>
        <w:ind w:left="720" w:hanging="360"/>
      </w:pPr>
    </w:lvl>
    <w:lvl w:ilvl="1" w:tplc="72269413" w:tentative="1">
      <w:start w:val="1"/>
      <w:numFmt w:val="lowerLetter"/>
      <w:lvlText w:val="%2."/>
      <w:lvlJc w:val="left"/>
      <w:pPr>
        <w:ind w:left="1440" w:hanging="360"/>
      </w:pPr>
    </w:lvl>
    <w:lvl w:ilvl="2" w:tplc="72269413" w:tentative="1">
      <w:start w:val="1"/>
      <w:numFmt w:val="lowerRoman"/>
      <w:lvlText w:val="%3."/>
      <w:lvlJc w:val="right"/>
      <w:pPr>
        <w:ind w:left="2160" w:hanging="180"/>
      </w:pPr>
    </w:lvl>
    <w:lvl w:ilvl="3" w:tplc="72269413" w:tentative="1">
      <w:start w:val="1"/>
      <w:numFmt w:val="decimal"/>
      <w:lvlText w:val="%4."/>
      <w:lvlJc w:val="left"/>
      <w:pPr>
        <w:ind w:left="2880" w:hanging="360"/>
      </w:pPr>
    </w:lvl>
    <w:lvl w:ilvl="4" w:tplc="72269413" w:tentative="1">
      <w:start w:val="1"/>
      <w:numFmt w:val="lowerLetter"/>
      <w:lvlText w:val="%5."/>
      <w:lvlJc w:val="left"/>
      <w:pPr>
        <w:ind w:left="3600" w:hanging="360"/>
      </w:pPr>
    </w:lvl>
    <w:lvl w:ilvl="5" w:tplc="72269413" w:tentative="1">
      <w:start w:val="1"/>
      <w:numFmt w:val="lowerRoman"/>
      <w:lvlText w:val="%6."/>
      <w:lvlJc w:val="right"/>
      <w:pPr>
        <w:ind w:left="4320" w:hanging="180"/>
      </w:pPr>
    </w:lvl>
    <w:lvl w:ilvl="6" w:tplc="72269413" w:tentative="1">
      <w:start w:val="1"/>
      <w:numFmt w:val="decimal"/>
      <w:lvlText w:val="%7."/>
      <w:lvlJc w:val="left"/>
      <w:pPr>
        <w:ind w:left="5040" w:hanging="360"/>
      </w:pPr>
    </w:lvl>
    <w:lvl w:ilvl="7" w:tplc="72269413" w:tentative="1">
      <w:start w:val="1"/>
      <w:numFmt w:val="lowerLetter"/>
      <w:lvlText w:val="%8."/>
      <w:lvlJc w:val="left"/>
      <w:pPr>
        <w:ind w:left="5760" w:hanging="360"/>
      </w:pPr>
    </w:lvl>
    <w:lvl w:ilvl="8" w:tplc="7226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">
    <w:multiLevelType w:val="hybridMultilevel"/>
    <w:lvl w:ilvl="0" w:tplc="32496738">
      <w:start w:val="1"/>
      <w:numFmt w:val="decimal"/>
      <w:lvlText w:val="%1."/>
      <w:lvlJc w:val="left"/>
      <w:pPr>
        <w:ind w:left="720" w:hanging="360"/>
      </w:pPr>
    </w:lvl>
    <w:lvl w:ilvl="1" w:tplc="32496738" w:tentative="1">
      <w:start w:val="1"/>
      <w:numFmt w:val="lowerLetter"/>
      <w:lvlText w:val="%2."/>
      <w:lvlJc w:val="left"/>
      <w:pPr>
        <w:ind w:left="1440" w:hanging="360"/>
      </w:pPr>
    </w:lvl>
    <w:lvl w:ilvl="2" w:tplc="32496738" w:tentative="1">
      <w:start w:val="1"/>
      <w:numFmt w:val="lowerRoman"/>
      <w:lvlText w:val="%3."/>
      <w:lvlJc w:val="right"/>
      <w:pPr>
        <w:ind w:left="2160" w:hanging="180"/>
      </w:pPr>
    </w:lvl>
    <w:lvl w:ilvl="3" w:tplc="32496738" w:tentative="1">
      <w:start w:val="1"/>
      <w:numFmt w:val="decimal"/>
      <w:lvlText w:val="%4."/>
      <w:lvlJc w:val="left"/>
      <w:pPr>
        <w:ind w:left="2880" w:hanging="360"/>
      </w:pPr>
    </w:lvl>
    <w:lvl w:ilvl="4" w:tplc="32496738" w:tentative="1">
      <w:start w:val="1"/>
      <w:numFmt w:val="lowerLetter"/>
      <w:lvlText w:val="%5."/>
      <w:lvlJc w:val="left"/>
      <w:pPr>
        <w:ind w:left="3600" w:hanging="360"/>
      </w:pPr>
    </w:lvl>
    <w:lvl w:ilvl="5" w:tplc="32496738" w:tentative="1">
      <w:start w:val="1"/>
      <w:numFmt w:val="lowerRoman"/>
      <w:lvlText w:val="%6."/>
      <w:lvlJc w:val="right"/>
      <w:pPr>
        <w:ind w:left="4320" w:hanging="180"/>
      </w:pPr>
    </w:lvl>
    <w:lvl w:ilvl="6" w:tplc="32496738" w:tentative="1">
      <w:start w:val="1"/>
      <w:numFmt w:val="decimal"/>
      <w:lvlText w:val="%7."/>
      <w:lvlJc w:val="left"/>
      <w:pPr>
        <w:ind w:left="5040" w:hanging="360"/>
      </w:pPr>
    </w:lvl>
    <w:lvl w:ilvl="7" w:tplc="32496738" w:tentative="1">
      <w:start w:val="1"/>
      <w:numFmt w:val="lowerLetter"/>
      <w:lvlText w:val="%8."/>
      <w:lvlJc w:val="left"/>
      <w:pPr>
        <w:ind w:left="5760" w:hanging="360"/>
      </w:pPr>
    </w:lvl>
    <w:lvl w:ilvl="8" w:tplc="3249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">
    <w:multiLevelType w:val="hybridMultilevel"/>
    <w:lvl w:ilvl="0" w:tplc="73832555">
      <w:start w:val="1"/>
      <w:numFmt w:val="decimal"/>
      <w:lvlText w:val="%1."/>
      <w:lvlJc w:val="left"/>
      <w:pPr>
        <w:ind w:left="720" w:hanging="360"/>
      </w:pPr>
    </w:lvl>
    <w:lvl w:ilvl="1" w:tplc="73832555" w:tentative="1">
      <w:start w:val="1"/>
      <w:numFmt w:val="lowerLetter"/>
      <w:lvlText w:val="%2."/>
      <w:lvlJc w:val="left"/>
      <w:pPr>
        <w:ind w:left="1440" w:hanging="360"/>
      </w:pPr>
    </w:lvl>
    <w:lvl w:ilvl="2" w:tplc="73832555" w:tentative="1">
      <w:start w:val="1"/>
      <w:numFmt w:val="lowerRoman"/>
      <w:lvlText w:val="%3."/>
      <w:lvlJc w:val="right"/>
      <w:pPr>
        <w:ind w:left="2160" w:hanging="180"/>
      </w:pPr>
    </w:lvl>
    <w:lvl w:ilvl="3" w:tplc="73832555" w:tentative="1">
      <w:start w:val="1"/>
      <w:numFmt w:val="decimal"/>
      <w:lvlText w:val="%4."/>
      <w:lvlJc w:val="left"/>
      <w:pPr>
        <w:ind w:left="2880" w:hanging="360"/>
      </w:pPr>
    </w:lvl>
    <w:lvl w:ilvl="4" w:tplc="73832555" w:tentative="1">
      <w:start w:val="1"/>
      <w:numFmt w:val="lowerLetter"/>
      <w:lvlText w:val="%5."/>
      <w:lvlJc w:val="left"/>
      <w:pPr>
        <w:ind w:left="3600" w:hanging="360"/>
      </w:pPr>
    </w:lvl>
    <w:lvl w:ilvl="5" w:tplc="73832555" w:tentative="1">
      <w:start w:val="1"/>
      <w:numFmt w:val="lowerRoman"/>
      <w:lvlText w:val="%6."/>
      <w:lvlJc w:val="right"/>
      <w:pPr>
        <w:ind w:left="4320" w:hanging="180"/>
      </w:pPr>
    </w:lvl>
    <w:lvl w:ilvl="6" w:tplc="73832555" w:tentative="1">
      <w:start w:val="1"/>
      <w:numFmt w:val="decimal"/>
      <w:lvlText w:val="%7."/>
      <w:lvlJc w:val="left"/>
      <w:pPr>
        <w:ind w:left="5040" w:hanging="360"/>
      </w:pPr>
    </w:lvl>
    <w:lvl w:ilvl="7" w:tplc="73832555" w:tentative="1">
      <w:start w:val="1"/>
      <w:numFmt w:val="lowerLetter"/>
      <w:lvlText w:val="%8."/>
      <w:lvlJc w:val="left"/>
      <w:pPr>
        <w:ind w:left="5760" w:hanging="360"/>
      </w:pPr>
    </w:lvl>
    <w:lvl w:ilvl="8" w:tplc="7383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">
    <w:multiLevelType w:val="hybridMultilevel"/>
    <w:lvl w:ilvl="0" w:tplc="89479915">
      <w:start w:val="1"/>
      <w:numFmt w:val="decimal"/>
      <w:lvlText w:val="%1."/>
      <w:lvlJc w:val="left"/>
      <w:pPr>
        <w:ind w:left="720" w:hanging="360"/>
      </w:pPr>
    </w:lvl>
    <w:lvl w:ilvl="1" w:tplc="89479915" w:tentative="1">
      <w:start w:val="1"/>
      <w:numFmt w:val="lowerLetter"/>
      <w:lvlText w:val="%2."/>
      <w:lvlJc w:val="left"/>
      <w:pPr>
        <w:ind w:left="1440" w:hanging="360"/>
      </w:pPr>
    </w:lvl>
    <w:lvl w:ilvl="2" w:tplc="89479915" w:tentative="1">
      <w:start w:val="1"/>
      <w:numFmt w:val="lowerRoman"/>
      <w:lvlText w:val="%3."/>
      <w:lvlJc w:val="right"/>
      <w:pPr>
        <w:ind w:left="2160" w:hanging="180"/>
      </w:pPr>
    </w:lvl>
    <w:lvl w:ilvl="3" w:tplc="89479915" w:tentative="1">
      <w:start w:val="1"/>
      <w:numFmt w:val="decimal"/>
      <w:lvlText w:val="%4."/>
      <w:lvlJc w:val="left"/>
      <w:pPr>
        <w:ind w:left="2880" w:hanging="360"/>
      </w:pPr>
    </w:lvl>
    <w:lvl w:ilvl="4" w:tplc="89479915" w:tentative="1">
      <w:start w:val="1"/>
      <w:numFmt w:val="lowerLetter"/>
      <w:lvlText w:val="%5."/>
      <w:lvlJc w:val="left"/>
      <w:pPr>
        <w:ind w:left="3600" w:hanging="360"/>
      </w:pPr>
    </w:lvl>
    <w:lvl w:ilvl="5" w:tplc="89479915" w:tentative="1">
      <w:start w:val="1"/>
      <w:numFmt w:val="lowerRoman"/>
      <w:lvlText w:val="%6."/>
      <w:lvlJc w:val="right"/>
      <w:pPr>
        <w:ind w:left="4320" w:hanging="180"/>
      </w:pPr>
    </w:lvl>
    <w:lvl w:ilvl="6" w:tplc="89479915" w:tentative="1">
      <w:start w:val="1"/>
      <w:numFmt w:val="decimal"/>
      <w:lvlText w:val="%7."/>
      <w:lvlJc w:val="left"/>
      <w:pPr>
        <w:ind w:left="5040" w:hanging="360"/>
      </w:pPr>
    </w:lvl>
    <w:lvl w:ilvl="7" w:tplc="89479915" w:tentative="1">
      <w:start w:val="1"/>
      <w:numFmt w:val="lowerLetter"/>
      <w:lvlText w:val="%8."/>
      <w:lvlJc w:val="left"/>
      <w:pPr>
        <w:ind w:left="5760" w:hanging="360"/>
      </w:pPr>
    </w:lvl>
    <w:lvl w:ilvl="8" w:tplc="8947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">
    <w:multiLevelType w:val="hybridMultilevel"/>
    <w:lvl w:ilvl="0" w:tplc="72934900">
      <w:start w:val="1"/>
      <w:numFmt w:val="decimal"/>
      <w:lvlText w:val="%1."/>
      <w:lvlJc w:val="left"/>
      <w:pPr>
        <w:ind w:left="720" w:hanging="360"/>
      </w:pPr>
    </w:lvl>
    <w:lvl w:ilvl="1" w:tplc="72934900" w:tentative="1">
      <w:start w:val="1"/>
      <w:numFmt w:val="lowerLetter"/>
      <w:lvlText w:val="%2."/>
      <w:lvlJc w:val="left"/>
      <w:pPr>
        <w:ind w:left="1440" w:hanging="360"/>
      </w:pPr>
    </w:lvl>
    <w:lvl w:ilvl="2" w:tplc="72934900" w:tentative="1">
      <w:start w:val="1"/>
      <w:numFmt w:val="lowerRoman"/>
      <w:lvlText w:val="%3."/>
      <w:lvlJc w:val="right"/>
      <w:pPr>
        <w:ind w:left="2160" w:hanging="180"/>
      </w:pPr>
    </w:lvl>
    <w:lvl w:ilvl="3" w:tplc="72934900" w:tentative="1">
      <w:start w:val="1"/>
      <w:numFmt w:val="decimal"/>
      <w:lvlText w:val="%4."/>
      <w:lvlJc w:val="left"/>
      <w:pPr>
        <w:ind w:left="2880" w:hanging="360"/>
      </w:pPr>
    </w:lvl>
    <w:lvl w:ilvl="4" w:tplc="72934900" w:tentative="1">
      <w:start w:val="1"/>
      <w:numFmt w:val="lowerLetter"/>
      <w:lvlText w:val="%5."/>
      <w:lvlJc w:val="left"/>
      <w:pPr>
        <w:ind w:left="3600" w:hanging="360"/>
      </w:pPr>
    </w:lvl>
    <w:lvl w:ilvl="5" w:tplc="72934900" w:tentative="1">
      <w:start w:val="1"/>
      <w:numFmt w:val="lowerRoman"/>
      <w:lvlText w:val="%6."/>
      <w:lvlJc w:val="right"/>
      <w:pPr>
        <w:ind w:left="4320" w:hanging="180"/>
      </w:pPr>
    </w:lvl>
    <w:lvl w:ilvl="6" w:tplc="72934900" w:tentative="1">
      <w:start w:val="1"/>
      <w:numFmt w:val="decimal"/>
      <w:lvlText w:val="%7."/>
      <w:lvlJc w:val="left"/>
      <w:pPr>
        <w:ind w:left="5040" w:hanging="360"/>
      </w:pPr>
    </w:lvl>
    <w:lvl w:ilvl="7" w:tplc="72934900" w:tentative="1">
      <w:start w:val="1"/>
      <w:numFmt w:val="lowerLetter"/>
      <w:lvlText w:val="%8."/>
      <w:lvlJc w:val="left"/>
      <w:pPr>
        <w:ind w:left="5760" w:hanging="360"/>
      </w:pPr>
    </w:lvl>
    <w:lvl w:ilvl="8" w:tplc="7293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">
    <w:multiLevelType w:val="hybridMultilevel"/>
    <w:lvl w:ilvl="0" w:tplc="28226994">
      <w:start w:val="1"/>
      <w:numFmt w:val="decimal"/>
      <w:lvlText w:val="%1."/>
      <w:lvlJc w:val="left"/>
      <w:pPr>
        <w:ind w:left="720" w:hanging="360"/>
      </w:pPr>
    </w:lvl>
    <w:lvl w:ilvl="1" w:tplc="28226994" w:tentative="1">
      <w:start w:val="1"/>
      <w:numFmt w:val="lowerLetter"/>
      <w:lvlText w:val="%2."/>
      <w:lvlJc w:val="left"/>
      <w:pPr>
        <w:ind w:left="1440" w:hanging="360"/>
      </w:pPr>
    </w:lvl>
    <w:lvl w:ilvl="2" w:tplc="28226994" w:tentative="1">
      <w:start w:val="1"/>
      <w:numFmt w:val="lowerRoman"/>
      <w:lvlText w:val="%3."/>
      <w:lvlJc w:val="right"/>
      <w:pPr>
        <w:ind w:left="2160" w:hanging="180"/>
      </w:pPr>
    </w:lvl>
    <w:lvl w:ilvl="3" w:tplc="28226994" w:tentative="1">
      <w:start w:val="1"/>
      <w:numFmt w:val="decimal"/>
      <w:lvlText w:val="%4."/>
      <w:lvlJc w:val="left"/>
      <w:pPr>
        <w:ind w:left="2880" w:hanging="360"/>
      </w:pPr>
    </w:lvl>
    <w:lvl w:ilvl="4" w:tplc="28226994" w:tentative="1">
      <w:start w:val="1"/>
      <w:numFmt w:val="lowerLetter"/>
      <w:lvlText w:val="%5."/>
      <w:lvlJc w:val="left"/>
      <w:pPr>
        <w:ind w:left="3600" w:hanging="360"/>
      </w:pPr>
    </w:lvl>
    <w:lvl w:ilvl="5" w:tplc="28226994" w:tentative="1">
      <w:start w:val="1"/>
      <w:numFmt w:val="lowerRoman"/>
      <w:lvlText w:val="%6."/>
      <w:lvlJc w:val="right"/>
      <w:pPr>
        <w:ind w:left="4320" w:hanging="180"/>
      </w:pPr>
    </w:lvl>
    <w:lvl w:ilvl="6" w:tplc="28226994" w:tentative="1">
      <w:start w:val="1"/>
      <w:numFmt w:val="decimal"/>
      <w:lvlText w:val="%7."/>
      <w:lvlJc w:val="left"/>
      <w:pPr>
        <w:ind w:left="5040" w:hanging="360"/>
      </w:pPr>
    </w:lvl>
    <w:lvl w:ilvl="7" w:tplc="28226994" w:tentative="1">
      <w:start w:val="1"/>
      <w:numFmt w:val="lowerLetter"/>
      <w:lvlText w:val="%8."/>
      <w:lvlJc w:val="left"/>
      <w:pPr>
        <w:ind w:left="5760" w:hanging="360"/>
      </w:pPr>
    </w:lvl>
    <w:lvl w:ilvl="8" w:tplc="2822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">
    <w:multiLevelType w:val="hybridMultilevel"/>
    <w:lvl w:ilvl="0" w:tplc="42605817">
      <w:start w:val="1"/>
      <w:numFmt w:val="decimal"/>
      <w:lvlText w:val="%1."/>
      <w:lvlJc w:val="left"/>
      <w:pPr>
        <w:ind w:left="720" w:hanging="360"/>
      </w:pPr>
    </w:lvl>
    <w:lvl w:ilvl="1" w:tplc="42605817" w:tentative="1">
      <w:start w:val="1"/>
      <w:numFmt w:val="lowerLetter"/>
      <w:lvlText w:val="%2."/>
      <w:lvlJc w:val="left"/>
      <w:pPr>
        <w:ind w:left="1440" w:hanging="360"/>
      </w:pPr>
    </w:lvl>
    <w:lvl w:ilvl="2" w:tplc="42605817" w:tentative="1">
      <w:start w:val="1"/>
      <w:numFmt w:val="lowerRoman"/>
      <w:lvlText w:val="%3."/>
      <w:lvlJc w:val="right"/>
      <w:pPr>
        <w:ind w:left="2160" w:hanging="180"/>
      </w:pPr>
    </w:lvl>
    <w:lvl w:ilvl="3" w:tplc="42605817" w:tentative="1">
      <w:start w:val="1"/>
      <w:numFmt w:val="decimal"/>
      <w:lvlText w:val="%4."/>
      <w:lvlJc w:val="left"/>
      <w:pPr>
        <w:ind w:left="2880" w:hanging="360"/>
      </w:pPr>
    </w:lvl>
    <w:lvl w:ilvl="4" w:tplc="42605817" w:tentative="1">
      <w:start w:val="1"/>
      <w:numFmt w:val="lowerLetter"/>
      <w:lvlText w:val="%5."/>
      <w:lvlJc w:val="left"/>
      <w:pPr>
        <w:ind w:left="3600" w:hanging="360"/>
      </w:pPr>
    </w:lvl>
    <w:lvl w:ilvl="5" w:tplc="42605817" w:tentative="1">
      <w:start w:val="1"/>
      <w:numFmt w:val="lowerRoman"/>
      <w:lvlText w:val="%6."/>
      <w:lvlJc w:val="right"/>
      <w:pPr>
        <w:ind w:left="4320" w:hanging="180"/>
      </w:pPr>
    </w:lvl>
    <w:lvl w:ilvl="6" w:tplc="42605817" w:tentative="1">
      <w:start w:val="1"/>
      <w:numFmt w:val="decimal"/>
      <w:lvlText w:val="%7."/>
      <w:lvlJc w:val="left"/>
      <w:pPr>
        <w:ind w:left="5040" w:hanging="360"/>
      </w:pPr>
    </w:lvl>
    <w:lvl w:ilvl="7" w:tplc="42605817" w:tentative="1">
      <w:start w:val="1"/>
      <w:numFmt w:val="lowerLetter"/>
      <w:lvlText w:val="%8."/>
      <w:lvlJc w:val="left"/>
      <w:pPr>
        <w:ind w:left="5760" w:hanging="360"/>
      </w:pPr>
    </w:lvl>
    <w:lvl w:ilvl="8" w:tplc="42605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">
    <w:multiLevelType w:val="hybridMultilevel"/>
    <w:lvl w:ilvl="0" w:tplc="63343658">
      <w:start w:val="1"/>
      <w:numFmt w:val="decimal"/>
      <w:lvlText w:val="%1."/>
      <w:lvlJc w:val="left"/>
      <w:pPr>
        <w:ind w:left="720" w:hanging="360"/>
      </w:pPr>
    </w:lvl>
    <w:lvl w:ilvl="1" w:tplc="63343658" w:tentative="1">
      <w:start w:val="1"/>
      <w:numFmt w:val="lowerLetter"/>
      <w:lvlText w:val="%2."/>
      <w:lvlJc w:val="left"/>
      <w:pPr>
        <w:ind w:left="1440" w:hanging="360"/>
      </w:pPr>
    </w:lvl>
    <w:lvl w:ilvl="2" w:tplc="63343658" w:tentative="1">
      <w:start w:val="1"/>
      <w:numFmt w:val="lowerRoman"/>
      <w:lvlText w:val="%3."/>
      <w:lvlJc w:val="right"/>
      <w:pPr>
        <w:ind w:left="2160" w:hanging="180"/>
      </w:pPr>
    </w:lvl>
    <w:lvl w:ilvl="3" w:tplc="63343658" w:tentative="1">
      <w:start w:val="1"/>
      <w:numFmt w:val="decimal"/>
      <w:lvlText w:val="%4."/>
      <w:lvlJc w:val="left"/>
      <w:pPr>
        <w:ind w:left="2880" w:hanging="360"/>
      </w:pPr>
    </w:lvl>
    <w:lvl w:ilvl="4" w:tplc="63343658" w:tentative="1">
      <w:start w:val="1"/>
      <w:numFmt w:val="lowerLetter"/>
      <w:lvlText w:val="%5."/>
      <w:lvlJc w:val="left"/>
      <w:pPr>
        <w:ind w:left="3600" w:hanging="360"/>
      </w:pPr>
    </w:lvl>
    <w:lvl w:ilvl="5" w:tplc="63343658" w:tentative="1">
      <w:start w:val="1"/>
      <w:numFmt w:val="lowerRoman"/>
      <w:lvlText w:val="%6."/>
      <w:lvlJc w:val="right"/>
      <w:pPr>
        <w:ind w:left="4320" w:hanging="180"/>
      </w:pPr>
    </w:lvl>
    <w:lvl w:ilvl="6" w:tplc="63343658" w:tentative="1">
      <w:start w:val="1"/>
      <w:numFmt w:val="decimal"/>
      <w:lvlText w:val="%7."/>
      <w:lvlJc w:val="left"/>
      <w:pPr>
        <w:ind w:left="5040" w:hanging="360"/>
      </w:pPr>
    </w:lvl>
    <w:lvl w:ilvl="7" w:tplc="63343658" w:tentative="1">
      <w:start w:val="1"/>
      <w:numFmt w:val="lowerLetter"/>
      <w:lvlText w:val="%8."/>
      <w:lvlJc w:val="left"/>
      <w:pPr>
        <w:ind w:left="5760" w:hanging="360"/>
      </w:pPr>
    </w:lvl>
    <w:lvl w:ilvl="8" w:tplc="6334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">
    <w:multiLevelType w:val="hybridMultilevel"/>
    <w:lvl w:ilvl="0" w:tplc="39529420">
      <w:start w:val="1"/>
      <w:numFmt w:val="decimal"/>
      <w:lvlText w:val="%1."/>
      <w:lvlJc w:val="left"/>
      <w:pPr>
        <w:ind w:left="720" w:hanging="360"/>
      </w:pPr>
    </w:lvl>
    <w:lvl w:ilvl="1" w:tplc="39529420" w:tentative="1">
      <w:start w:val="1"/>
      <w:numFmt w:val="lowerLetter"/>
      <w:lvlText w:val="%2."/>
      <w:lvlJc w:val="left"/>
      <w:pPr>
        <w:ind w:left="1440" w:hanging="360"/>
      </w:pPr>
    </w:lvl>
    <w:lvl w:ilvl="2" w:tplc="39529420" w:tentative="1">
      <w:start w:val="1"/>
      <w:numFmt w:val="lowerRoman"/>
      <w:lvlText w:val="%3."/>
      <w:lvlJc w:val="right"/>
      <w:pPr>
        <w:ind w:left="2160" w:hanging="180"/>
      </w:pPr>
    </w:lvl>
    <w:lvl w:ilvl="3" w:tplc="39529420" w:tentative="1">
      <w:start w:val="1"/>
      <w:numFmt w:val="decimal"/>
      <w:lvlText w:val="%4."/>
      <w:lvlJc w:val="left"/>
      <w:pPr>
        <w:ind w:left="2880" w:hanging="360"/>
      </w:pPr>
    </w:lvl>
    <w:lvl w:ilvl="4" w:tplc="39529420" w:tentative="1">
      <w:start w:val="1"/>
      <w:numFmt w:val="lowerLetter"/>
      <w:lvlText w:val="%5."/>
      <w:lvlJc w:val="left"/>
      <w:pPr>
        <w:ind w:left="3600" w:hanging="360"/>
      </w:pPr>
    </w:lvl>
    <w:lvl w:ilvl="5" w:tplc="39529420" w:tentative="1">
      <w:start w:val="1"/>
      <w:numFmt w:val="lowerRoman"/>
      <w:lvlText w:val="%6."/>
      <w:lvlJc w:val="right"/>
      <w:pPr>
        <w:ind w:left="4320" w:hanging="180"/>
      </w:pPr>
    </w:lvl>
    <w:lvl w:ilvl="6" w:tplc="39529420" w:tentative="1">
      <w:start w:val="1"/>
      <w:numFmt w:val="decimal"/>
      <w:lvlText w:val="%7."/>
      <w:lvlJc w:val="left"/>
      <w:pPr>
        <w:ind w:left="5040" w:hanging="360"/>
      </w:pPr>
    </w:lvl>
    <w:lvl w:ilvl="7" w:tplc="39529420" w:tentative="1">
      <w:start w:val="1"/>
      <w:numFmt w:val="lowerLetter"/>
      <w:lvlText w:val="%8."/>
      <w:lvlJc w:val="left"/>
      <w:pPr>
        <w:ind w:left="5760" w:hanging="360"/>
      </w:pPr>
    </w:lvl>
    <w:lvl w:ilvl="8" w:tplc="3952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">
    <w:multiLevelType w:val="hybridMultilevel"/>
    <w:lvl w:ilvl="0" w:tplc="34349973">
      <w:start w:val="1"/>
      <w:numFmt w:val="decimal"/>
      <w:lvlText w:val="%1."/>
      <w:lvlJc w:val="left"/>
      <w:pPr>
        <w:ind w:left="720" w:hanging="360"/>
      </w:pPr>
    </w:lvl>
    <w:lvl w:ilvl="1" w:tplc="34349973" w:tentative="1">
      <w:start w:val="1"/>
      <w:numFmt w:val="lowerLetter"/>
      <w:lvlText w:val="%2."/>
      <w:lvlJc w:val="left"/>
      <w:pPr>
        <w:ind w:left="1440" w:hanging="360"/>
      </w:pPr>
    </w:lvl>
    <w:lvl w:ilvl="2" w:tplc="34349973" w:tentative="1">
      <w:start w:val="1"/>
      <w:numFmt w:val="lowerRoman"/>
      <w:lvlText w:val="%3."/>
      <w:lvlJc w:val="right"/>
      <w:pPr>
        <w:ind w:left="2160" w:hanging="180"/>
      </w:pPr>
    </w:lvl>
    <w:lvl w:ilvl="3" w:tplc="34349973" w:tentative="1">
      <w:start w:val="1"/>
      <w:numFmt w:val="decimal"/>
      <w:lvlText w:val="%4."/>
      <w:lvlJc w:val="left"/>
      <w:pPr>
        <w:ind w:left="2880" w:hanging="360"/>
      </w:pPr>
    </w:lvl>
    <w:lvl w:ilvl="4" w:tplc="34349973" w:tentative="1">
      <w:start w:val="1"/>
      <w:numFmt w:val="lowerLetter"/>
      <w:lvlText w:val="%5."/>
      <w:lvlJc w:val="left"/>
      <w:pPr>
        <w:ind w:left="3600" w:hanging="360"/>
      </w:pPr>
    </w:lvl>
    <w:lvl w:ilvl="5" w:tplc="34349973" w:tentative="1">
      <w:start w:val="1"/>
      <w:numFmt w:val="lowerRoman"/>
      <w:lvlText w:val="%6."/>
      <w:lvlJc w:val="right"/>
      <w:pPr>
        <w:ind w:left="4320" w:hanging="180"/>
      </w:pPr>
    </w:lvl>
    <w:lvl w:ilvl="6" w:tplc="34349973" w:tentative="1">
      <w:start w:val="1"/>
      <w:numFmt w:val="decimal"/>
      <w:lvlText w:val="%7."/>
      <w:lvlJc w:val="left"/>
      <w:pPr>
        <w:ind w:left="5040" w:hanging="360"/>
      </w:pPr>
    </w:lvl>
    <w:lvl w:ilvl="7" w:tplc="34349973" w:tentative="1">
      <w:start w:val="1"/>
      <w:numFmt w:val="lowerLetter"/>
      <w:lvlText w:val="%8."/>
      <w:lvlJc w:val="left"/>
      <w:pPr>
        <w:ind w:left="5760" w:hanging="360"/>
      </w:pPr>
    </w:lvl>
    <w:lvl w:ilvl="8" w:tplc="3434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">
    <w:multiLevelType w:val="hybridMultilevel"/>
    <w:lvl w:ilvl="0" w:tplc="24632270">
      <w:start w:val="1"/>
      <w:numFmt w:val="decimal"/>
      <w:lvlText w:val="%1."/>
      <w:lvlJc w:val="left"/>
      <w:pPr>
        <w:ind w:left="720" w:hanging="360"/>
      </w:pPr>
    </w:lvl>
    <w:lvl w:ilvl="1" w:tplc="24632270" w:tentative="1">
      <w:start w:val="1"/>
      <w:numFmt w:val="lowerLetter"/>
      <w:lvlText w:val="%2."/>
      <w:lvlJc w:val="left"/>
      <w:pPr>
        <w:ind w:left="1440" w:hanging="360"/>
      </w:pPr>
    </w:lvl>
    <w:lvl w:ilvl="2" w:tplc="24632270" w:tentative="1">
      <w:start w:val="1"/>
      <w:numFmt w:val="lowerRoman"/>
      <w:lvlText w:val="%3."/>
      <w:lvlJc w:val="right"/>
      <w:pPr>
        <w:ind w:left="2160" w:hanging="180"/>
      </w:pPr>
    </w:lvl>
    <w:lvl w:ilvl="3" w:tplc="24632270" w:tentative="1">
      <w:start w:val="1"/>
      <w:numFmt w:val="decimal"/>
      <w:lvlText w:val="%4."/>
      <w:lvlJc w:val="left"/>
      <w:pPr>
        <w:ind w:left="2880" w:hanging="360"/>
      </w:pPr>
    </w:lvl>
    <w:lvl w:ilvl="4" w:tplc="24632270" w:tentative="1">
      <w:start w:val="1"/>
      <w:numFmt w:val="lowerLetter"/>
      <w:lvlText w:val="%5."/>
      <w:lvlJc w:val="left"/>
      <w:pPr>
        <w:ind w:left="3600" w:hanging="360"/>
      </w:pPr>
    </w:lvl>
    <w:lvl w:ilvl="5" w:tplc="24632270" w:tentative="1">
      <w:start w:val="1"/>
      <w:numFmt w:val="lowerRoman"/>
      <w:lvlText w:val="%6."/>
      <w:lvlJc w:val="right"/>
      <w:pPr>
        <w:ind w:left="4320" w:hanging="180"/>
      </w:pPr>
    </w:lvl>
    <w:lvl w:ilvl="6" w:tplc="24632270" w:tentative="1">
      <w:start w:val="1"/>
      <w:numFmt w:val="decimal"/>
      <w:lvlText w:val="%7."/>
      <w:lvlJc w:val="left"/>
      <w:pPr>
        <w:ind w:left="5040" w:hanging="360"/>
      </w:pPr>
    </w:lvl>
    <w:lvl w:ilvl="7" w:tplc="24632270" w:tentative="1">
      <w:start w:val="1"/>
      <w:numFmt w:val="lowerLetter"/>
      <w:lvlText w:val="%8."/>
      <w:lvlJc w:val="left"/>
      <w:pPr>
        <w:ind w:left="5760" w:hanging="360"/>
      </w:pPr>
    </w:lvl>
    <w:lvl w:ilvl="8" w:tplc="2463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">
    <w:multiLevelType w:val="hybridMultilevel"/>
    <w:lvl w:ilvl="0" w:tplc="31683526">
      <w:start w:val="1"/>
      <w:numFmt w:val="decimal"/>
      <w:lvlText w:val="%1."/>
      <w:lvlJc w:val="left"/>
      <w:pPr>
        <w:ind w:left="720" w:hanging="360"/>
      </w:pPr>
    </w:lvl>
    <w:lvl w:ilvl="1" w:tplc="31683526" w:tentative="1">
      <w:start w:val="1"/>
      <w:numFmt w:val="lowerLetter"/>
      <w:lvlText w:val="%2."/>
      <w:lvlJc w:val="left"/>
      <w:pPr>
        <w:ind w:left="1440" w:hanging="360"/>
      </w:pPr>
    </w:lvl>
    <w:lvl w:ilvl="2" w:tplc="31683526" w:tentative="1">
      <w:start w:val="1"/>
      <w:numFmt w:val="lowerRoman"/>
      <w:lvlText w:val="%3."/>
      <w:lvlJc w:val="right"/>
      <w:pPr>
        <w:ind w:left="2160" w:hanging="180"/>
      </w:pPr>
    </w:lvl>
    <w:lvl w:ilvl="3" w:tplc="31683526" w:tentative="1">
      <w:start w:val="1"/>
      <w:numFmt w:val="decimal"/>
      <w:lvlText w:val="%4."/>
      <w:lvlJc w:val="left"/>
      <w:pPr>
        <w:ind w:left="2880" w:hanging="360"/>
      </w:pPr>
    </w:lvl>
    <w:lvl w:ilvl="4" w:tplc="31683526" w:tentative="1">
      <w:start w:val="1"/>
      <w:numFmt w:val="lowerLetter"/>
      <w:lvlText w:val="%5."/>
      <w:lvlJc w:val="left"/>
      <w:pPr>
        <w:ind w:left="3600" w:hanging="360"/>
      </w:pPr>
    </w:lvl>
    <w:lvl w:ilvl="5" w:tplc="31683526" w:tentative="1">
      <w:start w:val="1"/>
      <w:numFmt w:val="lowerRoman"/>
      <w:lvlText w:val="%6."/>
      <w:lvlJc w:val="right"/>
      <w:pPr>
        <w:ind w:left="4320" w:hanging="180"/>
      </w:pPr>
    </w:lvl>
    <w:lvl w:ilvl="6" w:tplc="31683526" w:tentative="1">
      <w:start w:val="1"/>
      <w:numFmt w:val="decimal"/>
      <w:lvlText w:val="%7."/>
      <w:lvlJc w:val="left"/>
      <w:pPr>
        <w:ind w:left="5040" w:hanging="360"/>
      </w:pPr>
    </w:lvl>
    <w:lvl w:ilvl="7" w:tplc="31683526" w:tentative="1">
      <w:start w:val="1"/>
      <w:numFmt w:val="lowerLetter"/>
      <w:lvlText w:val="%8."/>
      <w:lvlJc w:val="left"/>
      <w:pPr>
        <w:ind w:left="5760" w:hanging="360"/>
      </w:pPr>
    </w:lvl>
    <w:lvl w:ilvl="8" w:tplc="3168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">
    <w:multiLevelType w:val="hybridMultilevel"/>
    <w:lvl w:ilvl="0" w:tplc="68642562">
      <w:start w:val="1"/>
      <w:numFmt w:val="decimal"/>
      <w:lvlText w:val="%1."/>
      <w:lvlJc w:val="left"/>
      <w:pPr>
        <w:ind w:left="720" w:hanging="360"/>
      </w:pPr>
    </w:lvl>
    <w:lvl w:ilvl="1" w:tplc="68642562" w:tentative="1">
      <w:start w:val="1"/>
      <w:numFmt w:val="lowerLetter"/>
      <w:lvlText w:val="%2."/>
      <w:lvlJc w:val="left"/>
      <w:pPr>
        <w:ind w:left="1440" w:hanging="360"/>
      </w:pPr>
    </w:lvl>
    <w:lvl w:ilvl="2" w:tplc="68642562" w:tentative="1">
      <w:start w:val="1"/>
      <w:numFmt w:val="lowerRoman"/>
      <w:lvlText w:val="%3."/>
      <w:lvlJc w:val="right"/>
      <w:pPr>
        <w:ind w:left="2160" w:hanging="180"/>
      </w:pPr>
    </w:lvl>
    <w:lvl w:ilvl="3" w:tplc="68642562" w:tentative="1">
      <w:start w:val="1"/>
      <w:numFmt w:val="decimal"/>
      <w:lvlText w:val="%4."/>
      <w:lvlJc w:val="left"/>
      <w:pPr>
        <w:ind w:left="2880" w:hanging="360"/>
      </w:pPr>
    </w:lvl>
    <w:lvl w:ilvl="4" w:tplc="68642562" w:tentative="1">
      <w:start w:val="1"/>
      <w:numFmt w:val="lowerLetter"/>
      <w:lvlText w:val="%5."/>
      <w:lvlJc w:val="left"/>
      <w:pPr>
        <w:ind w:left="3600" w:hanging="360"/>
      </w:pPr>
    </w:lvl>
    <w:lvl w:ilvl="5" w:tplc="68642562" w:tentative="1">
      <w:start w:val="1"/>
      <w:numFmt w:val="lowerRoman"/>
      <w:lvlText w:val="%6."/>
      <w:lvlJc w:val="right"/>
      <w:pPr>
        <w:ind w:left="4320" w:hanging="180"/>
      </w:pPr>
    </w:lvl>
    <w:lvl w:ilvl="6" w:tplc="68642562" w:tentative="1">
      <w:start w:val="1"/>
      <w:numFmt w:val="decimal"/>
      <w:lvlText w:val="%7."/>
      <w:lvlJc w:val="left"/>
      <w:pPr>
        <w:ind w:left="5040" w:hanging="360"/>
      </w:pPr>
    </w:lvl>
    <w:lvl w:ilvl="7" w:tplc="68642562" w:tentative="1">
      <w:start w:val="1"/>
      <w:numFmt w:val="lowerLetter"/>
      <w:lvlText w:val="%8."/>
      <w:lvlJc w:val="left"/>
      <w:pPr>
        <w:ind w:left="5760" w:hanging="360"/>
      </w:pPr>
    </w:lvl>
    <w:lvl w:ilvl="8" w:tplc="6864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">
    <w:multiLevelType w:val="hybridMultilevel"/>
    <w:lvl w:ilvl="0" w:tplc="89240259">
      <w:start w:val="1"/>
      <w:numFmt w:val="decimal"/>
      <w:lvlText w:val="%1."/>
      <w:lvlJc w:val="left"/>
      <w:pPr>
        <w:ind w:left="720" w:hanging="360"/>
      </w:pPr>
    </w:lvl>
    <w:lvl w:ilvl="1" w:tplc="89240259" w:tentative="1">
      <w:start w:val="1"/>
      <w:numFmt w:val="lowerLetter"/>
      <w:lvlText w:val="%2."/>
      <w:lvlJc w:val="left"/>
      <w:pPr>
        <w:ind w:left="1440" w:hanging="360"/>
      </w:pPr>
    </w:lvl>
    <w:lvl w:ilvl="2" w:tplc="89240259" w:tentative="1">
      <w:start w:val="1"/>
      <w:numFmt w:val="lowerRoman"/>
      <w:lvlText w:val="%3."/>
      <w:lvlJc w:val="right"/>
      <w:pPr>
        <w:ind w:left="2160" w:hanging="180"/>
      </w:pPr>
    </w:lvl>
    <w:lvl w:ilvl="3" w:tplc="89240259" w:tentative="1">
      <w:start w:val="1"/>
      <w:numFmt w:val="decimal"/>
      <w:lvlText w:val="%4."/>
      <w:lvlJc w:val="left"/>
      <w:pPr>
        <w:ind w:left="2880" w:hanging="360"/>
      </w:pPr>
    </w:lvl>
    <w:lvl w:ilvl="4" w:tplc="89240259" w:tentative="1">
      <w:start w:val="1"/>
      <w:numFmt w:val="lowerLetter"/>
      <w:lvlText w:val="%5."/>
      <w:lvlJc w:val="left"/>
      <w:pPr>
        <w:ind w:left="3600" w:hanging="360"/>
      </w:pPr>
    </w:lvl>
    <w:lvl w:ilvl="5" w:tplc="89240259" w:tentative="1">
      <w:start w:val="1"/>
      <w:numFmt w:val="lowerRoman"/>
      <w:lvlText w:val="%6."/>
      <w:lvlJc w:val="right"/>
      <w:pPr>
        <w:ind w:left="4320" w:hanging="180"/>
      </w:pPr>
    </w:lvl>
    <w:lvl w:ilvl="6" w:tplc="89240259" w:tentative="1">
      <w:start w:val="1"/>
      <w:numFmt w:val="decimal"/>
      <w:lvlText w:val="%7."/>
      <w:lvlJc w:val="left"/>
      <w:pPr>
        <w:ind w:left="5040" w:hanging="360"/>
      </w:pPr>
    </w:lvl>
    <w:lvl w:ilvl="7" w:tplc="89240259" w:tentative="1">
      <w:start w:val="1"/>
      <w:numFmt w:val="lowerLetter"/>
      <w:lvlText w:val="%8."/>
      <w:lvlJc w:val="left"/>
      <w:pPr>
        <w:ind w:left="5760" w:hanging="360"/>
      </w:pPr>
    </w:lvl>
    <w:lvl w:ilvl="8" w:tplc="8924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">
    <w:multiLevelType w:val="hybridMultilevel"/>
    <w:lvl w:ilvl="0" w:tplc="32569086">
      <w:start w:val="1"/>
      <w:numFmt w:val="decimal"/>
      <w:lvlText w:val="%1."/>
      <w:lvlJc w:val="left"/>
      <w:pPr>
        <w:ind w:left="720" w:hanging="360"/>
      </w:pPr>
    </w:lvl>
    <w:lvl w:ilvl="1" w:tplc="32569086" w:tentative="1">
      <w:start w:val="1"/>
      <w:numFmt w:val="lowerLetter"/>
      <w:lvlText w:val="%2."/>
      <w:lvlJc w:val="left"/>
      <w:pPr>
        <w:ind w:left="1440" w:hanging="360"/>
      </w:pPr>
    </w:lvl>
    <w:lvl w:ilvl="2" w:tplc="32569086" w:tentative="1">
      <w:start w:val="1"/>
      <w:numFmt w:val="lowerRoman"/>
      <w:lvlText w:val="%3."/>
      <w:lvlJc w:val="right"/>
      <w:pPr>
        <w:ind w:left="2160" w:hanging="180"/>
      </w:pPr>
    </w:lvl>
    <w:lvl w:ilvl="3" w:tplc="32569086" w:tentative="1">
      <w:start w:val="1"/>
      <w:numFmt w:val="decimal"/>
      <w:lvlText w:val="%4."/>
      <w:lvlJc w:val="left"/>
      <w:pPr>
        <w:ind w:left="2880" w:hanging="360"/>
      </w:pPr>
    </w:lvl>
    <w:lvl w:ilvl="4" w:tplc="32569086" w:tentative="1">
      <w:start w:val="1"/>
      <w:numFmt w:val="lowerLetter"/>
      <w:lvlText w:val="%5."/>
      <w:lvlJc w:val="left"/>
      <w:pPr>
        <w:ind w:left="3600" w:hanging="360"/>
      </w:pPr>
    </w:lvl>
    <w:lvl w:ilvl="5" w:tplc="32569086" w:tentative="1">
      <w:start w:val="1"/>
      <w:numFmt w:val="lowerRoman"/>
      <w:lvlText w:val="%6."/>
      <w:lvlJc w:val="right"/>
      <w:pPr>
        <w:ind w:left="4320" w:hanging="180"/>
      </w:pPr>
    </w:lvl>
    <w:lvl w:ilvl="6" w:tplc="32569086" w:tentative="1">
      <w:start w:val="1"/>
      <w:numFmt w:val="decimal"/>
      <w:lvlText w:val="%7."/>
      <w:lvlJc w:val="left"/>
      <w:pPr>
        <w:ind w:left="5040" w:hanging="360"/>
      </w:pPr>
    </w:lvl>
    <w:lvl w:ilvl="7" w:tplc="32569086" w:tentative="1">
      <w:start w:val="1"/>
      <w:numFmt w:val="lowerLetter"/>
      <w:lvlText w:val="%8."/>
      <w:lvlJc w:val="left"/>
      <w:pPr>
        <w:ind w:left="5760" w:hanging="360"/>
      </w:pPr>
    </w:lvl>
    <w:lvl w:ilvl="8" w:tplc="3256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">
    <w:multiLevelType w:val="hybridMultilevel"/>
    <w:lvl w:ilvl="0" w:tplc="43019983">
      <w:start w:val="1"/>
      <w:numFmt w:val="decimal"/>
      <w:lvlText w:val="%1."/>
      <w:lvlJc w:val="left"/>
      <w:pPr>
        <w:ind w:left="720" w:hanging="360"/>
      </w:pPr>
    </w:lvl>
    <w:lvl w:ilvl="1" w:tplc="43019983" w:tentative="1">
      <w:start w:val="1"/>
      <w:numFmt w:val="lowerLetter"/>
      <w:lvlText w:val="%2."/>
      <w:lvlJc w:val="left"/>
      <w:pPr>
        <w:ind w:left="1440" w:hanging="360"/>
      </w:pPr>
    </w:lvl>
    <w:lvl w:ilvl="2" w:tplc="43019983" w:tentative="1">
      <w:start w:val="1"/>
      <w:numFmt w:val="lowerRoman"/>
      <w:lvlText w:val="%3."/>
      <w:lvlJc w:val="right"/>
      <w:pPr>
        <w:ind w:left="2160" w:hanging="180"/>
      </w:pPr>
    </w:lvl>
    <w:lvl w:ilvl="3" w:tplc="43019983" w:tentative="1">
      <w:start w:val="1"/>
      <w:numFmt w:val="decimal"/>
      <w:lvlText w:val="%4."/>
      <w:lvlJc w:val="left"/>
      <w:pPr>
        <w:ind w:left="2880" w:hanging="360"/>
      </w:pPr>
    </w:lvl>
    <w:lvl w:ilvl="4" w:tplc="43019983" w:tentative="1">
      <w:start w:val="1"/>
      <w:numFmt w:val="lowerLetter"/>
      <w:lvlText w:val="%5."/>
      <w:lvlJc w:val="left"/>
      <w:pPr>
        <w:ind w:left="3600" w:hanging="360"/>
      </w:pPr>
    </w:lvl>
    <w:lvl w:ilvl="5" w:tplc="43019983" w:tentative="1">
      <w:start w:val="1"/>
      <w:numFmt w:val="lowerRoman"/>
      <w:lvlText w:val="%6."/>
      <w:lvlJc w:val="right"/>
      <w:pPr>
        <w:ind w:left="4320" w:hanging="180"/>
      </w:pPr>
    </w:lvl>
    <w:lvl w:ilvl="6" w:tplc="43019983" w:tentative="1">
      <w:start w:val="1"/>
      <w:numFmt w:val="decimal"/>
      <w:lvlText w:val="%7."/>
      <w:lvlJc w:val="left"/>
      <w:pPr>
        <w:ind w:left="5040" w:hanging="360"/>
      </w:pPr>
    </w:lvl>
    <w:lvl w:ilvl="7" w:tplc="43019983" w:tentative="1">
      <w:start w:val="1"/>
      <w:numFmt w:val="lowerLetter"/>
      <w:lvlText w:val="%8."/>
      <w:lvlJc w:val="left"/>
      <w:pPr>
        <w:ind w:left="5760" w:hanging="360"/>
      </w:pPr>
    </w:lvl>
    <w:lvl w:ilvl="8" w:tplc="4301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">
    <w:multiLevelType w:val="hybridMultilevel"/>
    <w:lvl w:ilvl="0" w:tplc="54668283">
      <w:start w:val="1"/>
      <w:numFmt w:val="decimal"/>
      <w:lvlText w:val="%1."/>
      <w:lvlJc w:val="left"/>
      <w:pPr>
        <w:ind w:left="720" w:hanging="360"/>
      </w:pPr>
    </w:lvl>
    <w:lvl w:ilvl="1" w:tplc="54668283" w:tentative="1">
      <w:start w:val="1"/>
      <w:numFmt w:val="lowerLetter"/>
      <w:lvlText w:val="%2."/>
      <w:lvlJc w:val="left"/>
      <w:pPr>
        <w:ind w:left="1440" w:hanging="360"/>
      </w:pPr>
    </w:lvl>
    <w:lvl w:ilvl="2" w:tplc="54668283" w:tentative="1">
      <w:start w:val="1"/>
      <w:numFmt w:val="lowerRoman"/>
      <w:lvlText w:val="%3."/>
      <w:lvlJc w:val="right"/>
      <w:pPr>
        <w:ind w:left="2160" w:hanging="180"/>
      </w:pPr>
    </w:lvl>
    <w:lvl w:ilvl="3" w:tplc="54668283" w:tentative="1">
      <w:start w:val="1"/>
      <w:numFmt w:val="decimal"/>
      <w:lvlText w:val="%4."/>
      <w:lvlJc w:val="left"/>
      <w:pPr>
        <w:ind w:left="2880" w:hanging="360"/>
      </w:pPr>
    </w:lvl>
    <w:lvl w:ilvl="4" w:tplc="54668283" w:tentative="1">
      <w:start w:val="1"/>
      <w:numFmt w:val="lowerLetter"/>
      <w:lvlText w:val="%5."/>
      <w:lvlJc w:val="left"/>
      <w:pPr>
        <w:ind w:left="3600" w:hanging="360"/>
      </w:pPr>
    </w:lvl>
    <w:lvl w:ilvl="5" w:tplc="54668283" w:tentative="1">
      <w:start w:val="1"/>
      <w:numFmt w:val="lowerRoman"/>
      <w:lvlText w:val="%6."/>
      <w:lvlJc w:val="right"/>
      <w:pPr>
        <w:ind w:left="4320" w:hanging="180"/>
      </w:pPr>
    </w:lvl>
    <w:lvl w:ilvl="6" w:tplc="54668283" w:tentative="1">
      <w:start w:val="1"/>
      <w:numFmt w:val="decimal"/>
      <w:lvlText w:val="%7."/>
      <w:lvlJc w:val="left"/>
      <w:pPr>
        <w:ind w:left="5040" w:hanging="360"/>
      </w:pPr>
    </w:lvl>
    <w:lvl w:ilvl="7" w:tplc="54668283" w:tentative="1">
      <w:start w:val="1"/>
      <w:numFmt w:val="lowerLetter"/>
      <w:lvlText w:val="%8."/>
      <w:lvlJc w:val="left"/>
      <w:pPr>
        <w:ind w:left="5760" w:hanging="360"/>
      </w:pPr>
    </w:lvl>
    <w:lvl w:ilvl="8" w:tplc="54668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">
    <w:multiLevelType w:val="hybridMultilevel"/>
    <w:lvl w:ilvl="0" w:tplc="28200620">
      <w:start w:val="1"/>
      <w:numFmt w:val="decimal"/>
      <w:lvlText w:val="%1."/>
      <w:lvlJc w:val="left"/>
      <w:pPr>
        <w:ind w:left="720" w:hanging="360"/>
      </w:pPr>
    </w:lvl>
    <w:lvl w:ilvl="1" w:tplc="28200620" w:tentative="1">
      <w:start w:val="1"/>
      <w:numFmt w:val="lowerLetter"/>
      <w:lvlText w:val="%2."/>
      <w:lvlJc w:val="left"/>
      <w:pPr>
        <w:ind w:left="1440" w:hanging="360"/>
      </w:pPr>
    </w:lvl>
    <w:lvl w:ilvl="2" w:tplc="28200620" w:tentative="1">
      <w:start w:val="1"/>
      <w:numFmt w:val="lowerRoman"/>
      <w:lvlText w:val="%3."/>
      <w:lvlJc w:val="right"/>
      <w:pPr>
        <w:ind w:left="2160" w:hanging="180"/>
      </w:pPr>
    </w:lvl>
    <w:lvl w:ilvl="3" w:tplc="28200620" w:tentative="1">
      <w:start w:val="1"/>
      <w:numFmt w:val="decimal"/>
      <w:lvlText w:val="%4."/>
      <w:lvlJc w:val="left"/>
      <w:pPr>
        <w:ind w:left="2880" w:hanging="360"/>
      </w:pPr>
    </w:lvl>
    <w:lvl w:ilvl="4" w:tplc="28200620" w:tentative="1">
      <w:start w:val="1"/>
      <w:numFmt w:val="lowerLetter"/>
      <w:lvlText w:val="%5."/>
      <w:lvlJc w:val="left"/>
      <w:pPr>
        <w:ind w:left="3600" w:hanging="360"/>
      </w:pPr>
    </w:lvl>
    <w:lvl w:ilvl="5" w:tplc="28200620" w:tentative="1">
      <w:start w:val="1"/>
      <w:numFmt w:val="lowerRoman"/>
      <w:lvlText w:val="%6."/>
      <w:lvlJc w:val="right"/>
      <w:pPr>
        <w:ind w:left="4320" w:hanging="180"/>
      </w:pPr>
    </w:lvl>
    <w:lvl w:ilvl="6" w:tplc="28200620" w:tentative="1">
      <w:start w:val="1"/>
      <w:numFmt w:val="decimal"/>
      <w:lvlText w:val="%7."/>
      <w:lvlJc w:val="left"/>
      <w:pPr>
        <w:ind w:left="5040" w:hanging="360"/>
      </w:pPr>
    </w:lvl>
    <w:lvl w:ilvl="7" w:tplc="28200620" w:tentative="1">
      <w:start w:val="1"/>
      <w:numFmt w:val="lowerLetter"/>
      <w:lvlText w:val="%8."/>
      <w:lvlJc w:val="left"/>
      <w:pPr>
        <w:ind w:left="5760" w:hanging="360"/>
      </w:pPr>
    </w:lvl>
    <w:lvl w:ilvl="8" w:tplc="2820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">
    <w:multiLevelType w:val="hybridMultilevel"/>
    <w:lvl w:ilvl="0" w:tplc="43131088">
      <w:start w:val="1"/>
      <w:numFmt w:val="decimal"/>
      <w:lvlText w:val="%1."/>
      <w:lvlJc w:val="left"/>
      <w:pPr>
        <w:ind w:left="720" w:hanging="360"/>
      </w:pPr>
    </w:lvl>
    <w:lvl w:ilvl="1" w:tplc="43131088" w:tentative="1">
      <w:start w:val="1"/>
      <w:numFmt w:val="lowerLetter"/>
      <w:lvlText w:val="%2."/>
      <w:lvlJc w:val="left"/>
      <w:pPr>
        <w:ind w:left="1440" w:hanging="360"/>
      </w:pPr>
    </w:lvl>
    <w:lvl w:ilvl="2" w:tplc="43131088" w:tentative="1">
      <w:start w:val="1"/>
      <w:numFmt w:val="lowerRoman"/>
      <w:lvlText w:val="%3."/>
      <w:lvlJc w:val="right"/>
      <w:pPr>
        <w:ind w:left="2160" w:hanging="180"/>
      </w:pPr>
    </w:lvl>
    <w:lvl w:ilvl="3" w:tplc="43131088" w:tentative="1">
      <w:start w:val="1"/>
      <w:numFmt w:val="decimal"/>
      <w:lvlText w:val="%4."/>
      <w:lvlJc w:val="left"/>
      <w:pPr>
        <w:ind w:left="2880" w:hanging="360"/>
      </w:pPr>
    </w:lvl>
    <w:lvl w:ilvl="4" w:tplc="43131088" w:tentative="1">
      <w:start w:val="1"/>
      <w:numFmt w:val="lowerLetter"/>
      <w:lvlText w:val="%5."/>
      <w:lvlJc w:val="left"/>
      <w:pPr>
        <w:ind w:left="3600" w:hanging="360"/>
      </w:pPr>
    </w:lvl>
    <w:lvl w:ilvl="5" w:tplc="43131088" w:tentative="1">
      <w:start w:val="1"/>
      <w:numFmt w:val="lowerRoman"/>
      <w:lvlText w:val="%6."/>
      <w:lvlJc w:val="right"/>
      <w:pPr>
        <w:ind w:left="4320" w:hanging="180"/>
      </w:pPr>
    </w:lvl>
    <w:lvl w:ilvl="6" w:tplc="43131088" w:tentative="1">
      <w:start w:val="1"/>
      <w:numFmt w:val="decimal"/>
      <w:lvlText w:val="%7."/>
      <w:lvlJc w:val="left"/>
      <w:pPr>
        <w:ind w:left="5040" w:hanging="360"/>
      </w:pPr>
    </w:lvl>
    <w:lvl w:ilvl="7" w:tplc="43131088" w:tentative="1">
      <w:start w:val="1"/>
      <w:numFmt w:val="lowerLetter"/>
      <w:lvlText w:val="%8."/>
      <w:lvlJc w:val="left"/>
      <w:pPr>
        <w:ind w:left="5760" w:hanging="360"/>
      </w:pPr>
    </w:lvl>
    <w:lvl w:ilvl="8" w:tplc="4313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">
    <w:multiLevelType w:val="hybridMultilevel"/>
    <w:lvl w:ilvl="0" w:tplc="41903613">
      <w:start w:val="1"/>
      <w:numFmt w:val="decimal"/>
      <w:lvlText w:val="%1."/>
      <w:lvlJc w:val="left"/>
      <w:pPr>
        <w:ind w:left="720" w:hanging="360"/>
      </w:pPr>
    </w:lvl>
    <w:lvl w:ilvl="1" w:tplc="41903613" w:tentative="1">
      <w:start w:val="1"/>
      <w:numFmt w:val="lowerLetter"/>
      <w:lvlText w:val="%2."/>
      <w:lvlJc w:val="left"/>
      <w:pPr>
        <w:ind w:left="1440" w:hanging="360"/>
      </w:pPr>
    </w:lvl>
    <w:lvl w:ilvl="2" w:tplc="41903613" w:tentative="1">
      <w:start w:val="1"/>
      <w:numFmt w:val="lowerRoman"/>
      <w:lvlText w:val="%3."/>
      <w:lvlJc w:val="right"/>
      <w:pPr>
        <w:ind w:left="2160" w:hanging="180"/>
      </w:pPr>
    </w:lvl>
    <w:lvl w:ilvl="3" w:tplc="41903613" w:tentative="1">
      <w:start w:val="1"/>
      <w:numFmt w:val="decimal"/>
      <w:lvlText w:val="%4."/>
      <w:lvlJc w:val="left"/>
      <w:pPr>
        <w:ind w:left="2880" w:hanging="360"/>
      </w:pPr>
    </w:lvl>
    <w:lvl w:ilvl="4" w:tplc="41903613" w:tentative="1">
      <w:start w:val="1"/>
      <w:numFmt w:val="lowerLetter"/>
      <w:lvlText w:val="%5."/>
      <w:lvlJc w:val="left"/>
      <w:pPr>
        <w:ind w:left="3600" w:hanging="360"/>
      </w:pPr>
    </w:lvl>
    <w:lvl w:ilvl="5" w:tplc="41903613" w:tentative="1">
      <w:start w:val="1"/>
      <w:numFmt w:val="lowerRoman"/>
      <w:lvlText w:val="%6."/>
      <w:lvlJc w:val="right"/>
      <w:pPr>
        <w:ind w:left="4320" w:hanging="180"/>
      </w:pPr>
    </w:lvl>
    <w:lvl w:ilvl="6" w:tplc="41903613" w:tentative="1">
      <w:start w:val="1"/>
      <w:numFmt w:val="decimal"/>
      <w:lvlText w:val="%7."/>
      <w:lvlJc w:val="left"/>
      <w:pPr>
        <w:ind w:left="5040" w:hanging="360"/>
      </w:pPr>
    </w:lvl>
    <w:lvl w:ilvl="7" w:tplc="41903613" w:tentative="1">
      <w:start w:val="1"/>
      <w:numFmt w:val="lowerLetter"/>
      <w:lvlText w:val="%8."/>
      <w:lvlJc w:val="left"/>
      <w:pPr>
        <w:ind w:left="5760" w:hanging="360"/>
      </w:pPr>
    </w:lvl>
    <w:lvl w:ilvl="8" w:tplc="41903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">
    <w:multiLevelType w:val="hybridMultilevel"/>
    <w:lvl w:ilvl="0" w:tplc="63270780">
      <w:start w:val="1"/>
      <w:numFmt w:val="decimal"/>
      <w:lvlText w:val="%1."/>
      <w:lvlJc w:val="left"/>
      <w:pPr>
        <w:ind w:left="720" w:hanging="360"/>
      </w:pPr>
    </w:lvl>
    <w:lvl w:ilvl="1" w:tplc="63270780" w:tentative="1">
      <w:start w:val="1"/>
      <w:numFmt w:val="lowerLetter"/>
      <w:lvlText w:val="%2."/>
      <w:lvlJc w:val="left"/>
      <w:pPr>
        <w:ind w:left="1440" w:hanging="360"/>
      </w:pPr>
    </w:lvl>
    <w:lvl w:ilvl="2" w:tplc="63270780" w:tentative="1">
      <w:start w:val="1"/>
      <w:numFmt w:val="lowerRoman"/>
      <w:lvlText w:val="%3."/>
      <w:lvlJc w:val="right"/>
      <w:pPr>
        <w:ind w:left="2160" w:hanging="180"/>
      </w:pPr>
    </w:lvl>
    <w:lvl w:ilvl="3" w:tplc="63270780" w:tentative="1">
      <w:start w:val="1"/>
      <w:numFmt w:val="decimal"/>
      <w:lvlText w:val="%4."/>
      <w:lvlJc w:val="left"/>
      <w:pPr>
        <w:ind w:left="2880" w:hanging="360"/>
      </w:pPr>
    </w:lvl>
    <w:lvl w:ilvl="4" w:tplc="63270780" w:tentative="1">
      <w:start w:val="1"/>
      <w:numFmt w:val="lowerLetter"/>
      <w:lvlText w:val="%5."/>
      <w:lvlJc w:val="left"/>
      <w:pPr>
        <w:ind w:left="3600" w:hanging="360"/>
      </w:pPr>
    </w:lvl>
    <w:lvl w:ilvl="5" w:tplc="63270780" w:tentative="1">
      <w:start w:val="1"/>
      <w:numFmt w:val="lowerRoman"/>
      <w:lvlText w:val="%6."/>
      <w:lvlJc w:val="right"/>
      <w:pPr>
        <w:ind w:left="4320" w:hanging="180"/>
      </w:pPr>
    </w:lvl>
    <w:lvl w:ilvl="6" w:tplc="63270780" w:tentative="1">
      <w:start w:val="1"/>
      <w:numFmt w:val="decimal"/>
      <w:lvlText w:val="%7."/>
      <w:lvlJc w:val="left"/>
      <w:pPr>
        <w:ind w:left="5040" w:hanging="360"/>
      </w:pPr>
    </w:lvl>
    <w:lvl w:ilvl="7" w:tplc="63270780" w:tentative="1">
      <w:start w:val="1"/>
      <w:numFmt w:val="lowerLetter"/>
      <w:lvlText w:val="%8."/>
      <w:lvlJc w:val="left"/>
      <w:pPr>
        <w:ind w:left="5760" w:hanging="360"/>
      </w:pPr>
    </w:lvl>
    <w:lvl w:ilvl="8" w:tplc="6327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">
    <w:multiLevelType w:val="hybridMultilevel"/>
    <w:lvl w:ilvl="0" w:tplc="17310843">
      <w:start w:val="1"/>
      <w:numFmt w:val="decimal"/>
      <w:lvlText w:val="%1."/>
      <w:lvlJc w:val="left"/>
      <w:pPr>
        <w:ind w:left="720" w:hanging="360"/>
      </w:pPr>
    </w:lvl>
    <w:lvl w:ilvl="1" w:tplc="17310843" w:tentative="1">
      <w:start w:val="1"/>
      <w:numFmt w:val="lowerLetter"/>
      <w:lvlText w:val="%2."/>
      <w:lvlJc w:val="left"/>
      <w:pPr>
        <w:ind w:left="1440" w:hanging="360"/>
      </w:pPr>
    </w:lvl>
    <w:lvl w:ilvl="2" w:tplc="17310843" w:tentative="1">
      <w:start w:val="1"/>
      <w:numFmt w:val="lowerRoman"/>
      <w:lvlText w:val="%3."/>
      <w:lvlJc w:val="right"/>
      <w:pPr>
        <w:ind w:left="2160" w:hanging="180"/>
      </w:pPr>
    </w:lvl>
    <w:lvl w:ilvl="3" w:tplc="17310843" w:tentative="1">
      <w:start w:val="1"/>
      <w:numFmt w:val="decimal"/>
      <w:lvlText w:val="%4."/>
      <w:lvlJc w:val="left"/>
      <w:pPr>
        <w:ind w:left="2880" w:hanging="360"/>
      </w:pPr>
    </w:lvl>
    <w:lvl w:ilvl="4" w:tplc="17310843" w:tentative="1">
      <w:start w:val="1"/>
      <w:numFmt w:val="lowerLetter"/>
      <w:lvlText w:val="%5."/>
      <w:lvlJc w:val="left"/>
      <w:pPr>
        <w:ind w:left="3600" w:hanging="360"/>
      </w:pPr>
    </w:lvl>
    <w:lvl w:ilvl="5" w:tplc="17310843" w:tentative="1">
      <w:start w:val="1"/>
      <w:numFmt w:val="lowerRoman"/>
      <w:lvlText w:val="%6."/>
      <w:lvlJc w:val="right"/>
      <w:pPr>
        <w:ind w:left="4320" w:hanging="180"/>
      </w:pPr>
    </w:lvl>
    <w:lvl w:ilvl="6" w:tplc="17310843" w:tentative="1">
      <w:start w:val="1"/>
      <w:numFmt w:val="decimal"/>
      <w:lvlText w:val="%7."/>
      <w:lvlJc w:val="left"/>
      <w:pPr>
        <w:ind w:left="5040" w:hanging="360"/>
      </w:pPr>
    </w:lvl>
    <w:lvl w:ilvl="7" w:tplc="17310843" w:tentative="1">
      <w:start w:val="1"/>
      <w:numFmt w:val="lowerLetter"/>
      <w:lvlText w:val="%8."/>
      <w:lvlJc w:val="left"/>
      <w:pPr>
        <w:ind w:left="5760" w:hanging="360"/>
      </w:pPr>
    </w:lvl>
    <w:lvl w:ilvl="8" w:tplc="1731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">
    <w:multiLevelType w:val="hybridMultilevel"/>
    <w:lvl w:ilvl="0" w:tplc="86797710">
      <w:start w:val="1"/>
      <w:numFmt w:val="decimal"/>
      <w:lvlText w:val="%1."/>
      <w:lvlJc w:val="left"/>
      <w:pPr>
        <w:ind w:left="720" w:hanging="360"/>
      </w:pPr>
    </w:lvl>
    <w:lvl w:ilvl="1" w:tplc="86797710" w:tentative="1">
      <w:start w:val="1"/>
      <w:numFmt w:val="lowerLetter"/>
      <w:lvlText w:val="%2."/>
      <w:lvlJc w:val="left"/>
      <w:pPr>
        <w:ind w:left="1440" w:hanging="360"/>
      </w:pPr>
    </w:lvl>
    <w:lvl w:ilvl="2" w:tplc="86797710" w:tentative="1">
      <w:start w:val="1"/>
      <w:numFmt w:val="lowerRoman"/>
      <w:lvlText w:val="%3."/>
      <w:lvlJc w:val="right"/>
      <w:pPr>
        <w:ind w:left="2160" w:hanging="180"/>
      </w:pPr>
    </w:lvl>
    <w:lvl w:ilvl="3" w:tplc="86797710" w:tentative="1">
      <w:start w:val="1"/>
      <w:numFmt w:val="decimal"/>
      <w:lvlText w:val="%4."/>
      <w:lvlJc w:val="left"/>
      <w:pPr>
        <w:ind w:left="2880" w:hanging="360"/>
      </w:pPr>
    </w:lvl>
    <w:lvl w:ilvl="4" w:tplc="86797710" w:tentative="1">
      <w:start w:val="1"/>
      <w:numFmt w:val="lowerLetter"/>
      <w:lvlText w:val="%5."/>
      <w:lvlJc w:val="left"/>
      <w:pPr>
        <w:ind w:left="3600" w:hanging="360"/>
      </w:pPr>
    </w:lvl>
    <w:lvl w:ilvl="5" w:tplc="86797710" w:tentative="1">
      <w:start w:val="1"/>
      <w:numFmt w:val="lowerRoman"/>
      <w:lvlText w:val="%6."/>
      <w:lvlJc w:val="right"/>
      <w:pPr>
        <w:ind w:left="4320" w:hanging="180"/>
      </w:pPr>
    </w:lvl>
    <w:lvl w:ilvl="6" w:tplc="86797710" w:tentative="1">
      <w:start w:val="1"/>
      <w:numFmt w:val="decimal"/>
      <w:lvlText w:val="%7."/>
      <w:lvlJc w:val="left"/>
      <w:pPr>
        <w:ind w:left="5040" w:hanging="360"/>
      </w:pPr>
    </w:lvl>
    <w:lvl w:ilvl="7" w:tplc="86797710" w:tentative="1">
      <w:start w:val="1"/>
      <w:numFmt w:val="lowerLetter"/>
      <w:lvlText w:val="%8."/>
      <w:lvlJc w:val="left"/>
      <w:pPr>
        <w:ind w:left="5760" w:hanging="360"/>
      </w:pPr>
    </w:lvl>
    <w:lvl w:ilvl="8" w:tplc="8679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">
    <w:multiLevelType w:val="hybridMultilevel"/>
    <w:lvl w:ilvl="0" w:tplc="94723378">
      <w:start w:val="1"/>
      <w:numFmt w:val="decimal"/>
      <w:lvlText w:val="%1."/>
      <w:lvlJc w:val="left"/>
      <w:pPr>
        <w:ind w:left="720" w:hanging="360"/>
      </w:pPr>
    </w:lvl>
    <w:lvl w:ilvl="1" w:tplc="94723378" w:tentative="1">
      <w:start w:val="1"/>
      <w:numFmt w:val="lowerLetter"/>
      <w:lvlText w:val="%2."/>
      <w:lvlJc w:val="left"/>
      <w:pPr>
        <w:ind w:left="1440" w:hanging="360"/>
      </w:pPr>
    </w:lvl>
    <w:lvl w:ilvl="2" w:tplc="94723378" w:tentative="1">
      <w:start w:val="1"/>
      <w:numFmt w:val="lowerRoman"/>
      <w:lvlText w:val="%3."/>
      <w:lvlJc w:val="right"/>
      <w:pPr>
        <w:ind w:left="2160" w:hanging="180"/>
      </w:pPr>
    </w:lvl>
    <w:lvl w:ilvl="3" w:tplc="94723378" w:tentative="1">
      <w:start w:val="1"/>
      <w:numFmt w:val="decimal"/>
      <w:lvlText w:val="%4."/>
      <w:lvlJc w:val="left"/>
      <w:pPr>
        <w:ind w:left="2880" w:hanging="360"/>
      </w:pPr>
    </w:lvl>
    <w:lvl w:ilvl="4" w:tplc="94723378" w:tentative="1">
      <w:start w:val="1"/>
      <w:numFmt w:val="lowerLetter"/>
      <w:lvlText w:val="%5."/>
      <w:lvlJc w:val="left"/>
      <w:pPr>
        <w:ind w:left="3600" w:hanging="360"/>
      </w:pPr>
    </w:lvl>
    <w:lvl w:ilvl="5" w:tplc="94723378" w:tentative="1">
      <w:start w:val="1"/>
      <w:numFmt w:val="lowerRoman"/>
      <w:lvlText w:val="%6."/>
      <w:lvlJc w:val="right"/>
      <w:pPr>
        <w:ind w:left="4320" w:hanging="180"/>
      </w:pPr>
    </w:lvl>
    <w:lvl w:ilvl="6" w:tplc="94723378" w:tentative="1">
      <w:start w:val="1"/>
      <w:numFmt w:val="decimal"/>
      <w:lvlText w:val="%7."/>
      <w:lvlJc w:val="left"/>
      <w:pPr>
        <w:ind w:left="5040" w:hanging="360"/>
      </w:pPr>
    </w:lvl>
    <w:lvl w:ilvl="7" w:tplc="94723378" w:tentative="1">
      <w:start w:val="1"/>
      <w:numFmt w:val="lowerLetter"/>
      <w:lvlText w:val="%8."/>
      <w:lvlJc w:val="left"/>
      <w:pPr>
        <w:ind w:left="5760" w:hanging="360"/>
      </w:pPr>
    </w:lvl>
    <w:lvl w:ilvl="8" w:tplc="9472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">
    <w:multiLevelType w:val="hybridMultilevel"/>
    <w:lvl w:ilvl="0" w:tplc="49325285">
      <w:start w:val="1"/>
      <w:numFmt w:val="decimal"/>
      <w:lvlText w:val="%1."/>
      <w:lvlJc w:val="left"/>
      <w:pPr>
        <w:ind w:left="720" w:hanging="360"/>
      </w:pPr>
    </w:lvl>
    <w:lvl w:ilvl="1" w:tplc="49325285" w:tentative="1">
      <w:start w:val="1"/>
      <w:numFmt w:val="lowerLetter"/>
      <w:lvlText w:val="%2."/>
      <w:lvlJc w:val="left"/>
      <w:pPr>
        <w:ind w:left="1440" w:hanging="360"/>
      </w:pPr>
    </w:lvl>
    <w:lvl w:ilvl="2" w:tplc="49325285" w:tentative="1">
      <w:start w:val="1"/>
      <w:numFmt w:val="lowerRoman"/>
      <w:lvlText w:val="%3."/>
      <w:lvlJc w:val="right"/>
      <w:pPr>
        <w:ind w:left="2160" w:hanging="180"/>
      </w:pPr>
    </w:lvl>
    <w:lvl w:ilvl="3" w:tplc="49325285" w:tentative="1">
      <w:start w:val="1"/>
      <w:numFmt w:val="decimal"/>
      <w:lvlText w:val="%4."/>
      <w:lvlJc w:val="left"/>
      <w:pPr>
        <w:ind w:left="2880" w:hanging="360"/>
      </w:pPr>
    </w:lvl>
    <w:lvl w:ilvl="4" w:tplc="49325285" w:tentative="1">
      <w:start w:val="1"/>
      <w:numFmt w:val="lowerLetter"/>
      <w:lvlText w:val="%5."/>
      <w:lvlJc w:val="left"/>
      <w:pPr>
        <w:ind w:left="3600" w:hanging="360"/>
      </w:pPr>
    </w:lvl>
    <w:lvl w:ilvl="5" w:tplc="49325285" w:tentative="1">
      <w:start w:val="1"/>
      <w:numFmt w:val="lowerRoman"/>
      <w:lvlText w:val="%6."/>
      <w:lvlJc w:val="right"/>
      <w:pPr>
        <w:ind w:left="4320" w:hanging="180"/>
      </w:pPr>
    </w:lvl>
    <w:lvl w:ilvl="6" w:tplc="49325285" w:tentative="1">
      <w:start w:val="1"/>
      <w:numFmt w:val="decimal"/>
      <w:lvlText w:val="%7."/>
      <w:lvlJc w:val="left"/>
      <w:pPr>
        <w:ind w:left="5040" w:hanging="360"/>
      </w:pPr>
    </w:lvl>
    <w:lvl w:ilvl="7" w:tplc="49325285" w:tentative="1">
      <w:start w:val="1"/>
      <w:numFmt w:val="lowerLetter"/>
      <w:lvlText w:val="%8."/>
      <w:lvlJc w:val="left"/>
      <w:pPr>
        <w:ind w:left="5760" w:hanging="360"/>
      </w:pPr>
    </w:lvl>
    <w:lvl w:ilvl="8" w:tplc="4932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">
    <w:multiLevelType w:val="hybridMultilevel"/>
    <w:lvl w:ilvl="0" w:tplc="20991442">
      <w:start w:val="1"/>
      <w:numFmt w:val="decimal"/>
      <w:lvlText w:val="%1."/>
      <w:lvlJc w:val="left"/>
      <w:pPr>
        <w:ind w:left="720" w:hanging="360"/>
      </w:pPr>
    </w:lvl>
    <w:lvl w:ilvl="1" w:tplc="20991442" w:tentative="1">
      <w:start w:val="1"/>
      <w:numFmt w:val="lowerLetter"/>
      <w:lvlText w:val="%2."/>
      <w:lvlJc w:val="left"/>
      <w:pPr>
        <w:ind w:left="1440" w:hanging="360"/>
      </w:pPr>
    </w:lvl>
    <w:lvl w:ilvl="2" w:tplc="20991442" w:tentative="1">
      <w:start w:val="1"/>
      <w:numFmt w:val="lowerRoman"/>
      <w:lvlText w:val="%3."/>
      <w:lvlJc w:val="right"/>
      <w:pPr>
        <w:ind w:left="2160" w:hanging="180"/>
      </w:pPr>
    </w:lvl>
    <w:lvl w:ilvl="3" w:tplc="20991442" w:tentative="1">
      <w:start w:val="1"/>
      <w:numFmt w:val="decimal"/>
      <w:lvlText w:val="%4."/>
      <w:lvlJc w:val="left"/>
      <w:pPr>
        <w:ind w:left="2880" w:hanging="360"/>
      </w:pPr>
    </w:lvl>
    <w:lvl w:ilvl="4" w:tplc="20991442" w:tentative="1">
      <w:start w:val="1"/>
      <w:numFmt w:val="lowerLetter"/>
      <w:lvlText w:val="%5."/>
      <w:lvlJc w:val="left"/>
      <w:pPr>
        <w:ind w:left="3600" w:hanging="360"/>
      </w:pPr>
    </w:lvl>
    <w:lvl w:ilvl="5" w:tplc="20991442" w:tentative="1">
      <w:start w:val="1"/>
      <w:numFmt w:val="lowerRoman"/>
      <w:lvlText w:val="%6."/>
      <w:lvlJc w:val="right"/>
      <w:pPr>
        <w:ind w:left="4320" w:hanging="180"/>
      </w:pPr>
    </w:lvl>
    <w:lvl w:ilvl="6" w:tplc="20991442" w:tentative="1">
      <w:start w:val="1"/>
      <w:numFmt w:val="decimal"/>
      <w:lvlText w:val="%7."/>
      <w:lvlJc w:val="left"/>
      <w:pPr>
        <w:ind w:left="5040" w:hanging="360"/>
      </w:pPr>
    </w:lvl>
    <w:lvl w:ilvl="7" w:tplc="20991442" w:tentative="1">
      <w:start w:val="1"/>
      <w:numFmt w:val="lowerLetter"/>
      <w:lvlText w:val="%8."/>
      <w:lvlJc w:val="left"/>
      <w:pPr>
        <w:ind w:left="5760" w:hanging="360"/>
      </w:pPr>
    </w:lvl>
    <w:lvl w:ilvl="8" w:tplc="2099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">
    <w:multiLevelType w:val="hybridMultilevel"/>
    <w:lvl w:ilvl="0" w:tplc="71669096">
      <w:start w:val="1"/>
      <w:numFmt w:val="decimal"/>
      <w:lvlText w:val="%1."/>
      <w:lvlJc w:val="left"/>
      <w:pPr>
        <w:ind w:left="720" w:hanging="360"/>
      </w:pPr>
    </w:lvl>
    <w:lvl w:ilvl="1" w:tplc="71669096" w:tentative="1">
      <w:start w:val="1"/>
      <w:numFmt w:val="lowerLetter"/>
      <w:lvlText w:val="%2."/>
      <w:lvlJc w:val="left"/>
      <w:pPr>
        <w:ind w:left="1440" w:hanging="360"/>
      </w:pPr>
    </w:lvl>
    <w:lvl w:ilvl="2" w:tplc="71669096" w:tentative="1">
      <w:start w:val="1"/>
      <w:numFmt w:val="lowerRoman"/>
      <w:lvlText w:val="%3."/>
      <w:lvlJc w:val="right"/>
      <w:pPr>
        <w:ind w:left="2160" w:hanging="180"/>
      </w:pPr>
    </w:lvl>
    <w:lvl w:ilvl="3" w:tplc="71669096" w:tentative="1">
      <w:start w:val="1"/>
      <w:numFmt w:val="decimal"/>
      <w:lvlText w:val="%4."/>
      <w:lvlJc w:val="left"/>
      <w:pPr>
        <w:ind w:left="2880" w:hanging="360"/>
      </w:pPr>
    </w:lvl>
    <w:lvl w:ilvl="4" w:tplc="71669096" w:tentative="1">
      <w:start w:val="1"/>
      <w:numFmt w:val="lowerLetter"/>
      <w:lvlText w:val="%5."/>
      <w:lvlJc w:val="left"/>
      <w:pPr>
        <w:ind w:left="3600" w:hanging="360"/>
      </w:pPr>
    </w:lvl>
    <w:lvl w:ilvl="5" w:tplc="71669096" w:tentative="1">
      <w:start w:val="1"/>
      <w:numFmt w:val="lowerRoman"/>
      <w:lvlText w:val="%6."/>
      <w:lvlJc w:val="right"/>
      <w:pPr>
        <w:ind w:left="4320" w:hanging="180"/>
      </w:pPr>
    </w:lvl>
    <w:lvl w:ilvl="6" w:tplc="71669096" w:tentative="1">
      <w:start w:val="1"/>
      <w:numFmt w:val="decimal"/>
      <w:lvlText w:val="%7."/>
      <w:lvlJc w:val="left"/>
      <w:pPr>
        <w:ind w:left="5040" w:hanging="360"/>
      </w:pPr>
    </w:lvl>
    <w:lvl w:ilvl="7" w:tplc="71669096" w:tentative="1">
      <w:start w:val="1"/>
      <w:numFmt w:val="lowerLetter"/>
      <w:lvlText w:val="%8."/>
      <w:lvlJc w:val="left"/>
      <w:pPr>
        <w:ind w:left="5760" w:hanging="360"/>
      </w:pPr>
    </w:lvl>
    <w:lvl w:ilvl="8" w:tplc="7166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">
    <w:multiLevelType w:val="hybridMultilevel"/>
    <w:lvl w:ilvl="0" w:tplc="50552364">
      <w:start w:val="1"/>
      <w:numFmt w:val="decimal"/>
      <w:lvlText w:val="%1."/>
      <w:lvlJc w:val="left"/>
      <w:pPr>
        <w:ind w:left="720" w:hanging="360"/>
      </w:pPr>
    </w:lvl>
    <w:lvl w:ilvl="1" w:tplc="50552364" w:tentative="1">
      <w:start w:val="1"/>
      <w:numFmt w:val="lowerLetter"/>
      <w:lvlText w:val="%2."/>
      <w:lvlJc w:val="left"/>
      <w:pPr>
        <w:ind w:left="1440" w:hanging="360"/>
      </w:pPr>
    </w:lvl>
    <w:lvl w:ilvl="2" w:tplc="50552364" w:tentative="1">
      <w:start w:val="1"/>
      <w:numFmt w:val="lowerRoman"/>
      <w:lvlText w:val="%3."/>
      <w:lvlJc w:val="right"/>
      <w:pPr>
        <w:ind w:left="2160" w:hanging="180"/>
      </w:pPr>
    </w:lvl>
    <w:lvl w:ilvl="3" w:tplc="50552364" w:tentative="1">
      <w:start w:val="1"/>
      <w:numFmt w:val="decimal"/>
      <w:lvlText w:val="%4."/>
      <w:lvlJc w:val="left"/>
      <w:pPr>
        <w:ind w:left="2880" w:hanging="360"/>
      </w:pPr>
    </w:lvl>
    <w:lvl w:ilvl="4" w:tplc="50552364" w:tentative="1">
      <w:start w:val="1"/>
      <w:numFmt w:val="lowerLetter"/>
      <w:lvlText w:val="%5."/>
      <w:lvlJc w:val="left"/>
      <w:pPr>
        <w:ind w:left="3600" w:hanging="360"/>
      </w:pPr>
    </w:lvl>
    <w:lvl w:ilvl="5" w:tplc="50552364" w:tentative="1">
      <w:start w:val="1"/>
      <w:numFmt w:val="lowerRoman"/>
      <w:lvlText w:val="%6."/>
      <w:lvlJc w:val="right"/>
      <w:pPr>
        <w:ind w:left="4320" w:hanging="180"/>
      </w:pPr>
    </w:lvl>
    <w:lvl w:ilvl="6" w:tplc="50552364" w:tentative="1">
      <w:start w:val="1"/>
      <w:numFmt w:val="decimal"/>
      <w:lvlText w:val="%7."/>
      <w:lvlJc w:val="left"/>
      <w:pPr>
        <w:ind w:left="5040" w:hanging="360"/>
      </w:pPr>
    </w:lvl>
    <w:lvl w:ilvl="7" w:tplc="50552364" w:tentative="1">
      <w:start w:val="1"/>
      <w:numFmt w:val="lowerLetter"/>
      <w:lvlText w:val="%8."/>
      <w:lvlJc w:val="left"/>
      <w:pPr>
        <w:ind w:left="5760" w:hanging="360"/>
      </w:pPr>
    </w:lvl>
    <w:lvl w:ilvl="8" w:tplc="5055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">
    <w:multiLevelType w:val="hybridMultilevel"/>
    <w:lvl w:ilvl="0" w:tplc="87406502">
      <w:start w:val="1"/>
      <w:numFmt w:val="decimal"/>
      <w:lvlText w:val="%1."/>
      <w:lvlJc w:val="left"/>
      <w:pPr>
        <w:ind w:left="720" w:hanging="360"/>
      </w:pPr>
    </w:lvl>
    <w:lvl w:ilvl="1" w:tplc="87406502" w:tentative="1">
      <w:start w:val="1"/>
      <w:numFmt w:val="lowerLetter"/>
      <w:lvlText w:val="%2."/>
      <w:lvlJc w:val="left"/>
      <w:pPr>
        <w:ind w:left="1440" w:hanging="360"/>
      </w:pPr>
    </w:lvl>
    <w:lvl w:ilvl="2" w:tplc="87406502" w:tentative="1">
      <w:start w:val="1"/>
      <w:numFmt w:val="lowerRoman"/>
      <w:lvlText w:val="%3."/>
      <w:lvlJc w:val="right"/>
      <w:pPr>
        <w:ind w:left="2160" w:hanging="180"/>
      </w:pPr>
    </w:lvl>
    <w:lvl w:ilvl="3" w:tplc="87406502" w:tentative="1">
      <w:start w:val="1"/>
      <w:numFmt w:val="decimal"/>
      <w:lvlText w:val="%4."/>
      <w:lvlJc w:val="left"/>
      <w:pPr>
        <w:ind w:left="2880" w:hanging="360"/>
      </w:pPr>
    </w:lvl>
    <w:lvl w:ilvl="4" w:tplc="87406502" w:tentative="1">
      <w:start w:val="1"/>
      <w:numFmt w:val="lowerLetter"/>
      <w:lvlText w:val="%5."/>
      <w:lvlJc w:val="left"/>
      <w:pPr>
        <w:ind w:left="3600" w:hanging="360"/>
      </w:pPr>
    </w:lvl>
    <w:lvl w:ilvl="5" w:tplc="87406502" w:tentative="1">
      <w:start w:val="1"/>
      <w:numFmt w:val="lowerRoman"/>
      <w:lvlText w:val="%6."/>
      <w:lvlJc w:val="right"/>
      <w:pPr>
        <w:ind w:left="4320" w:hanging="180"/>
      </w:pPr>
    </w:lvl>
    <w:lvl w:ilvl="6" w:tplc="87406502" w:tentative="1">
      <w:start w:val="1"/>
      <w:numFmt w:val="decimal"/>
      <w:lvlText w:val="%7."/>
      <w:lvlJc w:val="left"/>
      <w:pPr>
        <w:ind w:left="5040" w:hanging="360"/>
      </w:pPr>
    </w:lvl>
    <w:lvl w:ilvl="7" w:tplc="87406502" w:tentative="1">
      <w:start w:val="1"/>
      <w:numFmt w:val="lowerLetter"/>
      <w:lvlText w:val="%8."/>
      <w:lvlJc w:val="left"/>
      <w:pPr>
        <w:ind w:left="5760" w:hanging="360"/>
      </w:pPr>
    </w:lvl>
    <w:lvl w:ilvl="8" w:tplc="8740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">
    <w:multiLevelType w:val="hybridMultilevel"/>
    <w:lvl w:ilvl="0" w:tplc="92402578">
      <w:start w:val="1"/>
      <w:numFmt w:val="decimal"/>
      <w:lvlText w:val="%1."/>
      <w:lvlJc w:val="left"/>
      <w:pPr>
        <w:ind w:left="720" w:hanging="360"/>
      </w:pPr>
    </w:lvl>
    <w:lvl w:ilvl="1" w:tplc="92402578" w:tentative="1">
      <w:start w:val="1"/>
      <w:numFmt w:val="lowerLetter"/>
      <w:lvlText w:val="%2."/>
      <w:lvlJc w:val="left"/>
      <w:pPr>
        <w:ind w:left="1440" w:hanging="360"/>
      </w:pPr>
    </w:lvl>
    <w:lvl w:ilvl="2" w:tplc="92402578" w:tentative="1">
      <w:start w:val="1"/>
      <w:numFmt w:val="lowerRoman"/>
      <w:lvlText w:val="%3."/>
      <w:lvlJc w:val="right"/>
      <w:pPr>
        <w:ind w:left="2160" w:hanging="180"/>
      </w:pPr>
    </w:lvl>
    <w:lvl w:ilvl="3" w:tplc="92402578" w:tentative="1">
      <w:start w:val="1"/>
      <w:numFmt w:val="decimal"/>
      <w:lvlText w:val="%4."/>
      <w:lvlJc w:val="left"/>
      <w:pPr>
        <w:ind w:left="2880" w:hanging="360"/>
      </w:pPr>
    </w:lvl>
    <w:lvl w:ilvl="4" w:tplc="92402578" w:tentative="1">
      <w:start w:val="1"/>
      <w:numFmt w:val="lowerLetter"/>
      <w:lvlText w:val="%5."/>
      <w:lvlJc w:val="left"/>
      <w:pPr>
        <w:ind w:left="3600" w:hanging="360"/>
      </w:pPr>
    </w:lvl>
    <w:lvl w:ilvl="5" w:tplc="92402578" w:tentative="1">
      <w:start w:val="1"/>
      <w:numFmt w:val="lowerRoman"/>
      <w:lvlText w:val="%6."/>
      <w:lvlJc w:val="right"/>
      <w:pPr>
        <w:ind w:left="4320" w:hanging="180"/>
      </w:pPr>
    </w:lvl>
    <w:lvl w:ilvl="6" w:tplc="92402578" w:tentative="1">
      <w:start w:val="1"/>
      <w:numFmt w:val="decimal"/>
      <w:lvlText w:val="%7."/>
      <w:lvlJc w:val="left"/>
      <w:pPr>
        <w:ind w:left="5040" w:hanging="360"/>
      </w:pPr>
    </w:lvl>
    <w:lvl w:ilvl="7" w:tplc="92402578" w:tentative="1">
      <w:start w:val="1"/>
      <w:numFmt w:val="lowerLetter"/>
      <w:lvlText w:val="%8."/>
      <w:lvlJc w:val="left"/>
      <w:pPr>
        <w:ind w:left="5760" w:hanging="360"/>
      </w:pPr>
    </w:lvl>
    <w:lvl w:ilvl="8" w:tplc="9240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">
    <w:multiLevelType w:val="hybridMultilevel"/>
    <w:lvl w:ilvl="0" w:tplc="53836651">
      <w:start w:val="1"/>
      <w:numFmt w:val="decimal"/>
      <w:lvlText w:val="%1."/>
      <w:lvlJc w:val="left"/>
      <w:pPr>
        <w:ind w:left="720" w:hanging="360"/>
      </w:pPr>
    </w:lvl>
    <w:lvl w:ilvl="1" w:tplc="53836651" w:tentative="1">
      <w:start w:val="1"/>
      <w:numFmt w:val="lowerLetter"/>
      <w:lvlText w:val="%2."/>
      <w:lvlJc w:val="left"/>
      <w:pPr>
        <w:ind w:left="1440" w:hanging="360"/>
      </w:pPr>
    </w:lvl>
    <w:lvl w:ilvl="2" w:tplc="53836651" w:tentative="1">
      <w:start w:val="1"/>
      <w:numFmt w:val="lowerRoman"/>
      <w:lvlText w:val="%3."/>
      <w:lvlJc w:val="right"/>
      <w:pPr>
        <w:ind w:left="2160" w:hanging="180"/>
      </w:pPr>
    </w:lvl>
    <w:lvl w:ilvl="3" w:tplc="53836651" w:tentative="1">
      <w:start w:val="1"/>
      <w:numFmt w:val="decimal"/>
      <w:lvlText w:val="%4."/>
      <w:lvlJc w:val="left"/>
      <w:pPr>
        <w:ind w:left="2880" w:hanging="360"/>
      </w:pPr>
    </w:lvl>
    <w:lvl w:ilvl="4" w:tplc="53836651" w:tentative="1">
      <w:start w:val="1"/>
      <w:numFmt w:val="lowerLetter"/>
      <w:lvlText w:val="%5."/>
      <w:lvlJc w:val="left"/>
      <w:pPr>
        <w:ind w:left="3600" w:hanging="360"/>
      </w:pPr>
    </w:lvl>
    <w:lvl w:ilvl="5" w:tplc="53836651" w:tentative="1">
      <w:start w:val="1"/>
      <w:numFmt w:val="lowerRoman"/>
      <w:lvlText w:val="%6."/>
      <w:lvlJc w:val="right"/>
      <w:pPr>
        <w:ind w:left="4320" w:hanging="180"/>
      </w:pPr>
    </w:lvl>
    <w:lvl w:ilvl="6" w:tplc="53836651" w:tentative="1">
      <w:start w:val="1"/>
      <w:numFmt w:val="decimal"/>
      <w:lvlText w:val="%7."/>
      <w:lvlJc w:val="left"/>
      <w:pPr>
        <w:ind w:left="5040" w:hanging="360"/>
      </w:pPr>
    </w:lvl>
    <w:lvl w:ilvl="7" w:tplc="53836651" w:tentative="1">
      <w:start w:val="1"/>
      <w:numFmt w:val="lowerLetter"/>
      <w:lvlText w:val="%8."/>
      <w:lvlJc w:val="left"/>
      <w:pPr>
        <w:ind w:left="5760" w:hanging="360"/>
      </w:pPr>
    </w:lvl>
    <w:lvl w:ilvl="8" w:tplc="5383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">
    <w:multiLevelType w:val="hybridMultilevel"/>
    <w:lvl w:ilvl="0" w:tplc="22418956">
      <w:start w:val="1"/>
      <w:numFmt w:val="decimal"/>
      <w:lvlText w:val="%1."/>
      <w:lvlJc w:val="left"/>
      <w:pPr>
        <w:ind w:left="720" w:hanging="360"/>
      </w:pPr>
    </w:lvl>
    <w:lvl w:ilvl="1" w:tplc="22418956" w:tentative="1">
      <w:start w:val="1"/>
      <w:numFmt w:val="lowerLetter"/>
      <w:lvlText w:val="%2."/>
      <w:lvlJc w:val="left"/>
      <w:pPr>
        <w:ind w:left="1440" w:hanging="360"/>
      </w:pPr>
    </w:lvl>
    <w:lvl w:ilvl="2" w:tplc="22418956" w:tentative="1">
      <w:start w:val="1"/>
      <w:numFmt w:val="lowerRoman"/>
      <w:lvlText w:val="%3."/>
      <w:lvlJc w:val="right"/>
      <w:pPr>
        <w:ind w:left="2160" w:hanging="180"/>
      </w:pPr>
    </w:lvl>
    <w:lvl w:ilvl="3" w:tplc="22418956" w:tentative="1">
      <w:start w:val="1"/>
      <w:numFmt w:val="decimal"/>
      <w:lvlText w:val="%4."/>
      <w:lvlJc w:val="left"/>
      <w:pPr>
        <w:ind w:left="2880" w:hanging="360"/>
      </w:pPr>
    </w:lvl>
    <w:lvl w:ilvl="4" w:tplc="22418956" w:tentative="1">
      <w:start w:val="1"/>
      <w:numFmt w:val="lowerLetter"/>
      <w:lvlText w:val="%5."/>
      <w:lvlJc w:val="left"/>
      <w:pPr>
        <w:ind w:left="3600" w:hanging="360"/>
      </w:pPr>
    </w:lvl>
    <w:lvl w:ilvl="5" w:tplc="22418956" w:tentative="1">
      <w:start w:val="1"/>
      <w:numFmt w:val="lowerRoman"/>
      <w:lvlText w:val="%6."/>
      <w:lvlJc w:val="right"/>
      <w:pPr>
        <w:ind w:left="4320" w:hanging="180"/>
      </w:pPr>
    </w:lvl>
    <w:lvl w:ilvl="6" w:tplc="22418956" w:tentative="1">
      <w:start w:val="1"/>
      <w:numFmt w:val="decimal"/>
      <w:lvlText w:val="%7."/>
      <w:lvlJc w:val="left"/>
      <w:pPr>
        <w:ind w:left="5040" w:hanging="360"/>
      </w:pPr>
    </w:lvl>
    <w:lvl w:ilvl="7" w:tplc="22418956" w:tentative="1">
      <w:start w:val="1"/>
      <w:numFmt w:val="lowerLetter"/>
      <w:lvlText w:val="%8."/>
      <w:lvlJc w:val="left"/>
      <w:pPr>
        <w:ind w:left="5760" w:hanging="360"/>
      </w:pPr>
    </w:lvl>
    <w:lvl w:ilvl="8" w:tplc="2241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">
    <w:multiLevelType w:val="hybridMultilevel"/>
    <w:lvl w:ilvl="0" w:tplc="95658355">
      <w:start w:val="1"/>
      <w:numFmt w:val="decimal"/>
      <w:lvlText w:val="%1."/>
      <w:lvlJc w:val="left"/>
      <w:pPr>
        <w:ind w:left="720" w:hanging="360"/>
      </w:pPr>
    </w:lvl>
    <w:lvl w:ilvl="1" w:tplc="95658355" w:tentative="1">
      <w:start w:val="1"/>
      <w:numFmt w:val="lowerLetter"/>
      <w:lvlText w:val="%2."/>
      <w:lvlJc w:val="left"/>
      <w:pPr>
        <w:ind w:left="1440" w:hanging="360"/>
      </w:pPr>
    </w:lvl>
    <w:lvl w:ilvl="2" w:tplc="95658355" w:tentative="1">
      <w:start w:val="1"/>
      <w:numFmt w:val="lowerRoman"/>
      <w:lvlText w:val="%3."/>
      <w:lvlJc w:val="right"/>
      <w:pPr>
        <w:ind w:left="2160" w:hanging="180"/>
      </w:pPr>
    </w:lvl>
    <w:lvl w:ilvl="3" w:tplc="95658355" w:tentative="1">
      <w:start w:val="1"/>
      <w:numFmt w:val="decimal"/>
      <w:lvlText w:val="%4."/>
      <w:lvlJc w:val="left"/>
      <w:pPr>
        <w:ind w:left="2880" w:hanging="360"/>
      </w:pPr>
    </w:lvl>
    <w:lvl w:ilvl="4" w:tplc="95658355" w:tentative="1">
      <w:start w:val="1"/>
      <w:numFmt w:val="lowerLetter"/>
      <w:lvlText w:val="%5."/>
      <w:lvlJc w:val="left"/>
      <w:pPr>
        <w:ind w:left="3600" w:hanging="360"/>
      </w:pPr>
    </w:lvl>
    <w:lvl w:ilvl="5" w:tplc="95658355" w:tentative="1">
      <w:start w:val="1"/>
      <w:numFmt w:val="lowerRoman"/>
      <w:lvlText w:val="%6."/>
      <w:lvlJc w:val="right"/>
      <w:pPr>
        <w:ind w:left="4320" w:hanging="180"/>
      </w:pPr>
    </w:lvl>
    <w:lvl w:ilvl="6" w:tplc="95658355" w:tentative="1">
      <w:start w:val="1"/>
      <w:numFmt w:val="decimal"/>
      <w:lvlText w:val="%7."/>
      <w:lvlJc w:val="left"/>
      <w:pPr>
        <w:ind w:left="5040" w:hanging="360"/>
      </w:pPr>
    </w:lvl>
    <w:lvl w:ilvl="7" w:tplc="95658355" w:tentative="1">
      <w:start w:val="1"/>
      <w:numFmt w:val="lowerLetter"/>
      <w:lvlText w:val="%8."/>
      <w:lvlJc w:val="left"/>
      <w:pPr>
        <w:ind w:left="5760" w:hanging="360"/>
      </w:pPr>
    </w:lvl>
    <w:lvl w:ilvl="8" w:tplc="95658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">
    <w:multiLevelType w:val="hybridMultilevel"/>
    <w:lvl w:ilvl="0" w:tplc="10367863">
      <w:start w:val="1"/>
      <w:numFmt w:val="decimal"/>
      <w:lvlText w:val="%1."/>
      <w:lvlJc w:val="left"/>
      <w:pPr>
        <w:ind w:left="720" w:hanging="360"/>
      </w:pPr>
    </w:lvl>
    <w:lvl w:ilvl="1" w:tplc="10367863" w:tentative="1">
      <w:start w:val="1"/>
      <w:numFmt w:val="lowerLetter"/>
      <w:lvlText w:val="%2."/>
      <w:lvlJc w:val="left"/>
      <w:pPr>
        <w:ind w:left="1440" w:hanging="360"/>
      </w:pPr>
    </w:lvl>
    <w:lvl w:ilvl="2" w:tplc="10367863" w:tentative="1">
      <w:start w:val="1"/>
      <w:numFmt w:val="lowerRoman"/>
      <w:lvlText w:val="%3."/>
      <w:lvlJc w:val="right"/>
      <w:pPr>
        <w:ind w:left="2160" w:hanging="180"/>
      </w:pPr>
    </w:lvl>
    <w:lvl w:ilvl="3" w:tplc="10367863" w:tentative="1">
      <w:start w:val="1"/>
      <w:numFmt w:val="decimal"/>
      <w:lvlText w:val="%4."/>
      <w:lvlJc w:val="left"/>
      <w:pPr>
        <w:ind w:left="2880" w:hanging="360"/>
      </w:pPr>
    </w:lvl>
    <w:lvl w:ilvl="4" w:tplc="10367863" w:tentative="1">
      <w:start w:val="1"/>
      <w:numFmt w:val="lowerLetter"/>
      <w:lvlText w:val="%5."/>
      <w:lvlJc w:val="left"/>
      <w:pPr>
        <w:ind w:left="3600" w:hanging="360"/>
      </w:pPr>
    </w:lvl>
    <w:lvl w:ilvl="5" w:tplc="10367863" w:tentative="1">
      <w:start w:val="1"/>
      <w:numFmt w:val="lowerRoman"/>
      <w:lvlText w:val="%6."/>
      <w:lvlJc w:val="right"/>
      <w:pPr>
        <w:ind w:left="4320" w:hanging="180"/>
      </w:pPr>
    </w:lvl>
    <w:lvl w:ilvl="6" w:tplc="10367863" w:tentative="1">
      <w:start w:val="1"/>
      <w:numFmt w:val="decimal"/>
      <w:lvlText w:val="%7."/>
      <w:lvlJc w:val="left"/>
      <w:pPr>
        <w:ind w:left="5040" w:hanging="360"/>
      </w:pPr>
    </w:lvl>
    <w:lvl w:ilvl="7" w:tplc="10367863" w:tentative="1">
      <w:start w:val="1"/>
      <w:numFmt w:val="lowerLetter"/>
      <w:lvlText w:val="%8."/>
      <w:lvlJc w:val="left"/>
      <w:pPr>
        <w:ind w:left="5760" w:hanging="360"/>
      </w:pPr>
    </w:lvl>
    <w:lvl w:ilvl="8" w:tplc="1036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">
    <w:multiLevelType w:val="hybridMultilevel"/>
    <w:lvl w:ilvl="0" w:tplc="62359983">
      <w:start w:val="1"/>
      <w:numFmt w:val="decimal"/>
      <w:lvlText w:val="%1."/>
      <w:lvlJc w:val="left"/>
      <w:pPr>
        <w:ind w:left="720" w:hanging="360"/>
      </w:pPr>
    </w:lvl>
    <w:lvl w:ilvl="1" w:tplc="62359983" w:tentative="1">
      <w:start w:val="1"/>
      <w:numFmt w:val="lowerLetter"/>
      <w:lvlText w:val="%2."/>
      <w:lvlJc w:val="left"/>
      <w:pPr>
        <w:ind w:left="1440" w:hanging="360"/>
      </w:pPr>
    </w:lvl>
    <w:lvl w:ilvl="2" w:tplc="62359983" w:tentative="1">
      <w:start w:val="1"/>
      <w:numFmt w:val="lowerRoman"/>
      <w:lvlText w:val="%3."/>
      <w:lvlJc w:val="right"/>
      <w:pPr>
        <w:ind w:left="2160" w:hanging="180"/>
      </w:pPr>
    </w:lvl>
    <w:lvl w:ilvl="3" w:tplc="62359983" w:tentative="1">
      <w:start w:val="1"/>
      <w:numFmt w:val="decimal"/>
      <w:lvlText w:val="%4."/>
      <w:lvlJc w:val="left"/>
      <w:pPr>
        <w:ind w:left="2880" w:hanging="360"/>
      </w:pPr>
    </w:lvl>
    <w:lvl w:ilvl="4" w:tplc="62359983" w:tentative="1">
      <w:start w:val="1"/>
      <w:numFmt w:val="lowerLetter"/>
      <w:lvlText w:val="%5."/>
      <w:lvlJc w:val="left"/>
      <w:pPr>
        <w:ind w:left="3600" w:hanging="360"/>
      </w:pPr>
    </w:lvl>
    <w:lvl w:ilvl="5" w:tplc="62359983" w:tentative="1">
      <w:start w:val="1"/>
      <w:numFmt w:val="lowerRoman"/>
      <w:lvlText w:val="%6."/>
      <w:lvlJc w:val="right"/>
      <w:pPr>
        <w:ind w:left="4320" w:hanging="180"/>
      </w:pPr>
    </w:lvl>
    <w:lvl w:ilvl="6" w:tplc="62359983" w:tentative="1">
      <w:start w:val="1"/>
      <w:numFmt w:val="decimal"/>
      <w:lvlText w:val="%7."/>
      <w:lvlJc w:val="left"/>
      <w:pPr>
        <w:ind w:left="5040" w:hanging="360"/>
      </w:pPr>
    </w:lvl>
    <w:lvl w:ilvl="7" w:tplc="62359983" w:tentative="1">
      <w:start w:val="1"/>
      <w:numFmt w:val="lowerLetter"/>
      <w:lvlText w:val="%8."/>
      <w:lvlJc w:val="left"/>
      <w:pPr>
        <w:ind w:left="5760" w:hanging="360"/>
      </w:pPr>
    </w:lvl>
    <w:lvl w:ilvl="8" w:tplc="6235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">
    <w:multiLevelType w:val="hybridMultilevel"/>
    <w:lvl w:ilvl="0" w:tplc="22842076">
      <w:start w:val="1"/>
      <w:numFmt w:val="decimal"/>
      <w:lvlText w:val="%1."/>
      <w:lvlJc w:val="left"/>
      <w:pPr>
        <w:ind w:left="720" w:hanging="360"/>
      </w:pPr>
    </w:lvl>
    <w:lvl w:ilvl="1" w:tplc="22842076" w:tentative="1">
      <w:start w:val="1"/>
      <w:numFmt w:val="lowerLetter"/>
      <w:lvlText w:val="%2."/>
      <w:lvlJc w:val="left"/>
      <w:pPr>
        <w:ind w:left="1440" w:hanging="360"/>
      </w:pPr>
    </w:lvl>
    <w:lvl w:ilvl="2" w:tplc="22842076" w:tentative="1">
      <w:start w:val="1"/>
      <w:numFmt w:val="lowerRoman"/>
      <w:lvlText w:val="%3."/>
      <w:lvlJc w:val="right"/>
      <w:pPr>
        <w:ind w:left="2160" w:hanging="180"/>
      </w:pPr>
    </w:lvl>
    <w:lvl w:ilvl="3" w:tplc="22842076" w:tentative="1">
      <w:start w:val="1"/>
      <w:numFmt w:val="decimal"/>
      <w:lvlText w:val="%4."/>
      <w:lvlJc w:val="left"/>
      <w:pPr>
        <w:ind w:left="2880" w:hanging="360"/>
      </w:pPr>
    </w:lvl>
    <w:lvl w:ilvl="4" w:tplc="22842076" w:tentative="1">
      <w:start w:val="1"/>
      <w:numFmt w:val="lowerLetter"/>
      <w:lvlText w:val="%5."/>
      <w:lvlJc w:val="left"/>
      <w:pPr>
        <w:ind w:left="3600" w:hanging="360"/>
      </w:pPr>
    </w:lvl>
    <w:lvl w:ilvl="5" w:tplc="22842076" w:tentative="1">
      <w:start w:val="1"/>
      <w:numFmt w:val="lowerRoman"/>
      <w:lvlText w:val="%6."/>
      <w:lvlJc w:val="right"/>
      <w:pPr>
        <w:ind w:left="4320" w:hanging="180"/>
      </w:pPr>
    </w:lvl>
    <w:lvl w:ilvl="6" w:tplc="22842076" w:tentative="1">
      <w:start w:val="1"/>
      <w:numFmt w:val="decimal"/>
      <w:lvlText w:val="%7."/>
      <w:lvlJc w:val="left"/>
      <w:pPr>
        <w:ind w:left="5040" w:hanging="360"/>
      </w:pPr>
    </w:lvl>
    <w:lvl w:ilvl="7" w:tplc="22842076" w:tentative="1">
      <w:start w:val="1"/>
      <w:numFmt w:val="lowerLetter"/>
      <w:lvlText w:val="%8."/>
      <w:lvlJc w:val="left"/>
      <w:pPr>
        <w:ind w:left="5760" w:hanging="360"/>
      </w:pPr>
    </w:lvl>
    <w:lvl w:ilvl="8" w:tplc="2284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">
    <w:multiLevelType w:val="hybridMultilevel"/>
    <w:lvl w:ilvl="0" w:tplc="31965852">
      <w:start w:val="1"/>
      <w:numFmt w:val="decimal"/>
      <w:lvlText w:val="%1."/>
      <w:lvlJc w:val="left"/>
      <w:pPr>
        <w:ind w:left="720" w:hanging="360"/>
      </w:pPr>
    </w:lvl>
    <w:lvl w:ilvl="1" w:tplc="31965852" w:tentative="1">
      <w:start w:val="1"/>
      <w:numFmt w:val="lowerLetter"/>
      <w:lvlText w:val="%2."/>
      <w:lvlJc w:val="left"/>
      <w:pPr>
        <w:ind w:left="1440" w:hanging="360"/>
      </w:pPr>
    </w:lvl>
    <w:lvl w:ilvl="2" w:tplc="31965852" w:tentative="1">
      <w:start w:val="1"/>
      <w:numFmt w:val="lowerRoman"/>
      <w:lvlText w:val="%3."/>
      <w:lvlJc w:val="right"/>
      <w:pPr>
        <w:ind w:left="2160" w:hanging="180"/>
      </w:pPr>
    </w:lvl>
    <w:lvl w:ilvl="3" w:tplc="31965852" w:tentative="1">
      <w:start w:val="1"/>
      <w:numFmt w:val="decimal"/>
      <w:lvlText w:val="%4."/>
      <w:lvlJc w:val="left"/>
      <w:pPr>
        <w:ind w:left="2880" w:hanging="360"/>
      </w:pPr>
    </w:lvl>
    <w:lvl w:ilvl="4" w:tplc="31965852" w:tentative="1">
      <w:start w:val="1"/>
      <w:numFmt w:val="lowerLetter"/>
      <w:lvlText w:val="%5."/>
      <w:lvlJc w:val="left"/>
      <w:pPr>
        <w:ind w:left="3600" w:hanging="360"/>
      </w:pPr>
    </w:lvl>
    <w:lvl w:ilvl="5" w:tplc="31965852" w:tentative="1">
      <w:start w:val="1"/>
      <w:numFmt w:val="lowerRoman"/>
      <w:lvlText w:val="%6."/>
      <w:lvlJc w:val="right"/>
      <w:pPr>
        <w:ind w:left="4320" w:hanging="180"/>
      </w:pPr>
    </w:lvl>
    <w:lvl w:ilvl="6" w:tplc="31965852" w:tentative="1">
      <w:start w:val="1"/>
      <w:numFmt w:val="decimal"/>
      <w:lvlText w:val="%7."/>
      <w:lvlJc w:val="left"/>
      <w:pPr>
        <w:ind w:left="5040" w:hanging="360"/>
      </w:pPr>
    </w:lvl>
    <w:lvl w:ilvl="7" w:tplc="31965852" w:tentative="1">
      <w:start w:val="1"/>
      <w:numFmt w:val="lowerLetter"/>
      <w:lvlText w:val="%8."/>
      <w:lvlJc w:val="left"/>
      <w:pPr>
        <w:ind w:left="5760" w:hanging="360"/>
      </w:pPr>
    </w:lvl>
    <w:lvl w:ilvl="8" w:tplc="3196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">
    <w:multiLevelType w:val="hybridMultilevel"/>
    <w:lvl w:ilvl="0" w:tplc="11632480">
      <w:start w:val="1"/>
      <w:numFmt w:val="decimal"/>
      <w:lvlText w:val="%1."/>
      <w:lvlJc w:val="left"/>
      <w:pPr>
        <w:ind w:left="720" w:hanging="360"/>
      </w:pPr>
    </w:lvl>
    <w:lvl w:ilvl="1" w:tplc="11632480" w:tentative="1">
      <w:start w:val="1"/>
      <w:numFmt w:val="lowerLetter"/>
      <w:lvlText w:val="%2."/>
      <w:lvlJc w:val="left"/>
      <w:pPr>
        <w:ind w:left="1440" w:hanging="360"/>
      </w:pPr>
    </w:lvl>
    <w:lvl w:ilvl="2" w:tplc="11632480" w:tentative="1">
      <w:start w:val="1"/>
      <w:numFmt w:val="lowerRoman"/>
      <w:lvlText w:val="%3."/>
      <w:lvlJc w:val="right"/>
      <w:pPr>
        <w:ind w:left="2160" w:hanging="180"/>
      </w:pPr>
    </w:lvl>
    <w:lvl w:ilvl="3" w:tplc="11632480" w:tentative="1">
      <w:start w:val="1"/>
      <w:numFmt w:val="decimal"/>
      <w:lvlText w:val="%4."/>
      <w:lvlJc w:val="left"/>
      <w:pPr>
        <w:ind w:left="2880" w:hanging="360"/>
      </w:pPr>
    </w:lvl>
    <w:lvl w:ilvl="4" w:tplc="11632480" w:tentative="1">
      <w:start w:val="1"/>
      <w:numFmt w:val="lowerLetter"/>
      <w:lvlText w:val="%5."/>
      <w:lvlJc w:val="left"/>
      <w:pPr>
        <w:ind w:left="3600" w:hanging="360"/>
      </w:pPr>
    </w:lvl>
    <w:lvl w:ilvl="5" w:tplc="11632480" w:tentative="1">
      <w:start w:val="1"/>
      <w:numFmt w:val="lowerRoman"/>
      <w:lvlText w:val="%6."/>
      <w:lvlJc w:val="right"/>
      <w:pPr>
        <w:ind w:left="4320" w:hanging="180"/>
      </w:pPr>
    </w:lvl>
    <w:lvl w:ilvl="6" w:tplc="11632480" w:tentative="1">
      <w:start w:val="1"/>
      <w:numFmt w:val="decimal"/>
      <w:lvlText w:val="%7."/>
      <w:lvlJc w:val="left"/>
      <w:pPr>
        <w:ind w:left="5040" w:hanging="360"/>
      </w:pPr>
    </w:lvl>
    <w:lvl w:ilvl="7" w:tplc="11632480" w:tentative="1">
      <w:start w:val="1"/>
      <w:numFmt w:val="lowerLetter"/>
      <w:lvlText w:val="%8."/>
      <w:lvlJc w:val="left"/>
      <w:pPr>
        <w:ind w:left="5760" w:hanging="360"/>
      </w:pPr>
    </w:lvl>
    <w:lvl w:ilvl="8" w:tplc="1163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">
    <w:multiLevelType w:val="hybridMultilevel"/>
    <w:lvl w:ilvl="0" w:tplc="30149841">
      <w:start w:val="1"/>
      <w:numFmt w:val="decimal"/>
      <w:lvlText w:val="%1."/>
      <w:lvlJc w:val="left"/>
      <w:pPr>
        <w:ind w:left="720" w:hanging="360"/>
      </w:pPr>
    </w:lvl>
    <w:lvl w:ilvl="1" w:tplc="30149841" w:tentative="1">
      <w:start w:val="1"/>
      <w:numFmt w:val="lowerLetter"/>
      <w:lvlText w:val="%2."/>
      <w:lvlJc w:val="left"/>
      <w:pPr>
        <w:ind w:left="1440" w:hanging="360"/>
      </w:pPr>
    </w:lvl>
    <w:lvl w:ilvl="2" w:tplc="30149841" w:tentative="1">
      <w:start w:val="1"/>
      <w:numFmt w:val="lowerRoman"/>
      <w:lvlText w:val="%3."/>
      <w:lvlJc w:val="right"/>
      <w:pPr>
        <w:ind w:left="2160" w:hanging="180"/>
      </w:pPr>
    </w:lvl>
    <w:lvl w:ilvl="3" w:tplc="30149841" w:tentative="1">
      <w:start w:val="1"/>
      <w:numFmt w:val="decimal"/>
      <w:lvlText w:val="%4."/>
      <w:lvlJc w:val="left"/>
      <w:pPr>
        <w:ind w:left="2880" w:hanging="360"/>
      </w:pPr>
    </w:lvl>
    <w:lvl w:ilvl="4" w:tplc="30149841" w:tentative="1">
      <w:start w:val="1"/>
      <w:numFmt w:val="lowerLetter"/>
      <w:lvlText w:val="%5."/>
      <w:lvlJc w:val="left"/>
      <w:pPr>
        <w:ind w:left="3600" w:hanging="360"/>
      </w:pPr>
    </w:lvl>
    <w:lvl w:ilvl="5" w:tplc="30149841" w:tentative="1">
      <w:start w:val="1"/>
      <w:numFmt w:val="lowerRoman"/>
      <w:lvlText w:val="%6."/>
      <w:lvlJc w:val="right"/>
      <w:pPr>
        <w:ind w:left="4320" w:hanging="180"/>
      </w:pPr>
    </w:lvl>
    <w:lvl w:ilvl="6" w:tplc="30149841" w:tentative="1">
      <w:start w:val="1"/>
      <w:numFmt w:val="decimal"/>
      <w:lvlText w:val="%7."/>
      <w:lvlJc w:val="left"/>
      <w:pPr>
        <w:ind w:left="5040" w:hanging="360"/>
      </w:pPr>
    </w:lvl>
    <w:lvl w:ilvl="7" w:tplc="30149841" w:tentative="1">
      <w:start w:val="1"/>
      <w:numFmt w:val="lowerLetter"/>
      <w:lvlText w:val="%8."/>
      <w:lvlJc w:val="left"/>
      <w:pPr>
        <w:ind w:left="5760" w:hanging="360"/>
      </w:pPr>
    </w:lvl>
    <w:lvl w:ilvl="8" w:tplc="3014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">
    <w:multiLevelType w:val="hybridMultilevel"/>
    <w:lvl w:ilvl="0" w:tplc="17281618">
      <w:start w:val="1"/>
      <w:numFmt w:val="decimal"/>
      <w:lvlText w:val="%1."/>
      <w:lvlJc w:val="left"/>
      <w:pPr>
        <w:ind w:left="720" w:hanging="360"/>
      </w:pPr>
    </w:lvl>
    <w:lvl w:ilvl="1" w:tplc="17281618" w:tentative="1">
      <w:start w:val="1"/>
      <w:numFmt w:val="lowerLetter"/>
      <w:lvlText w:val="%2."/>
      <w:lvlJc w:val="left"/>
      <w:pPr>
        <w:ind w:left="1440" w:hanging="360"/>
      </w:pPr>
    </w:lvl>
    <w:lvl w:ilvl="2" w:tplc="17281618" w:tentative="1">
      <w:start w:val="1"/>
      <w:numFmt w:val="lowerRoman"/>
      <w:lvlText w:val="%3."/>
      <w:lvlJc w:val="right"/>
      <w:pPr>
        <w:ind w:left="2160" w:hanging="180"/>
      </w:pPr>
    </w:lvl>
    <w:lvl w:ilvl="3" w:tplc="17281618" w:tentative="1">
      <w:start w:val="1"/>
      <w:numFmt w:val="decimal"/>
      <w:lvlText w:val="%4."/>
      <w:lvlJc w:val="left"/>
      <w:pPr>
        <w:ind w:left="2880" w:hanging="360"/>
      </w:pPr>
    </w:lvl>
    <w:lvl w:ilvl="4" w:tplc="17281618" w:tentative="1">
      <w:start w:val="1"/>
      <w:numFmt w:val="lowerLetter"/>
      <w:lvlText w:val="%5."/>
      <w:lvlJc w:val="left"/>
      <w:pPr>
        <w:ind w:left="3600" w:hanging="360"/>
      </w:pPr>
    </w:lvl>
    <w:lvl w:ilvl="5" w:tplc="17281618" w:tentative="1">
      <w:start w:val="1"/>
      <w:numFmt w:val="lowerRoman"/>
      <w:lvlText w:val="%6."/>
      <w:lvlJc w:val="right"/>
      <w:pPr>
        <w:ind w:left="4320" w:hanging="180"/>
      </w:pPr>
    </w:lvl>
    <w:lvl w:ilvl="6" w:tplc="17281618" w:tentative="1">
      <w:start w:val="1"/>
      <w:numFmt w:val="decimal"/>
      <w:lvlText w:val="%7."/>
      <w:lvlJc w:val="left"/>
      <w:pPr>
        <w:ind w:left="5040" w:hanging="360"/>
      </w:pPr>
    </w:lvl>
    <w:lvl w:ilvl="7" w:tplc="17281618" w:tentative="1">
      <w:start w:val="1"/>
      <w:numFmt w:val="lowerLetter"/>
      <w:lvlText w:val="%8."/>
      <w:lvlJc w:val="left"/>
      <w:pPr>
        <w:ind w:left="5760" w:hanging="360"/>
      </w:pPr>
    </w:lvl>
    <w:lvl w:ilvl="8" w:tplc="1728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">
    <w:multiLevelType w:val="hybridMultilevel"/>
    <w:lvl w:ilvl="0" w:tplc="11988711">
      <w:start w:val="1"/>
      <w:numFmt w:val="decimal"/>
      <w:lvlText w:val="%1."/>
      <w:lvlJc w:val="left"/>
      <w:pPr>
        <w:ind w:left="720" w:hanging="360"/>
      </w:pPr>
    </w:lvl>
    <w:lvl w:ilvl="1" w:tplc="11988711" w:tentative="1">
      <w:start w:val="1"/>
      <w:numFmt w:val="lowerLetter"/>
      <w:lvlText w:val="%2."/>
      <w:lvlJc w:val="left"/>
      <w:pPr>
        <w:ind w:left="1440" w:hanging="360"/>
      </w:pPr>
    </w:lvl>
    <w:lvl w:ilvl="2" w:tplc="11988711" w:tentative="1">
      <w:start w:val="1"/>
      <w:numFmt w:val="lowerRoman"/>
      <w:lvlText w:val="%3."/>
      <w:lvlJc w:val="right"/>
      <w:pPr>
        <w:ind w:left="2160" w:hanging="180"/>
      </w:pPr>
    </w:lvl>
    <w:lvl w:ilvl="3" w:tplc="11988711" w:tentative="1">
      <w:start w:val="1"/>
      <w:numFmt w:val="decimal"/>
      <w:lvlText w:val="%4."/>
      <w:lvlJc w:val="left"/>
      <w:pPr>
        <w:ind w:left="2880" w:hanging="360"/>
      </w:pPr>
    </w:lvl>
    <w:lvl w:ilvl="4" w:tplc="11988711" w:tentative="1">
      <w:start w:val="1"/>
      <w:numFmt w:val="lowerLetter"/>
      <w:lvlText w:val="%5."/>
      <w:lvlJc w:val="left"/>
      <w:pPr>
        <w:ind w:left="3600" w:hanging="360"/>
      </w:pPr>
    </w:lvl>
    <w:lvl w:ilvl="5" w:tplc="11988711" w:tentative="1">
      <w:start w:val="1"/>
      <w:numFmt w:val="lowerRoman"/>
      <w:lvlText w:val="%6."/>
      <w:lvlJc w:val="right"/>
      <w:pPr>
        <w:ind w:left="4320" w:hanging="180"/>
      </w:pPr>
    </w:lvl>
    <w:lvl w:ilvl="6" w:tplc="11988711" w:tentative="1">
      <w:start w:val="1"/>
      <w:numFmt w:val="decimal"/>
      <w:lvlText w:val="%7."/>
      <w:lvlJc w:val="left"/>
      <w:pPr>
        <w:ind w:left="5040" w:hanging="360"/>
      </w:pPr>
    </w:lvl>
    <w:lvl w:ilvl="7" w:tplc="11988711" w:tentative="1">
      <w:start w:val="1"/>
      <w:numFmt w:val="lowerLetter"/>
      <w:lvlText w:val="%8."/>
      <w:lvlJc w:val="left"/>
      <w:pPr>
        <w:ind w:left="5760" w:hanging="360"/>
      </w:pPr>
    </w:lvl>
    <w:lvl w:ilvl="8" w:tplc="1198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">
    <w:multiLevelType w:val="hybridMultilevel"/>
    <w:lvl w:ilvl="0" w:tplc="88238958">
      <w:start w:val="1"/>
      <w:numFmt w:val="decimal"/>
      <w:lvlText w:val="%1."/>
      <w:lvlJc w:val="left"/>
      <w:pPr>
        <w:ind w:left="720" w:hanging="360"/>
      </w:pPr>
    </w:lvl>
    <w:lvl w:ilvl="1" w:tplc="88238958" w:tentative="1">
      <w:start w:val="1"/>
      <w:numFmt w:val="lowerLetter"/>
      <w:lvlText w:val="%2."/>
      <w:lvlJc w:val="left"/>
      <w:pPr>
        <w:ind w:left="1440" w:hanging="360"/>
      </w:pPr>
    </w:lvl>
    <w:lvl w:ilvl="2" w:tplc="88238958" w:tentative="1">
      <w:start w:val="1"/>
      <w:numFmt w:val="lowerRoman"/>
      <w:lvlText w:val="%3."/>
      <w:lvlJc w:val="right"/>
      <w:pPr>
        <w:ind w:left="2160" w:hanging="180"/>
      </w:pPr>
    </w:lvl>
    <w:lvl w:ilvl="3" w:tplc="88238958" w:tentative="1">
      <w:start w:val="1"/>
      <w:numFmt w:val="decimal"/>
      <w:lvlText w:val="%4."/>
      <w:lvlJc w:val="left"/>
      <w:pPr>
        <w:ind w:left="2880" w:hanging="360"/>
      </w:pPr>
    </w:lvl>
    <w:lvl w:ilvl="4" w:tplc="88238958" w:tentative="1">
      <w:start w:val="1"/>
      <w:numFmt w:val="lowerLetter"/>
      <w:lvlText w:val="%5."/>
      <w:lvlJc w:val="left"/>
      <w:pPr>
        <w:ind w:left="3600" w:hanging="360"/>
      </w:pPr>
    </w:lvl>
    <w:lvl w:ilvl="5" w:tplc="88238958" w:tentative="1">
      <w:start w:val="1"/>
      <w:numFmt w:val="lowerRoman"/>
      <w:lvlText w:val="%6."/>
      <w:lvlJc w:val="right"/>
      <w:pPr>
        <w:ind w:left="4320" w:hanging="180"/>
      </w:pPr>
    </w:lvl>
    <w:lvl w:ilvl="6" w:tplc="88238958" w:tentative="1">
      <w:start w:val="1"/>
      <w:numFmt w:val="decimal"/>
      <w:lvlText w:val="%7."/>
      <w:lvlJc w:val="left"/>
      <w:pPr>
        <w:ind w:left="5040" w:hanging="360"/>
      </w:pPr>
    </w:lvl>
    <w:lvl w:ilvl="7" w:tplc="88238958" w:tentative="1">
      <w:start w:val="1"/>
      <w:numFmt w:val="lowerLetter"/>
      <w:lvlText w:val="%8."/>
      <w:lvlJc w:val="left"/>
      <w:pPr>
        <w:ind w:left="5760" w:hanging="360"/>
      </w:pPr>
    </w:lvl>
    <w:lvl w:ilvl="8" w:tplc="8823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">
    <w:multiLevelType w:val="hybridMultilevel"/>
    <w:lvl w:ilvl="0" w:tplc="66019431">
      <w:start w:val="1"/>
      <w:numFmt w:val="decimal"/>
      <w:lvlText w:val="%1."/>
      <w:lvlJc w:val="left"/>
      <w:pPr>
        <w:ind w:left="720" w:hanging="360"/>
      </w:pPr>
    </w:lvl>
    <w:lvl w:ilvl="1" w:tplc="66019431" w:tentative="1">
      <w:start w:val="1"/>
      <w:numFmt w:val="lowerLetter"/>
      <w:lvlText w:val="%2."/>
      <w:lvlJc w:val="left"/>
      <w:pPr>
        <w:ind w:left="1440" w:hanging="360"/>
      </w:pPr>
    </w:lvl>
    <w:lvl w:ilvl="2" w:tplc="66019431" w:tentative="1">
      <w:start w:val="1"/>
      <w:numFmt w:val="lowerRoman"/>
      <w:lvlText w:val="%3."/>
      <w:lvlJc w:val="right"/>
      <w:pPr>
        <w:ind w:left="2160" w:hanging="180"/>
      </w:pPr>
    </w:lvl>
    <w:lvl w:ilvl="3" w:tplc="66019431" w:tentative="1">
      <w:start w:val="1"/>
      <w:numFmt w:val="decimal"/>
      <w:lvlText w:val="%4."/>
      <w:lvlJc w:val="left"/>
      <w:pPr>
        <w:ind w:left="2880" w:hanging="360"/>
      </w:pPr>
    </w:lvl>
    <w:lvl w:ilvl="4" w:tplc="66019431" w:tentative="1">
      <w:start w:val="1"/>
      <w:numFmt w:val="lowerLetter"/>
      <w:lvlText w:val="%5."/>
      <w:lvlJc w:val="left"/>
      <w:pPr>
        <w:ind w:left="3600" w:hanging="360"/>
      </w:pPr>
    </w:lvl>
    <w:lvl w:ilvl="5" w:tplc="66019431" w:tentative="1">
      <w:start w:val="1"/>
      <w:numFmt w:val="lowerRoman"/>
      <w:lvlText w:val="%6."/>
      <w:lvlJc w:val="right"/>
      <w:pPr>
        <w:ind w:left="4320" w:hanging="180"/>
      </w:pPr>
    </w:lvl>
    <w:lvl w:ilvl="6" w:tplc="66019431" w:tentative="1">
      <w:start w:val="1"/>
      <w:numFmt w:val="decimal"/>
      <w:lvlText w:val="%7."/>
      <w:lvlJc w:val="left"/>
      <w:pPr>
        <w:ind w:left="5040" w:hanging="360"/>
      </w:pPr>
    </w:lvl>
    <w:lvl w:ilvl="7" w:tplc="66019431" w:tentative="1">
      <w:start w:val="1"/>
      <w:numFmt w:val="lowerLetter"/>
      <w:lvlText w:val="%8."/>
      <w:lvlJc w:val="left"/>
      <w:pPr>
        <w:ind w:left="5760" w:hanging="360"/>
      </w:pPr>
    </w:lvl>
    <w:lvl w:ilvl="8" w:tplc="6601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">
    <w:multiLevelType w:val="hybridMultilevel"/>
    <w:lvl w:ilvl="0" w:tplc="31082591">
      <w:start w:val="1"/>
      <w:numFmt w:val="decimal"/>
      <w:lvlText w:val="%1."/>
      <w:lvlJc w:val="left"/>
      <w:pPr>
        <w:ind w:left="720" w:hanging="360"/>
      </w:pPr>
    </w:lvl>
    <w:lvl w:ilvl="1" w:tplc="31082591" w:tentative="1">
      <w:start w:val="1"/>
      <w:numFmt w:val="lowerLetter"/>
      <w:lvlText w:val="%2."/>
      <w:lvlJc w:val="left"/>
      <w:pPr>
        <w:ind w:left="1440" w:hanging="360"/>
      </w:pPr>
    </w:lvl>
    <w:lvl w:ilvl="2" w:tplc="31082591" w:tentative="1">
      <w:start w:val="1"/>
      <w:numFmt w:val="lowerRoman"/>
      <w:lvlText w:val="%3."/>
      <w:lvlJc w:val="right"/>
      <w:pPr>
        <w:ind w:left="2160" w:hanging="180"/>
      </w:pPr>
    </w:lvl>
    <w:lvl w:ilvl="3" w:tplc="31082591" w:tentative="1">
      <w:start w:val="1"/>
      <w:numFmt w:val="decimal"/>
      <w:lvlText w:val="%4."/>
      <w:lvlJc w:val="left"/>
      <w:pPr>
        <w:ind w:left="2880" w:hanging="360"/>
      </w:pPr>
    </w:lvl>
    <w:lvl w:ilvl="4" w:tplc="31082591" w:tentative="1">
      <w:start w:val="1"/>
      <w:numFmt w:val="lowerLetter"/>
      <w:lvlText w:val="%5."/>
      <w:lvlJc w:val="left"/>
      <w:pPr>
        <w:ind w:left="3600" w:hanging="360"/>
      </w:pPr>
    </w:lvl>
    <w:lvl w:ilvl="5" w:tplc="31082591" w:tentative="1">
      <w:start w:val="1"/>
      <w:numFmt w:val="lowerRoman"/>
      <w:lvlText w:val="%6."/>
      <w:lvlJc w:val="right"/>
      <w:pPr>
        <w:ind w:left="4320" w:hanging="180"/>
      </w:pPr>
    </w:lvl>
    <w:lvl w:ilvl="6" w:tplc="31082591" w:tentative="1">
      <w:start w:val="1"/>
      <w:numFmt w:val="decimal"/>
      <w:lvlText w:val="%7."/>
      <w:lvlJc w:val="left"/>
      <w:pPr>
        <w:ind w:left="5040" w:hanging="360"/>
      </w:pPr>
    </w:lvl>
    <w:lvl w:ilvl="7" w:tplc="31082591" w:tentative="1">
      <w:start w:val="1"/>
      <w:numFmt w:val="lowerLetter"/>
      <w:lvlText w:val="%8."/>
      <w:lvlJc w:val="left"/>
      <w:pPr>
        <w:ind w:left="5760" w:hanging="360"/>
      </w:pPr>
    </w:lvl>
    <w:lvl w:ilvl="8" w:tplc="3108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">
    <w:multiLevelType w:val="hybridMultilevel"/>
    <w:lvl w:ilvl="0" w:tplc="24761189">
      <w:start w:val="1"/>
      <w:numFmt w:val="decimal"/>
      <w:lvlText w:val="%1."/>
      <w:lvlJc w:val="left"/>
      <w:pPr>
        <w:ind w:left="720" w:hanging="360"/>
      </w:pPr>
    </w:lvl>
    <w:lvl w:ilvl="1" w:tplc="24761189" w:tentative="1">
      <w:start w:val="1"/>
      <w:numFmt w:val="lowerLetter"/>
      <w:lvlText w:val="%2."/>
      <w:lvlJc w:val="left"/>
      <w:pPr>
        <w:ind w:left="1440" w:hanging="360"/>
      </w:pPr>
    </w:lvl>
    <w:lvl w:ilvl="2" w:tplc="24761189" w:tentative="1">
      <w:start w:val="1"/>
      <w:numFmt w:val="lowerRoman"/>
      <w:lvlText w:val="%3."/>
      <w:lvlJc w:val="right"/>
      <w:pPr>
        <w:ind w:left="2160" w:hanging="180"/>
      </w:pPr>
    </w:lvl>
    <w:lvl w:ilvl="3" w:tplc="24761189" w:tentative="1">
      <w:start w:val="1"/>
      <w:numFmt w:val="decimal"/>
      <w:lvlText w:val="%4."/>
      <w:lvlJc w:val="left"/>
      <w:pPr>
        <w:ind w:left="2880" w:hanging="360"/>
      </w:pPr>
    </w:lvl>
    <w:lvl w:ilvl="4" w:tplc="24761189" w:tentative="1">
      <w:start w:val="1"/>
      <w:numFmt w:val="lowerLetter"/>
      <w:lvlText w:val="%5."/>
      <w:lvlJc w:val="left"/>
      <w:pPr>
        <w:ind w:left="3600" w:hanging="360"/>
      </w:pPr>
    </w:lvl>
    <w:lvl w:ilvl="5" w:tplc="24761189" w:tentative="1">
      <w:start w:val="1"/>
      <w:numFmt w:val="lowerRoman"/>
      <w:lvlText w:val="%6."/>
      <w:lvlJc w:val="right"/>
      <w:pPr>
        <w:ind w:left="4320" w:hanging="180"/>
      </w:pPr>
    </w:lvl>
    <w:lvl w:ilvl="6" w:tplc="24761189" w:tentative="1">
      <w:start w:val="1"/>
      <w:numFmt w:val="decimal"/>
      <w:lvlText w:val="%7."/>
      <w:lvlJc w:val="left"/>
      <w:pPr>
        <w:ind w:left="5040" w:hanging="360"/>
      </w:pPr>
    </w:lvl>
    <w:lvl w:ilvl="7" w:tplc="24761189" w:tentative="1">
      <w:start w:val="1"/>
      <w:numFmt w:val="lowerLetter"/>
      <w:lvlText w:val="%8."/>
      <w:lvlJc w:val="left"/>
      <w:pPr>
        <w:ind w:left="5760" w:hanging="360"/>
      </w:pPr>
    </w:lvl>
    <w:lvl w:ilvl="8" w:tplc="2476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">
    <w:multiLevelType w:val="hybridMultilevel"/>
    <w:lvl w:ilvl="0" w:tplc="87318083">
      <w:start w:val="1"/>
      <w:numFmt w:val="decimal"/>
      <w:lvlText w:val="%1."/>
      <w:lvlJc w:val="left"/>
      <w:pPr>
        <w:ind w:left="720" w:hanging="360"/>
      </w:pPr>
    </w:lvl>
    <w:lvl w:ilvl="1" w:tplc="87318083" w:tentative="1">
      <w:start w:val="1"/>
      <w:numFmt w:val="lowerLetter"/>
      <w:lvlText w:val="%2."/>
      <w:lvlJc w:val="left"/>
      <w:pPr>
        <w:ind w:left="1440" w:hanging="360"/>
      </w:pPr>
    </w:lvl>
    <w:lvl w:ilvl="2" w:tplc="87318083" w:tentative="1">
      <w:start w:val="1"/>
      <w:numFmt w:val="lowerRoman"/>
      <w:lvlText w:val="%3."/>
      <w:lvlJc w:val="right"/>
      <w:pPr>
        <w:ind w:left="2160" w:hanging="180"/>
      </w:pPr>
    </w:lvl>
    <w:lvl w:ilvl="3" w:tplc="87318083" w:tentative="1">
      <w:start w:val="1"/>
      <w:numFmt w:val="decimal"/>
      <w:lvlText w:val="%4."/>
      <w:lvlJc w:val="left"/>
      <w:pPr>
        <w:ind w:left="2880" w:hanging="360"/>
      </w:pPr>
    </w:lvl>
    <w:lvl w:ilvl="4" w:tplc="87318083" w:tentative="1">
      <w:start w:val="1"/>
      <w:numFmt w:val="lowerLetter"/>
      <w:lvlText w:val="%5."/>
      <w:lvlJc w:val="left"/>
      <w:pPr>
        <w:ind w:left="3600" w:hanging="360"/>
      </w:pPr>
    </w:lvl>
    <w:lvl w:ilvl="5" w:tplc="87318083" w:tentative="1">
      <w:start w:val="1"/>
      <w:numFmt w:val="lowerRoman"/>
      <w:lvlText w:val="%6."/>
      <w:lvlJc w:val="right"/>
      <w:pPr>
        <w:ind w:left="4320" w:hanging="180"/>
      </w:pPr>
    </w:lvl>
    <w:lvl w:ilvl="6" w:tplc="87318083" w:tentative="1">
      <w:start w:val="1"/>
      <w:numFmt w:val="decimal"/>
      <w:lvlText w:val="%7."/>
      <w:lvlJc w:val="left"/>
      <w:pPr>
        <w:ind w:left="5040" w:hanging="360"/>
      </w:pPr>
    </w:lvl>
    <w:lvl w:ilvl="7" w:tplc="87318083" w:tentative="1">
      <w:start w:val="1"/>
      <w:numFmt w:val="lowerLetter"/>
      <w:lvlText w:val="%8."/>
      <w:lvlJc w:val="left"/>
      <w:pPr>
        <w:ind w:left="5760" w:hanging="360"/>
      </w:pPr>
    </w:lvl>
    <w:lvl w:ilvl="8" w:tplc="8731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">
    <w:multiLevelType w:val="hybridMultilevel"/>
    <w:lvl w:ilvl="0" w:tplc="54660696">
      <w:start w:val="1"/>
      <w:numFmt w:val="decimal"/>
      <w:lvlText w:val="%1."/>
      <w:lvlJc w:val="left"/>
      <w:pPr>
        <w:ind w:left="720" w:hanging="360"/>
      </w:pPr>
    </w:lvl>
    <w:lvl w:ilvl="1" w:tplc="54660696" w:tentative="1">
      <w:start w:val="1"/>
      <w:numFmt w:val="lowerLetter"/>
      <w:lvlText w:val="%2."/>
      <w:lvlJc w:val="left"/>
      <w:pPr>
        <w:ind w:left="1440" w:hanging="360"/>
      </w:pPr>
    </w:lvl>
    <w:lvl w:ilvl="2" w:tplc="54660696" w:tentative="1">
      <w:start w:val="1"/>
      <w:numFmt w:val="lowerRoman"/>
      <w:lvlText w:val="%3."/>
      <w:lvlJc w:val="right"/>
      <w:pPr>
        <w:ind w:left="2160" w:hanging="180"/>
      </w:pPr>
    </w:lvl>
    <w:lvl w:ilvl="3" w:tplc="54660696" w:tentative="1">
      <w:start w:val="1"/>
      <w:numFmt w:val="decimal"/>
      <w:lvlText w:val="%4."/>
      <w:lvlJc w:val="left"/>
      <w:pPr>
        <w:ind w:left="2880" w:hanging="360"/>
      </w:pPr>
    </w:lvl>
    <w:lvl w:ilvl="4" w:tplc="54660696" w:tentative="1">
      <w:start w:val="1"/>
      <w:numFmt w:val="lowerLetter"/>
      <w:lvlText w:val="%5."/>
      <w:lvlJc w:val="left"/>
      <w:pPr>
        <w:ind w:left="3600" w:hanging="360"/>
      </w:pPr>
    </w:lvl>
    <w:lvl w:ilvl="5" w:tplc="54660696" w:tentative="1">
      <w:start w:val="1"/>
      <w:numFmt w:val="lowerRoman"/>
      <w:lvlText w:val="%6."/>
      <w:lvlJc w:val="right"/>
      <w:pPr>
        <w:ind w:left="4320" w:hanging="180"/>
      </w:pPr>
    </w:lvl>
    <w:lvl w:ilvl="6" w:tplc="54660696" w:tentative="1">
      <w:start w:val="1"/>
      <w:numFmt w:val="decimal"/>
      <w:lvlText w:val="%7."/>
      <w:lvlJc w:val="left"/>
      <w:pPr>
        <w:ind w:left="5040" w:hanging="360"/>
      </w:pPr>
    </w:lvl>
    <w:lvl w:ilvl="7" w:tplc="54660696" w:tentative="1">
      <w:start w:val="1"/>
      <w:numFmt w:val="lowerLetter"/>
      <w:lvlText w:val="%8."/>
      <w:lvlJc w:val="left"/>
      <w:pPr>
        <w:ind w:left="5760" w:hanging="360"/>
      </w:pPr>
    </w:lvl>
    <w:lvl w:ilvl="8" w:tplc="5466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">
    <w:multiLevelType w:val="hybridMultilevel"/>
    <w:lvl w:ilvl="0" w:tplc="39967697">
      <w:start w:val="1"/>
      <w:numFmt w:val="decimal"/>
      <w:lvlText w:val="%1."/>
      <w:lvlJc w:val="left"/>
      <w:pPr>
        <w:ind w:left="720" w:hanging="360"/>
      </w:pPr>
    </w:lvl>
    <w:lvl w:ilvl="1" w:tplc="39967697" w:tentative="1">
      <w:start w:val="1"/>
      <w:numFmt w:val="lowerLetter"/>
      <w:lvlText w:val="%2."/>
      <w:lvlJc w:val="left"/>
      <w:pPr>
        <w:ind w:left="1440" w:hanging="360"/>
      </w:pPr>
    </w:lvl>
    <w:lvl w:ilvl="2" w:tplc="39967697" w:tentative="1">
      <w:start w:val="1"/>
      <w:numFmt w:val="lowerRoman"/>
      <w:lvlText w:val="%3."/>
      <w:lvlJc w:val="right"/>
      <w:pPr>
        <w:ind w:left="2160" w:hanging="180"/>
      </w:pPr>
    </w:lvl>
    <w:lvl w:ilvl="3" w:tplc="39967697" w:tentative="1">
      <w:start w:val="1"/>
      <w:numFmt w:val="decimal"/>
      <w:lvlText w:val="%4."/>
      <w:lvlJc w:val="left"/>
      <w:pPr>
        <w:ind w:left="2880" w:hanging="360"/>
      </w:pPr>
    </w:lvl>
    <w:lvl w:ilvl="4" w:tplc="39967697" w:tentative="1">
      <w:start w:val="1"/>
      <w:numFmt w:val="lowerLetter"/>
      <w:lvlText w:val="%5."/>
      <w:lvlJc w:val="left"/>
      <w:pPr>
        <w:ind w:left="3600" w:hanging="360"/>
      </w:pPr>
    </w:lvl>
    <w:lvl w:ilvl="5" w:tplc="39967697" w:tentative="1">
      <w:start w:val="1"/>
      <w:numFmt w:val="lowerRoman"/>
      <w:lvlText w:val="%6."/>
      <w:lvlJc w:val="right"/>
      <w:pPr>
        <w:ind w:left="4320" w:hanging="180"/>
      </w:pPr>
    </w:lvl>
    <w:lvl w:ilvl="6" w:tplc="39967697" w:tentative="1">
      <w:start w:val="1"/>
      <w:numFmt w:val="decimal"/>
      <w:lvlText w:val="%7."/>
      <w:lvlJc w:val="left"/>
      <w:pPr>
        <w:ind w:left="5040" w:hanging="360"/>
      </w:pPr>
    </w:lvl>
    <w:lvl w:ilvl="7" w:tplc="39967697" w:tentative="1">
      <w:start w:val="1"/>
      <w:numFmt w:val="lowerLetter"/>
      <w:lvlText w:val="%8."/>
      <w:lvlJc w:val="left"/>
      <w:pPr>
        <w:ind w:left="5760" w:hanging="360"/>
      </w:pPr>
    </w:lvl>
    <w:lvl w:ilvl="8" w:tplc="3996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">
    <w:multiLevelType w:val="hybridMultilevel"/>
    <w:lvl w:ilvl="0" w:tplc="98968735">
      <w:start w:val="1"/>
      <w:numFmt w:val="decimal"/>
      <w:lvlText w:val="%1."/>
      <w:lvlJc w:val="left"/>
      <w:pPr>
        <w:ind w:left="720" w:hanging="360"/>
      </w:pPr>
    </w:lvl>
    <w:lvl w:ilvl="1" w:tplc="98968735" w:tentative="1">
      <w:start w:val="1"/>
      <w:numFmt w:val="lowerLetter"/>
      <w:lvlText w:val="%2."/>
      <w:lvlJc w:val="left"/>
      <w:pPr>
        <w:ind w:left="1440" w:hanging="360"/>
      </w:pPr>
    </w:lvl>
    <w:lvl w:ilvl="2" w:tplc="98968735" w:tentative="1">
      <w:start w:val="1"/>
      <w:numFmt w:val="lowerRoman"/>
      <w:lvlText w:val="%3."/>
      <w:lvlJc w:val="right"/>
      <w:pPr>
        <w:ind w:left="2160" w:hanging="180"/>
      </w:pPr>
    </w:lvl>
    <w:lvl w:ilvl="3" w:tplc="98968735" w:tentative="1">
      <w:start w:val="1"/>
      <w:numFmt w:val="decimal"/>
      <w:lvlText w:val="%4."/>
      <w:lvlJc w:val="left"/>
      <w:pPr>
        <w:ind w:left="2880" w:hanging="360"/>
      </w:pPr>
    </w:lvl>
    <w:lvl w:ilvl="4" w:tplc="98968735" w:tentative="1">
      <w:start w:val="1"/>
      <w:numFmt w:val="lowerLetter"/>
      <w:lvlText w:val="%5."/>
      <w:lvlJc w:val="left"/>
      <w:pPr>
        <w:ind w:left="3600" w:hanging="360"/>
      </w:pPr>
    </w:lvl>
    <w:lvl w:ilvl="5" w:tplc="98968735" w:tentative="1">
      <w:start w:val="1"/>
      <w:numFmt w:val="lowerRoman"/>
      <w:lvlText w:val="%6."/>
      <w:lvlJc w:val="right"/>
      <w:pPr>
        <w:ind w:left="4320" w:hanging="180"/>
      </w:pPr>
    </w:lvl>
    <w:lvl w:ilvl="6" w:tplc="98968735" w:tentative="1">
      <w:start w:val="1"/>
      <w:numFmt w:val="decimal"/>
      <w:lvlText w:val="%7."/>
      <w:lvlJc w:val="left"/>
      <w:pPr>
        <w:ind w:left="5040" w:hanging="360"/>
      </w:pPr>
    </w:lvl>
    <w:lvl w:ilvl="7" w:tplc="98968735" w:tentative="1">
      <w:start w:val="1"/>
      <w:numFmt w:val="lowerLetter"/>
      <w:lvlText w:val="%8."/>
      <w:lvlJc w:val="left"/>
      <w:pPr>
        <w:ind w:left="5760" w:hanging="360"/>
      </w:pPr>
    </w:lvl>
    <w:lvl w:ilvl="8" w:tplc="9896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">
    <w:multiLevelType w:val="hybridMultilevel"/>
    <w:lvl w:ilvl="0" w:tplc="63269233">
      <w:start w:val="1"/>
      <w:numFmt w:val="decimal"/>
      <w:lvlText w:val="%1."/>
      <w:lvlJc w:val="left"/>
      <w:pPr>
        <w:ind w:left="720" w:hanging="360"/>
      </w:pPr>
    </w:lvl>
    <w:lvl w:ilvl="1" w:tplc="63269233" w:tentative="1">
      <w:start w:val="1"/>
      <w:numFmt w:val="lowerLetter"/>
      <w:lvlText w:val="%2."/>
      <w:lvlJc w:val="left"/>
      <w:pPr>
        <w:ind w:left="1440" w:hanging="360"/>
      </w:pPr>
    </w:lvl>
    <w:lvl w:ilvl="2" w:tplc="63269233" w:tentative="1">
      <w:start w:val="1"/>
      <w:numFmt w:val="lowerRoman"/>
      <w:lvlText w:val="%3."/>
      <w:lvlJc w:val="right"/>
      <w:pPr>
        <w:ind w:left="2160" w:hanging="180"/>
      </w:pPr>
    </w:lvl>
    <w:lvl w:ilvl="3" w:tplc="63269233" w:tentative="1">
      <w:start w:val="1"/>
      <w:numFmt w:val="decimal"/>
      <w:lvlText w:val="%4."/>
      <w:lvlJc w:val="left"/>
      <w:pPr>
        <w:ind w:left="2880" w:hanging="360"/>
      </w:pPr>
    </w:lvl>
    <w:lvl w:ilvl="4" w:tplc="63269233" w:tentative="1">
      <w:start w:val="1"/>
      <w:numFmt w:val="lowerLetter"/>
      <w:lvlText w:val="%5."/>
      <w:lvlJc w:val="left"/>
      <w:pPr>
        <w:ind w:left="3600" w:hanging="360"/>
      </w:pPr>
    </w:lvl>
    <w:lvl w:ilvl="5" w:tplc="63269233" w:tentative="1">
      <w:start w:val="1"/>
      <w:numFmt w:val="lowerRoman"/>
      <w:lvlText w:val="%6."/>
      <w:lvlJc w:val="right"/>
      <w:pPr>
        <w:ind w:left="4320" w:hanging="180"/>
      </w:pPr>
    </w:lvl>
    <w:lvl w:ilvl="6" w:tplc="63269233" w:tentative="1">
      <w:start w:val="1"/>
      <w:numFmt w:val="decimal"/>
      <w:lvlText w:val="%7."/>
      <w:lvlJc w:val="left"/>
      <w:pPr>
        <w:ind w:left="5040" w:hanging="360"/>
      </w:pPr>
    </w:lvl>
    <w:lvl w:ilvl="7" w:tplc="63269233" w:tentative="1">
      <w:start w:val="1"/>
      <w:numFmt w:val="lowerLetter"/>
      <w:lvlText w:val="%8."/>
      <w:lvlJc w:val="left"/>
      <w:pPr>
        <w:ind w:left="5760" w:hanging="360"/>
      </w:pPr>
    </w:lvl>
    <w:lvl w:ilvl="8" w:tplc="6326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">
    <w:multiLevelType w:val="hybridMultilevel"/>
    <w:lvl w:ilvl="0" w:tplc="16700381">
      <w:start w:val="1"/>
      <w:numFmt w:val="decimal"/>
      <w:lvlText w:val="%1."/>
      <w:lvlJc w:val="left"/>
      <w:pPr>
        <w:ind w:left="720" w:hanging="360"/>
      </w:pPr>
    </w:lvl>
    <w:lvl w:ilvl="1" w:tplc="16700381" w:tentative="1">
      <w:start w:val="1"/>
      <w:numFmt w:val="lowerLetter"/>
      <w:lvlText w:val="%2."/>
      <w:lvlJc w:val="left"/>
      <w:pPr>
        <w:ind w:left="1440" w:hanging="360"/>
      </w:pPr>
    </w:lvl>
    <w:lvl w:ilvl="2" w:tplc="16700381" w:tentative="1">
      <w:start w:val="1"/>
      <w:numFmt w:val="lowerRoman"/>
      <w:lvlText w:val="%3."/>
      <w:lvlJc w:val="right"/>
      <w:pPr>
        <w:ind w:left="2160" w:hanging="180"/>
      </w:pPr>
    </w:lvl>
    <w:lvl w:ilvl="3" w:tplc="16700381" w:tentative="1">
      <w:start w:val="1"/>
      <w:numFmt w:val="decimal"/>
      <w:lvlText w:val="%4."/>
      <w:lvlJc w:val="left"/>
      <w:pPr>
        <w:ind w:left="2880" w:hanging="360"/>
      </w:pPr>
    </w:lvl>
    <w:lvl w:ilvl="4" w:tplc="16700381" w:tentative="1">
      <w:start w:val="1"/>
      <w:numFmt w:val="lowerLetter"/>
      <w:lvlText w:val="%5."/>
      <w:lvlJc w:val="left"/>
      <w:pPr>
        <w:ind w:left="3600" w:hanging="360"/>
      </w:pPr>
    </w:lvl>
    <w:lvl w:ilvl="5" w:tplc="16700381" w:tentative="1">
      <w:start w:val="1"/>
      <w:numFmt w:val="lowerRoman"/>
      <w:lvlText w:val="%6."/>
      <w:lvlJc w:val="right"/>
      <w:pPr>
        <w:ind w:left="4320" w:hanging="180"/>
      </w:pPr>
    </w:lvl>
    <w:lvl w:ilvl="6" w:tplc="16700381" w:tentative="1">
      <w:start w:val="1"/>
      <w:numFmt w:val="decimal"/>
      <w:lvlText w:val="%7."/>
      <w:lvlJc w:val="left"/>
      <w:pPr>
        <w:ind w:left="5040" w:hanging="360"/>
      </w:pPr>
    </w:lvl>
    <w:lvl w:ilvl="7" w:tplc="16700381" w:tentative="1">
      <w:start w:val="1"/>
      <w:numFmt w:val="lowerLetter"/>
      <w:lvlText w:val="%8."/>
      <w:lvlJc w:val="left"/>
      <w:pPr>
        <w:ind w:left="5760" w:hanging="360"/>
      </w:pPr>
    </w:lvl>
    <w:lvl w:ilvl="8" w:tplc="1670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">
    <w:multiLevelType w:val="hybridMultilevel"/>
    <w:lvl w:ilvl="0" w:tplc="85973376">
      <w:start w:val="1"/>
      <w:numFmt w:val="decimal"/>
      <w:lvlText w:val="%1."/>
      <w:lvlJc w:val="left"/>
      <w:pPr>
        <w:ind w:left="720" w:hanging="360"/>
      </w:pPr>
    </w:lvl>
    <w:lvl w:ilvl="1" w:tplc="85973376" w:tentative="1">
      <w:start w:val="1"/>
      <w:numFmt w:val="lowerLetter"/>
      <w:lvlText w:val="%2."/>
      <w:lvlJc w:val="left"/>
      <w:pPr>
        <w:ind w:left="1440" w:hanging="360"/>
      </w:pPr>
    </w:lvl>
    <w:lvl w:ilvl="2" w:tplc="85973376" w:tentative="1">
      <w:start w:val="1"/>
      <w:numFmt w:val="lowerRoman"/>
      <w:lvlText w:val="%3."/>
      <w:lvlJc w:val="right"/>
      <w:pPr>
        <w:ind w:left="2160" w:hanging="180"/>
      </w:pPr>
    </w:lvl>
    <w:lvl w:ilvl="3" w:tplc="85973376" w:tentative="1">
      <w:start w:val="1"/>
      <w:numFmt w:val="decimal"/>
      <w:lvlText w:val="%4."/>
      <w:lvlJc w:val="left"/>
      <w:pPr>
        <w:ind w:left="2880" w:hanging="360"/>
      </w:pPr>
    </w:lvl>
    <w:lvl w:ilvl="4" w:tplc="85973376" w:tentative="1">
      <w:start w:val="1"/>
      <w:numFmt w:val="lowerLetter"/>
      <w:lvlText w:val="%5."/>
      <w:lvlJc w:val="left"/>
      <w:pPr>
        <w:ind w:left="3600" w:hanging="360"/>
      </w:pPr>
    </w:lvl>
    <w:lvl w:ilvl="5" w:tplc="85973376" w:tentative="1">
      <w:start w:val="1"/>
      <w:numFmt w:val="lowerRoman"/>
      <w:lvlText w:val="%6."/>
      <w:lvlJc w:val="right"/>
      <w:pPr>
        <w:ind w:left="4320" w:hanging="180"/>
      </w:pPr>
    </w:lvl>
    <w:lvl w:ilvl="6" w:tplc="85973376" w:tentative="1">
      <w:start w:val="1"/>
      <w:numFmt w:val="decimal"/>
      <w:lvlText w:val="%7."/>
      <w:lvlJc w:val="left"/>
      <w:pPr>
        <w:ind w:left="5040" w:hanging="360"/>
      </w:pPr>
    </w:lvl>
    <w:lvl w:ilvl="7" w:tplc="85973376" w:tentative="1">
      <w:start w:val="1"/>
      <w:numFmt w:val="lowerLetter"/>
      <w:lvlText w:val="%8."/>
      <w:lvlJc w:val="left"/>
      <w:pPr>
        <w:ind w:left="5760" w:hanging="360"/>
      </w:pPr>
    </w:lvl>
    <w:lvl w:ilvl="8" w:tplc="8597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">
    <w:multiLevelType w:val="hybridMultilevel"/>
    <w:lvl w:ilvl="0" w:tplc="81509502">
      <w:start w:val="1"/>
      <w:numFmt w:val="decimal"/>
      <w:lvlText w:val="%1."/>
      <w:lvlJc w:val="left"/>
      <w:pPr>
        <w:ind w:left="720" w:hanging="360"/>
      </w:pPr>
    </w:lvl>
    <w:lvl w:ilvl="1" w:tplc="81509502" w:tentative="1">
      <w:start w:val="1"/>
      <w:numFmt w:val="lowerLetter"/>
      <w:lvlText w:val="%2."/>
      <w:lvlJc w:val="left"/>
      <w:pPr>
        <w:ind w:left="1440" w:hanging="360"/>
      </w:pPr>
    </w:lvl>
    <w:lvl w:ilvl="2" w:tplc="81509502" w:tentative="1">
      <w:start w:val="1"/>
      <w:numFmt w:val="lowerRoman"/>
      <w:lvlText w:val="%3."/>
      <w:lvlJc w:val="right"/>
      <w:pPr>
        <w:ind w:left="2160" w:hanging="180"/>
      </w:pPr>
    </w:lvl>
    <w:lvl w:ilvl="3" w:tplc="81509502" w:tentative="1">
      <w:start w:val="1"/>
      <w:numFmt w:val="decimal"/>
      <w:lvlText w:val="%4."/>
      <w:lvlJc w:val="left"/>
      <w:pPr>
        <w:ind w:left="2880" w:hanging="360"/>
      </w:pPr>
    </w:lvl>
    <w:lvl w:ilvl="4" w:tplc="81509502" w:tentative="1">
      <w:start w:val="1"/>
      <w:numFmt w:val="lowerLetter"/>
      <w:lvlText w:val="%5."/>
      <w:lvlJc w:val="left"/>
      <w:pPr>
        <w:ind w:left="3600" w:hanging="360"/>
      </w:pPr>
    </w:lvl>
    <w:lvl w:ilvl="5" w:tplc="81509502" w:tentative="1">
      <w:start w:val="1"/>
      <w:numFmt w:val="lowerRoman"/>
      <w:lvlText w:val="%6."/>
      <w:lvlJc w:val="right"/>
      <w:pPr>
        <w:ind w:left="4320" w:hanging="180"/>
      </w:pPr>
    </w:lvl>
    <w:lvl w:ilvl="6" w:tplc="81509502" w:tentative="1">
      <w:start w:val="1"/>
      <w:numFmt w:val="decimal"/>
      <w:lvlText w:val="%7."/>
      <w:lvlJc w:val="left"/>
      <w:pPr>
        <w:ind w:left="5040" w:hanging="360"/>
      </w:pPr>
    </w:lvl>
    <w:lvl w:ilvl="7" w:tplc="81509502" w:tentative="1">
      <w:start w:val="1"/>
      <w:numFmt w:val="lowerLetter"/>
      <w:lvlText w:val="%8."/>
      <w:lvlJc w:val="left"/>
      <w:pPr>
        <w:ind w:left="5760" w:hanging="360"/>
      </w:pPr>
    </w:lvl>
    <w:lvl w:ilvl="8" w:tplc="8150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">
    <w:multiLevelType w:val="hybridMultilevel"/>
    <w:lvl w:ilvl="0" w:tplc="78191296">
      <w:start w:val="1"/>
      <w:numFmt w:val="decimal"/>
      <w:lvlText w:val="%1."/>
      <w:lvlJc w:val="left"/>
      <w:pPr>
        <w:ind w:left="720" w:hanging="360"/>
      </w:pPr>
    </w:lvl>
    <w:lvl w:ilvl="1" w:tplc="78191296" w:tentative="1">
      <w:start w:val="1"/>
      <w:numFmt w:val="lowerLetter"/>
      <w:lvlText w:val="%2."/>
      <w:lvlJc w:val="left"/>
      <w:pPr>
        <w:ind w:left="1440" w:hanging="360"/>
      </w:pPr>
    </w:lvl>
    <w:lvl w:ilvl="2" w:tplc="78191296" w:tentative="1">
      <w:start w:val="1"/>
      <w:numFmt w:val="lowerRoman"/>
      <w:lvlText w:val="%3."/>
      <w:lvlJc w:val="right"/>
      <w:pPr>
        <w:ind w:left="2160" w:hanging="180"/>
      </w:pPr>
    </w:lvl>
    <w:lvl w:ilvl="3" w:tplc="78191296" w:tentative="1">
      <w:start w:val="1"/>
      <w:numFmt w:val="decimal"/>
      <w:lvlText w:val="%4."/>
      <w:lvlJc w:val="left"/>
      <w:pPr>
        <w:ind w:left="2880" w:hanging="360"/>
      </w:pPr>
    </w:lvl>
    <w:lvl w:ilvl="4" w:tplc="78191296" w:tentative="1">
      <w:start w:val="1"/>
      <w:numFmt w:val="lowerLetter"/>
      <w:lvlText w:val="%5."/>
      <w:lvlJc w:val="left"/>
      <w:pPr>
        <w:ind w:left="3600" w:hanging="360"/>
      </w:pPr>
    </w:lvl>
    <w:lvl w:ilvl="5" w:tplc="78191296" w:tentative="1">
      <w:start w:val="1"/>
      <w:numFmt w:val="lowerRoman"/>
      <w:lvlText w:val="%6."/>
      <w:lvlJc w:val="right"/>
      <w:pPr>
        <w:ind w:left="4320" w:hanging="180"/>
      </w:pPr>
    </w:lvl>
    <w:lvl w:ilvl="6" w:tplc="78191296" w:tentative="1">
      <w:start w:val="1"/>
      <w:numFmt w:val="decimal"/>
      <w:lvlText w:val="%7."/>
      <w:lvlJc w:val="left"/>
      <w:pPr>
        <w:ind w:left="5040" w:hanging="360"/>
      </w:pPr>
    </w:lvl>
    <w:lvl w:ilvl="7" w:tplc="78191296" w:tentative="1">
      <w:start w:val="1"/>
      <w:numFmt w:val="lowerLetter"/>
      <w:lvlText w:val="%8."/>
      <w:lvlJc w:val="left"/>
      <w:pPr>
        <w:ind w:left="5760" w:hanging="360"/>
      </w:pPr>
    </w:lvl>
    <w:lvl w:ilvl="8" w:tplc="7819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">
    <w:multiLevelType w:val="hybridMultilevel"/>
    <w:lvl w:ilvl="0" w:tplc="47587535">
      <w:start w:val="1"/>
      <w:numFmt w:val="decimal"/>
      <w:lvlText w:val="%1."/>
      <w:lvlJc w:val="left"/>
      <w:pPr>
        <w:ind w:left="720" w:hanging="360"/>
      </w:pPr>
    </w:lvl>
    <w:lvl w:ilvl="1" w:tplc="47587535" w:tentative="1">
      <w:start w:val="1"/>
      <w:numFmt w:val="lowerLetter"/>
      <w:lvlText w:val="%2."/>
      <w:lvlJc w:val="left"/>
      <w:pPr>
        <w:ind w:left="1440" w:hanging="360"/>
      </w:pPr>
    </w:lvl>
    <w:lvl w:ilvl="2" w:tplc="47587535" w:tentative="1">
      <w:start w:val="1"/>
      <w:numFmt w:val="lowerRoman"/>
      <w:lvlText w:val="%3."/>
      <w:lvlJc w:val="right"/>
      <w:pPr>
        <w:ind w:left="2160" w:hanging="180"/>
      </w:pPr>
    </w:lvl>
    <w:lvl w:ilvl="3" w:tplc="47587535" w:tentative="1">
      <w:start w:val="1"/>
      <w:numFmt w:val="decimal"/>
      <w:lvlText w:val="%4."/>
      <w:lvlJc w:val="left"/>
      <w:pPr>
        <w:ind w:left="2880" w:hanging="360"/>
      </w:pPr>
    </w:lvl>
    <w:lvl w:ilvl="4" w:tplc="47587535" w:tentative="1">
      <w:start w:val="1"/>
      <w:numFmt w:val="lowerLetter"/>
      <w:lvlText w:val="%5."/>
      <w:lvlJc w:val="left"/>
      <w:pPr>
        <w:ind w:left="3600" w:hanging="360"/>
      </w:pPr>
    </w:lvl>
    <w:lvl w:ilvl="5" w:tplc="47587535" w:tentative="1">
      <w:start w:val="1"/>
      <w:numFmt w:val="lowerRoman"/>
      <w:lvlText w:val="%6."/>
      <w:lvlJc w:val="right"/>
      <w:pPr>
        <w:ind w:left="4320" w:hanging="180"/>
      </w:pPr>
    </w:lvl>
    <w:lvl w:ilvl="6" w:tplc="47587535" w:tentative="1">
      <w:start w:val="1"/>
      <w:numFmt w:val="decimal"/>
      <w:lvlText w:val="%7."/>
      <w:lvlJc w:val="left"/>
      <w:pPr>
        <w:ind w:left="5040" w:hanging="360"/>
      </w:pPr>
    </w:lvl>
    <w:lvl w:ilvl="7" w:tplc="47587535" w:tentative="1">
      <w:start w:val="1"/>
      <w:numFmt w:val="lowerLetter"/>
      <w:lvlText w:val="%8."/>
      <w:lvlJc w:val="left"/>
      <w:pPr>
        <w:ind w:left="5760" w:hanging="360"/>
      </w:pPr>
    </w:lvl>
    <w:lvl w:ilvl="8" w:tplc="4758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">
    <w:multiLevelType w:val="hybridMultilevel"/>
    <w:lvl w:ilvl="0" w:tplc="36871834">
      <w:start w:val="1"/>
      <w:numFmt w:val="decimal"/>
      <w:lvlText w:val="%1."/>
      <w:lvlJc w:val="left"/>
      <w:pPr>
        <w:ind w:left="720" w:hanging="360"/>
      </w:pPr>
    </w:lvl>
    <w:lvl w:ilvl="1" w:tplc="36871834" w:tentative="1">
      <w:start w:val="1"/>
      <w:numFmt w:val="lowerLetter"/>
      <w:lvlText w:val="%2."/>
      <w:lvlJc w:val="left"/>
      <w:pPr>
        <w:ind w:left="1440" w:hanging="360"/>
      </w:pPr>
    </w:lvl>
    <w:lvl w:ilvl="2" w:tplc="36871834" w:tentative="1">
      <w:start w:val="1"/>
      <w:numFmt w:val="lowerRoman"/>
      <w:lvlText w:val="%3."/>
      <w:lvlJc w:val="right"/>
      <w:pPr>
        <w:ind w:left="2160" w:hanging="180"/>
      </w:pPr>
    </w:lvl>
    <w:lvl w:ilvl="3" w:tplc="36871834" w:tentative="1">
      <w:start w:val="1"/>
      <w:numFmt w:val="decimal"/>
      <w:lvlText w:val="%4."/>
      <w:lvlJc w:val="left"/>
      <w:pPr>
        <w:ind w:left="2880" w:hanging="360"/>
      </w:pPr>
    </w:lvl>
    <w:lvl w:ilvl="4" w:tplc="36871834" w:tentative="1">
      <w:start w:val="1"/>
      <w:numFmt w:val="lowerLetter"/>
      <w:lvlText w:val="%5."/>
      <w:lvlJc w:val="left"/>
      <w:pPr>
        <w:ind w:left="3600" w:hanging="360"/>
      </w:pPr>
    </w:lvl>
    <w:lvl w:ilvl="5" w:tplc="36871834" w:tentative="1">
      <w:start w:val="1"/>
      <w:numFmt w:val="lowerRoman"/>
      <w:lvlText w:val="%6."/>
      <w:lvlJc w:val="right"/>
      <w:pPr>
        <w:ind w:left="4320" w:hanging="180"/>
      </w:pPr>
    </w:lvl>
    <w:lvl w:ilvl="6" w:tplc="36871834" w:tentative="1">
      <w:start w:val="1"/>
      <w:numFmt w:val="decimal"/>
      <w:lvlText w:val="%7."/>
      <w:lvlJc w:val="left"/>
      <w:pPr>
        <w:ind w:left="5040" w:hanging="360"/>
      </w:pPr>
    </w:lvl>
    <w:lvl w:ilvl="7" w:tplc="36871834" w:tentative="1">
      <w:start w:val="1"/>
      <w:numFmt w:val="lowerLetter"/>
      <w:lvlText w:val="%8."/>
      <w:lvlJc w:val="left"/>
      <w:pPr>
        <w:ind w:left="5760" w:hanging="360"/>
      </w:pPr>
    </w:lvl>
    <w:lvl w:ilvl="8" w:tplc="3687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">
    <w:multiLevelType w:val="hybridMultilevel"/>
    <w:lvl w:ilvl="0" w:tplc="29019072">
      <w:start w:val="1"/>
      <w:numFmt w:val="decimal"/>
      <w:lvlText w:val="%1."/>
      <w:lvlJc w:val="left"/>
      <w:pPr>
        <w:ind w:left="720" w:hanging="360"/>
      </w:pPr>
    </w:lvl>
    <w:lvl w:ilvl="1" w:tplc="29019072" w:tentative="1">
      <w:start w:val="1"/>
      <w:numFmt w:val="lowerLetter"/>
      <w:lvlText w:val="%2."/>
      <w:lvlJc w:val="left"/>
      <w:pPr>
        <w:ind w:left="1440" w:hanging="360"/>
      </w:pPr>
    </w:lvl>
    <w:lvl w:ilvl="2" w:tplc="29019072" w:tentative="1">
      <w:start w:val="1"/>
      <w:numFmt w:val="lowerRoman"/>
      <w:lvlText w:val="%3."/>
      <w:lvlJc w:val="right"/>
      <w:pPr>
        <w:ind w:left="2160" w:hanging="180"/>
      </w:pPr>
    </w:lvl>
    <w:lvl w:ilvl="3" w:tplc="29019072" w:tentative="1">
      <w:start w:val="1"/>
      <w:numFmt w:val="decimal"/>
      <w:lvlText w:val="%4."/>
      <w:lvlJc w:val="left"/>
      <w:pPr>
        <w:ind w:left="2880" w:hanging="360"/>
      </w:pPr>
    </w:lvl>
    <w:lvl w:ilvl="4" w:tplc="29019072" w:tentative="1">
      <w:start w:val="1"/>
      <w:numFmt w:val="lowerLetter"/>
      <w:lvlText w:val="%5."/>
      <w:lvlJc w:val="left"/>
      <w:pPr>
        <w:ind w:left="3600" w:hanging="360"/>
      </w:pPr>
    </w:lvl>
    <w:lvl w:ilvl="5" w:tplc="29019072" w:tentative="1">
      <w:start w:val="1"/>
      <w:numFmt w:val="lowerRoman"/>
      <w:lvlText w:val="%6."/>
      <w:lvlJc w:val="right"/>
      <w:pPr>
        <w:ind w:left="4320" w:hanging="180"/>
      </w:pPr>
    </w:lvl>
    <w:lvl w:ilvl="6" w:tplc="29019072" w:tentative="1">
      <w:start w:val="1"/>
      <w:numFmt w:val="decimal"/>
      <w:lvlText w:val="%7."/>
      <w:lvlJc w:val="left"/>
      <w:pPr>
        <w:ind w:left="5040" w:hanging="360"/>
      </w:pPr>
    </w:lvl>
    <w:lvl w:ilvl="7" w:tplc="29019072" w:tentative="1">
      <w:start w:val="1"/>
      <w:numFmt w:val="lowerLetter"/>
      <w:lvlText w:val="%8."/>
      <w:lvlJc w:val="left"/>
      <w:pPr>
        <w:ind w:left="5760" w:hanging="360"/>
      </w:pPr>
    </w:lvl>
    <w:lvl w:ilvl="8" w:tplc="2901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">
    <w:multiLevelType w:val="hybridMultilevel"/>
    <w:lvl w:ilvl="0" w:tplc="12659940">
      <w:start w:val="1"/>
      <w:numFmt w:val="decimal"/>
      <w:lvlText w:val="%1."/>
      <w:lvlJc w:val="left"/>
      <w:pPr>
        <w:ind w:left="720" w:hanging="360"/>
      </w:pPr>
    </w:lvl>
    <w:lvl w:ilvl="1" w:tplc="12659940" w:tentative="1">
      <w:start w:val="1"/>
      <w:numFmt w:val="lowerLetter"/>
      <w:lvlText w:val="%2."/>
      <w:lvlJc w:val="left"/>
      <w:pPr>
        <w:ind w:left="1440" w:hanging="360"/>
      </w:pPr>
    </w:lvl>
    <w:lvl w:ilvl="2" w:tplc="12659940" w:tentative="1">
      <w:start w:val="1"/>
      <w:numFmt w:val="lowerRoman"/>
      <w:lvlText w:val="%3."/>
      <w:lvlJc w:val="right"/>
      <w:pPr>
        <w:ind w:left="2160" w:hanging="180"/>
      </w:pPr>
    </w:lvl>
    <w:lvl w:ilvl="3" w:tplc="12659940" w:tentative="1">
      <w:start w:val="1"/>
      <w:numFmt w:val="decimal"/>
      <w:lvlText w:val="%4."/>
      <w:lvlJc w:val="left"/>
      <w:pPr>
        <w:ind w:left="2880" w:hanging="360"/>
      </w:pPr>
    </w:lvl>
    <w:lvl w:ilvl="4" w:tplc="12659940" w:tentative="1">
      <w:start w:val="1"/>
      <w:numFmt w:val="lowerLetter"/>
      <w:lvlText w:val="%5."/>
      <w:lvlJc w:val="left"/>
      <w:pPr>
        <w:ind w:left="3600" w:hanging="360"/>
      </w:pPr>
    </w:lvl>
    <w:lvl w:ilvl="5" w:tplc="12659940" w:tentative="1">
      <w:start w:val="1"/>
      <w:numFmt w:val="lowerRoman"/>
      <w:lvlText w:val="%6."/>
      <w:lvlJc w:val="right"/>
      <w:pPr>
        <w:ind w:left="4320" w:hanging="180"/>
      </w:pPr>
    </w:lvl>
    <w:lvl w:ilvl="6" w:tplc="12659940" w:tentative="1">
      <w:start w:val="1"/>
      <w:numFmt w:val="decimal"/>
      <w:lvlText w:val="%7."/>
      <w:lvlJc w:val="left"/>
      <w:pPr>
        <w:ind w:left="5040" w:hanging="360"/>
      </w:pPr>
    </w:lvl>
    <w:lvl w:ilvl="7" w:tplc="12659940" w:tentative="1">
      <w:start w:val="1"/>
      <w:numFmt w:val="lowerLetter"/>
      <w:lvlText w:val="%8."/>
      <w:lvlJc w:val="left"/>
      <w:pPr>
        <w:ind w:left="5760" w:hanging="360"/>
      </w:pPr>
    </w:lvl>
    <w:lvl w:ilvl="8" w:tplc="1265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">
    <w:multiLevelType w:val="hybridMultilevel"/>
    <w:lvl w:ilvl="0" w:tplc="50764413">
      <w:start w:val="1"/>
      <w:numFmt w:val="decimal"/>
      <w:lvlText w:val="%1."/>
      <w:lvlJc w:val="left"/>
      <w:pPr>
        <w:ind w:left="720" w:hanging="360"/>
      </w:pPr>
    </w:lvl>
    <w:lvl w:ilvl="1" w:tplc="50764413" w:tentative="1">
      <w:start w:val="1"/>
      <w:numFmt w:val="lowerLetter"/>
      <w:lvlText w:val="%2."/>
      <w:lvlJc w:val="left"/>
      <w:pPr>
        <w:ind w:left="1440" w:hanging="360"/>
      </w:pPr>
    </w:lvl>
    <w:lvl w:ilvl="2" w:tplc="50764413" w:tentative="1">
      <w:start w:val="1"/>
      <w:numFmt w:val="lowerRoman"/>
      <w:lvlText w:val="%3."/>
      <w:lvlJc w:val="right"/>
      <w:pPr>
        <w:ind w:left="2160" w:hanging="180"/>
      </w:pPr>
    </w:lvl>
    <w:lvl w:ilvl="3" w:tplc="50764413" w:tentative="1">
      <w:start w:val="1"/>
      <w:numFmt w:val="decimal"/>
      <w:lvlText w:val="%4."/>
      <w:lvlJc w:val="left"/>
      <w:pPr>
        <w:ind w:left="2880" w:hanging="360"/>
      </w:pPr>
    </w:lvl>
    <w:lvl w:ilvl="4" w:tplc="50764413" w:tentative="1">
      <w:start w:val="1"/>
      <w:numFmt w:val="lowerLetter"/>
      <w:lvlText w:val="%5."/>
      <w:lvlJc w:val="left"/>
      <w:pPr>
        <w:ind w:left="3600" w:hanging="360"/>
      </w:pPr>
    </w:lvl>
    <w:lvl w:ilvl="5" w:tplc="50764413" w:tentative="1">
      <w:start w:val="1"/>
      <w:numFmt w:val="lowerRoman"/>
      <w:lvlText w:val="%6."/>
      <w:lvlJc w:val="right"/>
      <w:pPr>
        <w:ind w:left="4320" w:hanging="180"/>
      </w:pPr>
    </w:lvl>
    <w:lvl w:ilvl="6" w:tplc="50764413" w:tentative="1">
      <w:start w:val="1"/>
      <w:numFmt w:val="decimal"/>
      <w:lvlText w:val="%7."/>
      <w:lvlJc w:val="left"/>
      <w:pPr>
        <w:ind w:left="5040" w:hanging="360"/>
      </w:pPr>
    </w:lvl>
    <w:lvl w:ilvl="7" w:tplc="50764413" w:tentative="1">
      <w:start w:val="1"/>
      <w:numFmt w:val="lowerLetter"/>
      <w:lvlText w:val="%8."/>
      <w:lvlJc w:val="left"/>
      <w:pPr>
        <w:ind w:left="5760" w:hanging="360"/>
      </w:pPr>
    </w:lvl>
    <w:lvl w:ilvl="8" w:tplc="5076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">
    <w:multiLevelType w:val="hybridMultilevel"/>
    <w:lvl w:ilvl="0" w:tplc="92749100">
      <w:start w:val="1"/>
      <w:numFmt w:val="decimal"/>
      <w:lvlText w:val="%1."/>
      <w:lvlJc w:val="left"/>
      <w:pPr>
        <w:ind w:left="720" w:hanging="360"/>
      </w:pPr>
    </w:lvl>
    <w:lvl w:ilvl="1" w:tplc="92749100" w:tentative="1">
      <w:start w:val="1"/>
      <w:numFmt w:val="lowerLetter"/>
      <w:lvlText w:val="%2."/>
      <w:lvlJc w:val="left"/>
      <w:pPr>
        <w:ind w:left="1440" w:hanging="360"/>
      </w:pPr>
    </w:lvl>
    <w:lvl w:ilvl="2" w:tplc="92749100" w:tentative="1">
      <w:start w:val="1"/>
      <w:numFmt w:val="lowerRoman"/>
      <w:lvlText w:val="%3."/>
      <w:lvlJc w:val="right"/>
      <w:pPr>
        <w:ind w:left="2160" w:hanging="180"/>
      </w:pPr>
    </w:lvl>
    <w:lvl w:ilvl="3" w:tplc="92749100" w:tentative="1">
      <w:start w:val="1"/>
      <w:numFmt w:val="decimal"/>
      <w:lvlText w:val="%4."/>
      <w:lvlJc w:val="left"/>
      <w:pPr>
        <w:ind w:left="2880" w:hanging="360"/>
      </w:pPr>
    </w:lvl>
    <w:lvl w:ilvl="4" w:tplc="92749100" w:tentative="1">
      <w:start w:val="1"/>
      <w:numFmt w:val="lowerLetter"/>
      <w:lvlText w:val="%5."/>
      <w:lvlJc w:val="left"/>
      <w:pPr>
        <w:ind w:left="3600" w:hanging="360"/>
      </w:pPr>
    </w:lvl>
    <w:lvl w:ilvl="5" w:tplc="92749100" w:tentative="1">
      <w:start w:val="1"/>
      <w:numFmt w:val="lowerRoman"/>
      <w:lvlText w:val="%6."/>
      <w:lvlJc w:val="right"/>
      <w:pPr>
        <w:ind w:left="4320" w:hanging="180"/>
      </w:pPr>
    </w:lvl>
    <w:lvl w:ilvl="6" w:tplc="92749100" w:tentative="1">
      <w:start w:val="1"/>
      <w:numFmt w:val="decimal"/>
      <w:lvlText w:val="%7."/>
      <w:lvlJc w:val="left"/>
      <w:pPr>
        <w:ind w:left="5040" w:hanging="360"/>
      </w:pPr>
    </w:lvl>
    <w:lvl w:ilvl="7" w:tplc="92749100" w:tentative="1">
      <w:start w:val="1"/>
      <w:numFmt w:val="lowerLetter"/>
      <w:lvlText w:val="%8."/>
      <w:lvlJc w:val="left"/>
      <w:pPr>
        <w:ind w:left="5760" w:hanging="360"/>
      </w:pPr>
    </w:lvl>
    <w:lvl w:ilvl="8" w:tplc="9274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">
    <w:multiLevelType w:val="hybridMultilevel"/>
    <w:lvl w:ilvl="0" w:tplc="43683932">
      <w:start w:val="1"/>
      <w:numFmt w:val="decimal"/>
      <w:lvlText w:val="%1."/>
      <w:lvlJc w:val="left"/>
      <w:pPr>
        <w:ind w:left="720" w:hanging="360"/>
      </w:pPr>
    </w:lvl>
    <w:lvl w:ilvl="1" w:tplc="43683932" w:tentative="1">
      <w:start w:val="1"/>
      <w:numFmt w:val="lowerLetter"/>
      <w:lvlText w:val="%2."/>
      <w:lvlJc w:val="left"/>
      <w:pPr>
        <w:ind w:left="1440" w:hanging="360"/>
      </w:pPr>
    </w:lvl>
    <w:lvl w:ilvl="2" w:tplc="43683932" w:tentative="1">
      <w:start w:val="1"/>
      <w:numFmt w:val="lowerRoman"/>
      <w:lvlText w:val="%3."/>
      <w:lvlJc w:val="right"/>
      <w:pPr>
        <w:ind w:left="2160" w:hanging="180"/>
      </w:pPr>
    </w:lvl>
    <w:lvl w:ilvl="3" w:tplc="43683932" w:tentative="1">
      <w:start w:val="1"/>
      <w:numFmt w:val="decimal"/>
      <w:lvlText w:val="%4."/>
      <w:lvlJc w:val="left"/>
      <w:pPr>
        <w:ind w:left="2880" w:hanging="360"/>
      </w:pPr>
    </w:lvl>
    <w:lvl w:ilvl="4" w:tplc="43683932" w:tentative="1">
      <w:start w:val="1"/>
      <w:numFmt w:val="lowerLetter"/>
      <w:lvlText w:val="%5."/>
      <w:lvlJc w:val="left"/>
      <w:pPr>
        <w:ind w:left="3600" w:hanging="360"/>
      </w:pPr>
    </w:lvl>
    <w:lvl w:ilvl="5" w:tplc="43683932" w:tentative="1">
      <w:start w:val="1"/>
      <w:numFmt w:val="lowerRoman"/>
      <w:lvlText w:val="%6."/>
      <w:lvlJc w:val="right"/>
      <w:pPr>
        <w:ind w:left="4320" w:hanging="180"/>
      </w:pPr>
    </w:lvl>
    <w:lvl w:ilvl="6" w:tplc="43683932" w:tentative="1">
      <w:start w:val="1"/>
      <w:numFmt w:val="decimal"/>
      <w:lvlText w:val="%7."/>
      <w:lvlJc w:val="left"/>
      <w:pPr>
        <w:ind w:left="5040" w:hanging="360"/>
      </w:pPr>
    </w:lvl>
    <w:lvl w:ilvl="7" w:tplc="43683932" w:tentative="1">
      <w:start w:val="1"/>
      <w:numFmt w:val="lowerLetter"/>
      <w:lvlText w:val="%8."/>
      <w:lvlJc w:val="left"/>
      <w:pPr>
        <w:ind w:left="5760" w:hanging="360"/>
      </w:pPr>
    </w:lvl>
    <w:lvl w:ilvl="8" w:tplc="4368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">
    <w:multiLevelType w:val="hybridMultilevel"/>
    <w:lvl w:ilvl="0" w:tplc="96802269">
      <w:start w:val="1"/>
      <w:numFmt w:val="decimal"/>
      <w:lvlText w:val="%1."/>
      <w:lvlJc w:val="left"/>
      <w:pPr>
        <w:ind w:left="720" w:hanging="360"/>
      </w:pPr>
    </w:lvl>
    <w:lvl w:ilvl="1" w:tplc="96802269" w:tentative="1">
      <w:start w:val="1"/>
      <w:numFmt w:val="lowerLetter"/>
      <w:lvlText w:val="%2."/>
      <w:lvlJc w:val="left"/>
      <w:pPr>
        <w:ind w:left="1440" w:hanging="360"/>
      </w:pPr>
    </w:lvl>
    <w:lvl w:ilvl="2" w:tplc="96802269" w:tentative="1">
      <w:start w:val="1"/>
      <w:numFmt w:val="lowerRoman"/>
      <w:lvlText w:val="%3."/>
      <w:lvlJc w:val="right"/>
      <w:pPr>
        <w:ind w:left="2160" w:hanging="180"/>
      </w:pPr>
    </w:lvl>
    <w:lvl w:ilvl="3" w:tplc="96802269" w:tentative="1">
      <w:start w:val="1"/>
      <w:numFmt w:val="decimal"/>
      <w:lvlText w:val="%4."/>
      <w:lvlJc w:val="left"/>
      <w:pPr>
        <w:ind w:left="2880" w:hanging="360"/>
      </w:pPr>
    </w:lvl>
    <w:lvl w:ilvl="4" w:tplc="96802269" w:tentative="1">
      <w:start w:val="1"/>
      <w:numFmt w:val="lowerLetter"/>
      <w:lvlText w:val="%5."/>
      <w:lvlJc w:val="left"/>
      <w:pPr>
        <w:ind w:left="3600" w:hanging="360"/>
      </w:pPr>
    </w:lvl>
    <w:lvl w:ilvl="5" w:tplc="96802269" w:tentative="1">
      <w:start w:val="1"/>
      <w:numFmt w:val="lowerRoman"/>
      <w:lvlText w:val="%6."/>
      <w:lvlJc w:val="right"/>
      <w:pPr>
        <w:ind w:left="4320" w:hanging="180"/>
      </w:pPr>
    </w:lvl>
    <w:lvl w:ilvl="6" w:tplc="96802269" w:tentative="1">
      <w:start w:val="1"/>
      <w:numFmt w:val="decimal"/>
      <w:lvlText w:val="%7."/>
      <w:lvlJc w:val="left"/>
      <w:pPr>
        <w:ind w:left="5040" w:hanging="360"/>
      </w:pPr>
    </w:lvl>
    <w:lvl w:ilvl="7" w:tplc="96802269" w:tentative="1">
      <w:start w:val="1"/>
      <w:numFmt w:val="lowerLetter"/>
      <w:lvlText w:val="%8."/>
      <w:lvlJc w:val="left"/>
      <w:pPr>
        <w:ind w:left="5760" w:hanging="360"/>
      </w:pPr>
    </w:lvl>
    <w:lvl w:ilvl="8" w:tplc="9680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">
    <w:multiLevelType w:val="hybridMultilevel"/>
    <w:lvl w:ilvl="0" w:tplc="10462397">
      <w:start w:val="1"/>
      <w:numFmt w:val="decimal"/>
      <w:lvlText w:val="%1."/>
      <w:lvlJc w:val="left"/>
      <w:pPr>
        <w:ind w:left="720" w:hanging="360"/>
      </w:pPr>
    </w:lvl>
    <w:lvl w:ilvl="1" w:tplc="10462397" w:tentative="1">
      <w:start w:val="1"/>
      <w:numFmt w:val="lowerLetter"/>
      <w:lvlText w:val="%2."/>
      <w:lvlJc w:val="left"/>
      <w:pPr>
        <w:ind w:left="1440" w:hanging="360"/>
      </w:pPr>
    </w:lvl>
    <w:lvl w:ilvl="2" w:tplc="10462397" w:tentative="1">
      <w:start w:val="1"/>
      <w:numFmt w:val="lowerRoman"/>
      <w:lvlText w:val="%3."/>
      <w:lvlJc w:val="right"/>
      <w:pPr>
        <w:ind w:left="2160" w:hanging="180"/>
      </w:pPr>
    </w:lvl>
    <w:lvl w:ilvl="3" w:tplc="10462397" w:tentative="1">
      <w:start w:val="1"/>
      <w:numFmt w:val="decimal"/>
      <w:lvlText w:val="%4."/>
      <w:lvlJc w:val="left"/>
      <w:pPr>
        <w:ind w:left="2880" w:hanging="360"/>
      </w:pPr>
    </w:lvl>
    <w:lvl w:ilvl="4" w:tplc="10462397" w:tentative="1">
      <w:start w:val="1"/>
      <w:numFmt w:val="lowerLetter"/>
      <w:lvlText w:val="%5."/>
      <w:lvlJc w:val="left"/>
      <w:pPr>
        <w:ind w:left="3600" w:hanging="360"/>
      </w:pPr>
    </w:lvl>
    <w:lvl w:ilvl="5" w:tplc="10462397" w:tentative="1">
      <w:start w:val="1"/>
      <w:numFmt w:val="lowerRoman"/>
      <w:lvlText w:val="%6."/>
      <w:lvlJc w:val="right"/>
      <w:pPr>
        <w:ind w:left="4320" w:hanging="180"/>
      </w:pPr>
    </w:lvl>
    <w:lvl w:ilvl="6" w:tplc="10462397" w:tentative="1">
      <w:start w:val="1"/>
      <w:numFmt w:val="decimal"/>
      <w:lvlText w:val="%7."/>
      <w:lvlJc w:val="left"/>
      <w:pPr>
        <w:ind w:left="5040" w:hanging="360"/>
      </w:pPr>
    </w:lvl>
    <w:lvl w:ilvl="7" w:tplc="10462397" w:tentative="1">
      <w:start w:val="1"/>
      <w:numFmt w:val="lowerLetter"/>
      <w:lvlText w:val="%8."/>
      <w:lvlJc w:val="left"/>
      <w:pPr>
        <w:ind w:left="5760" w:hanging="360"/>
      </w:pPr>
    </w:lvl>
    <w:lvl w:ilvl="8" w:tplc="1046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">
    <w:multiLevelType w:val="hybridMultilevel"/>
    <w:lvl w:ilvl="0" w:tplc="55331090">
      <w:start w:val="1"/>
      <w:numFmt w:val="decimal"/>
      <w:lvlText w:val="%1."/>
      <w:lvlJc w:val="left"/>
      <w:pPr>
        <w:ind w:left="720" w:hanging="360"/>
      </w:pPr>
    </w:lvl>
    <w:lvl w:ilvl="1" w:tplc="55331090" w:tentative="1">
      <w:start w:val="1"/>
      <w:numFmt w:val="lowerLetter"/>
      <w:lvlText w:val="%2."/>
      <w:lvlJc w:val="left"/>
      <w:pPr>
        <w:ind w:left="1440" w:hanging="360"/>
      </w:pPr>
    </w:lvl>
    <w:lvl w:ilvl="2" w:tplc="55331090" w:tentative="1">
      <w:start w:val="1"/>
      <w:numFmt w:val="lowerRoman"/>
      <w:lvlText w:val="%3."/>
      <w:lvlJc w:val="right"/>
      <w:pPr>
        <w:ind w:left="2160" w:hanging="180"/>
      </w:pPr>
    </w:lvl>
    <w:lvl w:ilvl="3" w:tplc="55331090" w:tentative="1">
      <w:start w:val="1"/>
      <w:numFmt w:val="decimal"/>
      <w:lvlText w:val="%4."/>
      <w:lvlJc w:val="left"/>
      <w:pPr>
        <w:ind w:left="2880" w:hanging="360"/>
      </w:pPr>
    </w:lvl>
    <w:lvl w:ilvl="4" w:tplc="55331090" w:tentative="1">
      <w:start w:val="1"/>
      <w:numFmt w:val="lowerLetter"/>
      <w:lvlText w:val="%5."/>
      <w:lvlJc w:val="left"/>
      <w:pPr>
        <w:ind w:left="3600" w:hanging="360"/>
      </w:pPr>
    </w:lvl>
    <w:lvl w:ilvl="5" w:tplc="55331090" w:tentative="1">
      <w:start w:val="1"/>
      <w:numFmt w:val="lowerRoman"/>
      <w:lvlText w:val="%6."/>
      <w:lvlJc w:val="right"/>
      <w:pPr>
        <w:ind w:left="4320" w:hanging="180"/>
      </w:pPr>
    </w:lvl>
    <w:lvl w:ilvl="6" w:tplc="55331090" w:tentative="1">
      <w:start w:val="1"/>
      <w:numFmt w:val="decimal"/>
      <w:lvlText w:val="%7."/>
      <w:lvlJc w:val="left"/>
      <w:pPr>
        <w:ind w:left="5040" w:hanging="360"/>
      </w:pPr>
    </w:lvl>
    <w:lvl w:ilvl="7" w:tplc="55331090" w:tentative="1">
      <w:start w:val="1"/>
      <w:numFmt w:val="lowerLetter"/>
      <w:lvlText w:val="%8."/>
      <w:lvlJc w:val="left"/>
      <w:pPr>
        <w:ind w:left="5760" w:hanging="360"/>
      </w:pPr>
    </w:lvl>
    <w:lvl w:ilvl="8" w:tplc="5533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">
    <w:multiLevelType w:val="hybridMultilevel"/>
    <w:lvl w:ilvl="0" w:tplc="52238065">
      <w:start w:val="1"/>
      <w:numFmt w:val="decimal"/>
      <w:lvlText w:val="%1."/>
      <w:lvlJc w:val="left"/>
      <w:pPr>
        <w:ind w:left="720" w:hanging="360"/>
      </w:pPr>
    </w:lvl>
    <w:lvl w:ilvl="1" w:tplc="52238065" w:tentative="1">
      <w:start w:val="1"/>
      <w:numFmt w:val="lowerLetter"/>
      <w:lvlText w:val="%2."/>
      <w:lvlJc w:val="left"/>
      <w:pPr>
        <w:ind w:left="1440" w:hanging="360"/>
      </w:pPr>
    </w:lvl>
    <w:lvl w:ilvl="2" w:tplc="52238065" w:tentative="1">
      <w:start w:val="1"/>
      <w:numFmt w:val="lowerRoman"/>
      <w:lvlText w:val="%3."/>
      <w:lvlJc w:val="right"/>
      <w:pPr>
        <w:ind w:left="2160" w:hanging="180"/>
      </w:pPr>
    </w:lvl>
    <w:lvl w:ilvl="3" w:tplc="52238065" w:tentative="1">
      <w:start w:val="1"/>
      <w:numFmt w:val="decimal"/>
      <w:lvlText w:val="%4."/>
      <w:lvlJc w:val="left"/>
      <w:pPr>
        <w:ind w:left="2880" w:hanging="360"/>
      </w:pPr>
    </w:lvl>
    <w:lvl w:ilvl="4" w:tplc="52238065" w:tentative="1">
      <w:start w:val="1"/>
      <w:numFmt w:val="lowerLetter"/>
      <w:lvlText w:val="%5."/>
      <w:lvlJc w:val="left"/>
      <w:pPr>
        <w:ind w:left="3600" w:hanging="360"/>
      </w:pPr>
    </w:lvl>
    <w:lvl w:ilvl="5" w:tplc="52238065" w:tentative="1">
      <w:start w:val="1"/>
      <w:numFmt w:val="lowerRoman"/>
      <w:lvlText w:val="%6."/>
      <w:lvlJc w:val="right"/>
      <w:pPr>
        <w:ind w:left="4320" w:hanging="180"/>
      </w:pPr>
    </w:lvl>
    <w:lvl w:ilvl="6" w:tplc="52238065" w:tentative="1">
      <w:start w:val="1"/>
      <w:numFmt w:val="decimal"/>
      <w:lvlText w:val="%7."/>
      <w:lvlJc w:val="left"/>
      <w:pPr>
        <w:ind w:left="5040" w:hanging="360"/>
      </w:pPr>
    </w:lvl>
    <w:lvl w:ilvl="7" w:tplc="52238065" w:tentative="1">
      <w:start w:val="1"/>
      <w:numFmt w:val="lowerLetter"/>
      <w:lvlText w:val="%8."/>
      <w:lvlJc w:val="left"/>
      <w:pPr>
        <w:ind w:left="5760" w:hanging="360"/>
      </w:pPr>
    </w:lvl>
    <w:lvl w:ilvl="8" w:tplc="5223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">
    <w:multiLevelType w:val="hybridMultilevel"/>
    <w:lvl w:ilvl="0" w:tplc="98169530">
      <w:start w:val="1"/>
      <w:numFmt w:val="decimal"/>
      <w:lvlText w:val="%1."/>
      <w:lvlJc w:val="left"/>
      <w:pPr>
        <w:ind w:left="720" w:hanging="360"/>
      </w:pPr>
    </w:lvl>
    <w:lvl w:ilvl="1" w:tplc="98169530" w:tentative="1">
      <w:start w:val="1"/>
      <w:numFmt w:val="lowerLetter"/>
      <w:lvlText w:val="%2."/>
      <w:lvlJc w:val="left"/>
      <w:pPr>
        <w:ind w:left="1440" w:hanging="360"/>
      </w:pPr>
    </w:lvl>
    <w:lvl w:ilvl="2" w:tplc="98169530" w:tentative="1">
      <w:start w:val="1"/>
      <w:numFmt w:val="lowerRoman"/>
      <w:lvlText w:val="%3."/>
      <w:lvlJc w:val="right"/>
      <w:pPr>
        <w:ind w:left="2160" w:hanging="180"/>
      </w:pPr>
    </w:lvl>
    <w:lvl w:ilvl="3" w:tplc="98169530" w:tentative="1">
      <w:start w:val="1"/>
      <w:numFmt w:val="decimal"/>
      <w:lvlText w:val="%4."/>
      <w:lvlJc w:val="left"/>
      <w:pPr>
        <w:ind w:left="2880" w:hanging="360"/>
      </w:pPr>
    </w:lvl>
    <w:lvl w:ilvl="4" w:tplc="98169530" w:tentative="1">
      <w:start w:val="1"/>
      <w:numFmt w:val="lowerLetter"/>
      <w:lvlText w:val="%5."/>
      <w:lvlJc w:val="left"/>
      <w:pPr>
        <w:ind w:left="3600" w:hanging="360"/>
      </w:pPr>
    </w:lvl>
    <w:lvl w:ilvl="5" w:tplc="98169530" w:tentative="1">
      <w:start w:val="1"/>
      <w:numFmt w:val="lowerRoman"/>
      <w:lvlText w:val="%6."/>
      <w:lvlJc w:val="right"/>
      <w:pPr>
        <w:ind w:left="4320" w:hanging="180"/>
      </w:pPr>
    </w:lvl>
    <w:lvl w:ilvl="6" w:tplc="98169530" w:tentative="1">
      <w:start w:val="1"/>
      <w:numFmt w:val="decimal"/>
      <w:lvlText w:val="%7."/>
      <w:lvlJc w:val="left"/>
      <w:pPr>
        <w:ind w:left="5040" w:hanging="360"/>
      </w:pPr>
    </w:lvl>
    <w:lvl w:ilvl="7" w:tplc="98169530" w:tentative="1">
      <w:start w:val="1"/>
      <w:numFmt w:val="lowerLetter"/>
      <w:lvlText w:val="%8."/>
      <w:lvlJc w:val="left"/>
      <w:pPr>
        <w:ind w:left="5760" w:hanging="360"/>
      </w:pPr>
    </w:lvl>
    <w:lvl w:ilvl="8" w:tplc="9816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">
    <w:multiLevelType w:val="hybridMultilevel"/>
    <w:lvl w:ilvl="0" w:tplc="84342478">
      <w:start w:val="1"/>
      <w:numFmt w:val="decimal"/>
      <w:lvlText w:val="%1."/>
      <w:lvlJc w:val="left"/>
      <w:pPr>
        <w:ind w:left="720" w:hanging="360"/>
      </w:pPr>
    </w:lvl>
    <w:lvl w:ilvl="1" w:tplc="84342478" w:tentative="1">
      <w:start w:val="1"/>
      <w:numFmt w:val="lowerLetter"/>
      <w:lvlText w:val="%2."/>
      <w:lvlJc w:val="left"/>
      <w:pPr>
        <w:ind w:left="1440" w:hanging="360"/>
      </w:pPr>
    </w:lvl>
    <w:lvl w:ilvl="2" w:tplc="84342478" w:tentative="1">
      <w:start w:val="1"/>
      <w:numFmt w:val="lowerRoman"/>
      <w:lvlText w:val="%3."/>
      <w:lvlJc w:val="right"/>
      <w:pPr>
        <w:ind w:left="2160" w:hanging="180"/>
      </w:pPr>
    </w:lvl>
    <w:lvl w:ilvl="3" w:tplc="84342478" w:tentative="1">
      <w:start w:val="1"/>
      <w:numFmt w:val="decimal"/>
      <w:lvlText w:val="%4."/>
      <w:lvlJc w:val="left"/>
      <w:pPr>
        <w:ind w:left="2880" w:hanging="360"/>
      </w:pPr>
    </w:lvl>
    <w:lvl w:ilvl="4" w:tplc="84342478" w:tentative="1">
      <w:start w:val="1"/>
      <w:numFmt w:val="lowerLetter"/>
      <w:lvlText w:val="%5."/>
      <w:lvlJc w:val="left"/>
      <w:pPr>
        <w:ind w:left="3600" w:hanging="360"/>
      </w:pPr>
    </w:lvl>
    <w:lvl w:ilvl="5" w:tplc="84342478" w:tentative="1">
      <w:start w:val="1"/>
      <w:numFmt w:val="lowerRoman"/>
      <w:lvlText w:val="%6."/>
      <w:lvlJc w:val="right"/>
      <w:pPr>
        <w:ind w:left="4320" w:hanging="180"/>
      </w:pPr>
    </w:lvl>
    <w:lvl w:ilvl="6" w:tplc="84342478" w:tentative="1">
      <w:start w:val="1"/>
      <w:numFmt w:val="decimal"/>
      <w:lvlText w:val="%7."/>
      <w:lvlJc w:val="left"/>
      <w:pPr>
        <w:ind w:left="5040" w:hanging="360"/>
      </w:pPr>
    </w:lvl>
    <w:lvl w:ilvl="7" w:tplc="84342478" w:tentative="1">
      <w:start w:val="1"/>
      <w:numFmt w:val="lowerLetter"/>
      <w:lvlText w:val="%8."/>
      <w:lvlJc w:val="left"/>
      <w:pPr>
        <w:ind w:left="5760" w:hanging="360"/>
      </w:pPr>
    </w:lvl>
    <w:lvl w:ilvl="8" w:tplc="8434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">
    <w:multiLevelType w:val="hybridMultilevel"/>
    <w:lvl w:ilvl="0" w:tplc="31652209">
      <w:start w:val="1"/>
      <w:numFmt w:val="decimal"/>
      <w:lvlText w:val="%1."/>
      <w:lvlJc w:val="left"/>
      <w:pPr>
        <w:ind w:left="720" w:hanging="360"/>
      </w:pPr>
    </w:lvl>
    <w:lvl w:ilvl="1" w:tplc="31652209" w:tentative="1">
      <w:start w:val="1"/>
      <w:numFmt w:val="lowerLetter"/>
      <w:lvlText w:val="%2."/>
      <w:lvlJc w:val="left"/>
      <w:pPr>
        <w:ind w:left="1440" w:hanging="360"/>
      </w:pPr>
    </w:lvl>
    <w:lvl w:ilvl="2" w:tplc="31652209" w:tentative="1">
      <w:start w:val="1"/>
      <w:numFmt w:val="lowerRoman"/>
      <w:lvlText w:val="%3."/>
      <w:lvlJc w:val="right"/>
      <w:pPr>
        <w:ind w:left="2160" w:hanging="180"/>
      </w:pPr>
    </w:lvl>
    <w:lvl w:ilvl="3" w:tplc="31652209" w:tentative="1">
      <w:start w:val="1"/>
      <w:numFmt w:val="decimal"/>
      <w:lvlText w:val="%4."/>
      <w:lvlJc w:val="left"/>
      <w:pPr>
        <w:ind w:left="2880" w:hanging="360"/>
      </w:pPr>
    </w:lvl>
    <w:lvl w:ilvl="4" w:tplc="31652209" w:tentative="1">
      <w:start w:val="1"/>
      <w:numFmt w:val="lowerLetter"/>
      <w:lvlText w:val="%5."/>
      <w:lvlJc w:val="left"/>
      <w:pPr>
        <w:ind w:left="3600" w:hanging="360"/>
      </w:pPr>
    </w:lvl>
    <w:lvl w:ilvl="5" w:tplc="31652209" w:tentative="1">
      <w:start w:val="1"/>
      <w:numFmt w:val="lowerRoman"/>
      <w:lvlText w:val="%6."/>
      <w:lvlJc w:val="right"/>
      <w:pPr>
        <w:ind w:left="4320" w:hanging="180"/>
      </w:pPr>
    </w:lvl>
    <w:lvl w:ilvl="6" w:tplc="31652209" w:tentative="1">
      <w:start w:val="1"/>
      <w:numFmt w:val="decimal"/>
      <w:lvlText w:val="%7."/>
      <w:lvlJc w:val="left"/>
      <w:pPr>
        <w:ind w:left="5040" w:hanging="360"/>
      </w:pPr>
    </w:lvl>
    <w:lvl w:ilvl="7" w:tplc="31652209" w:tentative="1">
      <w:start w:val="1"/>
      <w:numFmt w:val="lowerLetter"/>
      <w:lvlText w:val="%8."/>
      <w:lvlJc w:val="left"/>
      <w:pPr>
        <w:ind w:left="5760" w:hanging="360"/>
      </w:pPr>
    </w:lvl>
    <w:lvl w:ilvl="8" w:tplc="3165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">
    <w:multiLevelType w:val="hybridMultilevel"/>
    <w:lvl w:ilvl="0" w:tplc="86911287">
      <w:start w:val="1"/>
      <w:numFmt w:val="decimal"/>
      <w:lvlText w:val="%1."/>
      <w:lvlJc w:val="left"/>
      <w:pPr>
        <w:ind w:left="720" w:hanging="360"/>
      </w:pPr>
    </w:lvl>
    <w:lvl w:ilvl="1" w:tplc="86911287" w:tentative="1">
      <w:start w:val="1"/>
      <w:numFmt w:val="lowerLetter"/>
      <w:lvlText w:val="%2."/>
      <w:lvlJc w:val="left"/>
      <w:pPr>
        <w:ind w:left="1440" w:hanging="360"/>
      </w:pPr>
    </w:lvl>
    <w:lvl w:ilvl="2" w:tplc="86911287" w:tentative="1">
      <w:start w:val="1"/>
      <w:numFmt w:val="lowerRoman"/>
      <w:lvlText w:val="%3."/>
      <w:lvlJc w:val="right"/>
      <w:pPr>
        <w:ind w:left="2160" w:hanging="180"/>
      </w:pPr>
    </w:lvl>
    <w:lvl w:ilvl="3" w:tplc="86911287" w:tentative="1">
      <w:start w:val="1"/>
      <w:numFmt w:val="decimal"/>
      <w:lvlText w:val="%4."/>
      <w:lvlJc w:val="left"/>
      <w:pPr>
        <w:ind w:left="2880" w:hanging="360"/>
      </w:pPr>
    </w:lvl>
    <w:lvl w:ilvl="4" w:tplc="86911287" w:tentative="1">
      <w:start w:val="1"/>
      <w:numFmt w:val="lowerLetter"/>
      <w:lvlText w:val="%5."/>
      <w:lvlJc w:val="left"/>
      <w:pPr>
        <w:ind w:left="3600" w:hanging="360"/>
      </w:pPr>
    </w:lvl>
    <w:lvl w:ilvl="5" w:tplc="86911287" w:tentative="1">
      <w:start w:val="1"/>
      <w:numFmt w:val="lowerRoman"/>
      <w:lvlText w:val="%6."/>
      <w:lvlJc w:val="right"/>
      <w:pPr>
        <w:ind w:left="4320" w:hanging="180"/>
      </w:pPr>
    </w:lvl>
    <w:lvl w:ilvl="6" w:tplc="86911287" w:tentative="1">
      <w:start w:val="1"/>
      <w:numFmt w:val="decimal"/>
      <w:lvlText w:val="%7."/>
      <w:lvlJc w:val="left"/>
      <w:pPr>
        <w:ind w:left="5040" w:hanging="360"/>
      </w:pPr>
    </w:lvl>
    <w:lvl w:ilvl="7" w:tplc="86911287" w:tentative="1">
      <w:start w:val="1"/>
      <w:numFmt w:val="lowerLetter"/>
      <w:lvlText w:val="%8."/>
      <w:lvlJc w:val="left"/>
      <w:pPr>
        <w:ind w:left="5760" w:hanging="360"/>
      </w:pPr>
    </w:lvl>
    <w:lvl w:ilvl="8" w:tplc="8691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">
    <w:multiLevelType w:val="hybridMultilevel"/>
    <w:lvl w:ilvl="0" w:tplc="15268112">
      <w:start w:val="1"/>
      <w:numFmt w:val="decimal"/>
      <w:lvlText w:val="%1."/>
      <w:lvlJc w:val="left"/>
      <w:pPr>
        <w:ind w:left="720" w:hanging="360"/>
      </w:pPr>
    </w:lvl>
    <w:lvl w:ilvl="1" w:tplc="15268112" w:tentative="1">
      <w:start w:val="1"/>
      <w:numFmt w:val="lowerLetter"/>
      <w:lvlText w:val="%2."/>
      <w:lvlJc w:val="left"/>
      <w:pPr>
        <w:ind w:left="1440" w:hanging="360"/>
      </w:pPr>
    </w:lvl>
    <w:lvl w:ilvl="2" w:tplc="15268112" w:tentative="1">
      <w:start w:val="1"/>
      <w:numFmt w:val="lowerRoman"/>
      <w:lvlText w:val="%3."/>
      <w:lvlJc w:val="right"/>
      <w:pPr>
        <w:ind w:left="2160" w:hanging="180"/>
      </w:pPr>
    </w:lvl>
    <w:lvl w:ilvl="3" w:tplc="15268112" w:tentative="1">
      <w:start w:val="1"/>
      <w:numFmt w:val="decimal"/>
      <w:lvlText w:val="%4."/>
      <w:lvlJc w:val="left"/>
      <w:pPr>
        <w:ind w:left="2880" w:hanging="360"/>
      </w:pPr>
    </w:lvl>
    <w:lvl w:ilvl="4" w:tplc="15268112" w:tentative="1">
      <w:start w:val="1"/>
      <w:numFmt w:val="lowerLetter"/>
      <w:lvlText w:val="%5."/>
      <w:lvlJc w:val="left"/>
      <w:pPr>
        <w:ind w:left="3600" w:hanging="360"/>
      </w:pPr>
    </w:lvl>
    <w:lvl w:ilvl="5" w:tplc="15268112" w:tentative="1">
      <w:start w:val="1"/>
      <w:numFmt w:val="lowerRoman"/>
      <w:lvlText w:val="%6."/>
      <w:lvlJc w:val="right"/>
      <w:pPr>
        <w:ind w:left="4320" w:hanging="180"/>
      </w:pPr>
    </w:lvl>
    <w:lvl w:ilvl="6" w:tplc="15268112" w:tentative="1">
      <w:start w:val="1"/>
      <w:numFmt w:val="decimal"/>
      <w:lvlText w:val="%7."/>
      <w:lvlJc w:val="left"/>
      <w:pPr>
        <w:ind w:left="5040" w:hanging="360"/>
      </w:pPr>
    </w:lvl>
    <w:lvl w:ilvl="7" w:tplc="15268112" w:tentative="1">
      <w:start w:val="1"/>
      <w:numFmt w:val="lowerLetter"/>
      <w:lvlText w:val="%8."/>
      <w:lvlJc w:val="left"/>
      <w:pPr>
        <w:ind w:left="5760" w:hanging="360"/>
      </w:pPr>
    </w:lvl>
    <w:lvl w:ilvl="8" w:tplc="1526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">
    <w:multiLevelType w:val="hybridMultilevel"/>
    <w:lvl w:ilvl="0" w:tplc="25106858">
      <w:start w:val="1"/>
      <w:numFmt w:val="decimal"/>
      <w:lvlText w:val="%1."/>
      <w:lvlJc w:val="left"/>
      <w:pPr>
        <w:ind w:left="720" w:hanging="360"/>
      </w:pPr>
    </w:lvl>
    <w:lvl w:ilvl="1" w:tplc="25106858" w:tentative="1">
      <w:start w:val="1"/>
      <w:numFmt w:val="lowerLetter"/>
      <w:lvlText w:val="%2."/>
      <w:lvlJc w:val="left"/>
      <w:pPr>
        <w:ind w:left="1440" w:hanging="360"/>
      </w:pPr>
    </w:lvl>
    <w:lvl w:ilvl="2" w:tplc="25106858" w:tentative="1">
      <w:start w:val="1"/>
      <w:numFmt w:val="lowerRoman"/>
      <w:lvlText w:val="%3."/>
      <w:lvlJc w:val="right"/>
      <w:pPr>
        <w:ind w:left="2160" w:hanging="180"/>
      </w:pPr>
    </w:lvl>
    <w:lvl w:ilvl="3" w:tplc="25106858" w:tentative="1">
      <w:start w:val="1"/>
      <w:numFmt w:val="decimal"/>
      <w:lvlText w:val="%4."/>
      <w:lvlJc w:val="left"/>
      <w:pPr>
        <w:ind w:left="2880" w:hanging="360"/>
      </w:pPr>
    </w:lvl>
    <w:lvl w:ilvl="4" w:tplc="25106858" w:tentative="1">
      <w:start w:val="1"/>
      <w:numFmt w:val="lowerLetter"/>
      <w:lvlText w:val="%5."/>
      <w:lvlJc w:val="left"/>
      <w:pPr>
        <w:ind w:left="3600" w:hanging="360"/>
      </w:pPr>
    </w:lvl>
    <w:lvl w:ilvl="5" w:tplc="25106858" w:tentative="1">
      <w:start w:val="1"/>
      <w:numFmt w:val="lowerRoman"/>
      <w:lvlText w:val="%6."/>
      <w:lvlJc w:val="right"/>
      <w:pPr>
        <w:ind w:left="4320" w:hanging="180"/>
      </w:pPr>
    </w:lvl>
    <w:lvl w:ilvl="6" w:tplc="25106858" w:tentative="1">
      <w:start w:val="1"/>
      <w:numFmt w:val="decimal"/>
      <w:lvlText w:val="%7."/>
      <w:lvlJc w:val="left"/>
      <w:pPr>
        <w:ind w:left="5040" w:hanging="360"/>
      </w:pPr>
    </w:lvl>
    <w:lvl w:ilvl="7" w:tplc="25106858" w:tentative="1">
      <w:start w:val="1"/>
      <w:numFmt w:val="lowerLetter"/>
      <w:lvlText w:val="%8."/>
      <w:lvlJc w:val="left"/>
      <w:pPr>
        <w:ind w:left="5760" w:hanging="360"/>
      </w:pPr>
    </w:lvl>
    <w:lvl w:ilvl="8" w:tplc="2510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">
    <w:multiLevelType w:val="hybridMultilevel"/>
    <w:lvl w:ilvl="0" w:tplc="60550785">
      <w:start w:val="1"/>
      <w:numFmt w:val="decimal"/>
      <w:lvlText w:val="%1."/>
      <w:lvlJc w:val="left"/>
      <w:pPr>
        <w:ind w:left="720" w:hanging="360"/>
      </w:pPr>
    </w:lvl>
    <w:lvl w:ilvl="1" w:tplc="60550785" w:tentative="1">
      <w:start w:val="1"/>
      <w:numFmt w:val="lowerLetter"/>
      <w:lvlText w:val="%2."/>
      <w:lvlJc w:val="left"/>
      <w:pPr>
        <w:ind w:left="1440" w:hanging="360"/>
      </w:pPr>
    </w:lvl>
    <w:lvl w:ilvl="2" w:tplc="60550785" w:tentative="1">
      <w:start w:val="1"/>
      <w:numFmt w:val="lowerRoman"/>
      <w:lvlText w:val="%3."/>
      <w:lvlJc w:val="right"/>
      <w:pPr>
        <w:ind w:left="2160" w:hanging="180"/>
      </w:pPr>
    </w:lvl>
    <w:lvl w:ilvl="3" w:tplc="60550785" w:tentative="1">
      <w:start w:val="1"/>
      <w:numFmt w:val="decimal"/>
      <w:lvlText w:val="%4."/>
      <w:lvlJc w:val="left"/>
      <w:pPr>
        <w:ind w:left="2880" w:hanging="360"/>
      </w:pPr>
    </w:lvl>
    <w:lvl w:ilvl="4" w:tplc="60550785" w:tentative="1">
      <w:start w:val="1"/>
      <w:numFmt w:val="lowerLetter"/>
      <w:lvlText w:val="%5."/>
      <w:lvlJc w:val="left"/>
      <w:pPr>
        <w:ind w:left="3600" w:hanging="360"/>
      </w:pPr>
    </w:lvl>
    <w:lvl w:ilvl="5" w:tplc="60550785" w:tentative="1">
      <w:start w:val="1"/>
      <w:numFmt w:val="lowerRoman"/>
      <w:lvlText w:val="%6."/>
      <w:lvlJc w:val="right"/>
      <w:pPr>
        <w:ind w:left="4320" w:hanging="180"/>
      </w:pPr>
    </w:lvl>
    <w:lvl w:ilvl="6" w:tplc="60550785" w:tentative="1">
      <w:start w:val="1"/>
      <w:numFmt w:val="decimal"/>
      <w:lvlText w:val="%7."/>
      <w:lvlJc w:val="left"/>
      <w:pPr>
        <w:ind w:left="5040" w:hanging="360"/>
      </w:pPr>
    </w:lvl>
    <w:lvl w:ilvl="7" w:tplc="60550785" w:tentative="1">
      <w:start w:val="1"/>
      <w:numFmt w:val="lowerLetter"/>
      <w:lvlText w:val="%8."/>
      <w:lvlJc w:val="left"/>
      <w:pPr>
        <w:ind w:left="5760" w:hanging="360"/>
      </w:pPr>
    </w:lvl>
    <w:lvl w:ilvl="8" w:tplc="6055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">
    <w:multiLevelType w:val="hybridMultilevel"/>
    <w:lvl w:ilvl="0" w:tplc="31469394">
      <w:start w:val="1"/>
      <w:numFmt w:val="decimal"/>
      <w:lvlText w:val="%1."/>
      <w:lvlJc w:val="left"/>
      <w:pPr>
        <w:ind w:left="720" w:hanging="360"/>
      </w:pPr>
    </w:lvl>
    <w:lvl w:ilvl="1" w:tplc="31469394" w:tentative="1">
      <w:start w:val="1"/>
      <w:numFmt w:val="lowerLetter"/>
      <w:lvlText w:val="%2."/>
      <w:lvlJc w:val="left"/>
      <w:pPr>
        <w:ind w:left="1440" w:hanging="360"/>
      </w:pPr>
    </w:lvl>
    <w:lvl w:ilvl="2" w:tplc="31469394" w:tentative="1">
      <w:start w:val="1"/>
      <w:numFmt w:val="lowerRoman"/>
      <w:lvlText w:val="%3."/>
      <w:lvlJc w:val="right"/>
      <w:pPr>
        <w:ind w:left="2160" w:hanging="180"/>
      </w:pPr>
    </w:lvl>
    <w:lvl w:ilvl="3" w:tplc="31469394" w:tentative="1">
      <w:start w:val="1"/>
      <w:numFmt w:val="decimal"/>
      <w:lvlText w:val="%4."/>
      <w:lvlJc w:val="left"/>
      <w:pPr>
        <w:ind w:left="2880" w:hanging="360"/>
      </w:pPr>
    </w:lvl>
    <w:lvl w:ilvl="4" w:tplc="31469394" w:tentative="1">
      <w:start w:val="1"/>
      <w:numFmt w:val="lowerLetter"/>
      <w:lvlText w:val="%5."/>
      <w:lvlJc w:val="left"/>
      <w:pPr>
        <w:ind w:left="3600" w:hanging="360"/>
      </w:pPr>
    </w:lvl>
    <w:lvl w:ilvl="5" w:tplc="31469394" w:tentative="1">
      <w:start w:val="1"/>
      <w:numFmt w:val="lowerRoman"/>
      <w:lvlText w:val="%6."/>
      <w:lvlJc w:val="right"/>
      <w:pPr>
        <w:ind w:left="4320" w:hanging="180"/>
      </w:pPr>
    </w:lvl>
    <w:lvl w:ilvl="6" w:tplc="31469394" w:tentative="1">
      <w:start w:val="1"/>
      <w:numFmt w:val="decimal"/>
      <w:lvlText w:val="%7."/>
      <w:lvlJc w:val="left"/>
      <w:pPr>
        <w:ind w:left="5040" w:hanging="360"/>
      </w:pPr>
    </w:lvl>
    <w:lvl w:ilvl="7" w:tplc="31469394" w:tentative="1">
      <w:start w:val="1"/>
      <w:numFmt w:val="lowerLetter"/>
      <w:lvlText w:val="%8."/>
      <w:lvlJc w:val="left"/>
      <w:pPr>
        <w:ind w:left="5760" w:hanging="360"/>
      </w:pPr>
    </w:lvl>
    <w:lvl w:ilvl="8" w:tplc="3146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">
    <w:multiLevelType w:val="hybridMultilevel"/>
    <w:lvl w:ilvl="0" w:tplc="55847124">
      <w:start w:val="1"/>
      <w:numFmt w:val="decimal"/>
      <w:lvlText w:val="%1."/>
      <w:lvlJc w:val="left"/>
      <w:pPr>
        <w:ind w:left="720" w:hanging="360"/>
      </w:pPr>
    </w:lvl>
    <w:lvl w:ilvl="1" w:tplc="55847124" w:tentative="1">
      <w:start w:val="1"/>
      <w:numFmt w:val="lowerLetter"/>
      <w:lvlText w:val="%2."/>
      <w:lvlJc w:val="left"/>
      <w:pPr>
        <w:ind w:left="1440" w:hanging="360"/>
      </w:pPr>
    </w:lvl>
    <w:lvl w:ilvl="2" w:tplc="55847124" w:tentative="1">
      <w:start w:val="1"/>
      <w:numFmt w:val="lowerRoman"/>
      <w:lvlText w:val="%3."/>
      <w:lvlJc w:val="right"/>
      <w:pPr>
        <w:ind w:left="2160" w:hanging="180"/>
      </w:pPr>
    </w:lvl>
    <w:lvl w:ilvl="3" w:tplc="55847124" w:tentative="1">
      <w:start w:val="1"/>
      <w:numFmt w:val="decimal"/>
      <w:lvlText w:val="%4."/>
      <w:lvlJc w:val="left"/>
      <w:pPr>
        <w:ind w:left="2880" w:hanging="360"/>
      </w:pPr>
    </w:lvl>
    <w:lvl w:ilvl="4" w:tplc="55847124" w:tentative="1">
      <w:start w:val="1"/>
      <w:numFmt w:val="lowerLetter"/>
      <w:lvlText w:val="%5."/>
      <w:lvlJc w:val="left"/>
      <w:pPr>
        <w:ind w:left="3600" w:hanging="360"/>
      </w:pPr>
    </w:lvl>
    <w:lvl w:ilvl="5" w:tplc="55847124" w:tentative="1">
      <w:start w:val="1"/>
      <w:numFmt w:val="lowerRoman"/>
      <w:lvlText w:val="%6."/>
      <w:lvlJc w:val="right"/>
      <w:pPr>
        <w:ind w:left="4320" w:hanging="180"/>
      </w:pPr>
    </w:lvl>
    <w:lvl w:ilvl="6" w:tplc="55847124" w:tentative="1">
      <w:start w:val="1"/>
      <w:numFmt w:val="decimal"/>
      <w:lvlText w:val="%7."/>
      <w:lvlJc w:val="left"/>
      <w:pPr>
        <w:ind w:left="5040" w:hanging="360"/>
      </w:pPr>
    </w:lvl>
    <w:lvl w:ilvl="7" w:tplc="55847124" w:tentative="1">
      <w:start w:val="1"/>
      <w:numFmt w:val="lowerLetter"/>
      <w:lvlText w:val="%8."/>
      <w:lvlJc w:val="left"/>
      <w:pPr>
        <w:ind w:left="5760" w:hanging="360"/>
      </w:pPr>
    </w:lvl>
    <w:lvl w:ilvl="8" w:tplc="5584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">
    <w:multiLevelType w:val="hybridMultilevel"/>
    <w:lvl w:ilvl="0" w:tplc="93940442">
      <w:start w:val="1"/>
      <w:numFmt w:val="decimal"/>
      <w:lvlText w:val="%1."/>
      <w:lvlJc w:val="left"/>
      <w:pPr>
        <w:ind w:left="720" w:hanging="360"/>
      </w:pPr>
    </w:lvl>
    <w:lvl w:ilvl="1" w:tplc="93940442" w:tentative="1">
      <w:start w:val="1"/>
      <w:numFmt w:val="lowerLetter"/>
      <w:lvlText w:val="%2."/>
      <w:lvlJc w:val="left"/>
      <w:pPr>
        <w:ind w:left="1440" w:hanging="360"/>
      </w:pPr>
    </w:lvl>
    <w:lvl w:ilvl="2" w:tplc="93940442" w:tentative="1">
      <w:start w:val="1"/>
      <w:numFmt w:val="lowerRoman"/>
      <w:lvlText w:val="%3."/>
      <w:lvlJc w:val="right"/>
      <w:pPr>
        <w:ind w:left="2160" w:hanging="180"/>
      </w:pPr>
    </w:lvl>
    <w:lvl w:ilvl="3" w:tplc="93940442" w:tentative="1">
      <w:start w:val="1"/>
      <w:numFmt w:val="decimal"/>
      <w:lvlText w:val="%4."/>
      <w:lvlJc w:val="left"/>
      <w:pPr>
        <w:ind w:left="2880" w:hanging="360"/>
      </w:pPr>
    </w:lvl>
    <w:lvl w:ilvl="4" w:tplc="93940442" w:tentative="1">
      <w:start w:val="1"/>
      <w:numFmt w:val="lowerLetter"/>
      <w:lvlText w:val="%5."/>
      <w:lvlJc w:val="left"/>
      <w:pPr>
        <w:ind w:left="3600" w:hanging="360"/>
      </w:pPr>
    </w:lvl>
    <w:lvl w:ilvl="5" w:tplc="93940442" w:tentative="1">
      <w:start w:val="1"/>
      <w:numFmt w:val="lowerRoman"/>
      <w:lvlText w:val="%6."/>
      <w:lvlJc w:val="right"/>
      <w:pPr>
        <w:ind w:left="4320" w:hanging="180"/>
      </w:pPr>
    </w:lvl>
    <w:lvl w:ilvl="6" w:tplc="93940442" w:tentative="1">
      <w:start w:val="1"/>
      <w:numFmt w:val="decimal"/>
      <w:lvlText w:val="%7."/>
      <w:lvlJc w:val="left"/>
      <w:pPr>
        <w:ind w:left="5040" w:hanging="360"/>
      </w:pPr>
    </w:lvl>
    <w:lvl w:ilvl="7" w:tplc="93940442" w:tentative="1">
      <w:start w:val="1"/>
      <w:numFmt w:val="lowerLetter"/>
      <w:lvlText w:val="%8."/>
      <w:lvlJc w:val="left"/>
      <w:pPr>
        <w:ind w:left="5760" w:hanging="360"/>
      </w:pPr>
    </w:lvl>
    <w:lvl w:ilvl="8" w:tplc="9394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">
    <w:multiLevelType w:val="hybridMultilevel"/>
    <w:lvl w:ilvl="0" w:tplc="75361317">
      <w:start w:val="1"/>
      <w:numFmt w:val="decimal"/>
      <w:lvlText w:val="%1."/>
      <w:lvlJc w:val="left"/>
      <w:pPr>
        <w:ind w:left="720" w:hanging="360"/>
      </w:pPr>
    </w:lvl>
    <w:lvl w:ilvl="1" w:tplc="75361317" w:tentative="1">
      <w:start w:val="1"/>
      <w:numFmt w:val="lowerLetter"/>
      <w:lvlText w:val="%2."/>
      <w:lvlJc w:val="left"/>
      <w:pPr>
        <w:ind w:left="1440" w:hanging="360"/>
      </w:pPr>
    </w:lvl>
    <w:lvl w:ilvl="2" w:tplc="75361317" w:tentative="1">
      <w:start w:val="1"/>
      <w:numFmt w:val="lowerRoman"/>
      <w:lvlText w:val="%3."/>
      <w:lvlJc w:val="right"/>
      <w:pPr>
        <w:ind w:left="2160" w:hanging="180"/>
      </w:pPr>
    </w:lvl>
    <w:lvl w:ilvl="3" w:tplc="75361317" w:tentative="1">
      <w:start w:val="1"/>
      <w:numFmt w:val="decimal"/>
      <w:lvlText w:val="%4."/>
      <w:lvlJc w:val="left"/>
      <w:pPr>
        <w:ind w:left="2880" w:hanging="360"/>
      </w:pPr>
    </w:lvl>
    <w:lvl w:ilvl="4" w:tplc="75361317" w:tentative="1">
      <w:start w:val="1"/>
      <w:numFmt w:val="lowerLetter"/>
      <w:lvlText w:val="%5."/>
      <w:lvlJc w:val="left"/>
      <w:pPr>
        <w:ind w:left="3600" w:hanging="360"/>
      </w:pPr>
    </w:lvl>
    <w:lvl w:ilvl="5" w:tplc="75361317" w:tentative="1">
      <w:start w:val="1"/>
      <w:numFmt w:val="lowerRoman"/>
      <w:lvlText w:val="%6."/>
      <w:lvlJc w:val="right"/>
      <w:pPr>
        <w:ind w:left="4320" w:hanging="180"/>
      </w:pPr>
    </w:lvl>
    <w:lvl w:ilvl="6" w:tplc="75361317" w:tentative="1">
      <w:start w:val="1"/>
      <w:numFmt w:val="decimal"/>
      <w:lvlText w:val="%7."/>
      <w:lvlJc w:val="left"/>
      <w:pPr>
        <w:ind w:left="5040" w:hanging="360"/>
      </w:pPr>
    </w:lvl>
    <w:lvl w:ilvl="7" w:tplc="75361317" w:tentative="1">
      <w:start w:val="1"/>
      <w:numFmt w:val="lowerLetter"/>
      <w:lvlText w:val="%8."/>
      <w:lvlJc w:val="left"/>
      <w:pPr>
        <w:ind w:left="5760" w:hanging="360"/>
      </w:pPr>
    </w:lvl>
    <w:lvl w:ilvl="8" w:tplc="7536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">
    <w:multiLevelType w:val="hybridMultilevel"/>
    <w:lvl w:ilvl="0" w:tplc="34217012">
      <w:start w:val="1"/>
      <w:numFmt w:val="decimal"/>
      <w:lvlText w:val="%1."/>
      <w:lvlJc w:val="left"/>
      <w:pPr>
        <w:ind w:left="720" w:hanging="360"/>
      </w:pPr>
    </w:lvl>
    <w:lvl w:ilvl="1" w:tplc="34217012" w:tentative="1">
      <w:start w:val="1"/>
      <w:numFmt w:val="lowerLetter"/>
      <w:lvlText w:val="%2."/>
      <w:lvlJc w:val="left"/>
      <w:pPr>
        <w:ind w:left="1440" w:hanging="360"/>
      </w:pPr>
    </w:lvl>
    <w:lvl w:ilvl="2" w:tplc="34217012" w:tentative="1">
      <w:start w:val="1"/>
      <w:numFmt w:val="lowerRoman"/>
      <w:lvlText w:val="%3."/>
      <w:lvlJc w:val="right"/>
      <w:pPr>
        <w:ind w:left="2160" w:hanging="180"/>
      </w:pPr>
    </w:lvl>
    <w:lvl w:ilvl="3" w:tplc="34217012" w:tentative="1">
      <w:start w:val="1"/>
      <w:numFmt w:val="decimal"/>
      <w:lvlText w:val="%4."/>
      <w:lvlJc w:val="left"/>
      <w:pPr>
        <w:ind w:left="2880" w:hanging="360"/>
      </w:pPr>
    </w:lvl>
    <w:lvl w:ilvl="4" w:tplc="34217012" w:tentative="1">
      <w:start w:val="1"/>
      <w:numFmt w:val="lowerLetter"/>
      <w:lvlText w:val="%5."/>
      <w:lvlJc w:val="left"/>
      <w:pPr>
        <w:ind w:left="3600" w:hanging="360"/>
      </w:pPr>
    </w:lvl>
    <w:lvl w:ilvl="5" w:tplc="34217012" w:tentative="1">
      <w:start w:val="1"/>
      <w:numFmt w:val="lowerRoman"/>
      <w:lvlText w:val="%6."/>
      <w:lvlJc w:val="right"/>
      <w:pPr>
        <w:ind w:left="4320" w:hanging="180"/>
      </w:pPr>
    </w:lvl>
    <w:lvl w:ilvl="6" w:tplc="34217012" w:tentative="1">
      <w:start w:val="1"/>
      <w:numFmt w:val="decimal"/>
      <w:lvlText w:val="%7."/>
      <w:lvlJc w:val="left"/>
      <w:pPr>
        <w:ind w:left="5040" w:hanging="360"/>
      </w:pPr>
    </w:lvl>
    <w:lvl w:ilvl="7" w:tplc="34217012" w:tentative="1">
      <w:start w:val="1"/>
      <w:numFmt w:val="lowerLetter"/>
      <w:lvlText w:val="%8."/>
      <w:lvlJc w:val="left"/>
      <w:pPr>
        <w:ind w:left="5760" w:hanging="360"/>
      </w:pPr>
    </w:lvl>
    <w:lvl w:ilvl="8" w:tplc="3421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">
    <w:multiLevelType w:val="hybridMultilevel"/>
    <w:lvl w:ilvl="0" w:tplc="94725740">
      <w:start w:val="1"/>
      <w:numFmt w:val="decimal"/>
      <w:lvlText w:val="%1."/>
      <w:lvlJc w:val="left"/>
      <w:pPr>
        <w:ind w:left="720" w:hanging="360"/>
      </w:pPr>
    </w:lvl>
    <w:lvl w:ilvl="1" w:tplc="94725740" w:tentative="1">
      <w:start w:val="1"/>
      <w:numFmt w:val="lowerLetter"/>
      <w:lvlText w:val="%2."/>
      <w:lvlJc w:val="left"/>
      <w:pPr>
        <w:ind w:left="1440" w:hanging="360"/>
      </w:pPr>
    </w:lvl>
    <w:lvl w:ilvl="2" w:tplc="94725740" w:tentative="1">
      <w:start w:val="1"/>
      <w:numFmt w:val="lowerRoman"/>
      <w:lvlText w:val="%3."/>
      <w:lvlJc w:val="right"/>
      <w:pPr>
        <w:ind w:left="2160" w:hanging="180"/>
      </w:pPr>
    </w:lvl>
    <w:lvl w:ilvl="3" w:tplc="94725740" w:tentative="1">
      <w:start w:val="1"/>
      <w:numFmt w:val="decimal"/>
      <w:lvlText w:val="%4."/>
      <w:lvlJc w:val="left"/>
      <w:pPr>
        <w:ind w:left="2880" w:hanging="360"/>
      </w:pPr>
    </w:lvl>
    <w:lvl w:ilvl="4" w:tplc="94725740" w:tentative="1">
      <w:start w:val="1"/>
      <w:numFmt w:val="lowerLetter"/>
      <w:lvlText w:val="%5."/>
      <w:lvlJc w:val="left"/>
      <w:pPr>
        <w:ind w:left="3600" w:hanging="360"/>
      </w:pPr>
    </w:lvl>
    <w:lvl w:ilvl="5" w:tplc="94725740" w:tentative="1">
      <w:start w:val="1"/>
      <w:numFmt w:val="lowerRoman"/>
      <w:lvlText w:val="%6."/>
      <w:lvlJc w:val="right"/>
      <w:pPr>
        <w:ind w:left="4320" w:hanging="180"/>
      </w:pPr>
    </w:lvl>
    <w:lvl w:ilvl="6" w:tplc="94725740" w:tentative="1">
      <w:start w:val="1"/>
      <w:numFmt w:val="decimal"/>
      <w:lvlText w:val="%7."/>
      <w:lvlJc w:val="left"/>
      <w:pPr>
        <w:ind w:left="5040" w:hanging="360"/>
      </w:pPr>
    </w:lvl>
    <w:lvl w:ilvl="7" w:tplc="94725740" w:tentative="1">
      <w:start w:val="1"/>
      <w:numFmt w:val="lowerLetter"/>
      <w:lvlText w:val="%8."/>
      <w:lvlJc w:val="left"/>
      <w:pPr>
        <w:ind w:left="5760" w:hanging="360"/>
      </w:pPr>
    </w:lvl>
    <w:lvl w:ilvl="8" w:tplc="9472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">
    <w:multiLevelType w:val="hybridMultilevel"/>
    <w:lvl w:ilvl="0" w:tplc="47734566">
      <w:start w:val="1"/>
      <w:numFmt w:val="decimal"/>
      <w:lvlText w:val="%1."/>
      <w:lvlJc w:val="left"/>
      <w:pPr>
        <w:ind w:left="720" w:hanging="360"/>
      </w:pPr>
    </w:lvl>
    <w:lvl w:ilvl="1" w:tplc="47734566" w:tentative="1">
      <w:start w:val="1"/>
      <w:numFmt w:val="lowerLetter"/>
      <w:lvlText w:val="%2."/>
      <w:lvlJc w:val="left"/>
      <w:pPr>
        <w:ind w:left="1440" w:hanging="360"/>
      </w:pPr>
    </w:lvl>
    <w:lvl w:ilvl="2" w:tplc="47734566" w:tentative="1">
      <w:start w:val="1"/>
      <w:numFmt w:val="lowerRoman"/>
      <w:lvlText w:val="%3."/>
      <w:lvlJc w:val="right"/>
      <w:pPr>
        <w:ind w:left="2160" w:hanging="180"/>
      </w:pPr>
    </w:lvl>
    <w:lvl w:ilvl="3" w:tplc="47734566" w:tentative="1">
      <w:start w:val="1"/>
      <w:numFmt w:val="decimal"/>
      <w:lvlText w:val="%4."/>
      <w:lvlJc w:val="left"/>
      <w:pPr>
        <w:ind w:left="2880" w:hanging="360"/>
      </w:pPr>
    </w:lvl>
    <w:lvl w:ilvl="4" w:tplc="47734566" w:tentative="1">
      <w:start w:val="1"/>
      <w:numFmt w:val="lowerLetter"/>
      <w:lvlText w:val="%5."/>
      <w:lvlJc w:val="left"/>
      <w:pPr>
        <w:ind w:left="3600" w:hanging="360"/>
      </w:pPr>
    </w:lvl>
    <w:lvl w:ilvl="5" w:tplc="47734566" w:tentative="1">
      <w:start w:val="1"/>
      <w:numFmt w:val="lowerRoman"/>
      <w:lvlText w:val="%6."/>
      <w:lvlJc w:val="right"/>
      <w:pPr>
        <w:ind w:left="4320" w:hanging="180"/>
      </w:pPr>
    </w:lvl>
    <w:lvl w:ilvl="6" w:tplc="47734566" w:tentative="1">
      <w:start w:val="1"/>
      <w:numFmt w:val="decimal"/>
      <w:lvlText w:val="%7."/>
      <w:lvlJc w:val="left"/>
      <w:pPr>
        <w:ind w:left="5040" w:hanging="360"/>
      </w:pPr>
    </w:lvl>
    <w:lvl w:ilvl="7" w:tplc="47734566" w:tentative="1">
      <w:start w:val="1"/>
      <w:numFmt w:val="lowerLetter"/>
      <w:lvlText w:val="%8."/>
      <w:lvlJc w:val="left"/>
      <w:pPr>
        <w:ind w:left="5760" w:hanging="360"/>
      </w:pPr>
    </w:lvl>
    <w:lvl w:ilvl="8" w:tplc="4773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">
    <w:multiLevelType w:val="hybridMultilevel"/>
    <w:lvl w:ilvl="0" w:tplc="38565651">
      <w:start w:val="1"/>
      <w:numFmt w:val="decimal"/>
      <w:lvlText w:val="%1."/>
      <w:lvlJc w:val="left"/>
      <w:pPr>
        <w:ind w:left="720" w:hanging="360"/>
      </w:pPr>
    </w:lvl>
    <w:lvl w:ilvl="1" w:tplc="38565651" w:tentative="1">
      <w:start w:val="1"/>
      <w:numFmt w:val="lowerLetter"/>
      <w:lvlText w:val="%2."/>
      <w:lvlJc w:val="left"/>
      <w:pPr>
        <w:ind w:left="1440" w:hanging="360"/>
      </w:pPr>
    </w:lvl>
    <w:lvl w:ilvl="2" w:tplc="38565651" w:tentative="1">
      <w:start w:val="1"/>
      <w:numFmt w:val="lowerRoman"/>
      <w:lvlText w:val="%3."/>
      <w:lvlJc w:val="right"/>
      <w:pPr>
        <w:ind w:left="2160" w:hanging="180"/>
      </w:pPr>
    </w:lvl>
    <w:lvl w:ilvl="3" w:tplc="38565651" w:tentative="1">
      <w:start w:val="1"/>
      <w:numFmt w:val="decimal"/>
      <w:lvlText w:val="%4."/>
      <w:lvlJc w:val="left"/>
      <w:pPr>
        <w:ind w:left="2880" w:hanging="360"/>
      </w:pPr>
    </w:lvl>
    <w:lvl w:ilvl="4" w:tplc="38565651" w:tentative="1">
      <w:start w:val="1"/>
      <w:numFmt w:val="lowerLetter"/>
      <w:lvlText w:val="%5."/>
      <w:lvlJc w:val="left"/>
      <w:pPr>
        <w:ind w:left="3600" w:hanging="360"/>
      </w:pPr>
    </w:lvl>
    <w:lvl w:ilvl="5" w:tplc="38565651" w:tentative="1">
      <w:start w:val="1"/>
      <w:numFmt w:val="lowerRoman"/>
      <w:lvlText w:val="%6."/>
      <w:lvlJc w:val="right"/>
      <w:pPr>
        <w:ind w:left="4320" w:hanging="180"/>
      </w:pPr>
    </w:lvl>
    <w:lvl w:ilvl="6" w:tplc="38565651" w:tentative="1">
      <w:start w:val="1"/>
      <w:numFmt w:val="decimal"/>
      <w:lvlText w:val="%7."/>
      <w:lvlJc w:val="left"/>
      <w:pPr>
        <w:ind w:left="5040" w:hanging="360"/>
      </w:pPr>
    </w:lvl>
    <w:lvl w:ilvl="7" w:tplc="38565651" w:tentative="1">
      <w:start w:val="1"/>
      <w:numFmt w:val="lowerLetter"/>
      <w:lvlText w:val="%8."/>
      <w:lvlJc w:val="left"/>
      <w:pPr>
        <w:ind w:left="5760" w:hanging="360"/>
      </w:pPr>
    </w:lvl>
    <w:lvl w:ilvl="8" w:tplc="3856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">
    <w:multiLevelType w:val="hybridMultilevel"/>
    <w:lvl w:ilvl="0" w:tplc="62537405">
      <w:start w:val="1"/>
      <w:numFmt w:val="decimal"/>
      <w:lvlText w:val="%1."/>
      <w:lvlJc w:val="left"/>
      <w:pPr>
        <w:ind w:left="720" w:hanging="360"/>
      </w:pPr>
    </w:lvl>
    <w:lvl w:ilvl="1" w:tplc="62537405" w:tentative="1">
      <w:start w:val="1"/>
      <w:numFmt w:val="lowerLetter"/>
      <w:lvlText w:val="%2."/>
      <w:lvlJc w:val="left"/>
      <w:pPr>
        <w:ind w:left="1440" w:hanging="360"/>
      </w:pPr>
    </w:lvl>
    <w:lvl w:ilvl="2" w:tplc="62537405" w:tentative="1">
      <w:start w:val="1"/>
      <w:numFmt w:val="lowerRoman"/>
      <w:lvlText w:val="%3."/>
      <w:lvlJc w:val="right"/>
      <w:pPr>
        <w:ind w:left="2160" w:hanging="180"/>
      </w:pPr>
    </w:lvl>
    <w:lvl w:ilvl="3" w:tplc="62537405" w:tentative="1">
      <w:start w:val="1"/>
      <w:numFmt w:val="decimal"/>
      <w:lvlText w:val="%4."/>
      <w:lvlJc w:val="left"/>
      <w:pPr>
        <w:ind w:left="2880" w:hanging="360"/>
      </w:pPr>
    </w:lvl>
    <w:lvl w:ilvl="4" w:tplc="62537405" w:tentative="1">
      <w:start w:val="1"/>
      <w:numFmt w:val="lowerLetter"/>
      <w:lvlText w:val="%5."/>
      <w:lvlJc w:val="left"/>
      <w:pPr>
        <w:ind w:left="3600" w:hanging="360"/>
      </w:pPr>
    </w:lvl>
    <w:lvl w:ilvl="5" w:tplc="62537405" w:tentative="1">
      <w:start w:val="1"/>
      <w:numFmt w:val="lowerRoman"/>
      <w:lvlText w:val="%6."/>
      <w:lvlJc w:val="right"/>
      <w:pPr>
        <w:ind w:left="4320" w:hanging="180"/>
      </w:pPr>
    </w:lvl>
    <w:lvl w:ilvl="6" w:tplc="62537405" w:tentative="1">
      <w:start w:val="1"/>
      <w:numFmt w:val="decimal"/>
      <w:lvlText w:val="%7."/>
      <w:lvlJc w:val="left"/>
      <w:pPr>
        <w:ind w:left="5040" w:hanging="360"/>
      </w:pPr>
    </w:lvl>
    <w:lvl w:ilvl="7" w:tplc="62537405" w:tentative="1">
      <w:start w:val="1"/>
      <w:numFmt w:val="lowerLetter"/>
      <w:lvlText w:val="%8."/>
      <w:lvlJc w:val="left"/>
      <w:pPr>
        <w:ind w:left="5760" w:hanging="360"/>
      </w:pPr>
    </w:lvl>
    <w:lvl w:ilvl="8" w:tplc="6253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">
    <w:multiLevelType w:val="hybridMultilevel"/>
    <w:lvl w:ilvl="0" w:tplc="79720895">
      <w:start w:val="1"/>
      <w:numFmt w:val="decimal"/>
      <w:lvlText w:val="%1."/>
      <w:lvlJc w:val="left"/>
      <w:pPr>
        <w:ind w:left="720" w:hanging="360"/>
      </w:pPr>
    </w:lvl>
    <w:lvl w:ilvl="1" w:tplc="79720895" w:tentative="1">
      <w:start w:val="1"/>
      <w:numFmt w:val="lowerLetter"/>
      <w:lvlText w:val="%2."/>
      <w:lvlJc w:val="left"/>
      <w:pPr>
        <w:ind w:left="1440" w:hanging="360"/>
      </w:pPr>
    </w:lvl>
    <w:lvl w:ilvl="2" w:tplc="79720895" w:tentative="1">
      <w:start w:val="1"/>
      <w:numFmt w:val="lowerRoman"/>
      <w:lvlText w:val="%3."/>
      <w:lvlJc w:val="right"/>
      <w:pPr>
        <w:ind w:left="2160" w:hanging="180"/>
      </w:pPr>
    </w:lvl>
    <w:lvl w:ilvl="3" w:tplc="79720895" w:tentative="1">
      <w:start w:val="1"/>
      <w:numFmt w:val="decimal"/>
      <w:lvlText w:val="%4."/>
      <w:lvlJc w:val="left"/>
      <w:pPr>
        <w:ind w:left="2880" w:hanging="360"/>
      </w:pPr>
    </w:lvl>
    <w:lvl w:ilvl="4" w:tplc="79720895" w:tentative="1">
      <w:start w:val="1"/>
      <w:numFmt w:val="lowerLetter"/>
      <w:lvlText w:val="%5."/>
      <w:lvlJc w:val="left"/>
      <w:pPr>
        <w:ind w:left="3600" w:hanging="360"/>
      </w:pPr>
    </w:lvl>
    <w:lvl w:ilvl="5" w:tplc="79720895" w:tentative="1">
      <w:start w:val="1"/>
      <w:numFmt w:val="lowerRoman"/>
      <w:lvlText w:val="%6."/>
      <w:lvlJc w:val="right"/>
      <w:pPr>
        <w:ind w:left="4320" w:hanging="180"/>
      </w:pPr>
    </w:lvl>
    <w:lvl w:ilvl="6" w:tplc="79720895" w:tentative="1">
      <w:start w:val="1"/>
      <w:numFmt w:val="decimal"/>
      <w:lvlText w:val="%7."/>
      <w:lvlJc w:val="left"/>
      <w:pPr>
        <w:ind w:left="5040" w:hanging="360"/>
      </w:pPr>
    </w:lvl>
    <w:lvl w:ilvl="7" w:tplc="79720895" w:tentative="1">
      <w:start w:val="1"/>
      <w:numFmt w:val="lowerLetter"/>
      <w:lvlText w:val="%8."/>
      <w:lvlJc w:val="left"/>
      <w:pPr>
        <w:ind w:left="5760" w:hanging="360"/>
      </w:pPr>
    </w:lvl>
    <w:lvl w:ilvl="8" w:tplc="7972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">
    <w:multiLevelType w:val="hybridMultilevel"/>
    <w:lvl w:ilvl="0" w:tplc="73184130">
      <w:start w:val="1"/>
      <w:numFmt w:val="decimal"/>
      <w:lvlText w:val="%1."/>
      <w:lvlJc w:val="left"/>
      <w:pPr>
        <w:ind w:left="720" w:hanging="360"/>
      </w:pPr>
    </w:lvl>
    <w:lvl w:ilvl="1" w:tplc="73184130" w:tentative="1">
      <w:start w:val="1"/>
      <w:numFmt w:val="lowerLetter"/>
      <w:lvlText w:val="%2."/>
      <w:lvlJc w:val="left"/>
      <w:pPr>
        <w:ind w:left="1440" w:hanging="360"/>
      </w:pPr>
    </w:lvl>
    <w:lvl w:ilvl="2" w:tplc="73184130" w:tentative="1">
      <w:start w:val="1"/>
      <w:numFmt w:val="lowerRoman"/>
      <w:lvlText w:val="%3."/>
      <w:lvlJc w:val="right"/>
      <w:pPr>
        <w:ind w:left="2160" w:hanging="180"/>
      </w:pPr>
    </w:lvl>
    <w:lvl w:ilvl="3" w:tplc="73184130" w:tentative="1">
      <w:start w:val="1"/>
      <w:numFmt w:val="decimal"/>
      <w:lvlText w:val="%4."/>
      <w:lvlJc w:val="left"/>
      <w:pPr>
        <w:ind w:left="2880" w:hanging="360"/>
      </w:pPr>
    </w:lvl>
    <w:lvl w:ilvl="4" w:tplc="73184130" w:tentative="1">
      <w:start w:val="1"/>
      <w:numFmt w:val="lowerLetter"/>
      <w:lvlText w:val="%5."/>
      <w:lvlJc w:val="left"/>
      <w:pPr>
        <w:ind w:left="3600" w:hanging="360"/>
      </w:pPr>
    </w:lvl>
    <w:lvl w:ilvl="5" w:tplc="73184130" w:tentative="1">
      <w:start w:val="1"/>
      <w:numFmt w:val="lowerRoman"/>
      <w:lvlText w:val="%6."/>
      <w:lvlJc w:val="right"/>
      <w:pPr>
        <w:ind w:left="4320" w:hanging="180"/>
      </w:pPr>
    </w:lvl>
    <w:lvl w:ilvl="6" w:tplc="73184130" w:tentative="1">
      <w:start w:val="1"/>
      <w:numFmt w:val="decimal"/>
      <w:lvlText w:val="%7."/>
      <w:lvlJc w:val="left"/>
      <w:pPr>
        <w:ind w:left="5040" w:hanging="360"/>
      </w:pPr>
    </w:lvl>
    <w:lvl w:ilvl="7" w:tplc="73184130" w:tentative="1">
      <w:start w:val="1"/>
      <w:numFmt w:val="lowerLetter"/>
      <w:lvlText w:val="%8."/>
      <w:lvlJc w:val="left"/>
      <w:pPr>
        <w:ind w:left="5760" w:hanging="360"/>
      </w:pPr>
    </w:lvl>
    <w:lvl w:ilvl="8" w:tplc="7318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">
    <w:multiLevelType w:val="hybridMultilevel"/>
    <w:lvl w:ilvl="0" w:tplc="33071522">
      <w:start w:val="1"/>
      <w:numFmt w:val="decimal"/>
      <w:lvlText w:val="%1."/>
      <w:lvlJc w:val="left"/>
      <w:pPr>
        <w:ind w:left="720" w:hanging="360"/>
      </w:pPr>
    </w:lvl>
    <w:lvl w:ilvl="1" w:tplc="33071522" w:tentative="1">
      <w:start w:val="1"/>
      <w:numFmt w:val="lowerLetter"/>
      <w:lvlText w:val="%2."/>
      <w:lvlJc w:val="left"/>
      <w:pPr>
        <w:ind w:left="1440" w:hanging="360"/>
      </w:pPr>
    </w:lvl>
    <w:lvl w:ilvl="2" w:tplc="33071522" w:tentative="1">
      <w:start w:val="1"/>
      <w:numFmt w:val="lowerRoman"/>
      <w:lvlText w:val="%3."/>
      <w:lvlJc w:val="right"/>
      <w:pPr>
        <w:ind w:left="2160" w:hanging="180"/>
      </w:pPr>
    </w:lvl>
    <w:lvl w:ilvl="3" w:tplc="33071522" w:tentative="1">
      <w:start w:val="1"/>
      <w:numFmt w:val="decimal"/>
      <w:lvlText w:val="%4."/>
      <w:lvlJc w:val="left"/>
      <w:pPr>
        <w:ind w:left="2880" w:hanging="360"/>
      </w:pPr>
    </w:lvl>
    <w:lvl w:ilvl="4" w:tplc="33071522" w:tentative="1">
      <w:start w:val="1"/>
      <w:numFmt w:val="lowerLetter"/>
      <w:lvlText w:val="%5."/>
      <w:lvlJc w:val="left"/>
      <w:pPr>
        <w:ind w:left="3600" w:hanging="360"/>
      </w:pPr>
    </w:lvl>
    <w:lvl w:ilvl="5" w:tplc="33071522" w:tentative="1">
      <w:start w:val="1"/>
      <w:numFmt w:val="lowerRoman"/>
      <w:lvlText w:val="%6."/>
      <w:lvlJc w:val="right"/>
      <w:pPr>
        <w:ind w:left="4320" w:hanging="180"/>
      </w:pPr>
    </w:lvl>
    <w:lvl w:ilvl="6" w:tplc="33071522" w:tentative="1">
      <w:start w:val="1"/>
      <w:numFmt w:val="decimal"/>
      <w:lvlText w:val="%7."/>
      <w:lvlJc w:val="left"/>
      <w:pPr>
        <w:ind w:left="5040" w:hanging="360"/>
      </w:pPr>
    </w:lvl>
    <w:lvl w:ilvl="7" w:tplc="33071522" w:tentative="1">
      <w:start w:val="1"/>
      <w:numFmt w:val="lowerLetter"/>
      <w:lvlText w:val="%8."/>
      <w:lvlJc w:val="left"/>
      <w:pPr>
        <w:ind w:left="5760" w:hanging="360"/>
      </w:pPr>
    </w:lvl>
    <w:lvl w:ilvl="8" w:tplc="3307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">
    <w:multiLevelType w:val="hybridMultilevel"/>
    <w:lvl w:ilvl="0" w:tplc="61322271">
      <w:start w:val="1"/>
      <w:numFmt w:val="decimal"/>
      <w:lvlText w:val="%1."/>
      <w:lvlJc w:val="left"/>
      <w:pPr>
        <w:ind w:left="720" w:hanging="360"/>
      </w:pPr>
    </w:lvl>
    <w:lvl w:ilvl="1" w:tplc="61322271" w:tentative="1">
      <w:start w:val="1"/>
      <w:numFmt w:val="lowerLetter"/>
      <w:lvlText w:val="%2."/>
      <w:lvlJc w:val="left"/>
      <w:pPr>
        <w:ind w:left="1440" w:hanging="360"/>
      </w:pPr>
    </w:lvl>
    <w:lvl w:ilvl="2" w:tplc="61322271" w:tentative="1">
      <w:start w:val="1"/>
      <w:numFmt w:val="lowerRoman"/>
      <w:lvlText w:val="%3."/>
      <w:lvlJc w:val="right"/>
      <w:pPr>
        <w:ind w:left="2160" w:hanging="180"/>
      </w:pPr>
    </w:lvl>
    <w:lvl w:ilvl="3" w:tplc="61322271" w:tentative="1">
      <w:start w:val="1"/>
      <w:numFmt w:val="decimal"/>
      <w:lvlText w:val="%4."/>
      <w:lvlJc w:val="left"/>
      <w:pPr>
        <w:ind w:left="2880" w:hanging="360"/>
      </w:pPr>
    </w:lvl>
    <w:lvl w:ilvl="4" w:tplc="61322271" w:tentative="1">
      <w:start w:val="1"/>
      <w:numFmt w:val="lowerLetter"/>
      <w:lvlText w:val="%5."/>
      <w:lvlJc w:val="left"/>
      <w:pPr>
        <w:ind w:left="3600" w:hanging="360"/>
      </w:pPr>
    </w:lvl>
    <w:lvl w:ilvl="5" w:tplc="61322271" w:tentative="1">
      <w:start w:val="1"/>
      <w:numFmt w:val="lowerRoman"/>
      <w:lvlText w:val="%6."/>
      <w:lvlJc w:val="right"/>
      <w:pPr>
        <w:ind w:left="4320" w:hanging="180"/>
      </w:pPr>
    </w:lvl>
    <w:lvl w:ilvl="6" w:tplc="61322271" w:tentative="1">
      <w:start w:val="1"/>
      <w:numFmt w:val="decimal"/>
      <w:lvlText w:val="%7."/>
      <w:lvlJc w:val="left"/>
      <w:pPr>
        <w:ind w:left="5040" w:hanging="360"/>
      </w:pPr>
    </w:lvl>
    <w:lvl w:ilvl="7" w:tplc="61322271" w:tentative="1">
      <w:start w:val="1"/>
      <w:numFmt w:val="lowerLetter"/>
      <w:lvlText w:val="%8."/>
      <w:lvlJc w:val="left"/>
      <w:pPr>
        <w:ind w:left="5760" w:hanging="360"/>
      </w:pPr>
    </w:lvl>
    <w:lvl w:ilvl="8" w:tplc="6132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">
    <w:multiLevelType w:val="hybridMultilevel"/>
    <w:lvl w:ilvl="0" w:tplc="70710054">
      <w:start w:val="1"/>
      <w:numFmt w:val="decimal"/>
      <w:lvlText w:val="%1."/>
      <w:lvlJc w:val="left"/>
      <w:pPr>
        <w:ind w:left="720" w:hanging="360"/>
      </w:pPr>
    </w:lvl>
    <w:lvl w:ilvl="1" w:tplc="70710054" w:tentative="1">
      <w:start w:val="1"/>
      <w:numFmt w:val="lowerLetter"/>
      <w:lvlText w:val="%2."/>
      <w:lvlJc w:val="left"/>
      <w:pPr>
        <w:ind w:left="1440" w:hanging="360"/>
      </w:pPr>
    </w:lvl>
    <w:lvl w:ilvl="2" w:tplc="70710054" w:tentative="1">
      <w:start w:val="1"/>
      <w:numFmt w:val="lowerRoman"/>
      <w:lvlText w:val="%3."/>
      <w:lvlJc w:val="right"/>
      <w:pPr>
        <w:ind w:left="2160" w:hanging="180"/>
      </w:pPr>
    </w:lvl>
    <w:lvl w:ilvl="3" w:tplc="70710054" w:tentative="1">
      <w:start w:val="1"/>
      <w:numFmt w:val="decimal"/>
      <w:lvlText w:val="%4."/>
      <w:lvlJc w:val="left"/>
      <w:pPr>
        <w:ind w:left="2880" w:hanging="360"/>
      </w:pPr>
    </w:lvl>
    <w:lvl w:ilvl="4" w:tplc="70710054" w:tentative="1">
      <w:start w:val="1"/>
      <w:numFmt w:val="lowerLetter"/>
      <w:lvlText w:val="%5."/>
      <w:lvlJc w:val="left"/>
      <w:pPr>
        <w:ind w:left="3600" w:hanging="360"/>
      </w:pPr>
    </w:lvl>
    <w:lvl w:ilvl="5" w:tplc="70710054" w:tentative="1">
      <w:start w:val="1"/>
      <w:numFmt w:val="lowerRoman"/>
      <w:lvlText w:val="%6."/>
      <w:lvlJc w:val="right"/>
      <w:pPr>
        <w:ind w:left="4320" w:hanging="180"/>
      </w:pPr>
    </w:lvl>
    <w:lvl w:ilvl="6" w:tplc="70710054" w:tentative="1">
      <w:start w:val="1"/>
      <w:numFmt w:val="decimal"/>
      <w:lvlText w:val="%7."/>
      <w:lvlJc w:val="left"/>
      <w:pPr>
        <w:ind w:left="5040" w:hanging="360"/>
      </w:pPr>
    </w:lvl>
    <w:lvl w:ilvl="7" w:tplc="70710054" w:tentative="1">
      <w:start w:val="1"/>
      <w:numFmt w:val="lowerLetter"/>
      <w:lvlText w:val="%8."/>
      <w:lvlJc w:val="left"/>
      <w:pPr>
        <w:ind w:left="5760" w:hanging="360"/>
      </w:pPr>
    </w:lvl>
    <w:lvl w:ilvl="8" w:tplc="7071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">
    <w:multiLevelType w:val="hybridMultilevel"/>
    <w:lvl w:ilvl="0" w:tplc="91837966">
      <w:start w:val="1"/>
      <w:numFmt w:val="decimal"/>
      <w:lvlText w:val="%1."/>
      <w:lvlJc w:val="left"/>
      <w:pPr>
        <w:ind w:left="720" w:hanging="360"/>
      </w:pPr>
    </w:lvl>
    <w:lvl w:ilvl="1" w:tplc="91837966" w:tentative="1">
      <w:start w:val="1"/>
      <w:numFmt w:val="lowerLetter"/>
      <w:lvlText w:val="%2."/>
      <w:lvlJc w:val="left"/>
      <w:pPr>
        <w:ind w:left="1440" w:hanging="360"/>
      </w:pPr>
    </w:lvl>
    <w:lvl w:ilvl="2" w:tplc="91837966" w:tentative="1">
      <w:start w:val="1"/>
      <w:numFmt w:val="lowerRoman"/>
      <w:lvlText w:val="%3."/>
      <w:lvlJc w:val="right"/>
      <w:pPr>
        <w:ind w:left="2160" w:hanging="180"/>
      </w:pPr>
    </w:lvl>
    <w:lvl w:ilvl="3" w:tplc="91837966" w:tentative="1">
      <w:start w:val="1"/>
      <w:numFmt w:val="decimal"/>
      <w:lvlText w:val="%4."/>
      <w:lvlJc w:val="left"/>
      <w:pPr>
        <w:ind w:left="2880" w:hanging="360"/>
      </w:pPr>
    </w:lvl>
    <w:lvl w:ilvl="4" w:tplc="91837966" w:tentative="1">
      <w:start w:val="1"/>
      <w:numFmt w:val="lowerLetter"/>
      <w:lvlText w:val="%5."/>
      <w:lvlJc w:val="left"/>
      <w:pPr>
        <w:ind w:left="3600" w:hanging="360"/>
      </w:pPr>
    </w:lvl>
    <w:lvl w:ilvl="5" w:tplc="91837966" w:tentative="1">
      <w:start w:val="1"/>
      <w:numFmt w:val="lowerRoman"/>
      <w:lvlText w:val="%6."/>
      <w:lvlJc w:val="right"/>
      <w:pPr>
        <w:ind w:left="4320" w:hanging="180"/>
      </w:pPr>
    </w:lvl>
    <w:lvl w:ilvl="6" w:tplc="91837966" w:tentative="1">
      <w:start w:val="1"/>
      <w:numFmt w:val="decimal"/>
      <w:lvlText w:val="%7."/>
      <w:lvlJc w:val="left"/>
      <w:pPr>
        <w:ind w:left="5040" w:hanging="360"/>
      </w:pPr>
    </w:lvl>
    <w:lvl w:ilvl="7" w:tplc="91837966" w:tentative="1">
      <w:start w:val="1"/>
      <w:numFmt w:val="lowerLetter"/>
      <w:lvlText w:val="%8."/>
      <w:lvlJc w:val="left"/>
      <w:pPr>
        <w:ind w:left="5760" w:hanging="360"/>
      </w:pPr>
    </w:lvl>
    <w:lvl w:ilvl="8" w:tplc="9183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">
    <w:multiLevelType w:val="hybridMultilevel"/>
    <w:lvl w:ilvl="0" w:tplc="18349591">
      <w:start w:val="1"/>
      <w:numFmt w:val="decimal"/>
      <w:lvlText w:val="%1."/>
      <w:lvlJc w:val="left"/>
      <w:pPr>
        <w:ind w:left="720" w:hanging="360"/>
      </w:pPr>
    </w:lvl>
    <w:lvl w:ilvl="1" w:tplc="18349591" w:tentative="1">
      <w:start w:val="1"/>
      <w:numFmt w:val="lowerLetter"/>
      <w:lvlText w:val="%2."/>
      <w:lvlJc w:val="left"/>
      <w:pPr>
        <w:ind w:left="1440" w:hanging="360"/>
      </w:pPr>
    </w:lvl>
    <w:lvl w:ilvl="2" w:tplc="18349591" w:tentative="1">
      <w:start w:val="1"/>
      <w:numFmt w:val="lowerRoman"/>
      <w:lvlText w:val="%3."/>
      <w:lvlJc w:val="right"/>
      <w:pPr>
        <w:ind w:left="2160" w:hanging="180"/>
      </w:pPr>
    </w:lvl>
    <w:lvl w:ilvl="3" w:tplc="18349591" w:tentative="1">
      <w:start w:val="1"/>
      <w:numFmt w:val="decimal"/>
      <w:lvlText w:val="%4."/>
      <w:lvlJc w:val="left"/>
      <w:pPr>
        <w:ind w:left="2880" w:hanging="360"/>
      </w:pPr>
    </w:lvl>
    <w:lvl w:ilvl="4" w:tplc="18349591" w:tentative="1">
      <w:start w:val="1"/>
      <w:numFmt w:val="lowerLetter"/>
      <w:lvlText w:val="%5."/>
      <w:lvlJc w:val="left"/>
      <w:pPr>
        <w:ind w:left="3600" w:hanging="360"/>
      </w:pPr>
    </w:lvl>
    <w:lvl w:ilvl="5" w:tplc="18349591" w:tentative="1">
      <w:start w:val="1"/>
      <w:numFmt w:val="lowerRoman"/>
      <w:lvlText w:val="%6."/>
      <w:lvlJc w:val="right"/>
      <w:pPr>
        <w:ind w:left="4320" w:hanging="180"/>
      </w:pPr>
    </w:lvl>
    <w:lvl w:ilvl="6" w:tplc="18349591" w:tentative="1">
      <w:start w:val="1"/>
      <w:numFmt w:val="decimal"/>
      <w:lvlText w:val="%7."/>
      <w:lvlJc w:val="left"/>
      <w:pPr>
        <w:ind w:left="5040" w:hanging="360"/>
      </w:pPr>
    </w:lvl>
    <w:lvl w:ilvl="7" w:tplc="18349591" w:tentative="1">
      <w:start w:val="1"/>
      <w:numFmt w:val="lowerLetter"/>
      <w:lvlText w:val="%8."/>
      <w:lvlJc w:val="left"/>
      <w:pPr>
        <w:ind w:left="5760" w:hanging="360"/>
      </w:pPr>
    </w:lvl>
    <w:lvl w:ilvl="8" w:tplc="1834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">
    <w:multiLevelType w:val="hybridMultilevel"/>
    <w:lvl w:ilvl="0" w:tplc="89710581">
      <w:start w:val="1"/>
      <w:numFmt w:val="decimal"/>
      <w:lvlText w:val="%1."/>
      <w:lvlJc w:val="left"/>
      <w:pPr>
        <w:ind w:left="720" w:hanging="360"/>
      </w:pPr>
    </w:lvl>
    <w:lvl w:ilvl="1" w:tplc="89710581" w:tentative="1">
      <w:start w:val="1"/>
      <w:numFmt w:val="lowerLetter"/>
      <w:lvlText w:val="%2."/>
      <w:lvlJc w:val="left"/>
      <w:pPr>
        <w:ind w:left="1440" w:hanging="360"/>
      </w:pPr>
    </w:lvl>
    <w:lvl w:ilvl="2" w:tplc="89710581" w:tentative="1">
      <w:start w:val="1"/>
      <w:numFmt w:val="lowerRoman"/>
      <w:lvlText w:val="%3."/>
      <w:lvlJc w:val="right"/>
      <w:pPr>
        <w:ind w:left="2160" w:hanging="180"/>
      </w:pPr>
    </w:lvl>
    <w:lvl w:ilvl="3" w:tplc="89710581" w:tentative="1">
      <w:start w:val="1"/>
      <w:numFmt w:val="decimal"/>
      <w:lvlText w:val="%4."/>
      <w:lvlJc w:val="left"/>
      <w:pPr>
        <w:ind w:left="2880" w:hanging="360"/>
      </w:pPr>
    </w:lvl>
    <w:lvl w:ilvl="4" w:tplc="89710581" w:tentative="1">
      <w:start w:val="1"/>
      <w:numFmt w:val="lowerLetter"/>
      <w:lvlText w:val="%5."/>
      <w:lvlJc w:val="left"/>
      <w:pPr>
        <w:ind w:left="3600" w:hanging="360"/>
      </w:pPr>
    </w:lvl>
    <w:lvl w:ilvl="5" w:tplc="89710581" w:tentative="1">
      <w:start w:val="1"/>
      <w:numFmt w:val="lowerRoman"/>
      <w:lvlText w:val="%6."/>
      <w:lvlJc w:val="right"/>
      <w:pPr>
        <w:ind w:left="4320" w:hanging="180"/>
      </w:pPr>
    </w:lvl>
    <w:lvl w:ilvl="6" w:tplc="89710581" w:tentative="1">
      <w:start w:val="1"/>
      <w:numFmt w:val="decimal"/>
      <w:lvlText w:val="%7."/>
      <w:lvlJc w:val="left"/>
      <w:pPr>
        <w:ind w:left="5040" w:hanging="360"/>
      </w:pPr>
    </w:lvl>
    <w:lvl w:ilvl="7" w:tplc="89710581" w:tentative="1">
      <w:start w:val="1"/>
      <w:numFmt w:val="lowerLetter"/>
      <w:lvlText w:val="%8."/>
      <w:lvlJc w:val="left"/>
      <w:pPr>
        <w:ind w:left="5760" w:hanging="360"/>
      </w:pPr>
    </w:lvl>
    <w:lvl w:ilvl="8" w:tplc="8971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">
    <w:multiLevelType w:val="hybridMultilevel"/>
    <w:lvl w:ilvl="0" w:tplc="43758740">
      <w:start w:val="1"/>
      <w:numFmt w:val="decimal"/>
      <w:lvlText w:val="%1."/>
      <w:lvlJc w:val="left"/>
      <w:pPr>
        <w:ind w:left="720" w:hanging="360"/>
      </w:pPr>
    </w:lvl>
    <w:lvl w:ilvl="1" w:tplc="43758740" w:tentative="1">
      <w:start w:val="1"/>
      <w:numFmt w:val="lowerLetter"/>
      <w:lvlText w:val="%2."/>
      <w:lvlJc w:val="left"/>
      <w:pPr>
        <w:ind w:left="1440" w:hanging="360"/>
      </w:pPr>
    </w:lvl>
    <w:lvl w:ilvl="2" w:tplc="43758740" w:tentative="1">
      <w:start w:val="1"/>
      <w:numFmt w:val="lowerRoman"/>
      <w:lvlText w:val="%3."/>
      <w:lvlJc w:val="right"/>
      <w:pPr>
        <w:ind w:left="2160" w:hanging="180"/>
      </w:pPr>
    </w:lvl>
    <w:lvl w:ilvl="3" w:tplc="43758740" w:tentative="1">
      <w:start w:val="1"/>
      <w:numFmt w:val="decimal"/>
      <w:lvlText w:val="%4."/>
      <w:lvlJc w:val="left"/>
      <w:pPr>
        <w:ind w:left="2880" w:hanging="360"/>
      </w:pPr>
    </w:lvl>
    <w:lvl w:ilvl="4" w:tplc="43758740" w:tentative="1">
      <w:start w:val="1"/>
      <w:numFmt w:val="lowerLetter"/>
      <w:lvlText w:val="%5."/>
      <w:lvlJc w:val="left"/>
      <w:pPr>
        <w:ind w:left="3600" w:hanging="360"/>
      </w:pPr>
    </w:lvl>
    <w:lvl w:ilvl="5" w:tplc="43758740" w:tentative="1">
      <w:start w:val="1"/>
      <w:numFmt w:val="lowerRoman"/>
      <w:lvlText w:val="%6."/>
      <w:lvlJc w:val="right"/>
      <w:pPr>
        <w:ind w:left="4320" w:hanging="180"/>
      </w:pPr>
    </w:lvl>
    <w:lvl w:ilvl="6" w:tplc="43758740" w:tentative="1">
      <w:start w:val="1"/>
      <w:numFmt w:val="decimal"/>
      <w:lvlText w:val="%7."/>
      <w:lvlJc w:val="left"/>
      <w:pPr>
        <w:ind w:left="5040" w:hanging="360"/>
      </w:pPr>
    </w:lvl>
    <w:lvl w:ilvl="7" w:tplc="43758740" w:tentative="1">
      <w:start w:val="1"/>
      <w:numFmt w:val="lowerLetter"/>
      <w:lvlText w:val="%8."/>
      <w:lvlJc w:val="left"/>
      <w:pPr>
        <w:ind w:left="5760" w:hanging="360"/>
      </w:pPr>
    </w:lvl>
    <w:lvl w:ilvl="8" w:tplc="4375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">
    <w:multiLevelType w:val="hybridMultilevel"/>
    <w:lvl w:ilvl="0" w:tplc="13000363">
      <w:start w:val="1"/>
      <w:numFmt w:val="decimal"/>
      <w:lvlText w:val="%1."/>
      <w:lvlJc w:val="left"/>
      <w:pPr>
        <w:ind w:left="720" w:hanging="360"/>
      </w:pPr>
    </w:lvl>
    <w:lvl w:ilvl="1" w:tplc="13000363" w:tentative="1">
      <w:start w:val="1"/>
      <w:numFmt w:val="lowerLetter"/>
      <w:lvlText w:val="%2."/>
      <w:lvlJc w:val="left"/>
      <w:pPr>
        <w:ind w:left="1440" w:hanging="360"/>
      </w:pPr>
    </w:lvl>
    <w:lvl w:ilvl="2" w:tplc="13000363" w:tentative="1">
      <w:start w:val="1"/>
      <w:numFmt w:val="lowerRoman"/>
      <w:lvlText w:val="%3."/>
      <w:lvlJc w:val="right"/>
      <w:pPr>
        <w:ind w:left="2160" w:hanging="180"/>
      </w:pPr>
    </w:lvl>
    <w:lvl w:ilvl="3" w:tplc="13000363" w:tentative="1">
      <w:start w:val="1"/>
      <w:numFmt w:val="decimal"/>
      <w:lvlText w:val="%4."/>
      <w:lvlJc w:val="left"/>
      <w:pPr>
        <w:ind w:left="2880" w:hanging="360"/>
      </w:pPr>
    </w:lvl>
    <w:lvl w:ilvl="4" w:tplc="13000363" w:tentative="1">
      <w:start w:val="1"/>
      <w:numFmt w:val="lowerLetter"/>
      <w:lvlText w:val="%5."/>
      <w:lvlJc w:val="left"/>
      <w:pPr>
        <w:ind w:left="3600" w:hanging="360"/>
      </w:pPr>
    </w:lvl>
    <w:lvl w:ilvl="5" w:tplc="13000363" w:tentative="1">
      <w:start w:val="1"/>
      <w:numFmt w:val="lowerRoman"/>
      <w:lvlText w:val="%6."/>
      <w:lvlJc w:val="right"/>
      <w:pPr>
        <w:ind w:left="4320" w:hanging="180"/>
      </w:pPr>
    </w:lvl>
    <w:lvl w:ilvl="6" w:tplc="13000363" w:tentative="1">
      <w:start w:val="1"/>
      <w:numFmt w:val="decimal"/>
      <w:lvlText w:val="%7."/>
      <w:lvlJc w:val="left"/>
      <w:pPr>
        <w:ind w:left="5040" w:hanging="360"/>
      </w:pPr>
    </w:lvl>
    <w:lvl w:ilvl="7" w:tplc="13000363" w:tentative="1">
      <w:start w:val="1"/>
      <w:numFmt w:val="lowerLetter"/>
      <w:lvlText w:val="%8."/>
      <w:lvlJc w:val="left"/>
      <w:pPr>
        <w:ind w:left="5760" w:hanging="360"/>
      </w:pPr>
    </w:lvl>
    <w:lvl w:ilvl="8" w:tplc="1300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">
    <w:multiLevelType w:val="hybridMultilevel"/>
    <w:lvl w:ilvl="0" w:tplc="87079185">
      <w:start w:val="1"/>
      <w:numFmt w:val="decimal"/>
      <w:lvlText w:val="%1."/>
      <w:lvlJc w:val="left"/>
      <w:pPr>
        <w:ind w:left="720" w:hanging="360"/>
      </w:pPr>
    </w:lvl>
    <w:lvl w:ilvl="1" w:tplc="87079185" w:tentative="1">
      <w:start w:val="1"/>
      <w:numFmt w:val="lowerLetter"/>
      <w:lvlText w:val="%2."/>
      <w:lvlJc w:val="left"/>
      <w:pPr>
        <w:ind w:left="1440" w:hanging="360"/>
      </w:pPr>
    </w:lvl>
    <w:lvl w:ilvl="2" w:tplc="87079185" w:tentative="1">
      <w:start w:val="1"/>
      <w:numFmt w:val="lowerRoman"/>
      <w:lvlText w:val="%3."/>
      <w:lvlJc w:val="right"/>
      <w:pPr>
        <w:ind w:left="2160" w:hanging="180"/>
      </w:pPr>
    </w:lvl>
    <w:lvl w:ilvl="3" w:tplc="87079185" w:tentative="1">
      <w:start w:val="1"/>
      <w:numFmt w:val="decimal"/>
      <w:lvlText w:val="%4."/>
      <w:lvlJc w:val="left"/>
      <w:pPr>
        <w:ind w:left="2880" w:hanging="360"/>
      </w:pPr>
    </w:lvl>
    <w:lvl w:ilvl="4" w:tplc="87079185" w:tentative="1">
      <w:start w:val="1"/>
      <w:numFmt w:val="lowerLetter"/>
      <w:lvlText w:val="%5."/>
      <w:lvlJc w:val="left"/>
      <w:pPr>
        <w:ind w:left="3600" w:hanging="360"/>
      </w:pPr>
    </w:lvl>
    <w:lvl w:ilvl="5" w:tplc="87079185" w:tentative="1">
      <w:start w:val="1"/>
      <w:numFmt w:val="lowerRoman"/>
      <w:lvlText w:val="%6."/>
      <w:lvlJc w:val="right"/>
      <w:pPr>
        <w:ind w:left="4320" w:hanging="180"/>
      </w:pPr>
    </w:lvl>
    <w:lvl w:ilvl="6" w:tplc="87079185" w:tentative="1">
      <w:start w:val="1"/>
      <w:numFmt w:val="decimal"/>
      <w:lvlText w:val="%7."/>
      <w:lvlJc w:val="left"/>
      <w:pPr>
        <w:ind w:left="5040" w:hanging="360"/>
      </w:pPr>
    </w:lvl>
    <w:lvl w:ilvl="7" w:tplc="87079185" w:tentative="1">
      <w:start w:val="1"/>
      <w:numFmt w:val="lowerLetter"/>
      <w:lvlText w:val="%8."/>
      <w:lvlJc w:val="left"/>
      <w:pPr>
        <w:ind w:left="5760" w:hanging="360"/>
      </w:pPr>
    </w:lvl>
    <w:lvl w:ilvl="8" w:tplc="8707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">
    <w:multiLevelType w:val="hybridMultilevel"/>
    <w:lvl w:ilvl="0" w:tplc="45979435">
      <w:start w:val="1"/>
      <w:numFmt w:val="decimal"/>
      <w:lvlText w:val="%1."/>
      <w:lvlJc w:val="left"/>
      <w:pPr>
        <w:ind w:left="720" w:hanging="360"/>
      </w:pPr>
    </w:lvl>
    <w:lvl w:ilvl="1" w:tplc="45979435" w:tentative="1">
      <w:start w:val="1"/>
      <w:numFmt w:val="lowerLetter"/>
      <w:lvlText w:val="%2."/>
      <w:lvlJc w:val="left"/>
      <w:pPr>
        <w:ind w:left="1440" w:hanging="360"/>
      </w:pPr>
    </w:lvl>
    <w:lvl w:ilvl="2" w:tplc="45979435" w:tentative="1">
      <w:start w:val="1"/>
      <w:numFmt w:val="lowerRoman"/>
      <w:lvlText w:val="%3."/>
      <w:lvlJc w:val="right"/>
      <w:pPr>
        <w:ind w:left="2160" w:hanging="180"/>
      </w:pPr>
    </w:lvl>
    <w:lvl w:ilvl="3" w:tplc="45979435" w:tentative="1">
      <w:start w:val="1"/>
      <w:numFmt w:val="decimal"/>
      <w:lvlText w:val="%4."/>
      <w:lvlJc w:val="left"/>
      <w:pPr>
        <w:ind w:left="2880" w:hanging="360"/>
      </w:pPr>
    </w:lvl>
    <w:lvl w:ilvl="4" w:tplc="45979435" w:tentative="1">
      <w:start w:val="1"/>
      <w:numFmt w:val="lowerLetter"/>
      <w:lvlText w:val="%5."/>
      <w:lvlJc w:val="left"/>
      <w:pPr>
        <w:ind w:left="3600" w:hanging="360"/>
      </w:pPr>
    </w:lvl>
    <w:lvl w:ilvl="5" w:tplc="45979435" w:tentative="1">
      <w:start w:val="1"/>
      <w:numFmt w:val="lowerRoman"/>
      <w:lvlText w:val="%6."/>
      <w:lvlJc w:val="right"/>
      <w:pPr>
        <w:ind w:left="4320" w:hanging="180"/>
      </w:pPr>
    </w:lvl>
    <w:lvl w:ilvl="6" w:tplc="45979435" w:tentative="1">
      <w:start w:val="1"/>
      <w:numFmt w:val="decimal"/>
      <w:lvlText w:val="%7."/>
      <w:lvlJc w:val="left"/>
      <w:pPr>
        <w:ind w:left="5040" w:hanging="360"/>
      </w:pPr>
    </w:lvl>
    <w:lvl w:ilvl="7" w:tplc="45979435" w:tentative="1">
      <w:start w:val="1"/>
      <w:numFmt w:val="lowerLetter"/>
      <w:lvlText w:val="%8."/>
      <w:lvlJc w:val="left"/>
      <w:pPr>
        <w:ind w:left="5760" w:hanging="360"/>
      </w:pPr>
    </w:lvl>
    <w:lvl w:ilvl="8" w:tplc="4597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">
    <w:multiLevelType w:val="hybridMultilevel"/>
    <w:lvl w:ilvl="0" w:tplc="52195248">
      <w:start w:val="1"/>
      <w:numFmt w:val="decimal"/>
      <w:lvlText w:val="%1."/>
      <w:lvlJc w:val="left"/>
      <w:pPr>
        <w:ind w:left="720" w:hanging="360"/>
      </w:pPr>
    </w:lvl>
    <w:lvl w:ilvl="1" w:tplc="52195248" w:tentative="1">
      <w:start w:val="1"/>
      <w:numFmt w:val="lowerLetter"/>
      <w:lvlText w:val="%2."/>
      <w:lvlJc w:val="left"/>
      <w:pPr>
        <w:ind w:left="1440" w:hanging="360"/>
      </w:pPr>
    </w:lvl>
    <w:lvl w:ilvl="2" w:tplc="52195248" w:tentative="1">
      <w:start w:val="1"/>
      <w:numFmt w:val="lowerRoman"/>
      <w:lvlText w:val="%3."/>
      <w:lvlJc w:val="right"/>
      <w:pPr>
        <w:ind w:left="2160" w:hanging="180"/>
      </w:pPr>
    </w:lvl>
    <w:lvl w:ilvl="3" w:tplc="52195248" w:tentative="1">
      <w:start w:val="1"/>
      <w:numFmt w:val="decimal"/>
      <w:lvlText w:val="%4."/>
      <w:lvlJc w:val="left"/>
      <w:pPr>
        <w:ind w:left="2880" w:hanging="360"/>
      </w:pPr>
    </w:lvl>
    <w:lvl w:ilvl="4" w:tplc="52195248" w:tentative="1">
      <w:start w:val="1"/>
      <w:numFmt w:val="lowerLetter"/>
      <w:lvlText w:val="%5."/>
      <w:lvlJc w:val="left"/>
      <w:pPr>
        <w:ind w:left="3600" w:hanging="360"/>
      </w:pPr>
    </w:lvl>
    <w:lvl w:ilvl="5" w:tplc="52195248" w:tentative="1">
      <w:start w:val="1"/>
      <w:numFmt w:val="lowerRoman"/>
      <w:lvlText w:val="%6."/>
      <w:lvlJc w:val="right"/>
      <w:pPr>
        <w:ind w:left="4320" w:hanging="180"/>
      </w:pPr>
    </w:lvl>
    <w:lvl w:ilvl="6" w:tplc="52195248" w:tentative="1">
      <w:start w:val="1"/>
      <w:numFmt w:val="decimal"/>
      <w:lvlText w:val="%7."/>
      <w:lvlJc w:val="left"/>
      <w:pPr>
        <w:ind w:left="5040" w:hanging="360"/>
      </w:pPr>
    </w:lvl>
    <w:lvl w:ilvl="7" w:tplc="52195248" w:tentative="1">
      <w:start w:val="1"/>
      <w:numFmt w:val="lowerLetter"/>
      <w:lvlText w:val="%8."/>
      <w:lvlJc w:val="left"/>
      <w:pPr>
        <w:ind w:left="5760" w:hanging="360"/>
      </w:pPr>
    </w:lvl>
    <w:lvl w:ilvl="8" w:tplc="5219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">
    <w:multiLevelType w:val="hybridMultilevel"/>
    <w:lvl w:ilvl="0" w:tplc="73763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24">
    <w:abstractNumId w:val="1624"/>
  </w:num>
  <w:num w:numId="1625">
    <w:abstractNumId w:val="1625"/>
  </w:num>
  <w:num w:numId="1626">
    <w:abstractNumId w:val="1626"/>
  </w:num>
  <w:num w:numId="1627">
    <w:abstractNumId w:val="1627"/>
  </w:num>
  <w:num w:numId="1628">
    <w:abstractNumId w:val="1628"/>
  </w:num>
  <w:num w:numId="1629">
    <w:abstractNumId w:val="1629"/>
  </w:num>
  <w:num w:numId="1630">
    <w:abstractNumId w:val="1630"/>
  </w:num>
  <w:num w:numId="1631">
    <w:abstractNumId w:val="1631"/>
  </w:num>
  <w:num w:numId="1632">
    <w:abstractNumId w:val="1632"/>
  </w:num>
  <w:num w:numId="1633">
    <w:abstractNumId w:val="1633"/>
  </w:num>
  <w:num w:numId="1634">
    <w:abstractNumId w:val="1634"/>
  </w:num>
  <w:num w:numId="1635">
    <w:abstractNumId w:val="1635"/>
  </w:num>
  <w:num w:numId="1636">
    <w:abstractNumId w:val="1636"/>
  </w:num>
  <w:num w:numId="1637">
    <w:abstractNumId w:val="1637"/>
  </w:num>
  <w:num w:numId="1638">
    <w:abstractNumId w:val="1638"/>
  </w:num>
  <w:num w:numId="1639">
    <w:abstractNumId w:val="1639"/>
  </w:num>
  <w:num w:numId="1640">
    <w:abstractNumId w:val="1640"/>
  </w:num>
  <w:num w:numId="1641">
    <w:abstractNumId w:val="1641"/>
  </w:num>
  <w:num w:numId="1642">
    <w:abstractNumId w:val="1642"/>
  </w:num>
  <w:num w:numId="1643">
    <w:abstractNumId w:val="1643"/>
  </w:num>
  <w:num w:numId="1644">
    <w:abstractNumId w:val="1644"/>
  </w:num>
  <w:num w:numId="1645">
    <w:abstractNumId w:val="1645"/>
  </w:num>
  <w:num w:numId="1646">
    <w:abstractNumId w:val="1646"/>
  </w:num>
  <w:num w:numId="1647">
    <w:abstractNumId w:val="1647"/>
  </w:num>
  <w:num w:numId="1648">
    <w:abstractNumId w:val="1648"/>
  </w:num>
  <w:num w:numId="1649">
    <w:abstractNumId w:val="1649"/>
  </w:num>
  <w:num w:numId="1650">
    <w:abstractNumId w:val="1650"/>
  </w:num>
  <w:num w:numId="1651">
    <w:abstractNumId w:val="1651"/>
  </w:num>
  <w:num w:numId="1652">
    <w:abstractNumId w:val="1652"/>
  </w:num>
  <w:num w:numId="1653">
    <w:abstractNumId w:val="1653"/>
  </w:num>
  <w:num w:numId="1654">
    <w:abstractNumId w:val="1654"/>
  </w:num>
  <w:num w:numId="1655">
    <w:abstractNumId w:val="1655"/>
  </w:num>
  <w:num w:numId="1656">
    <w:abstractNumId w:val="1656"/>
  </w:num>
  <w:num w:numId="1657">
    <w:abstractNumId w:val="1657"/>
  </w:num>
  <w:num w:numId="1658">
    <w:abstractNumId w:val="1658"/>
  </w:num>
  <w:num w:numId="1659">
    <w:abstractNumId w:val="1659"/>
  </w:num>
  <w:num w:numId="1660">
    <w:abstractNumId w:val="1660"/>
  </w:num>
  <w:num w:numId="1661">
    <w:abstractNumId w:val="1661"/>
  </w:num>
  <w:num w:numId="1662">
    <w:abstractNumId w:val="1662"/>
  </w:num>
  <w:num w:numId="1663">
    <w:abstractNumId w:val="1663"/>
  </w:num>
  <w:num w:numId="1664">
    <w:abstractNumId w:val="1664"/>
  </w:num>
  <w:num w:numId="1665">
    <w:abstractNumId w:val="1665"/>
  </w:num>
  <w:num w:numId="1666">
    <w:abstractNumId w:val="1666"/>
  </w:num>
  <w:num w:numId="1667">
    <w:abstractNumId w:val="1667"/>
  </w:num>
  <w:num w:numId="1668">
    <w:abstractNumId w:val="1668"/>
  </w:num>
  <w:num w:numId="1669">
    <w:abstractNumId w:val="1669"/>
  </w:num>
  <w:num w:numId="1670">
    <w:abstractNumId w:val="1670"/>
  </w:num>
  <w:num w:numId="1671">
    <w:abstractNumId w:val="1671"/>
  </w:num>
  <w:num w:numId="1672">
    <w:abstractNumId w:val="1672"/>
  </w:num>
  <w:num w:numId="1673">
    <w:abstractNumId w:val="1673"/>
  </w:num>
  <w:num w:numId="1674">
    <w:abstractNumId w:val="1674"/>
  </w:num>
  <w:num w:numId="1675">
    <w:abstractNumId w:val="1675"/>
  </w:num>
  <w:num w:numId="1676">
    <w:abstractNumId w:val="1676"/>
  </w:num>
  <w:num w:numId="1677">
    <w:abstractNumId w:val="1677"/>
  </w:num>
  <w:num w:numId="1678">
    <w:abstractNumId w:val="1678"/>
  </w:num>
  <w:num w:numId="1679">
    <w:abstractNumId w:val="1679"/>
  </w:num>
  <w:num w:numId="1680">
    <w:abstractNumId w:val="1680"/>
  </w:num>
  <w:num w:numId="1681">
    <w:abstractNumId w:val="1681"/>
  </w:num>
  <w:num w:numId="1682">
    <w:abstractNumId w:val="1682"/>
  </w:num>
  <w:num w:numId="1683">
    <w:abstractNumId w:val="1683"/>
  </w:num>
  <w:num w:numId="1684">
    <w:abstractNumId w:val="1684"/>
  </w:num>
  <w:num w:numId="1685">
    <w:abstractNumId w:val="1685"/>
  </w:num>
  <w:num w:numId="1686">
    <w:abstractNumId w:val="1686"/>
  </w:num>
  <w:num w:numId="1687">
    <w:abstractNumId w:val="1687"/>
  </w:num>
  <w:num w:numId="1688">
    <w:abstractNumId w:val="1688"/>
  </w:num>
  <w:num w:numId="1689">
    <w:abstractNumId w:val="1689"/>
  </w:num>
  <w:num w:numId="1690">
    <w:abstractNumId w:val="1690"/>
  </w:num>
  <w:num w:numId="1691">
    <w:abstractNumId w:val="1691"/>
  </w:num>
  <w:num w:numId="1692">
    <w:abstractNumId w:val="1692"/>
  </w:num>
  <w:num w:numId="1693">
    <w:abstractNumId w:val="1693"/>
  </w:num>
  <w:num w:numId="1694">
    <w:abstractNumId w:val="1694"/>
  </w:num>
  <w:num w:numId="1695">
    <w:abstractNumId w:val="1695"/>
  </w:num>
  <w:num w:numId="1696">
    <w:abstractNumId w:val="1696"/>
  </w:num>
  <w:num w:numId="1697">
    <w:abstractNumId w:val="1697"/>
  </w:num>
  <w:num w:numId="1698">
    <w:abstractNumId w:val="1698"/>
  </w:num>
  <w:num w:numId="1699">
    <w:abstractNumId w:val="1699"/>
  </w:num>
  <w:num w:numId="1700">
    <w:abstractNumId w:val="1700"/>
  </w:num>
  <w:num w:numId="1701">
    <w:abstractNumId w:val="1701"/>
  </w:num>
  <w:num w:numId="1702">
    <w:abstractNumId w:val="1702"/>
  </w:num>
  <w:num w:numId="1703">
    <w:abstractNumId w:val="1703"/>
  </w:num>
  <w:num w:numId="1704">
    <w:abstractNumId w:val="1704"/>
  </w:num>
  <w:num w:numId="1705">
    <w:abstractNumId w:val="1705"/>
  </w:num>
  <w:num w:numId="1706">
    <w:abstractNumId w:val="1706"/>
  </w:num>
  <w:num w:numId="1707">
    <w:abstractNumId w:val="1707"/>
  </w:num>
  <w:num w:numId="1708">
    <w:abstractNumId w:val="1708"/>
  </w:num>
  <w:num w:numId="1709">
    <w:abstractNumId w:val="1709"/>
  </w:num>
  <w:num w:numId="1710">
    <w:abstractNumId w:val="1710"/>
  </w:num>
  <w:num w:numId="1711">
    <w:abstractNumId w:val="1711"/>
  </w:num>
  <w:num w:numId="1712">
    <w:abstractNumId w:val="1712"/>
  </w:num>
  <w:num w:numId="1713">
    <w:abstractNumId w:val="1713"/>
  </w:num>
  <w:num w:numId="1714">
    <w:abstractNumId w:val="1714"/>
  </w:num>
  <w:num w:numId="1715">
    <w:abstractNumId w:val="1715"/>
  </w:num>
  <w:num w:numId="1716">
    <w:abstractNumId w:val="1716"/>
  </w:num>
  <w:num w:numId="1717">
    <w:abstractNumId w:val="1717"/>
  </w:num>
  <w:num w:numId="1718">
    <w:abstractNumId w:val="1718"/>
  </w:num>
  <w:num w:numId="1719">
    <w:abstractNumId w:val="1719"/>
  </w:num>
  <w:num w:numId="1720">
    <w:abstractNumId w:val="1720"/>
  </w:num>
  <w:num w:numId="1721">
    <w:abstractNumId w:val="1721"/>
  </w:num>
  <w:num w:numId="1722">
    <w:abstractNumId w:val="1722"/>
  </w:num>
  <w:num w:numId="1723">
    <w:abstractNumId w:val="1723"/>
  </w:num>
  <w:num w:numId="1724">
    <w:abstractNumId w:val="1724"/>
  </w:num>
  <w:num w:numId="1725">
    <w:abstractNumId w:val="1725"/>
  </w:num>
  <w:num w:numId="1726">
    <w:abstractNumId w:val="1726"/>
  </w:num>
  <w:num w:numId="1727">
    <w:abstractNumId w:val="1727"/>
  </w:num>
  <w:num w:numId="1728">
    <w:abstractNumId w:val="1728"/>
  </w:num>
  <w:num w:numId="1729">
    <w:abstractNumId w:val="17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5494511" Type="http://schemas.openxmlformats.org/officeDocument/2006/relationships/comments" Target="comments.xml"/><Relationship Id="rId216173485" Type="http://schemas.microsoft.com/office/2011/relationships/commentsExtended" Target="commentsExtended.xml"/><Relationship Id="rId26972371" Type="http://schemas.openxmlformats.org/officeDocument/2006/relationships/image" Target="media/imgrId26972371.jpg"/><Relationship Id="rId442268fb7faa4fdc0" Type="http://schemas.openxmlformats.org/officeDocument/2006/relationships/hyperlink" Target="https://iservice.lombardini.it/jsp/Template2/manuale.jsp?id=96&amp;parent=1000" TargetMode="External"/><Relationship Id="rId728468fb7faa5006d" Type="http://schemas.openxmlformats.org/officeDocument/2006/relationships/hyperlink" Target="https://iservice.lombardini.it/jsp/Template2/manuale.jsp?id=97&amp;parent=1000" TargetMode="External"/><Relationship Id="rId739668fb7faa50229" Type="http://schemas.openxmlformats.org/officeDocument/2006/relationships/hyperlink" Target="https://iservice.lombardini.it/jsp/Template2/manuale.jsp?id=97&amp;parent=1000" TargetMode="External"/><Relationship Id="rId285068fb7faa505d7" Type="http://schemas.openxmlformats.org/officeDocument/2006/relationships/hyperlink" Target="https://iservice.lombardini.it/jsp/Template2/manuale.jsp?id=176&amp;parent=1000" TargetMode="External"/><Relationship Id="rId825968fb7faa509a9" Type="http://schemas.openxmlformats.org/officeDocument/2006/relationships/hyperlink" Target="https://iservice.lombardini.it/jsp/Template2/manuale.jsp?id=176&amp;parent=1000" TargetMode="External"/><Relationship Id="rId423568fb7faa50eac" Type="http://schemas.openxmlformats.org/officeDocument/2006/relationships/hyperlink" Target="https://iservice.lombardini.it/jsp/Template2/manuale.jsp?id=176&amp;parent=1000" TargetMode="External"/><Relationship Id="rId258468fb7faa51075" Type="http://schemas.openxmlformats.org/officeDocument/2006/relationships/hyperlink" Target="https://iservice.lombardini.it/jsp/Template2/manuale.jsp?id=177&amp;parent=1000" TargetMode="External"/><Relationship Id="rId318168fb7faa5122a" Type="http://schemas.openxmlformats.org/officeDocument/2006/relationships/hyperlink" Target="https://iservice.lombardini.it/jsp/Template2/manuale.jsp?id=178&amp;parent=1000" TargetMode="External"/><Relationship Id="rId973668fb7faa51409" Type="http://schemas.openxmlformats.org/officeDocument/2006/relationships/hyperlink" Target="https://iservice.lombardini.it/jsp/Template2/manuale.jsp?id=179&amp;parent=1000" TargetMode="External"/><Relationship Id="rId765568fb7faa515be" Type="http://schemas.openxmlformats.org/officeDocument/2006/relationships/hyperlink" Target="https://iservice.lombardini.it/jsp/Template2/manuale.jsp?id=180&amp;parent=1000" TargetMode="External"/><Relationship Id="rId768768fb7faa51a30" Type="http://schemas.openxmlformats.org/officeDocument/2006/relationships/hyperlink" Target="https://iservice.lombardini.it/jsp/Template2/manuale.jsp?id=181&amp;parent=1000" TargetMode="External"/><Relationship Id="rId414568fb7faa51e7c" Type="http://schemas.openxmlformats.org/officeDocument/2006/relationships/hyperlink" Target="https://iservice.lombardini.it/jsp/Template2/manuale.jsp?id=182&amp;parent=1000" TargetMode="External"/><Relationship Id="rId495068fb7faa521be" Type="http://schemas.openxmlformats.org/officeDocument/2006/relationships/hyperlink" Target="https://iservice.lombardini.it/jsp/Template2/manuale.jsp?id=364&amp;parent=1000" TargetMode="External"/><Relationship Id="rId556068fb7faa52655" Type="http://schemas.openxmlformats.org/officeDocument/2006/relationships/hyperlink" Target="https://iservice.lombardini.it/jsp/Template2/manuale.jsp?id=183&amp;parent=1000" TargetMode="External"/><Relationship Id="rId988768fb7faa528a4" Type="http://schemas.openxmlformats.org/officeDocument/2006/relationships/hyperlink" Target="https://iservice.lombardini.it/jsp/Template2/manuale.jsp?id=184&amp;parent=1000" TargetMode="External"/><Relationship Id="rId688968fb7faa52a79" Type="http://schemas.openxmlformats.org/officeDocument/2006/relationships/hyperlink" Target="https://iservice.lombardini.it/jsp/Template2/manuale.jsp?id=185&amp;parent=1000" TargetMode="External"/><Relationship Id="rId464268fb7faa52c3d" Type="http://schemas.openxmlformats.org/officeDocument/2006/relationships/hyperlink" Target="https://iservice.lombardini.it/jsp/Template2/manuale.jsp?id=821&amp;parent=1000" TargetMode="External"/><Relationship Id="rId436468fb7faa5301c" Type="http://schemas.openxmlformats.org/officeDocument/2006/relationships/hyperlink" Target="https://iservice.lombardini.it/jsp/Template4/manuale.jsp?id=2663&amp;parent=1088" TargetMode="External"/><Relationship Id="rId683668fb7faa53357" Type="http://schemas.openxmlformats.org/officeDocument/2006/relationships/hyperlink" Target="https://iservice.lombardini.it/jsp/Template4/manuale.jsp?id=2665&amp;parent=1088" TargetMode="External"/><Relationship Id="rId860568fb7faa537cd" Type="http://schemas.openxmlformats.org/officeDocument/2006/relationships/hyperlink" Target="https://iservice.lombardini.it/jsp/Template4/manuale.jsp?id=2666&amp;parent=1088" TargetMode="External"/><Relationship Id="rId853468fb7faa53c69" Type="http://schemas.openxmlformats.org/officeDocument/2006/relationships/hyperlink" Target="https://iservice.lombardini.it/jsp/Template4/manuale.jsp?id=2667&amp;parent=1088" TargetMode="External"/><Relationship Id="rId576768fb7faa53fcd" Type="http://schemas.openxmlformats.org/officeDocument/2006/relationships/hyperlink" Target="https://iservice.lombardini.it/jsp/Template4/manuale.jsp?id=2675&amp;parent=1088" TargetMode="External"/><Relationship Id="rId532468fb7faa5490d" Type="http://schemas.openxmlformats.org/officeDocument/2006/relationships/hyperlink" Target="https://iservice.lombardini.it/jsp/Template2/manuale.jsp?id=191&amp;parent=1000" TargetMode="External"/><Relationship Id="rId159368fb7faa54c0f" Type="http://schemas.openxmlformats.org/officeDocument/2006/relationships/hyperlink" Target="https://iservice.lombardini.it/jsp/Template2/manuale.jsp?id=191&amp;parent=1088" TargetMode="External"/><Relationship Id="rId999268fb7faa665b2" Type="http://schemas.openxmlformats.org/officeDocument/2006/relationships/hyperlink" Target="https://iservice.lombardini.it/jsp/Template2/manuale.jsp?id=198&amp;parent=1000" TargetMode="External"/><Relationship Id="rId355968fb7faa738ed" Type="http://schemas.openxmlformats.org/officeDocument/2006/relationships/hyperlink" Target="https://iservice.lombardini.it/jsp/Template2/manuale.jsp?id=152&amp;parent=1000" TargetMode="External"/><Relationship Id="rId460368fb7faaae8a4" Type="http://schemas.openxmlformats.org/officeDocument/2006/relationships/hyperlink" Target="https://iservice.lombardini.it/jsp/Template2/manuale.jsp?id=154&amp;parent=1000" TargetMode="External"/><Relationship Id="rId571668fb7faaceede" Type="http://schemas.openxmlformats.org/officeDocument/2006/relationships/hyperlink" Target="https://iservice.lombardini.it/jsp/Template2/manuale.jsp?id=154&amp;parent=1000" TargetMode="External"/><Relationship Id="rId935768fb7faae0949" Type="http://schemas.openxmlformats.org/officeDocument/2006/relationships/hyperlink" Target="https://iservice.lombardini.it/jsp/Template2/manuale.jsp?id=154&amp;parent=1000" TargetMode="External"/><Relationship Id="rId354768fb7faaefb7a" Type="http://schemas.openxmlformats.org/officeDocument/2006/relationships/hyperlink" Target="https://iservice.lombardini.it/jsp/Template2/manuale.jsp?id=155&amp;parent=1000" TargetMode="External"/><Relationship Id="rId239368fb7fab07178" Type="http://schemas.openxmlformats.org/officeDocument/2006/relationships/hyperlink" Target="https://iservice.lombardini.it/jsp/Template2/manuale.jsp?id=155&amp;parent=1000" TargetMode="External"/><Relationship Id="rId139768fb7fab2148f" Type="http://schemas.openxmlformats.org/officeDocument/2006/relationships/hyperlink" Target="https://iservice.lombardini.it/jsp/Template2/manuale.jsp?id=155&amp;parent=1000" TargetMode="External"/><Relationship Id="rId481368fb7fab21cad" Type="http://schemas.openxmlformats.org/officeDocument/2006/relationships/hyperlink" Target="https://iservice.lombardini.it/jsp/Template2/manuale.jsp?id=148&amp;parent=1000" TargetMode="External"/><Relationship Id="rId370868fb7fab37b68" Type="http://schemas.openxmlformats.org/officeDocument/2006/relationships/hyperlink" Target="https://iservice.lombardini.it/jsp/Template2/manuale.jsp?id=155&amp;parent=1000" TargetMode="External"/><Relationship Id="rId182668fb7fab75aa9" Type="http://schemas.openxmlformats.org/officeDocument/2006/relationships/hyperlink" Target="https://iservice.lombardini.it/jsp/Template2/manuale.jsp?id=148&amp;parent=1000" TargetMode="External"/><Relationship Id="rId493468fb7fab94fad" Type="http://schemas.openxmlformats.org/officeDocument/2006/relationships/hyperlink" Target="https://www.youtube.com/embed/Ba8qqxTx6wA?rel=0" TargetMode="External"/><Relationship Id="rId652468fb7fac28e13" Type="http://schemas.openxmlformats.org/officeDocument/2006/relationships/hyperlink" Target="https://iservice.lombardini.it/jsp/Template2/manuale.jsp?id=822&amp;parent=1000" TargetMode="External"/><Relationship Id="rId765468fb7fac2995e" Type="http://schemas.openxmlformats.org/officeDocument/2006/relationships/hyperlink" Target="https://iservice.lombardini.it/jsp/Template2/manuale.jsp?id=822&amp;parent=1000" TargetMode="External"/><Relationship Id="rId469068fb7fac29ca4" Type="http://schemas.openxmlformats.org/officeDocument/2006/relationships/hyperlink" Target="https://iservice.lombardini.it/jsp/Template2/manuale.jsp?id=822&amp;parent=1000" TargetMode="External"/><Relationship Id="rId207868fb7fac2a12e" Type="http://schemas.openxmlformats.org/officeDocument/2006/relationships/hyperlink" Target="https://iservice.lombardini.it/jsp/Template2/manuale.jsp?id=822&amp;parent=1000" TargetMode="External"/><Relationship Id="rId339768fb7fac6c577" Type="http://schemas.openxmlformats.org/officeDocument/2006/relationships/hyperlink" Target="https://iservice.lombardini.it/jsp/Template2/manuale.jsp?id=822&amp;parent=1000" TargetMode="External"/><Relationship Id="rId769868fb7fac87b52" Type="http://schemas.openxmlformats.org/officeDocument/2006/relationships/hyperlink" Target="https://iservice.lombardini.it/jsp/Template2/manuale.jsp?id=680&amp;parent=1000" TargetMode="External"/><Relationship Id="rId655468fb7fac8871a" Type="http://schemas.openxmlformats.org/officeDocument/2006/relationships/hyperlink" Target="https://iservice.lombardini.it/jsp/Template2/manuale.jsp?id=822&amp;parent=1000" TargetMode="External"/><Relationship Id="rId694668fb7faca1512" Type="http://schemas.openxmlformats.org/officeDocument/2006/relationships/hyperlink" Target="https://iservice.lombardini.it/jsp/Template2/manuale.jsp?id=822&amp;parent=1000" TargetMode="External"/><Relationship Id="rId838068fb7facafb1e" Type="http://schemas.openxmlformats.org/officeDocument/2006/relationships/hyperlink" Target="https://iservice.lombardini.it/jsp/Template2/manuale.jsp?id=146&amp;parent=1000" TargetMode="External"/><Relationship Id="rId671868fb7facb09b8" Type="http://schemas.openxmlformats.org/officeDocument/2006/relationships/hyperlink" Target="https://iservice.lombardini.it/jsp/Template2/manuale.jsp?id=822&amp;parent=1000" TargetMode="External"/><Relationship Id="rId901568fb7facb1391" Type="http://schemas.openxmlformats.org/officeDocument/2006/relationships/hyperlink" Target="https://iservice.lombardini.it/jsp/Template2/manuale.jsp?id=822&amp;parent=1000" TargetMode="External"/><Relationship Id="rId765768fb7facb19c2" Type="http://schemas.openxmlformats.org/officeDocument/2006/relationships/hyperlink" Target="https://iservice.lombardini.it/jsp/Template2/manuale.jsp?id=822&amp;parent=1000" TargetMode="External"/><Relationship Id="rId514368fb7facb26b3" Type="http://schemas.openxmlformats.org/officeDocument/2006/relationships/hyperlink" Target="https://iservice.lombardini.it/jsp/Template2/manuale.jsp?id=822&amp;parent=1000" TargetMode="External"/><Relationship Id="rId895668fb7facb2bed" Type="http://schemas.openxmlformats.org/officeDocument/2006/relationships/hyperlink" Target="https://iservice.lombardini.it/jsp/Template2/manuale.jsp?id=822&amp;parent=1000" TargetMode="External"/><Relationship Id="rId606168fb7faccb8eb" Type="http://schemas.openxmlformats.org/officeDocument/2006/relationships/hyperlink" Target="https://iservice.lombardini.it/jsp/Template2/manuale.jsp?id=822&amp;parent=1000" TargetMode="External"/><Relationship Id="rId470768fb7fada6935" Type="http://schemas.openxmlformats.org/officeDocument/2006/relationships/hyperlink" Target="https://iservice.lombardini.it/jsp/Template2/manuale.jsp?id=822&amp;parent=1000" TargetMode="External"/><Relationship Id="rId356168fb7fada6ac4" Type="http://schemas.openxmlformats.org/officeDocument/2006/relationships/hyperlink" Target="https://iservice.lombardini.it/jsp/Template2/manuale.jsp?id=822&amp;parent=1000" TargetMode="External"/><Relationship Id="rId709968fb7fada74b7" Type="http://schemas.openxmlformats.org/officeDocument/2006/relationships/hyperlink" Target="https://iservice.lombardini.it/jsp/Template2/manuale.jsp?id=822&amp;parent=1000" TargetMode="External"/><Relationship Id="rId283468fb7fada79e3" Type="http://schemas.openxmlformats.org/officeDocument/2006/relationships/hyperlink" Target="https://iservice.lombardini.it/jsp/Template2/manuale.jsp?id=822&amp;parent=1000" TargetMode="External"/><Relationship Id="rId496968fb7fadef28b" Type="http://schemas.openxmlformats.org/officeDocument/2006/relationships/hyperlink" Target="https://iservice.lombardini.it/jsp/Template2/manuale.jsp?id=822&amp;parent=1000" TargetMode="External"/><Relationship Id="rId182568fb7fadf0825" Type="http://schemas.openxmlformats.org/officeDocument/2006/relationships/hyperlink" Target="https://iservice.lombardini.it/jsp/Template2/manuale.jsp?id=133&amp;parent=1000" TargetMode="External"/><Relationship Id="rId281368fb7fae24f69" Type="http://schemas.openxmlformats.org/officeDocument/2006/relationships/hyperlink" Target="https://iservice.lombardini.it/jsp/Template2/manuale.jsp?id=143&amp;parent=1000" TargetMode="External"/><Relationship Id="rId421668fb7fae25456" Type="http://schemas.openxmlformats.org/officeDocument/2006/relationships/hyperlink" Target="https://iservice.lombardini.it/jsp/Template2/manuale.jsp?id=822&amp;parent=1000" TargetMode="External"/><Relationship Id="rId265268fb7fae77e7d" Type="http://schemas.openxmlformats.org/officeDocument/2006/relationships/hyperlink" Target="https://iservice.lombardini.it/jsp/Template2/manuale.jsp?id=97&amp;parent=1000" TargetMode="External"/><Relationship Id="rId110668fb7fae890dc" Type="http://schemas.openxmlformats.org/officeDocument/2006/relationships/hyperlink" Target="https://iservice.lombardini.it/jsp/Template2/manuale.jsp?id=822&amp;parent=1000" TargetMode="External"/><Relationship Id="rId289668fb7fae8a92d" Type="http://schemas.openxmlformats.org/officeDocument/2006/relationships/hyperlink" Target="https://iservice.lombardini.it/jsp/Template2/manuale.jsp?id=822&amp;parent=1000" TargetMode="External"/><Relationship Id="rId793368fb7fae8b23a" Type="http://schemas.openxmlformats.org/officeDocument/2006/relationships/hyperlink" Target="https://iservice.lombardini.it/jsp/Template2/manuale.jsp?id=822&amp;parent=1000" TargetMode="External"/><Relationship Id="rId436368fb7faea0740" Type="http://schemas.openxmlformats.org/officeDocument/2006/relationships/hyperlink" Target="https://iservice.lombardini.it/jsp/Template2/manuale.jsp?id=822&amp;parent=1000" TargetMode="External"/><Relationship Id="rId901968fb7faf1c0b4" Type="http://schemas.openxmlformats.org/officeDocument/2006/relationships/hyperlink" Target="https://iservice.lombardini.it/jsp/Template2/manuale.jsp?id=132&amp;parent=1000" TargetMode="External"/><Relationship Id="rId324968fb7faf2eede" Type="http://schemas.openxmlformats.org/officeDocument/2006/relationships/hyperlink" Target="https://iservice.lombardini.it/jsp/Template2/manuale.jsp?id=157&amp;parent=1000" TargetMode="External"/><Relationship Id="rId233468fb7faf306d8" Type="http://schemas.openxmlformats.org/officeDocument/2006/relationships/hyperlink" Target="https://iservice.lombardini.it/jsp/Template2/manuale.jsp?id=104&amp;parent=1000" TargetMode="External"/><Relationship Id="rId239668fb7faf47934" Type="http://schemas.openxmlformats.org/officeDocument/2006/relationships/hyperlink" Target="https://iservice.lombardini.it/jsp/Template2/manuale.jsp?id=822&amp;parent=1000" TargetMode="External"/><Relationship Id="rId566068fb7faf75e5c" Type="http://schemas.openxmlformats.org/officeDocument/2006/relationships/hyperlink" Target="https://iservice.lombardini.it/jsp/Template2/manuale.jsp?id=822&amp;parent=1000" TargetMode="External"/><Relationship Id="rId577868fb7faf8ea6e" Type="http://schemas.openxmlformats.org/officeDocument/2006/relationships/hyperlink" Target="https://iservice.lombardini.it/jsp/Template2/manuale.jsp?id=128&amp;parent=1000" TargetMode="External"/><Relationship Id="rId765968fb7faf90a29" Type="http://schemas.openxmlformats.org/officeDocument/2006/relationships/hyperlink" Target="https://iservice.lombardini.it/jsp/Template2/manuale.jsp?id=822&amp;parent=1000" TargetMode="External"/><Relationship Id="rId812068fb7fafe6e3e" Type="http://schemas.openxmlformats.org/officeDocument/2006/relationships/hyperlink" Target="https://iservice.lombardini.it/jsp/Template2/manuale.jsp?id=191&amp;parent=1000/jsp/Template2/manuale.jsp?id=822&amp;parent=1000" TargetMode="External"/><Relationship Id="rId307068fb7fb001d3d" Type="http://schemas.openxmlformats.org/officeDocument/2006/relationships/hyperlink" Target="https://iservice.lombardini.it/jsp/Template2/manuale.jsp?id=113&amp;parent=1000" TargetMode="External"/><Relationship Id="rId932068fb7fb007b52" Type="http://schemas.openxmlformats.org/officeDocument/2006/relationships/hyperlink" Target="https://iservice.lombardini.it/jsp/Template2/manuale.jsp?id=113&amp;parent=1000" TargetMode="External"/><Relationship Id="rId810768fb7fb03aed3" Type="http://schemas.openxmlformats.org/officeDocument/2006/relationships/hyperlink" Target="https://iservice.lombardini.it/jsp/Template2/manuale.jsp?id=822&amp;parent=1000" TargetMode="External"/><Relationship Id="rId865668fb7fb05578d" Type="http://schemas.openxmlformats.org/officeDocument/2006/relationships/hyperlink" Target="https://iservice.lombardini.it/jsp/Template2/manuale.jsp?id=191&amp;parent=1000" TargetMode="External"/><Relationship Id="rId526068fb7fb076860" Type="http://schemas.openxmlformats.org/officeDocument/2006/relationships/hyperlink" Target="https://iservice.lombardini.it/jsp/Template2/manuale.jsp?id=822&amp;parent=1000x" TargetMode="External"/><Relationship Id="rId676068fb7fb0776ec" Type="http://schemas.openxmlformats.org/officeDocument/2006/relationships/hyperlink" Target="https://iservice.lombardini.it/jsp/Template2/manuale.jsp?id=822&amp;parent=1000" TargetMode="External"/><Relationship Id="rId485168fb7fb107491" Type="http://schemas.openxmlformats.org/officeDocument/2006/relationships/hyperlink" Target="https://iservice.lombardini.it/jsp/Template2/manuale.jsp?id=191&amp;parent=1000" TargetMode="External"/><Relationship Id="rId965268fb7fb111601" Type="http://schemas.openxmlformats.org/officeDocument/2006/relationships/hyperlink" Target="https://iservice.lombardini.it/jsp/Template2/manuale.jsp?id=822&amp;parent=1000" TargetMode="External"/><Relationship Id="rId271568fb7fb1653d9" Type="http://schemas.openxmlformats.org/officeDocument/2006/relationships/hyperlink" Target="https://iservice.lombardini.it/jsp/Template2/manuale.jsp?id=822&amp;parent=1000" TargetMode="External"/><Relationship Id="rId331068fb7fb16d00d" Type="http://schemas.openxmlformats.org/officeDocument/2006/relationships/hyperlink" Target="https://iservice.lombardini.it/jsp/Template2/manuale.jsp?id=822&amp;parent=1000" TargetMode="External"/><Relationship Id="rId614368fb7fb181723" Type="http://schemas.openxmlformats.org/officeDocument/2006/relationships/hyperlink" Target="https://iservice.lombardini.it/jsp/Template2/manuale.jsp?id=822&amp;parent=1000" TargetMode="External"/><Relationship Id="rId755468fb7fb1830ef" Type="http://schemas.openxmlformats.org/officeDocument/2006/relationships/hyperlink" Target="https://iservice.lombardini.it/jsp/Template2/manuale.jsp?id=822&amp;parent=1000" TargetMode="External"/><Relationship Id="rId825468fb7faa5e0b2" Type="http://schemas.openxmlformats.org/officeDocument/2006/relationships/image" Target="media/imgrId825468fb7faa5e0b2.jpg"/><Relationship Id="rId109168fb7faa65cac" Type="http://schemas.openxmlformats.org/officeDocument/2006/relationships/image" Target="media/imgrId109168fb7faa65cac.jpg"/><Relationship Id="rId903668fb7faa7300b" Type="http://schemas.openxmlformats.org/officeDocument/2006/relationships/image" Target="media/imgrId903668fb7faa7300b.jpg"/><Relationship Id="rId109968fb7faa7ce3f" Type="http://schemas.openxmlformats.org/officeDocument/2006/relationships/image" Target="media/imgrId109968fb7faa7ce3f.jpg"/><Relationship Id="rId331068fb7faa85a35" Type="http://schemas.openxmlformats.org/officeDocument/2006/relationships/image" Target="media/imgrId331068fb7faa85a35.jpg"/><Relationship Id="rId673168fb7faa8d75d" Type="http://schemas.openxmlformats.org/officeDocument/2006/relationships/image" Target="media/imgrId673168fb7faa8d75d.jpg"/><Relationship Id="rId452768fb7faa970cc" Type="http://schemas.openxmlformats.org/officeDocument/2006/relationships/image" Target="media/imgrId452768fb7faa970cc.jpg"/><Relationship Id="rId409368fb7faaa0cc3" Type="http://schemas.openxmlformats.org/officeDocument/2006/relationships/image" Target="media/imgrId409368fb7faaa0cc3.jpg"/><Relationship Id="rId390268fb7faaa8edb" Type="http://schemas.openxmlformats.org/officeDocument/2006/relationships/image" Target="media/imgrId390268fb7faaa8edb.jpg"/><Relationship Id="rId235468fb7faaaddd8" Type="http://schemas.openxmlformats.org/officeDocument/2006/relationships/image" Target="media/imgrId235468fb7faaaddd8.jpg"/><Relationship Id="rId221768fb7faab694f" Type="http://schemas.openxmlformats.org/officeDocument/2006/relationships/image" Target="media/imgrId221768fb7faab694f.jpg"/><Relationship Id="rId374768fb7faabea6d" Type="http://schemas.openxmlformats.org/officeDocument/2006/relationships/image" Target="media/imgrId374768fb7faabea6d.jpg"/><Relationship Id="rId577268fb7faac665b" Type="http://schemas.openxmlformats.org/officeDocument/2006/relationships/image" Target="media/imgrId577268fb7faac665b.jpg"/><Relationship Id="rId222768fb7faacc148" Type="http://schemas.openxmlformats.org/officeDocument/2006/relationships/image" Target="media/imgrId222768fb7faacc148.jpg"/><Relationship Id="rId765968fb7faade3a7" Type="http://schemas.openxmlformats.org/officeDocument/2006/relationships/image" Target="media/imgrId765968fb7faade3a7.jpg"/><Relationship Id="rId795768fb7faaef285" Type="http://schemas.openxmlformats.org/officeDocument/2006/relationships/image" Target="media/imgrId795768fb7faaef285.jpg"/><Relationship Id="rId775868fb7fab06c0e" Type="http://schemas.openxmlformats.org/officeDocument/2006/relationships/image" Target="media/imgrId775868fb7fab06c0e.jpg"/><Relationship Id="rId112968fb7fab17584" Type="http://schemas.openxmlformats.org/officeDocument/2006/relationships/image" Target="media/imgrId112968fb7fab17584.png"/><Relationship Id="rId860168fb7fab20ca0" Type="http://schemas.openxmlformats.org/officeDocument/2006/relationships/image" Target="media/imgrId860168fb7fab20ca0.jpg"/><Relationship Id="rId102568fb7fab29548" Type="http://schemas.openxmlformats.org/officeDocument/2006/relationships/image" Target="media/imgrId102568fb7fab29548.jpg"/><Relationship Id="rId439268fb7fab30ba6" Type="http://schemas.openxmlformats.org/officeDocument/2006/relationships/image" Target="media/imgrId439268fb7fab30ba6.jpg"/><Relationship Id="rId820568fb7fab373cf" Type="http://schemas.openxmlformats.org/officeDocument/2006/relationships/image" Target="media/imgrId820568fb7fab373cf.jpg"/><Relationship Id="rId360868fb7fab40ca1" Type="http://schemas.openxmlformats.org/officeDocument/2006/relationships/image" Target="media/imgrId360868fb7fab40ca1.jpg"/><Relationship Id="rId966068fb7fab46af3" Type="http://schemas.openxmlformats.org/officeDocument/2006/relationships/image" Target="media/imgrId966068fb7fab46af3.jpg"/><Relationship Id="rId171368fb7fab5063d" Type="http://schemas.openxmlformats.org/officeDocument/2006/relationships/image" Target="media/imgrId171368fb7fab5063d.jpg"/><Relationship Id="rId558868fb7fab56b9f" Type="http://schemas.openxmlformats.org/officeDocument/2006/relationships/image" Target="media/imgrId558868fb7fab56b9f.jpg"/><Relationship Id="rId416868fb7fab5f9ae" Type="http://schemas.openxmlformats.org/officeDocument/2006/relationships/image" Target="media/imgrId416868fb7fab5f9ae.jpg"/><Relationship Id="rId400368fb7fab6550e" Type="http://schemas.openxmlformats.org/officeDocument/2006/relationships/image" Target="media/imgrId400368fb7fab6550e.jpg"/><Relationship Id="rId660868fb7fab6e055" Type="http://schemas.openxmlformats.org/officeDocument/2006/relationships/image" Target="media/imgrId660868fb7fab6e055.jpg"/><Relationship Id="rId773968fb7fab74815" Type="http://schemas.openxmlformats.org/officeDocument/2006/relationships/image" Target="media/imgrId773968fb7fab74815.jpg"/><Relationship Id="rId144768fb7fab7abc9" Type="http://schemas.openxmlformats.org/officeDocument/2006/relationships/image" Target="media/imgrId144768fb7fab7abc9.jpg"/><Relationship Id="rId613968fb7fab859db" Type="http://schemas.openxmlformats.org/officeDocument/2006/relationships/image" Target="media/imgrId613968fb7fab859db.jpg"/><Relationship Id="rId809468fb7fab8bb53" Type="http://schemas.openxmlformats.org/officeDocument/2006/relationships/image" Target="media/imgrId809468fb7fab8bb53.jpg"/><Relationship Id="rId286068fb7fab9489d" Type="http://schemas.openxmlformats.org/officeDocument/2006/relationships/image" Target="media/imgrId286068fb7fab9489d.jpg"/><Relationship Id="rId705268fb7fab9a41c" Type="http://schemas.openxmlformats.org/officeDocument/2006/relationships/image" Target="media/imgrId705268fb7fab9a41c.jpg"/><Relationship Id="rId116868fb7faba3c1b" Type="http://schemas.openxmlformats.org/officeDocument/2006/relationships/image" Target="media/imgrId116868fb7faba3c1b.jpg"/><Relationship Id="rId489168fb7fabaf256" Type="http://schemas.openxmlformats.org/officeDocument/2006/relationships/image" Target="media/imgrId489168fb7fabaf256.jpg"/><Relationship Id="rId985568fb7fabb52c3" Type="http://schemas.openxmlformats.org/officeDocument/2006/relationships/image" Target="media/imgrId985568fb7fabb52c3.jpg"/><Relationship Id="rId523268fb7fabbebd3" Type="http://schemas.openxmlformats.org/officeDocument/2006/relationships/image" Target="media/imgrId523268fb7fabbebd3.jpg"/><Relationship Id="rId339468fb7fabc66bb" Type="http://schemas.openxmlformats.org/officeDocument/2006/relationships/image" Target="media/imgrId339468fb7fabc66bb.jpg"/><Relationship Id="rId502868fb7fabcbe21" Type="http://schemas.openxmlformats.org/officeDocument/2006/relationships/image" Target="media/imgrId502868fb7fabcbe21.jpg"/><Relationship Id="rId482768fb7fabd5534" Type="http://schemas.openxmlformats.org/officeDocument/2006/relationships/image" Target="media/imgrId482768fb7fabd5534.jpg"/><Relationship Id="rId187068fb7fabdc81f" Type="http://schemas.openxmlformats.org/officeDocument/2006/relationships/image" Target="media/imgrId187068fb7fabdc81f.jpg"/><Relationship Id="rId769668fb7fabe8830" Type="http://schemas.openxmlformats.org/officeDocument/2006/relationships/image" Target="media/imgrId769668fb7fabe8830.jpg"/><Relationship Id="rId364868fb7fabf40e7" Type="http://schemas.openxmlformats.org/officeDocument/2006/relationships/image" Target="media/imgrId364868fb7fabf40e7.jpg"/><Relationship Id="rId351868fb7fac0a112" Type="http://schemas.openxmlformats.org/officeDocument/2006/relationships/image" Target="media/imgrId351868fb7fac0a112.jpg"/><Relationship Id="rId186468fb7fac14931" Type="http://schemas.openxmlformats.org/officeDocument/2006/relationships/image" Target="media/imgrId186468fb7fac14931.jpg"/><Relationship Id="rId422668fb7fac19111" Type="http://schemas.openxmlformats.org/officeDocument/2006/relationships/image" Target="media/imgrId422668fb7fac19111.jpg"/><Relationship Id="rId736068fb7fac22b0e" Type="http://schemas.openxmlformats.org/officeDocument/2006/relationships/image" Target="media/imgrId736068fb7fac22b0e.jpg"/><Relationship Id="rId186768fb7fac28289" Type="http://schemas.openxmlformats.org/officeDocument/2006/relationships/image" Target="media/imgrId186768fb7fac28289.jpg"/><Relationship Id="rId893368fb7fac3153e" Type="http://schemas.openxmlformats.org/officeDocument/2006/relationships/image" Target="media/imgrId893368fb7fac3153e.jpg"/><Relationship Id="rId723768fb7fac3b25c" Type="http://schemas.openxmlformats.org/officeDocument/2006/relationships/image" Target="media/imgrId723768fb7fac3b25c.jpg"/><Relationship Id="rId925168fb7fac42ac1" Type="http://schemas.openxmlformats.org/officeDocument/2006/relationships/image" Target="media/imgrId925168fb7fac42ac1.jpg"/><Relationship Id="rId173568fb7fac4c132" Type="http://schemas.openxmlformats.org/officeDocument/2006/relationships/image" Target="media/imgrId173568fb7fac4c132.jpg"/><Relationship Id="rId387768fb7fac53ef2" Type="http://schemas.openxmlformats.org/officeDocument/2006/relationships/image" Target="media/imgrId387768fb7fac53ef2.jpg"/><Relationship Id="rId705968fb7fac5ba2f" Type="http://schemas.openxmlformats.org/officeDocument/2006/relationships/image" Target="media/imgrId705968fb7fac5ba2f.jpg"/><Relationship Id="rId181068fb7fac63414" Type="http://schemas.openxmlformats.org/officeDocument/2006/relationships/image" Target="media/imgrId181068fb7fac63414.jpg"/><Relationship Id="rId191468fb7fac68b6b" Type="http://schemas.openxmlformats.org/officeDocument/2006/relationships/image" Target="media/imgrId191468fb7fac68b6b.jpg"/><Relationship Id="rId985068fb7fac72e9a" Type="http://schemas.openxmlformats.org/officeDocument/2006/relationships/image" Target="media/imgrId985068fb7fac72e9a.jpg"/><Relationship Id="rId607868fb7fac79ec3" Type="http://schemas.openxmlformats.org/officeDocument/2006/relationships/image" Target="media/imgrId607868fb7fac79ec3.jpg"/><Relationship Id="rId295068fb7fac81b1a" Type="http://schemas.openxmlformats.org/officeDocument/2006/relationships/image" Target="media/imgrId295068fb7fac81b1a.jpg"/><Relationship Id="rId727168fb7fac873cc" Type="http://schemas.openxmlformats.org/officeDocument/2006/relationships/image" Target="media/imgrId727168fb7fac873cc.jpg"/><Relationship Id="rId460368fb7fac90a74" Type="http://schemas.openxmlformats.org/officeDocument/2006/relationships/image" Target="media/imgrId460368fb7fac90a74.jpg"/><Relationship Id="rId903868fb7fac96db9" Type="http://schemas.openxmlformats.org/officeDocument/2006/relationships/image" Target="media/imgrId903868fb7fac96db9.gif"/><Relationship Id="rId663868fb7fac9fec4" Type="http://schemas.openxmlformats.org/officeDocument/2006/relationships/image" Target="media/imgrId663868fb7fac9fec4.jpg"/><Relationship Id="rId903968fb7faca7803" Type="http://schemas.openxmlformats.org/officeDocument/2006/relationships/image" Target="media/imgrId903968fb7faca7803.jpg"/><Relationship Id="rId189368fb7facaf074" Type="http://schemas.openxmlformats.org/officeDocument/2006/relationships/image" Target="media/imgrId189368fb7facaf074.jpg"/><Relationship Id="rId885468fb7facbacc2" Type="http://schemas.openxmlformats.org/officeDocument/2006/relationships/image" Target="media/imgrId885468fb7facbacc2.jpg"/><Relationship Id="rId644868fb7facc0f06" Type="http://schemas.openxmlformats.org/officeDocument/2006/relationships/image" Target="media/imgrId644868fb7facc0f06.jpg"/><Relationship Id="rId708068fb7facca570" Type="http://schemas.openxmlformats.org/officeDocument/2006/relationships/image" Target="media/imgrId708068fb7facca570.jpg"/><Relationship Id="rId323568fb7facd9249" Type="http://schemas.openxmlformats.org/officeDocument/2006/relationships/image" Target="media/imgrId323568fb7facd9249.jpg"/><Relationship Id="rId407768fb7face427d" Type="http://schemas.openxmlformats.org/officeDocument/2006/relationships/image" Target="media/imgrId407768fb7face427d.jpg"/><Relationship Id="rId921568fb7faceff6d" Type="http://schemas.openxmlformats.org/officeDocument/2006/relationships/image" Target="media/imgrId921568fb7faceff6d.jpg"/><Relationship Id="rId299868fb7fad06197" Type="http://schemas.openxmlformats.org/officeDocument/2006/relationships/image" Target="media/imgrId299868fb7fad06197.jpg"/><Relationship Id="rId259168fb7fad0eaa8" Type="http://schemas.openxmlformats.org/officeDocument/2006/relationships/image" Target="media/imgrId259168fb7fad0eaa8.jpg"/><Relationship Id="rId364668fb7fad16a55" Type="http://schemas.openxmlformats.org/officeDocument/2006/relationships/image" Target="media/imgrId364668fb7fad16a55.jpg"/><Relationship Id="rId543268fb7fad1e967" Type="http://schemas.openxmlformats.org/officeDocument/2006/relationships/image" Target="media/imgrId543268fb7fad1e967.jpg"/><Relationship Id="rId302968fb7fad24914" Type="http://schemas.openxmlformats.org/officeDocument/2006/relationships/image" Target="media/imgrId302968fb7fad24914.jpg"/><Relationship Id="rId732668fb7fad2c54d" Type="http://schemas.openxmlformats.org/officeDocument/2006/relationships/image" Target="media/imgrId732668fb7fad2c54d.jpg"/><Relationship Id="rId982168fb7fad33972" Type="http://schemas.openxmlformats.org/officeDocument/2006/relationships/image" Target="media/imgrId982168fb7fad33972.jpg"/><Relationship Id="rId563068fb7fad3f3b2" Type="http://schemas.openxmlformats.org/officeDocument/2006/relationships/image" Target="media/imgrId563068fb7fad3f3b2.jpg"/><Relationship Id="rId800568fb7fad4b377" Type="http://schemas.openxmlformats.org/officeDocument/2006/relationships/image" Target="media/imgrId800568fb7fad4b377.jpg"/><Relationship Id="rId343968fb7fad51ef5" Type="http://schemas.openxmlformats.org/officeDocument/2006/relationships/image" Target="media/imgrId343968fb7fad51ef5.jpg"/><Relationship Id="rId252068fb7fad5bca3" Type="http://schemas.openxmlformats.org/officeDocument/2006/relationships/image" Target="media/imgrId252068fb7fad5bca3.jpg"/><Relationship Id="rId951068fb7fad6349e" Type="http://schemas.openxmlformats.org/officeDocument/2006/relationships/image" Target="media/imgrId951068fb7fad6349e.jpg"/><Relationship Id="rId234768fb7fad6816b" Type="http://schemas.openxmlformats.org/officeDocument/2006/relationships/image" Target="media/imgrId234768fb7fad6816b.jpg"/><Relationship Id="rId198368fb7fad724f4" Type="http://schemas.openxmlformats.org/officeDocument/2006/relationships/image" Target="media/imgrId198368fb7fad724f4.jpg"/><Relationship Id="rId557668fb7fad784ea" Type="http://schemas.openxmlformats.org/officeDocument/2006/relationships/image" Target="media/imgrId557668fb7fad784ea.jpg"/><Relationship Id="rId507468fb7fad7fb59" Type="http://schemas.openxmlformats.org/officeDocument/2006/relationships/image" Target="media/imgrId507468fb7fad7fb59.jpg"/><Relationship Id="rId846968fb7fad89770" Type="http://schemas.openxmlformats.org/officeDocument/2006/relationships/image" Target="media/imgrId846968fb7fad89770.jpg"/><Relationship Id="rId805668fb7fad90bbd" Type="http://schemas.openxmlformats.org/officeDocument/2006/relationships/image" Target="media/imgrId805668fb7fad90bbd.jpg"/><Relationship Id="rId709768fb7fad97b21" Type="http://schemas.openxmlformats.org/officeDocument/2006/relationships/image" Target="media/imgrId709768fb7fad97b21.jpg"/><Relationship Id="rId659668fb7fad9fa63" Type="http://schemas.openxmlformats.org/officeDocument/2006/relationships/image" Target="media/imgrId659668fb7fad9fa63.jpg"/><Relationship Id="rId677268fb7fada5f03" Type="http://schemas.openxmlformats.org/officeDocument/2006/relationships/image" Target="media/imgrId677268fb7fada5f03.jpg"/><Relationship Id="rId838368fb7fadaf7c1" Type="http://schemas.openxmlformats.org/officeDocument/2006/relationships/image" Target="media/imgrId838368fb7fadaf7c1.jpg"/><Relationship Id="rId433168fb7fadb69ab" Type="http://schemas.openxmlformats.org/officeDocument/2006/relationships/image" Target="media/imgrId433168fb7fadb69ab.jpg"/><Relationship Id="rId231968fb7fade8944" Type="http://schemas.openxmlformats.org/officeDocument/2006/relationships/image" Target="media/imgrId231968fb7fade8944.jpg"/><Relationship Id="rId162168fb7fadee8f5" Type="http://schemas.openxmlformats.org/officeDocument/2006/relationships/image" Target="media/imgrId162168fb7fadee8f5.jpg"/><Relationship Id="rId104768fb7fae042ca" Type="http://schemas.openxmlformats.org/officeDocument/2006/relationships/image" Target="media/imgrId104768fb7fae042ca.jpg"/><Relationship Id="rId875368fb7fae0dcd2" Type="http://schemas.openxmlformats.org/officeDocument/2006/relationships/image" Target="media/imgrId875368fb7fae0dcd2.jpg"/><Relationship Id="rId730368fb7fae16d4a" Type="http://schemas.openxmlformats.org/officeDocument/2006/relationships/image" Target="media/imgrId730368fb7fae16d4a.jpg"/><Relationship Id="rId302068fb7fae1e3fd" Type="http://schemas.openxmlformats.org/officeDocument/2006/relationships/image" Target="media/imgrId302068fb7fae1e3fd.jpg"/><Relationship Id="rId838668fb7fae242ba" Type="http://schemas.openxmlformats.org/officeDocument/2006/relationships/image" Target="media/imgrId838668fb7fae242ba.jpg"/><Relationship Id="rId207168fb7fae2dca7" Type="http://schemas.openxmlformats.org/officeDocument/2006/relationships/image" Target="media/imgrId207168fb7fae2dca7.jpg"/><Relationship Id="rId271568fb7fae33603" Type="http://schemas.openxmlformats.org/officeDocument/2006/relationships/image" Target="media/imgrId271568fb7fae33603.jpg"/><Relationship Id="rId516968fb7fae3b049" Type="http://schemas.openxmlformats.org/officeDocument/2006/relationships/image" Target="media/imgrId516968fb7fae3b049.jpg"/><Relationship Id="rId718568fb7fae42e0c" Type="http://schemas.openxmlformats.org/officeDocument/2006/relationships/image" Target="media/imgrId718568fb7fae42e0c.jpg"/><Relationship Id="rId781468fb7fae4a367" Type="http://schemas.openxmlformats.org/officeDocument/2006/relationships/image" Target="media/imgrId781468fb7fae4a367.jpg"/><Relationship Id="rId744468fb7fae53d7d" Type="http://schemas.openxmlformats.org/officeDocument/2006/relationships/image" Target="media/imgrId744468fb7fae53d7d.jpg"/><Relationship Id="rId552668fb7fae5b7b4" Type="http://schemas.openxmlformats.org/officeDocument/2006/relationships/image" Target="media/imgrId552668fb7fae5b7b4.jpg"/><Relationship Id="rId806968fb7fae6328f" Type="http://schemas.openxmlformats.org/officeDocument/2006/relationships/image" Target="media/imgrId806968fb7fae6328f.jpg"/><Relationship Id="rId294068fb7fae6b0e6" Type="http://schemas.openxmlformats.org/officeDocument/2006/relationships/image" Target="media/imgrId294068fb7fae6b0e6.jpg"/><Relationship Id="rId542868fb7fae73031" Type="http://schemas.openxmlformats.org/officeDocument/2006/relationships/image" Target="media/imgrId542868fb7fae73031.jpg"/><Relationship Id="rId200968fb7fae775ce" Type="http://schemas.openxmlformats.org/officeDocument/2006/relationships/image" Target="media/imgrId200968fb7fae775ce.jpg"/><Relationship Id="rId865868fb7fae81bab" Type="http://schemas.openxmlformats.org/officeDocument/2006/relationships/image" Target="media/imgrId865868fb7fae81bab.jpg"/><Relationship Id="rId936268fb7fae88227" Type="http://schemas.openxmlformats.org/officeDocument/2006/relationships/image" Target="media/imgrId936268fb7fae88227.jpg"/><Relationship Id="rId864668fb7fae924b8" Type="http://schemas.openxmlformats.org/officeDocument/2006/relationships/image" Target="media/imgrId864668fb7fae924b8.jpg"/><Relationship Id="rId122568fb7fae98ac0" Type="http://schemas.openxmlformats.org/officeDocument/2006/relationships/image" Target="media/imgrId122568fb7fae98ac0.jpg"/><Relationship Id="rId154868fb7fae9e6df" Type="http://schemas.openxmlformats.org/officeDocument/2006/relationships/image" Target="media/imgrId154868fb7fae9e6df.jpg"/><Relationship Id="rId969968fb7faea8308" Type="http://schemas.openxmlformats.org/officeDocument/2006/relationships/image" Target="media/imgrId969968fb7faea8308.jpg"/><Relationship Id="rId330468fb7faeb0090" Type="http://schemas.openxmlformats.org/officeDocument/2006/relationships/image" Target="media/imgrId330468fb7faeb0090.jpg"/><Relationship Id="rId360968fb7faeb9a38" Type="http://schemas.openxmlformats.org/officeDocument/2006/relationships/image" Target="media/imgrId360968fb7faeb9a38.jpg"/><Relationship Id="rId199768fb7faec2d7c" Type="http://schemas.openxmlformats.org/officeDocument/2006/relationships/image" Target="media/imgrId199768fb7faec2d7c.jpg"/><Relationship Id="rId429468fb7faed1d67" Type="http://schemas.openxmlformats.org/officeDocument/2006/relationships/image" Target="media/imgrId429468fb7faed1d67.jpg"/><Relationship Id="rId111168fb7faee24d2" Type="http://schemas.openxmlformats.org/officeDocument/2006/relationships/image" Target="media/imgrId111168fb7faee24d2.jpg"/><Relationship Id="rId585668fb7faef1d23" Type="http://schemas.openxmlformats.org/officeDocument/2006/relationships/image" Target="media/imgrId585668fb7faef1d23.jpg"/><Relationship Id="rId356268fb7faf05e4b" Type="http://schemas.openxmlformats.org/officeDocument/2006/relationships/image" Target="media/imgrId356268fb7faf05e4b.jpg"/><Relationship Id="rId425168fb7faf1240b" Type="http://schemas.openxmlformats.org/officeDocument/2006/relationships/image" Target="media/imgrId425168fb7faf1240b.jpg"/><Relationship Id="rId246368fb7faf1b7b8" Type="http://schemas.openxmlformats.org/officeDocument/2006/relationships/image" Target="media/imgrId246368fb7faf1b7b8.jpg"/><Relationship Id="rId645968fb7faf256cc" Type="http://schemas.openxmlformats.org/officeDocument/2006/relationships/image" Target="media/imgrId645968fb7faf256cc.jpg"/><Relationship Id="rId758168fb7faf2e34e" Type="http://schemas.openxmlformats.org/officeDocument/2006/relationships/image" Target="media/imgrId758168fb7faf2e34e.jpg"/><Relationship Id="rId690568fb7faf38c61" Type="http://schemas.openxmlformats.org/officeDocument/2006/relationships/image" Target="media/imgrId690568fb7faf38c61.jpg"/><Relationship Id="rId647868fb7faf3fb6d" Type="http://schemas.openxmlformats.org/officeDocument/2006/relationships/image" Target="media/imgrId647868fb7faf3fb6d.jpg"/><Relationship Id="rId628768fb7faf46f98" Type="http://schemas.openxmlformats.org/officeDocument/2006/relationships/image" Target="media/imgrId628768fb7faf46f98.jpg"/><Relationship Id="rId220168fb7faf54611" Type="http://schemas.openxmlformats.org/officeDocument/2006/relationships/image" Target="media/imgrId220168fb7faf54611.jpg"/><Relationship Id="rId184268fb7faf663e9" Type="http://schemas.openxmlformats.org/officeDocument/2006/relationships/image" Target="media/imgrId184268fb7faf663e9.jpg"/><Relationship Id="rId961268fb7faf6eeb2" Type="http://schemas.openxmlformats.org/officeDocument/2006/relationships/image" Target="media/imgrId961268fb7faf6eeb2.jpg"/><Relationship Id="rId866968fb7faf744fd" Type="http://schemas.openxmlformats.org/officeDocument/2006/relationships/image" Target="media/imgrId866968fb7faf744fd.jpg"/><Relationship Id="rId728368fb7faf7dc48" Type="http://schemas.openxmlformats.org/officeDocument/2006/relationships/image" Target="media/imgrId728368fb7faf7dc48.jpg"/><Relationship Id="rId890768fb7faf83831" Type="http://schemas.openxmlformats.org/officeDocument/2006/relationships/image" Target="media/imgrId890768fb7faf83831.jpg"/><Relationship Id="rId676168fb7faf8d963" Type="http://schemas.openxmlformats.org/officeDocument/2006/relationships/image" Target="media/imgrId676168fb7faf8d963.jpg"/><Relationship Id="rId113868fb7faf988a8" Type="http://schemas.openxmlformats.org/officeDocument/2006/relationships/image" Target="media/imgrId113868fb7faf988a8.jpg"/><Relationship Id="rId598468fb7faf9e450" Type="http://schemas.openxmlformats.org/officeDocument/2006/relationships/image" Target="media/imgrId598468fb7faf9e450.jpg"/><Relationship Id="rId700968fb7fafa7f8d" Type="http://schemas.openxmlformats.org/officeDocument/2006/relationships/image" Target="media/imgrId700968fb7fafa7f8d.jpg"/><Relationship Id="rId417968fb7fafad5d8" Type="http://schemas.openxmlformats.org/officeDocument/2006/relationships/image" Target="media/imgrId417968fb7fafad5d8.jpg"/><Relationship Id="rId208668fb7fafb709c" Type="http://schemas.openxmlformats.org/officeDocument/2006/relationships/image" Target="media/imgrId208668fb7fafb709c.jpg"/><Relationship Id="rId734068fb7fafe5bf4" Type="http://schemas.openxmlformats.org/officeDocument/2006/relationships/image" Target="media/imgrId734068fb7fafe5bf4.jpg"/><Relationship Id="rId371768fb7faff096a" Type="http://schemas.openxmlformats.org/officeDocument/2006/relationships/image" Target="media/imgrId371768fb7faff096a.jpg"/><Relationship Id="rId724568fb7fb0015df" Type="http://schemas.openxmlformats.org/officeDocument/2006/relationships/image" Target="media/imgrId724568fb7fb0015df.jpg"/><Relationship Id="rId182868fb7fb006e95" Type="http://schemas.openxmlformats.org/officeDocument/2006/relationships/image" Target="media/imgrId182868fb7fb006e95.jpg"/><Relationship Id="rId286868fb7fb00d1f8" Type="http://schemas.openxmlformats.org/officeDocument/2006/relationships/image" Target="media/imgrId286868fb7fb00d1f8.jpg"/><Relationship Id="rId932568fb7fb01501a" Type="http://schemas.openxmlformats.org/officeDocument/2006/relationships/image" Target="media/imgrId932568fb7fb01501a.jpg"/><Relationship Id="rId341568fb7fb0222b2" Type="http://schemas.openxmlformats.org/officeDocument/2006/relationships/image" Target="media/imgrId341568fb7fb0222b2.jpg"/><Relationship Id="rId842668fb7fb02a2bc" Type="http://schemas.openxmlformats.org/officeDocument/2006/relationships/image" Target="media/imgrId842668fb7fb02a2bc.jpg"/><Relationship Id="rId692268fb7fb031ef0" Type="http://schemas.openxmlformats.org/officeDocument/2006/relationships/image" Target="media/imgrId692268fb7fb031ef0.jpg"/><Relationship Id="rId700168fb7fb0394af" Type="http://schemas.openxmlformats.org/officeDocument/2006/relationships/image" Target="media/imgrId700168fb7fb0394af.jpg"/><Relationship Id="rId903368fb7fb044a7a" Type="http://schemas.openxmlformats.org/officeDocument/2006/relationships/image" Target="media/imgrId903368fb7fb044a7a.jpg"/><Relationship Id="rId382568fb7fb04c0d1" Type="http://schemas.openxmlformats.org/officeDocument/2006/relationships/image" Target="media/imgrId382568fb7fb04c0d1.jpg"/><Relationship Id="rId247768fb7fb053963" Type="http://schemas.openxmlformats.org/officeDocument/2006/relationships/image" Target="media/imgrId247768fb7fb053963.jpg"/><Relationship Id="rId302768fb7fb0605f9" Type="http://schemas.openxmlformats.org/officeDocument/2006/relationships/image" Target="media/imgrId302768fb7fb0605f9.jpg"/><Relationship Id="rId424768fb7fb073eb1" Type="http://schemas.openxmlformats.org/officeDocument/2006/relationships/image" Target="media/imgrId424768fb7fb073eb1.jpg"/><Relationship Id="rId101068fb7fb07fc7c" Type="http://schemas.openxmlformats.org/officeDocument/2006/relationships/image" Target="media/imgrId101068fb7fb07fc7c.jpg"/><Relationship Id="rId834068fb7fb091ea1" Type="http://schemas.openxmlformats.org/officeDocument/2006/relationships/image" Target="media/imgrId834068fb7fb091ea1.jpg"/><Relationship Id="rId342168fb7fb09ca8b" Type="http://schemas.openxmlformats.org/officeDocument/2006/relationships/image" Target="media/imgrId342168fb7fb09ca8b.jpg"/><Relationship Id="rId516968fb7fb0d2ae4" Type="http://schemas.openxmlformats.org/officeDocument/2006/relationships/image" Target="media/imgrId516968fb7fb0d2ae4.jpg"/><Relationship Id="rId504268fb7fb0dc2a6" Type="http://schemas.openxmlformats.org/officeDocument/2006/relationships/image" Target="media/imgrId504268fb7fb0dc2a6.jpg"/><Relationship Id="rId133268fb7fb0e59e0" Type="http://schemas.openxmlformats.org/officeDocument/2006/relationships/image" Target="media/imgrId133268fb7fb0e59e0.jpg"/><Relationship Id="rId974168fb7fb0ed808" Type="http://schemas.openxmlformats.org/officeDocument/2006/relationships/image" Target="media/imgrId974168fb7fb0ed808.jpg"/><Relationship Id="rId433468fb7fb100ea1" Type="http://schemas.openxmlformats.org/officeDocument/2006/relationships/image" Target="media/imgrId433468fb7fb100ea1.jpg"/><Relationship Id="rId662668fb7fb106cd4" Type="http://schemas.openxmlformats.org/officeDocument/2006/relationships/image" Target="media/imgrId662668fb7fb106cd4.jpg"/><Relationship Id="rId659268fb7fb10fb8e" Type="http://schemas.openxmlformats.org/officeDocument/2006/relationships/image" Target="media/imgrId659268fb7fb10fb8e.jpg"/><Relationship Id="rId332268fb7fb11801d" Type="http://schemas.openxmlformats.org/officeDocument/2006/relationships/image" Target="media/imgrId332268fb7fb11801d.jpg"/><Relationship Id="rId976268fb7fb120cc0" Type="http://schemas.openxmlformats.org/officeDocument/2006/relationships/image" Target="media/imgrId976268fb7fb120cc0.jpg"/><Relationship Id="rId612568fb7fb12addd" Type="http://schemas.openxmlformats.org/officeDocument/2006/relationships/image" Target="media/imgrId612568fb7fb12addd.jpg"/><Relationship Id="rId919868fb7fb13659f" Type="http://schemas.openxmlformats.org/officeDocument/2006/relationships/image" Target="media/imgrId919868fb7fb13659f.jpg"/><Relationship Id="rId990168fb7fb141ec0" Type="http://schemas.openxmlformats.org/officeDocument/2006/relationships/image" Target="media/imgrId990168fb7fb141ec0.jpg"/><Relationship Id="rId998868fb7fb1473bf" Type="http://schemas.openxmlformats.org/officeDocument/2006/relationships/image" Target="media/imgrId998868fb7fb1473bf.jpg"/><Relationship Id="rId165168fb7fb15118f" Type="http://schemas.openxmlformats.org/officeDocument/2006/relationships/image" Target="media/imgrId165168fb7fb15118f.jpg"/><Relationship Id="rId442568fb7fb15c8ad" Type="http://schemas.openxmlformats.org/officeDocument/2006/relationships/image" Target="media/imgrId442568fb7fb15c8ad.jpg"/><Relationship Id="rId237668fb7fb164086" Type="http://schemas.openxmlformats.org/officeDocument/2006/relationships/image" Target="media/imgrId237668fb7fb164086.jpg"/><Relationship Id="rId722268fb7fb16c2ad" Type="http://schemas.openxmlformats.org/officeDocument/2006/relationships/image" Target="media/imgrId722268fb7fb16c2ad.jpg"/><Relationship Id="rId590868fb7fb1806a5" Type="http://schemas.openxmlformats.org/officeDocument/2006/relationships/image" Target="media/imgrId590868fb7fb1806a5.jpg"/><Relationship Id="rId755768fb7fb1a4f06" Type="http://schemas.openxmlformats.org/officeDocument/2006/relationships/image" Target="media/imgrId755768fb7fb1a4f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72371" Type="http://schemas.openxmlformats.org/officeDocument/2006/relationships/image" Target="media/imgrId269723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