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8802256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4442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943534" w:name="ctxt"/>
    <w:bookmarkEnd w:id="194353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elettroiniettore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73713" name="name728368fb7f94549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768fb7f9454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85368fb7f94554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smontaggio (non di sostituzione) degli elettroiniettori, gli stessi non devono essere scambiati di posizione al montaggio (aiutarsi con l'ausilio di riferimenti tra gli elettroiniettori e rispettivo numero del cilindro).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54668fb7f9455b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246368fb7f9455f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di alta pressione devono essere sostituiti ad ogni smontaggio.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da fonti di temperature elevate.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 di tenuta ad ogni montaggio per tutti i componenti ove esse sono previste.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i nuovi dati di taratura devono essere inseriti all'interno della centralina ECU tramite specifico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02468fb7f9456d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presente procedura può essere eseguita su uno o più elettroiniettori.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 sostituzione ultimata, in caso di perdita (olio - refrigerante - carburante - refrigerante), non intervenire con il motore in funzione,ma spegnerlo ed attendere 5/10 minuti prima di indagare e rimediare sull'inconveniente.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82975" name="name797068fb7f9462dc4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663768fb7f9462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rifiuto carburante (Common Rail/elettroiniettori)</w:t>
            </w:r>
          </w:p>
          <w:p>
            <w:pPr>
              <w:numPr>
                <w:ilvl w:val="0"/>
                <w:numId w:val="2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3721" name="name962668fb7f946d0b0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885468fb7f946d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58565" name="name643968fb7f9472eb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76668fb7f9472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555768fb7f94740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78618" name="name114968fb7f94ab3c6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363768fb7f94ab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tubi alta pressione carburante (Common Rail/elettroiniettori)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51583" name="name970768fb7f94b164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29568fb7f94b1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580268fb7f94b1e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successivamente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84561" name="name309868fb7f94b86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468fb7f94b8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879568fb7f94b93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52293" name="name618168fb7f94c62f5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670768fb7f94c6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elettroiniettori</w:t>
            </w:r>
          </w:p>
          <w:p/>
          <w:p/>
          <w:p>
            <w:pPr>
              <w:numPr>
                <w:ilvl w:val="0"/>
                <w:numId w:val="23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55512" name="name609068fb7f94cf2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668fb7f94cf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gli anelli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danneggiati.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34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eseguendo piccole rotazioni per sbloccare il componente.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Sigillare tutti i raccordi dei componenti iniezione come illustrato nel </w:t>
            </w:r>
            <w:hyperlink r:id="rId923768fb7f94d0b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Assicurasi che la guarnizione S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110727" name="name815868fb7f94dbaee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956268fb7f94dba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951675" name="name810068fb7f94e74bf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28168fb7f94e7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23068fb7f94e7b7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Montaggio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5391" name="name556868fb7f94ec8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868fb7f94ec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carburante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Riposizionare gli elettroiniettori (non sostituiti) seguendo i riferimenti fatti allo smontaggio come indicato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dalla vernice presente in prossimità della parte a contatto con la guarnizione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</w:p>
          <w:p>
            <w:pPr>
              <w:numPr>
                <w:ilvl w:val="0"/>
                <w:numId w:val="23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F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direzionarlo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9941" name="name405268fb7f9505687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986168fb7f9505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Montaggio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62439" name="name222168fb7f950a7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068fb7f950a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guarnizioni. </w:t>
            </w:r>
          </w:p>
          <w:p>
            <w:pPr>
              <w:numPr>
                <w:ilvl w:val="0"/>
                <w:numId w:val="23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Common Rail e dell'elettroiniettore; correggere la posizione dell'elettroiniettore tramite l'imbocco dei raccordi degli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23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34670" name="name841168fb7f9519add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138268fb7f9519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55713" name="name333268fb7f951f8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868fb7f951f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perfettamente posizionata sull'elettroiniettore.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5191441" name="name558968fb7f952d1f7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568668fb7f952d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tubi rifiuto carburante</w:t>
            </w:r>
          </w:p>
          <w:p/>
          <w:p/>
          <w:p>
            <w:pPr>
              <w:numPr>
                <w:ilvl w:val="0"/>
                <w:numId w:val="2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93200" name="name171068fb7f9537770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394368fb7f9537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83804" name="name257368fb7f953e51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21568fb7f953e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muovendo leggermente il supporto del cablaggio,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379891" name="name775368fb7f954ec11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894968fb7f954e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28068fb7f954f30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iniezione carburante ad alta pressione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56771" name="name318768fb7f9554f0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63068fb7f9554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657668fb7f95557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27953" name="name452768fb7f955cd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768fb7f955c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39168fb7f955d4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alta pressione ad ogni smontaggio.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di smontaggio della pompa iniezione assicurarsi di avere a disposizione i nuovi tubi ad alta pressione.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902168fb7f955de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926268fb7f955e2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313068fb7f955e5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242665" name="name162368fb7f956755f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522468fb7f9567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 tubo alta pressione carburante (dalla pompa iniezione al Common Rail)</w:t>
            </w:r>
          </w:p>
          <w:p/>
          <w:p/>
          <w:p>
            <w:pPr>
              <w:numPr>
                <w:ilvl w:val="0"/>
                <w:numId w:val="2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8730328" name="name912868fb7f9574581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164068fb7f9574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89338" name="name406268fb7f9580c6a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589768fb7f9580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C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968" name="name590768fb7f958b2fc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687368fb7f958b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Smontaggio flangia carico olio su carter distribuzione</w:t>
            </w:r>
          </w:p>
          <w:p/>
          <w:p/>
          <w:p>
            <w:pPr>
              <w:numPr>
                <w:ilvl w:val="0"/>
                <w:numId w:val="23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69568fb7f958bb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l'attrezzo </w:t>
            </w:r>
            <w:hyperlink r:id="rId921068fb7f958be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54368fb7f958c0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punto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312768fb7f958c6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48083" name="name679668fb7f9596be7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671168fb7f9596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Smontaggio pompa iniezione carburante alta pressione</w:t>
            </w:r>
          </w:p>
          <w:p/>
          <w:p/>
          <w:p>
            <w:pPr>
              <w:numPr>
                <w:ilvl w:val="0"/>
                <w:numId w:val="23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alimentazione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341368fb7f95978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37458" name="name473068fb7f959d5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768fb7f959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925007" name="name565968fb7f95aad61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882468fb7f95aa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89754" name="name133668fb7f95b0f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968fb7f95b0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742668fb7f95b1d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672368fb7f95b21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rifiuto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tubo entrata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dell'attrezzo </w:t>
            </w:r>
            <w:hyperlink r:id="rId479868fb7f95b3d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l'attrezzo </w:t>
            </w:r>
            <w:hyperlink r:id="rId156768fb7f95b4b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57157" name="name715268fb7f95c1c78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739668fb7f95c1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4813" name="name506668fb7f95d7cdf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526768fb7f95d7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38168fb7f95d835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Montaggio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67098" name="name248268fb7f95e36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668fb7f95e3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leggere attentamente il </w:t>
            </w:r>
            <w:hyperlink r:id="rId620768fb7f95e3f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737268fb7f95e48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presente.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2280534" name="name995868fb7f9605a96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282568fb7f9605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3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chiavetta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proprio alloggiamento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coincidere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sede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44250" name="name505068fb7f961208b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726168fb7f9612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 fino a battuta.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65079" name="name753668fb7f9618a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668fb7f9618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53909" name="name351068fb7f96291e6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745968fb7f9629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65851" name="name404868fb7f962d9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268fb7f962d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0131708" name="name943868fb7f963bf98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712568fb7f963b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regolazione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23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25032" name="name387568fb7f964734d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505968fb7f9647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Montaggio tubo alta pressione (pompa iniezione / Common Rail)</w:t>
            </w:r>
          </w:p>
          <w:p/>
          <w:p/>
          <w:p>
            <w:pPr>
              <w:numPr>
                <w:ilvl w:val="0"/>
                <w:numId w:val="23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23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54378" name="name829868fb7f964df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368fb7f964d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349386" name="name738268fb7f965acf8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376068fb7f965a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35268fb7f965bc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ordine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959322" name="name565168fb7f9665e74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401468fb7f9665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Montaggio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3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3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60168fb7f96676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365868fb7f96680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il motorino d'avviamento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03201" name="name655468fb7f967324a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674568fb7f9673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33268fb7f96739c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10425" name="name877268fb7f967d1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768fb7f967d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64368fb7f967dc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102568fb7f967e1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374668fb7f967e8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30074" name="name875068fb7f968a70e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859868fb7f968a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metalliche.</w:t>
            </w:r>
          </w:p>
          <w:p>
            <w:pPr>
              <w:numPr>
                <w:ilvl w:val="0"/>
                <w:numId w:val="23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52707" name="name636368fb7f9698ab6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884968fb7f9698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51868fb7f96995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canali di passaggio dei gas di scarico risultano intasati da fuliggine e carbone, sostituire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48078" name="name381468fb7f96a4bcb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747768fb7f96a4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65268fb7f96a52c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>
            <w:pPr>
              <w:numPr>
                <w:ilvl w:val="0"/>
                <w:numId w:val="23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23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6968fb7f96a65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41608" name="name733068fb7f96b3e0b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687768fb7f96b3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254358" name="name627168fb7f96c0734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869668fb7f96c0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suo alloggiamento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69568fb7f96c22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588168fb7f96c27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0077581" name="name956768fb7f96cbe8e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432968fb7f96cb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47868fb7f96cc50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7162" name="name686968fb7f96d2b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968fb7f96d2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70368fb7f96d32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960768fb7f96d38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rispettiva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61660" name="name726868fb7f96df56d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204668fb7f96df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09868fb7f96dfcd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31497" name="name105368fb7f96ea6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468fb7f96ea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malfunzionamento, la valvola EGR non è riparabile ma và sostituita.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490068fb7f96eb6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30257" name="name100368fb7f9717fc7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810368fb7f9717f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944768fb7f9718d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971038" name="name791868fb7f972519b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162468fb7f9725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58868fb7f972584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648568fb7f97265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88944" name="name268068fb7f972b2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368fb7f972b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31168fb7f972bc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279168fb7f972c0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Sostituire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smontaggio  o in alternativa applicare sul filetto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 montaggio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92699" name="name902768fb7f973b0d1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565968fb7f973b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73124685" name="name574468fb7f974760f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955368fb7f9747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6163996" name="name414368fb7f97666d4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606568fb7f9766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43568fb7f9766d7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91696" name="name451768fb7f97880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768fb7f9788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153968fb7f97892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03068fb7f97896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/>
          <w:p/>
          <w:p>
            <w:pPr>
              <w:numPr>
                <w:ilvl w:val="0"/>
                <w:numId w:val="23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61951" name="name433368fb7f97aec0d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260168fb7f97ae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351918" name="name283468fb7f97bd463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991868fb7f97bd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e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95959" name="name871568fb7f97ccfac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413268fb7f97cc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80568fb7f97cd7e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34748" name="name602368fb7f97d3c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268fb7f97d3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30568fb7f97d47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23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2 ( </w:t>
            </w:r>
            <w:hyperlink r:id="rId962368fb7f97d52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22876" name="name257768fb7f97df6f5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523368fb7f97df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0"/>
                <w:numId w:val="23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728068fb7f97dfe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823125" name="name252468fb7f97e972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38168fb7f97e9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rispettivo distanziale.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1022" name="name494568fb7f980199a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777068fb7f9801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97584" name="name164768fb7f982077b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295868fb7f9820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rispettivo disco fonoassorbente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09465" name="name277768fb7f9831025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924568fb7f9831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/>
          <w:p/>
          <w:p>
            <w:pPr>
              <w:numPr>
                <w:ilvl w:val="0"/>
                <w:numId w:val="23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 </w:t>
            </w:r>
            <w:hyperlink r:id="rId544468fb7f98331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427168fb7f98337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8339475" name="name568268fb7f983e821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374068fb7f983e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7575274" name="name790368fb7f984598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18268fb7f98459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30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861468fb7f98461e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0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pompa olio non è riparabile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 pompa refrigerante</w:t>
            </w:r>
          </w:p>
          <w:p/>
          <w:p/>
          <w:p>
            <w:pPr>
              <w:numPr>
                <w:ilvl w:val="0"/>
                <w:numId w:val="23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19668fb7f9846c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Smontaggio puleggia motore e ruota fonica</w:t>
            </w:r>
          </w:p>
          <w:p/>
          <w:p/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79468fb7f98474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05916" name="name804068fb7f9851664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952868fb7f9851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15602" name="name608368fb7f9858f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268fb7f9858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91968fb7f98597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23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718068fb7f985a0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274302" name="name511468fb7f9865338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582968fb7f9865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Smontaggio pompa olio</w:t>
            </w:r>
          </w:p>
          <w:p/>
          <w:p/>
          <w:p>
            <w:pPr>
              <w:numPr>
                <w:ilvl w:val="0"/>
                <w:numId w:val="2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5468fb7f9865c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53297" name="name792768fb7f987134d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450668fb7f9871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48936" name="name237168fb7f98a3958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760568fb7f98a3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Montaggio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745668fb7f98a7b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2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2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707168fb7f98a9a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4668fb7f98aae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60588" name="name492268fb7f98b7fb4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359568fb7f98b7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70771" name="name112668fb7f98d16dc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156068fb7f98d1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68443" name="name677068fb7f98dbc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268fb7f98db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2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811966" name="name280468fb7f98eadca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676468fb7f98ea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581968fb7f98ebb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2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68420" name="name718968fb7f9917cfc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425368fb7f9917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252976" name="name285268fb7f992601c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819968fb7f9926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5268fb7f9926e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94123" name="name624768fb7f99331ca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332268fb7f9933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Montaggio puleggia motore e ruota fonica</w:t>
            </w:r>
          </w:p>
          <w:p/>
          <w:p/>
          <w:p>
            <w:pPr>
              <w:numPr>
                <w:ilvl w:val="0"/>
                <w:numId w:val="2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</w:t>
            </w:r>
            <w:hyperlink r:id="rId472768fb7f9933a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31568fb7f9933c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2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 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800168fb7f99358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3568fb7f9935b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96470" name="name190368fb7f99450ff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768068fb7f9945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63968fb7f9945e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AC.</w:t>
            </w:r>
          </w:p>
          <w:p>
            <w:pPr>
              <w:numPr>
                <w:ilvl w:val="0"/>
                <w:numId w:val="2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Montaggio pompa refrigerante</w:t>
            </w:r>
          </w:p>
          <w:p/>
          <w:p/>
          <w:p>
            <w:pPr>
              <w:numPr>
                <w:ilvl w:val="0"/>
                <w:numId w:val="2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45668fb7f99475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42172" name="name213468fb7f9965667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123768fb7f9965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89414" name="name949268fb7f996fb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368fb7f996f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98568fb7f99704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23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744295" name="name928668fb7f997b35c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772968fb7f997b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Montaggio</w:t>
            </w:r>
          </w:p>
          <w:p/>
          <w:p/>
          <w:p>
            <w:pPr>
              <w:numPr>
                <w:ilvl w:val="0"/>
                <w:numId w:val="23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3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505836" name="name969468fb7f998aa41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511968fb7f998a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348" name="name613868fb7f9992d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268fb7f9992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71568fb7f99935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3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sfilandolo dal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86505" name="name458468fb7f999f8ef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124868fb7f999f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relativa guarnizione,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4767" name="name873968fb7f99ae73d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608468fb7f99ae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62280" name="name595168fb7f99b799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7168fb7f99b7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23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nuova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816334" name="name351868fb7f99ca229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246168fb7f99ca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0756390" name="name173568fb7f99e3646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135268fb7f99e3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06566" name="name330668fb7f99eb8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968fb7f99eb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89768fb7f99ec2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36968fb7f99ec6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344668fb7f99ec7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57765" name="name330068fb7f9a05fac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203068fb7f9a05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75661" name="name419768fb7f9a0c03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58868fb7f9a0c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23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23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23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02979" name="name781468fb7f9a1a7dc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115068fb7f9a1a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04904" name="name316168fb7f9a26c53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485268fb7f9a26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Sostituzione cartuccia filtro olio</w:t>
            </w:r>
          </w:p>
          <w:p/>
          <w:p/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54400"/>
                  <wp:effectExtent b="0" l="0" r="0" t="0"/>
                  <wp:docPr id="39627629" name="name633868fb7f9a36612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421168fb7f9a36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14270934" name="name300668fb7f9a460b2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931468fb7f9a46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5316" name="name745168fb7f9a522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568fb7f9a52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>
            <w:pPr>
              <w:numPr>
                <w:ilvl w:val="0"/>
                <w:numId w:val="23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3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3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2400" cy="1526400"/>
                  <wp:effectExtent b="0" l="0" r="0" t="0"/>
                  <wp:docPr id="36535501" name="name416568fb7f9a5e962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402368fb7f9a5e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39409154" name="name552668fb7f9a75c35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733668fb7f9a75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34993" name="name426768fb7f9a829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668fb7f9a82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23968fb7f9a835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69388" name="name517968fb7f9a8f92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13068fb7f9a8f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sfilare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523567" name="name182668fb7f9ab90e7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794468fb7f9ab9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1143" name="name241768fb7f9ac6984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608368fb7f9ac6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06635" name="name779068fb7f9ad070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63268fb7f9ad0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23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3765316" name="name211968fb7f9adbac5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95468fb7f9adba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0245218" name="name423768fb7f9ae678c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568268fb7f9ae6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Montaggio</w:t>
            </w:r>
          </w:p>
          <w:p>
            <w:pPr>
              <w:numPr>
                <w:ilvl w:val="0"/>
                <w:numId w:val="23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Serrare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82912" name="name797368fb7f9b00571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232168fb7f9b00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carburante.</w:t>
            </w:r>
          </w:p>
          <w:p>
            <w:pPr>
              <w:numPr>
                <w:ilvl w:val="0"/>
                <w:numId w:val="23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lubrificare con carburante.</w:t>
            </w:r>
          </w:p>
          <w:p>
            <w:pPr>
              <w:numPr>
                <w:ilvl w:val="0"/>
                <w:numId w:val="23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450874" name="name181868fb7f9b0f369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263968fb7f9b0f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SCV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55276" name="name745968fb7f9b180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868fb7f9b18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l'area di lavoro sia priva di polveri (la parte X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sensibile alle micropoloveri).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particolare attenzione alla pulizia ed evitare qualsiasi tipo di contaminazione durante l'operazione di sostituzione - Prima di procedere con l'operazione di sostituzione, pulire accuratamente l'esterno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Evitare qualsiasi contatto con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durante l'operazione di sostituzione.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B con olio spray.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valvola nella stessa posizione della precedente.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9693184" name="name303768fb7f9b22bda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938368fb7f9b22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6334086" name="name868168fb7f9b2f491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412068fb7f9b2f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dotazione con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 di posizionamento.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6 Nm).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629720" name="name326768fb7f9b3adb3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719268fb7f9b3ad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97239492" name="name959668fb7f9b4664c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102268fb7f9b46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933926" name="name176968fb7f9b516f0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471268fb7f9b51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3116">
    <w:multiLevelType w:val="hybridMultilevel"/>
    <w:lvl w:ilvl="0" w:tplc="11326217">
      <w:start w:val="1"/>
      <w:numFmt w:val="decimal"/>
      <w:lvlText w:val="%1."/>
      <w:lvlJc w:val="left"/>
      <w:pPr>
        <w:ind w:left="720" w:hanging="360"/>
      </w:pPr>
    </w:lvl>
    <w:lvl w:ilvl="1" w:tplc="11326217" w:tentative="1">
      <w:start w:val="1"/>
      <w:numFmt w:val="lowerLetter"/>
      <w:lvlText w:val="%2."/>
      <w:lvlJc w:val="left"/>
      <w:pPr>
        <w:ind w:left="1440" w:hanging="360"/>
      </w:pPr>
    </w:lvl>
    <w:lvl w:ilvl="2" w:tplc="11326217" w:tentative="1">
      <w:start w:val="1"/>
      <w:numFmt w:val="lowerRoman"/>
      <w:lvlText w:val="%3."/>
      <w:lvlJc w:val="right"/>
      <w:pPr>
        <w:ind w:left="2160" w:hanging="180"/>
      </w:pPr>
    </w:lvl>
    <w:lvl w:ilvl="3" w:tplc="11326217" w:tentative="1">
      <w:start w:val="1"/>
      <w:numFmt w:val="decimal"/>
      <w:lvlText w:val="%4."/>
      <w:lvlJc w:val="left"/>
      <w:pPr>
        <w:ind w:left="2880" w:hanging="360"/>
      </w:pPr>
    </w:lvl>
    <w:lvl w:ilvl="4" w:tplc="11326217" w:tentative="1">
      <w:start w:val="1"/>
      <w:numFmt w:val="lowerLetter"/>
      <w:lvlText w:val="%5."/>
      <w:lvlJc w:val="left"/>
      <w:pPr>
        <w:ind w:left="3600" w:hanging="360"/>
      </w:pPr>
    </w:lvl>
    <w:lvl w:ilvl="5" w:tplc="11326217" w:tentative="1">
      <w:start w:val="1"/>
      <w:numFmt w:val="lowerRoman"/>
      <w:lvlText w:val="%6."/>
      <w:lvlJc w:val="right"/>
      <w:pPr>
        <w:ind w:left="4320" w:hanging="180"/>
      </w:pPr>
    </w:lvl>
    <w:lvl w:ilvl="6" w:tplc="11326217" w:tentative="1">
      <w:start w:val="1"/>
      <w:numFmt w:val="decimal"/>
      <w:lvlText w:val="%7."/>
      <w:lvlJc w:val="left"/>
      <w:pPr>
        <w:ind w:left="5040" w:hanging="360"/>
      </w:pPr>
    </w:lvl>
    <w:lvl w:ilvl="7" w:tplc="11326217" w:tentative="1">
      <w:start w:val="1"/>
      <w:numFmt w:val="lowerLetter"/>
      <w:lvlText w:val="%8."/>
      <w:lvlJc w:val="left"/>
      <w:pPr>
        <w:ind w:left="5760" w:hanging="360"/>
      </w:pPr>
    </w:lvl>
    <w:lvl w:ilvl="8" w:tplc="11326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15">
    <w:multiLevelType w:val="hybridMultilevel"/>
    <w:lvl w:ilvl="0" w:tplc="54976921">
      <w:start w:val="1"/>
      <w:numFmt w:val="decimal"/>
      <w:lvlText w:val="%1."/>
      <w:lvlJc w:val="left"/>
      <w:pPr>
        <w:ind w:left="720" w:hanging="360"/>
      </w:pPr>
    </w:lvl>
    <w:lvl w:ilvl="1" w:tplc="54976921" w:tentative="1">
      <w:start w:val="1"/>
      <w:numFmt w:val="lowerLetter"/>
      <w:lvlText w:val="%2."/>
      <w:lvlJc w:val="left"/>
      <w:pPr>
        <w:ind w:left="1440" w:hanging="360"/>
      </w:pPr>
    </w:lvl>
    <w:lvl w:ilvl="2" w:tplc="54976921" w:tentative="1">
      <w:start w:val="1"/>
      <w:numFmt w:val="lowerRoman"/>
      <w:lvlText w:val="%3."/>
      <w:lvlJc w:val="right"/>
      <w:pPr>
        <w:ind w:left="2160" w:hanging="180"/>
      </w:pPr>
    </w:lvl>
    <w:lvl w:ilvl="3" w:tplc="54976921" w:tentative="1">
      <w:start w:val="1"/>
      <w:numFmt w:val="decimal"/>
      <w:lvlText w:val="%4."/>
      <w:lvlJc w:val="left"/>
      <w:pPr>
        <w:ind w:left="2880" w:hanging="360"/>
      </w:pPr>
    </w:lvl>
    <w:lvl w:ilvl="4" w:tplc="54976921" w:tentative="1">
      <w:start w:val="1"/>
      <w:numFmt w:val="lowerLetter"/>
      <w:lvlText w:val="%5."/>
      <w:lvlJc w:val="left"/>
      <w:pPr>
        <w:ind w:left="3600" w:hanging="360"/>
      </w:pPr>
    </w:lvl>
    <w:lvl w:ilvl="5" w:tplc="54976921" w:tentative="1">
      <w:start w:val="1"/>
      <w:numFmt w:val="lowerRoman"/>
      <w:lvlText w:val="%6."/>
      <w:lvlJc w:val="right"/>
      <w:pPr>
        <w:ind w:left="4320" w:hanging="180"/>
      </w:pPr>
    </w:lvl>
    <w:lvl w:ilvl="6" w:tplc="54976921" w:tentative="1">
      <w:start w:val="1"/>
      <w:numFmt w:val="decimal"/>
      <w:lvlText w:val="%7."/>
      <w:lvlJc w:val="left"/>
      <w:pPr>
        <w:ind w:left="5040" w:hanging="360"/>
      </w:pPr>
    </w:lvl>
    <w:lvl w:ilvl="7" w:tplc="54976921" w:tentative="1">
      <w:start w:val="1"/>
      <w:numFmt w:val="lowerLetter"/>
      <w:lvlText w:val="%8."/>
      <w:lvlJc w:val="left"/>
      <w:pPr>
        <w:ind w:left="5760" w:hanging="360"/>
      </w:pPr>
    </w:lvl>
    <w:lvl w:ilvl="8" w:tplc="54976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14">
    <w:multiLevelType w:val="hybridMultilevel"/>
    <w:lvl w:ilvl="0" w:tplc="20557950">
      <w:start w:val="1"/>
      <w:numFmt w:val="decimal"/>
      <w:lvlText w:val="%1."/>
      <w:lvlJc w:val="left"/>
      <w:pPr>
        <w:ind w:left="720" w:hanging="360"/>
      </w:pPr>
    </w:lvl>
    <w:lvl w:ilvl="1" w:tplc="20557950" w:tentative="1">
      <w:start w:val="1"/>
      <w:numFmt w:val="lowerLetter"/>
      <w:lvlText w:val="%2."/>
      <w:lvlJc w:val="left"/>
      <w:pPr>
        <w:ind w:left="1440" w:hanging="360"/>
      </w:pPr>
    </w:lvl>
    <w:lvl w:ilvl="2" w:tplc="20557950" w:tentative="1">
      <w:start w:val="1"/>
      <w:numFmt w:val="lowerRoman"/>
      <w:lvlText w:val="%3."/>
      <w:lvlJc w:val="right"/>
      <w:pPr>
        <w:ind w:left="2160" w:hanging="180"/>
      </w:pPr>
    </w:lvl>
    <w:lvl w:ilvl="3" w:tplc="20557950" w:tentative="1">
      <w:start w:val="1"/>
      <w:numFmt w:val="decimal"/>
      <w:lvlText w:val="%4."/>
      <w:lvlJc w:val="left"/>
      <w:pPr>
        <w:ind w:left="2880" w:hanging="360"/>
      </w:pPr>
    </w:lvl>
    <w:lvl w:ilvl="4" w:tplc="20557950" w:tentative="1">
      <w:start w:val="1"/>
      <w:numFmt w:val="lowerLetter"/>
      <w:lvlText w:val="%5."/>
      <w:lvlJc w:val="left"/>
      <w:pPr>
        <w:ind w:left="3600" w:hanging="360"/>
      </w:pPr>
    </w:lvl>
    <w:lvl w:ilvl="5" w:tplc="20557950" w:tentative="1">
      <w:start w:val="1"/>
      <w:numFmt w:val="lowerRoman"/>
      <w:lvlText w:val="%6."/>
      <w:lvlJc w:val="right"/>
      <w:pPr>
        <w:ind w:left="4320" w:hanging="180"/>
      </w:pPr>
    </w:lvl>
    <w:lvl w:ilvl="6" w:tplc="20557950" w:tentative="1">
      <w:start w:val="1"/>
      <w:numFmt w:val="decimal"/>
      <w:lvlText w:val="%7."/>
      <w:lvlJc w:val="left"/>
      <w:pPr>
        <w:ind w:left="5040" w:hanging="360"/>
      </w:pPr>
    </w:lvl>
    <w:lvl w:ilvl="7" w:tplc="20557950" w:tentative="1">
      <w:start w:val="1"/>
      <w:numFmt w:val="lowerLetter"/>
      <w:lvlText w:val="%8."/>
      <w:lvlJc w:val="left"/>
      <w:pPr>
        <w:ind w:left="5760" w:hanging="360"/>
      </w:pPr>
    </w:lvl>
    <w:lvl w:ilvl="8" w:tplc="20557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13">
    <w:multiLevelType w:val="hybridMultilevel"/>
    <w:lvl w:ilvl="0" w:tplc="44628623">
      <w:start w:val="1"/>
      <w:numFmt w:val="decimal"/>
      <w:lvlText w:val="%1."/>
      <w:lvlJc w:val="left"/>
      <w:pPr>
        <w:ind w:left="720" w:hanging="360"/>
      </w:pPr>
    </w:lvl>
    <w:lvl w:ilvl="1" w:tplc="44628623" w:tentative="1">
      <w:start w:val="1"/>
      <w:numFmt w:val="lowerLetter"/>
      <w:lvlText w:val="%2."/>
      <w:lvlJc w:val="left"/>
      <w:pPr>
        <w:ind w:left="1440" w:hanging="360"/>
      </w:pPr>
    </w:lvl>
    <w:lvl w:ilvl="2" w:tplc="44628623" w:tentative="1">
      <w:start w:val="1"/>
      <w:numFmt w:val="lowerRoman"/>
      <w:lvlText w:val="%3."/>
      <w:lvlJc w:val="right"/>
      <w:pPr>
        <w:ind w:left="2160" w:hanging="180"/>
      </w:pPr>
    </w:lvl>
    <w:lvl w:ilvl="3" w:tplc="44628623" w:tentative="1">
      <w:start w:val="1"/>
      <w:numFmt w:val="decimal"/>
      <w:lvlText w:val="%4."/>
      <w:lvlJc w:val="left"/>
      <w:pPr>
        <w:ind w:left="2880" w:hanging="360"/>
      </w:pPr>
    </w:lvl>
    <w:lvl w:ilvl="4" w:tplc="44628623" w:tentative="1">
      <w:start w:val="1"/>
      <w:numFmt w:val="lowerLetter"/>
      <w:lvlText w:val="%5."/>
      <w:lvlJc w:val="left"/>
      <w:pPr>
        <w:ind w:left="3600" w:hanging="360"/>
      </w:pPr>
    </w:lvl>
    <w:lvl w:ilvl="5" w:tplc="44628623" w:tentative="1">
      <w:start w:val="1"/>
      <w:numFmt w:val="lowerRoman"/>
      <w:lvlText w:val="%6."/>
      <w:lvlJc w:val="right"/>
      <w:pPr>
        <w:ind w:left="4320" w:hanging="180"/>
      </w:pPr>
    </w:lvl>
    <w:lvl w:ilvl="6" w:tplc="44628623" w:tentative="1">
      <w:start w:val="1"/>
      <w:numFmt w:val="decimal"/>
      <w:lvlText w:val="%7."/>
      <w:lvlJc w:val="left"/>
      <w:pPr>
        <w:ind w:left="5040" w:hanging="360"/>
      </w:pPr>
    </w:lvl>
    <w:lvl w:ilvl="7" w:tplc="44628623" w:tentative="1">
      <w:start w:val="1"/>
      <w:numFmt w:val="lowerLetter"/>
      <w:lvlText w:val="%8."/>
      <w:lvlJc w:val="left"/>
      <w:pPr>
        <w:ind w:left="5760" w:hanging="360"/>
      </w:pPr>
    </w:lvl>
    <w:lvl w:ilvl="8" w:tplc="44628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12">
    <w:multiLevelType w:val="hybridMultilevel"/>
    <w:lvl w:ilvl="0" w:tplc="26950119">
      <w:start w:val="1"/>
      <w:numFmt w:val="decimal"/>
      <w:lvlText w:val="%1."/>
      <w:lvlJc w:val="left"/>
      <w:pPr>
        <w:ind w:left="720" w:hanging="360"/>
      </w:pPr>
    </w:lvl>
    <w:lvl w:ilvl="1" w:tplc="26950119" w:tentative="1">
      <w:start w:val="1"/>
      <w:numFmt w:val="lowerLetter"/>
      <w:lvlText w:val="%2."/>
      <w:lvlJc w:val="left"/>
      <w:pPr>
        <w:ind w:left="1440" w:hanging="360"/>
      </w:pPr>
    </w:lvl>
    <w:lvl w:ilvl="2" w:tplc="26950119" w:tentative="1">
      <w:start w:val="1"/>
      <w:numFmt w:val="lowerRoman"/>
      <w:lvlText w:val="%3."/>
      <w:lvlJc w:val="right"/>
      <w:pPr>
        <w:ind w:left="2160" w:hanging="180"/>
      </w:pPr>
    </w:lvl>
    <w:lvl w:ilvl="3" w:tplc="26950119" w:tentative="1">
      <w:start w:val="1"/>
      <w:numFmt w:val="decimal"/>
      <w:lvlText w:val="%4."/>
      <w:lvlJc w:val="left"/>
      <w:pPr>
        <w:ind w:left="2880" w:hanging="360"/>
      </w:pPr>
    </w:lvl>
    <w:lvl w:ilvl="4" w:tplc="26950119" w:tentative="1">
      <w:start w:val="1"/>
      <w:numFmt w:val="lowerLetter"/>
      <w:lvlText w:val="%5."/>
      <w:lvlJc w:val="left"/>
      <w:pPr>
        <w:ind w:left="3600" w:hanging="360"/>
      </w:pPr>
    </w:lvl>
    <w:lvl w:ilvl="5" w:tplc="26950119" w:tentative="1">
      <w:start w:val="1"/>
      <w:numFmt w:val="lowerRoman"/>
      <w:lvlText w:val="%6."/>
      <w:lvlJc w:val="right"/>
      <w:pPr>
        <w:ind w:left="4320" w:hanging="180"/>
      </w:pPr>
    </w:lvl>
    <w:lvl w:ilvl="6" w:tplc="26950119" w:tentative="1">
      <w:start w:val="1"/>
      <w:numFmt w:val="decimal"/>
      <w:lvlText w:val="%7."/>
      <w:lvlJc w:val="left"/>
      <w:pPr>
        <w:ind w:left="5040" w:hanging="360"/>
      </w:pPr>
    </w:lvl>
    <w:lvl w:ilvl="7" w:tplc="26950119" w:tentative="1">
      <w:start w:val="1"/>
      <w:numFmt w:val="lowerLetter"/>
      <w:lvlText w:val="%8."/>
      <w:lvlJc w:val="left"/>
      <w:pPr>
        <w:ind w:left="5760" w:hanging="360"/>
      </w:pPr>
    </w:lvl>
    <w:lvl w:ilvl="8" w:tplc="26950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11">
    <w:multiLevelType w:val="hybridMultilevel"/>
    <w:lvl w:ilvl="0" w:tplc="78278015">
      <w:start w:val="1"/>
      <w:numFmt w:val="decimal"/>
      <w:lvlText w:val="%1."/>
      <w:lvlJc w:val="left"/>
      <w:pPr>
        <w:ind w:left="720" w:hanging="360"/>
      </w:pPr>
    </w:lvl>
    <w:lvl w:ilvl="1" w:tplc="78278015" w:tentative="1">
      <w:start w:val="1"/>
      <w:numFmt w:val="lowerLetter"/>
      <w:lvlText w:val="%2."/>
      <w:lvlJc w:val="left"/>
      <w:pPr>
        <w:ind w:left="1440" w:hanging="360"/>
      </w:pPr>
    </w:lvl>
    <w:lvl w:ilvl="2" w:tplc="78278015" w:tentative="1">
      <w:start w:val="1"/>
      <w:numFmt w:val="lowerRoman"/>
      <w:lvlText w:val="%3."/>
      <w:lvlJc w:val="right"/>
      <w:pPr>
        <w:ind w:left="2160" w:hanging="180"/>
      </w:pPr>
    </w:lvl>
    <w:lvl w:ilvl="3" w:tplc="78278015" w:tentative="1">
      <w:start w:val="1"/>
      <w:numFmt w:val="decimal"/>
      <w:lvlText w:val="%4."/>
      <w:lvlJc w:val="left"/>
      <w:pPr>
        <w:ind w:left="2880" w:hanging="360"/>
      </w:pPr>
    </w:lvl>
    <w:lvl w:ilvl="4" w:tplc="78278015" w:tentative="1">
      <w:start w:val="1"/>
      <w:numFmt w:val="lowerLetter"/>
      <w:lvlText w:val="%5."/>
      <w:lvlJc w:val="left"/>
      <w:pPr>
        <w:ind w:left="3600" w:hanging="360"/>
      </w:pPr>
    </w:lvl>
    <w:lvl w:ilvl="5" w:tplc="78278015" w:tentative="1">
      <w:start w:val="1"/>
      <w:numFmt w:val="lowerRoman"/>
      <w:lvlText w:val="%6."/>
      <w:lvlJc w:val="right"/>
      <w:pPr>
        <w:ind w:left="4320" w:hanging="180"/>
      </w:pPr>
    </w:lvl>
    <w:lvl w:ilvl="6" w:tplc="78278015" w:tentative="1">
      <w:start w:val="1"/>
      <w:numFmt w:val="decimal"/>
      <w:lvlText w:val="%7."/>
      <w:lvlJc w:val="left"/>
      <w:pPr>
        <w:ind w:left="5040" w:hanging="360"/>
      </w:pPr>
    </w:lvl>
    <w:lvl w:ilvl="7" w:tplc="78278015" w:tentative="1">
      <w:start w:val="1"/>
      <w:numFmt w:val="lowerLetter"/>
      <w:lvlText w:val="%8."/>
      <w:lvlJc w:val="left"/>
      <w:pPr>
        <w:ind w:left="5760" w:hanging="360"/>
      </w:pPr>
    </w:lvl>
    <w:lvl w:ilvl="8" w:tplc="78278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10">
    <w:multiLevelType w:val="hybridMultilevel"/>
    <w:lvl w:ilvl="0" w:tplc="16136103">
      <w:start w:val="1"/>
      <w:numFmt w:val="decimal"/>
      <w:lvlText w:val="%1."/>
      <w:lvlJc w:val="left"/>
      <w:pPr>
        <w:ind w:left="720" w:hanging="360"/>
      </w:pPr>
    </w:lvl>
    <w:lvl w:ilvl="1" w:tplc="16136103" w:tentative="1">
      <w:start w:val="1"/>
      <w:numFmt w:val="lowerLetter"/>
      <w:lvlText w:val="%2."/>
      <w:lvlJc w:val="left"/>
      <w:pPr>
        <w:ind w:left="1440" w:hanging="360"/>
      </w:pPr>
    </w:lvl>
    <w:lvl w:ilvl="2" w:tplc="16136103" w:tentative="1">
      <w:start w:val="1"/>
      <w:numFmt w:val="lowerRoman"/>
      <w:lvlText w:val="%3."/>
      <w:lvlJc w:val="right"/>
      <w:pPr>
        <w:ind w:left="2160" w:hanging="180"/>
      </w:pPr>
    </w:lvl>
    <w:lvl w:ilvl="3" w:tplc="16136103" w:tentative="1">
      <w:start w:val="1"/>
      <w:numFmt w:val="decimal"/>
      <w:lvlText w:val="%4."/>
      <w:lvlJc w:val="left"/>
      <w:pPr>
        <w:ind w:left="2880" w:hanging="360"/>
      </w:pPr>
    </w:lvl>
    <w:lvl w:ilvl="4" w:tplc="16136103" w:tentative="1">
      <w:start w:val="1"/>
      <w:numFmt w:val="lowerLetter"/>
      <w:lvlText w:val="%5."/>
      <w:lvlJc w:val="left"/>
      <w:pPr>
        <w:ind w:left="3600" w:hanging="360"/>
      </w:pPr>
    </w:lvl>
    <w:lvl w:ilvl="5" w:tplc="16136103" w:tentative="1">
      <w:start w:val="1"/>
      <w:numFmt w:val="lowerRoman"/>
      <w:lvlText w:val="%6."/>
      <w:lvlJc w:val="right"/>
      <w:pPr>
        <w:ind w:left="4320" w:hanging="180"/>
      </w:pPr>
    </w:lvl>
    <w:lvl w:ilvl="6" w:tplc="16136103" w:tentative="1">
      <w:start w:val="1"/>
      <w:numFmt w:val="decimal"/>
      <w:lvlText w:val="%7."/>
      <w:lvlJc w:val="left"/>
      <w:pPr>
        <w:ind w:left="5040" w:hanging="360"/>
      </w:pPr>
    </w:lvl>
    <w:lvl w:ilvl="7" w:tplc="16136103" w:tentative="1">
      <w:start w:val="1"/>
      <w:numFmt w:val="lowerLetter"/>
      <w:lvlText w:val="%8."/>
      <w:lvlJc w:val="left"/>
      <w:pPr>
        <w:ind w:left="5760" w:hanging="360"/>
      </w:pPr>
    </w:lvl>
    <w:lvl w:ilvl="8" w:tplc="16136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09">
    <w:multiLevelType w:val="hybridMultilevel"/>
    <w:lvl w:ilvl="0" w:tplc="12934364">
      <w:start w:val="1"/>
      <w:numFmt w:val="decimal"/>
      <w:lvlText w:val="%1."/>
      <w:lvlJc w:val="left"/>
      <w:pPr>
        <w:ind w:left="720" w:hanging="360"/>
      </w:pPr>
    </w:lvl>
    <w:lvl w:ilvl="1" w:tplc="12934364" w:tentative="1">
      <w:start w:val="1"/>
      <w:numFmt w:val="lowerLetter"/>
      <w:lvlText w:val="%2."/>
      <w:lvlJc w:val="left"/>
      <w:pPr>
        <w:ind w:left="1440" w:hanging="360"/>
      </w:pPr>
    </w:lvl>
    <w:lvl w:ilvl="2" w:tplc="12934364" w:tentative="1">
      <w:start w:val="1"/>
      <w:numFmt w:val="lowerRoman"/>
      <w:lvlText w:val="%3."/>
      <w:lvlJc w:val="right"/>
      <w:pPr>
        <w:ind w:left="2160" w:hanging="180"/>
      </w:pPr>
    </w:lvl>
    <w:lvl w:ilvl="3" w:tplc="12934364" w:tentative="1">
      <w:start w:val="1"/>
      <w:numFmt w:val="decimal"/>
      <w:lvlText w:val="%4."/>
      <w:lvlJc w:val="left"/>
      <w:pPr>
        <w:ind w:left="2880" w:hanging="360"/>
      </w:pPr>
    </w:lvl>
    <w:lvl w:ilvl="4" w:tplc="12934364" w:tentative="1">
      <w:start w:val="1"/>
      <w:numFmt w:val="lowerLetter"/>
      <w:lvlText w:val="%5."/>
      <w:lvlJc w:val="left"/>
      <w:pPr>
        <w:ind w:left="3600" w:hanging="360"/>
      </w:pPr>
    </w:lvl>
    <w:lvl w:ilvl="5" w:tplc="12934364" w:tentative="1">
      <w:start w:val="1"/>
      <w:numFmt w:val="lowerRoman"/>
      <w:lvlText w:val="%6."/>
      <w:lvlJc w:val="right"/>
      <w:pPr>
        <w:ind w:left="4320" w:hanging="180"/>
      </w:pPr>
    </w:lvl>
    <w:lvl w:ilvl="6" w:tplc="12934364" w:tentative="1">
      <w:start w:val="1"/>
      <w:numFmt w:val="decimal"/>
      <w:lvlText w:val="%7."/>
      <w:lvlJc w:val="left"/>
      <w:pPr>
        <w:ind w:left="5040" w:hanging="360"/>
      </w:pPr>
    </w:lvl>
    <w:lvl w:ilvl="7" w:tplc="12934364" w:tentative="1">
      <w:start w:val="1"/>
      <w:numFmt w:val="lowerLetter"/>
      <w:lvlText w:val="%8."/>
      <w:lvlJc w:val="left"/>
      <w:pPr>
        <w:ind w:left="5760" w:hanging="360"/>
      </w:pPr>
    </w:lvl>
    <w:lvl w:ilvl="8" w:tplc="12934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08">
    <w:multiLevelType w:val="hybridMultilevel"/>
    <w:lvl w:ilvl="0" w:tplc="99363191">
      <w:start w:val="1"/>
      <w:numFmt w:val="decimal"/>
      <w:lvlText w:val="%1."/>
      <w:lvlJc w:val="left"/>
      <w:pPr>
        <w:ind w:left="720" w:hanging="360"/>
      </w:pPr>
    </w:lvl>
    <w:lvl w:ilvl="1" w:tplc="99363191" w:tentative="1">
      <w:start w:val="1"/>
      <w:numFmt w:val="lowerLetter"/>
      <w:lvlText w:val="%2."/>
      <w:lvlJc w:val="left"/>
      <w:pPr>
        <w:ind w:left="1440" w:hanging="360"/>
      </w:pPr>
    </w:lvl>
    <w:lvl w:ilvl="2" w:tplc="99363191" w:tentative="1">
      <w:start w:val="1"/>
      <w:numFmt w:val="lowerRoman"/>
      <w:lvlText w:val="%3."/>
      <w:lvlJc w:val="right"/>
      <w:pPr>
        <w:ind w:left="2160" w:hanging="180"/>
      </w:pPr>
    </w:lvl>
    <w:lvl w:ilvl="3" w:tplc="99363191" w:tentative="1">
      <w:start w:val="1"/>
      <w:numFmt w:val="decimal"/>
      <w:lvlText w:val="%4."/>
      <w:lvlJc w:val="left"/>
      <w:pPr>
        <w:ind w:left="2880" w:hanging="360"/>
      </w:pPr>
    </w:lvl>
    <w:lvl w:ilvl="4" w:tplc="99363191" w:tentative="1">
      <w:start w:val="1"/>
      <w:numFmt w:val="lowerLetter"/>
      <w:lvlText w:val="%5."/>
      <w:lvlJc w:val="left"/>
      <w:pPr>
        <w:ind w:left="3600" w:hanging="360"/>
      </w:pPr>
    </w:lvl>
    <w:lvl w:ilvl="5" w:tplc="99363191" w:tentative="1">
      <w:start w:val="1"/>
      <w:numFmt w:val="lowerRoman"/>
      <w:lvlText w:val="%6."/>
      <w:lvlJc w:val="right"/>
      <w:pPr>
        <w:ind w:left="4320" w:hanging="180"/>
      </w:pPr>
    </w:lvl>
    <w:lvl w:ilvl="6" w:tplc="99363191" w:tentative="1">
      <w:start w:val="1"/>
      <w:numFmt w:val="decimal"/>
      <w:lvlText w:val="%7."/>
      <w:lvlJc w:val="left"/>
      <w:pPr>
        <w:ind w:left="5040" w:hanging="360"/>
      </w:pPr>
    </w:lvl>
    <w:lvl w:ilvl="7" w:tplc="99363191" w:tentative="1">
      <w:start w:val="1"/>
      <w:numFmt w:val="lowerLetter"/>
      <w:lvlText w:val="%8."/>
      <w:lvlJc w:val="left"/>
      <w:pPr>
        <w:ind w:left="5760" w:hanging="360"/>
      </w:pPr>
    </w:lvl>
    <w:lvl w:ilvl="8" w:tplc="99363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07">
    <w:multiLevelType w:val="hybridMultilevel"/>
    <w:lvl w:ilvl="0" w:tplc="88678731">
      <w:start w:val="1"/>
      <w:numFmt w:val="decimal"/>
      <w:lvlText w:val="%1."/>
      <w:lvlJc w:val="left"/>
      <w:pPr>
        <w:ind w:left="720" w:hanging="360"/>
      </w:pPr>
    </w:lvl>
    <w:lvl w:ilvl="1" w:tplc="88678731" w:tentative="1">
      <w:start w:val="1"/>
      <w:numFmt w:val="lowerLetter"/>
      <w:lvlText w:val="%2."/>
      <w:lvlJc w:val="left"/>
      <w:pPr>
        <w:ind w:left="1440" w:hanging="360"/>
      </w:pPr>
    </w:lvl>
    <w:lvl w:ilvl="2" w:tplc="88678731" w:tentative="1">
      <w:start w:val="1"/>
      <w:numFmt w:val="lowerRoman"/>
      <w:lvlText w:val="%3."/>
      <w:lvlJc w:val="right"/>
      <w:pPr>
        <w:ind w:left="2160" w:hanging="180"/>
      </w:pPr>
    </w:lvl>
    <w:lvl w:ilvl="3" w:tplc="88678731" w:tentative="1">
      <w:start w:val="1"/>
      <w:numFmt w:val="decimal"/>
      <w:lvlText w:val="%4."/>
      <w:lvlJc w:val="left"/>
      <w:pPr>
        <w:ind w:left="2880" w:hanging="360"/>
      </w:pPr>
    </w:lvl>
    <w:lvl w:ilvl="4" w:tplc="88678731" w:tentative="1">
      <w:start w:val="1"/>
      <w:numFmt w:val="lowerLetter"/>
      <w:lvlText w:val="%5."/>
      <w:lvlJc w:val="left"/>
      <w:pPr>
        <w:ind w:left="3600" w:hanging="360"/>
      </w:pPr>
    </w:lvl>
    <w:lvl w:ilvl="5" w:tplc="88678731" w:tentative="1">
      <w:start w:val="1"/>
      <w:numFmt w:val="lowerRoman"/>
      <w:lvlText w:val="%6."/>
      <w:lvlJc w:val="right"/>
      <w:pPr>
        <w:ind w:left="4320" w:hanging="180"/>
      </w:pPr>
    </w:lvl>
    <w:lvl w:ilvl="6" w:tplc="88678731" w:tentative="1">
      <w:start w:val="1"/>
      <w:numFmt w:val="decimal"/>
      <w:lvlText w:val="%7."/>
      <w:lvlJc w:val="left"/>
      <w:pPr>
        <w:ind w:left="5040" w:hanging="360"/>
      </w:pPr>
    </w:lvl>
    <w:lvl w:ilvl="7" w:tplc="88678731" w:tentative="1">
      <w:start w:val="1"/>
      <w:numFmt w:val="lowerLetter"/>
      <w:lvlText w:val="%8."/>
      <w:lvlJc w:val="left"/>
      <w:pPr>
        <w:ind w:left="5760" w:hanging="360"/>
      </w:pPr>
    </w:lvl>
    <w:lvl w:ilvl="8" w:tplc="88678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06">
    <w:multiLevelType w:val="hybridMultilevel"/>
    <w:lvl w:ilvl="0" w:tplc="56430067">
      <w:start w:val="1"/>
      <w:numFmt w:val="decimal"/>
      <w:lvlText w:val="%1."/>
      <w:lvlJc w:val="left"/>
      <w:pPr>
        <w:ind w:left="720" w:hanging="360"/>
      </w:pPr>
    </w:lvl>
    <w:lvl w:ilvl="1" w:tplc="56430067" w:tentative="1">
      <w:start w:val="1"/>
      <w:numFmt w:val="lowerLetter"/>
      <w:lvlText w:val="%2."/>
      <w:lvlJc w:val="left"/>
      <w:pPr>
        <w:ind w:left="1440" w:hanging="360"/>
      </w:pPr>
    </w:lvl>
    <w:lvl w:ilvl="2" w:tplc="56430067" w:tentative="1">
      <w:start w:val="1"/>
      <w:numFmt w:val="lowerRoman"/>
      <w:lvlText w:val="%3."/>
      <w:lvlJc w:val="right"/>
      <w:pPr>
        <w:ind w:left="2160" w:hanging="180"/>
      </w:pPr>
    </w:lvl>
    <w:lvl w:ilvl="3" w:tplc="56430067" w:tentative="1">
      <w:start w:val="1"/>
      <w:numFmt w:val="decimal"/>
      <w:lvlText w:val="%4."/>
      <w:lvlJc w:val="left"/>
      <w:pPr>
        <w:ind w:left="2880" w:hanging="360"/>
      </w:pPr>
    </w:lvl>
    <w:lvl w:ilvl="4" w:tplc="56430067" w:tentative="1">
      <w:start w:val="1"/>
      <w:numFmt w:val="lowerLetter"/>
      <w:lvlText w:val="%5."/>
      <w:lvlJc w:val="left"/>
      <w:pPr>
        <w:ind w:left="3600" w:hanging="360"/>
      </w:pPr>
    </w:lvl>
    <w:lvl w:ilvl="5" w:tplc="56430067" w:tentative="1">
      <w:start w:val="1"/>
      <w:numFmt w:val="lowerRoman"/>
      <w:lvlText w:val="%6."/>
      <w:lvlJc w:val="right"/>
      <w:pPr>
        <w:ind w:left="4320" w:hanging="180"/>
      </w:pPr>
    </w:lvl>
    <w:lvl w:ilvl="6" w:tplc="56430067" w:tentative="1">
      <w:start w:val="1"/>
      <w:numFmt w:val="decimal"/>
      <w:lvlText w:val="%7."/>
      <w:lvlJc w:val="left"/>
      <w:pPr>
        <w:ind w:left="5040" w:hanging="360"/>
      </w:pPr>
    </w:lvl>
    <w:lvl w:ilvl="7" w:tplc="56430067" w:tentative="1">
      <w:start w:val="1"/>
      <w:numFmt w:val="lowerLetter"/>
      <w:lvlText w:val="%8."/>
      <w:lvlJc w:val="left"/>
      <w:pPr>
        <w:ind w:left="5760" w:hanging="360"/>
      </w:pPr>
    </w:lvl>
    <w:lvl w:ilvl="8" w:tplc="56430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05">
    <w:multiLevelType w:val="hybridMultilevel"/>
    <w:lvl w:ilvl="0" w:tplc="13361061">
      <w:start w:val="1"/>
      <w:numFmt w:val="decimal"/>
      <w:lvlText w:val="%1."/>
      <w:lvlJc w:val="left"/>
      <w:pPr>
        <w:ind w:left="720" w:hanging="360"/>
      </w:pPr>
    </w:lvl>
    <w:lvl w:ilvl="1" w:tplc="13361061" w:tentative="1">
      <w:start w:val="1"/>
      <w:numFmt w:val="lowerLetter"/>
      <w:lvlText w:val="%2."/>
      <w:lvlJc w:val="left"/>
      <w:pPr>
        <w:ind w:left="1440" w:hanging="360"/>
      </w:pPr>
    </w:lvl>
    <w:lvl w:ilvl="2" w:tplc="13361061" w:tentative="1">
      <w:start w:val="1"/>
      <w:numFmt w:val="lowerRoman"/>
      <w:lvlText w:val="%3."/>
      <w:lvlJc w:val="right"/>
      <w:pPr>
        <w:ind w:left="2160" w:hanging="180"/>
      </w:pPr>
    </w:lvl>
    <w:lvl w:ilvl="3" w:tplc="13361061" w:tentative="1">
      <w:start w:val="1"/>
      <w:numFmt w:val="decimal"/>
      <w:lvlText w:val="%4."/>
      <w:lvlJc w:val="left"/>
      <w:pPr>
        <w:ind w:left="2880" w:hanging="360"/>
      </w:pPr>
    </w:lvl>
    <w:lvl w:ilvl="4" w:tplc="13361061" w:tentative="1">
      <w:start w:val="1"/>
      <w:numFmt w:val="lowerLetter"/>
      <w:lvlText w:val="%5."/>
      <w:lvlJc w:val="left"/>
      <w:pPr>
        <w:ind w:left="3600" w:hanging="360"/>
      </w:pPr>
    </w:lvl>
    <w:lvl w:ilvl="5" w:tplc="13361061" w:tentative="1">
      <w:start w:val="1"/>
      <w:numFmt w:val="lowerRoman"/>
      <w:lvlText w:val="%6."/>
      <w:lvlJc w:val="right"/>
      <w:pPr>
        <w:ind w:left="4320" w:hanging="180"/>
      </w:pPr>
    </w:lvl>
    <w:lvl w:ilvl="6" w:tplc="13361061" w:tentative="1">
      <w:start w:val="1"/>
      <w:numFmt w:val="decimal"/>
      <w:lvlText w:val="%7."/>
      <w:lvlJc w:val="left"/>
      <w:pPr>
        <w:ind w:left="5040" w:hanging="360"/>
      </w:pPr>
    </w:lvl>
    <w:lvl w:ilvl="7" w:tplc="13361061" w:tentative="1">
      <w:start w:val="1"/>
      <w:numFmt w:val="lowerLetter"/>
      <w:lvlText w:val="%8."/>
      <w:lvlJc w:val="left"/>
      <w:pPr>
        <w:ind w:left="5760" w:hanging="360"/>
      </w:pPr>
    </w:lvl>
    <w:lvl w:ilvl="8" w:tplc="13361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04">
    <w:multiLevelType w:val="hybridMultilevel"/>
    <w:lvl w:ilvl="0" w:tplc="83651069">
      <w:start w:val="1"/>
      <w:numFmt w:val="decimal"/>
      <w:lvlText w:val="%1."/>
      <w:lvlJc w:val="left"/>
      <w:pPr>
        <w:ind w:left="720" w:hanging="360"/>
      </w:pPr>
    </w:lvl>
    <w:lvl w:ilvl="1" w:tplc="83651069" w:tentative="1">
      <w:start w:val="1"/>
      <w:numFmt w:val="lowerLetter"/>
      <w:lvlText w:val="%2."/>
      <w:lvlJc w:val="left"/>
      <w:pPr>
        <w:ind w:left="1440" w:hanging="360"/>
      </w:pPr>
    </w:lvl>
    <w:lvl w:ilvl="2" w:tplc="83651069" w:tentative="1">
      <w:start w:val="1"/>
      <w:numFmt w:val="lowerRoman"/>
      <w:lvlText w:val="%3."/>
      <w:lvlJc w:val="right"/>
      <w:pPr>
        <w:ind w:left="2160" w:hanging="180"/>
      </w:pPr>
    </w:lvl>
    <w:lvl w:ilvl="3" w:tplc="83651069" w:tentative="1">
      <w:start w:val="1"/>
      <w:numFmt w:val="decimal"/>
      <w:lvlText w:val="%4."/>
      <w:lvlJc w:val="left"/>
      <w:pPr>
        <w:ind w:left="2880" w:hanging="360"/>
      </w:pPr>
    </w:lvl>
    <w:lvl w:ilvl="4" w:tplc="83651069" w:tentative="1">
      <w:start w:val="1"/>
      <w:numFmt w:val="lowerLetter"/>
      <w:lvlText w:val="%5."/>
      <w:lvlJc w:val="left"/>
      <w:pPr>
        <w:ind w:left="3600" w:hanging="360"/>
      </w:pPr>
    </w:lvl>
    <w:lvl w:ilvl="5" w:tplc="83651069" w:tentative="1">
      <w:start w:val="1"/>
      <w:numFmt w:val="lowerRoman"/>
      <w:lvlText w:val="%6."/>
      <w:lvlJc w:val="right"/>
      <w:pPr>
        <w:ind w:left="4320" w:hanging="180"/>
      </w:pPr>
    </w:lvl>
    <w:lvl w:ilvl="6" w:tplc="83651069" w:tentative="1">
      <w:start w:val="1"/>
      <w:numFmt w:val="decimal"/>
      <w:lvlText w:val="%7."/>
      <w:lvlJc w:val="left"/>
      <w:pPr>
        <w:ind w:left="5040" w:hanging="360"/>
      </w:pPr>
    </w:lvl>
    <w:lvl w:ilvl="7" w:tplc="83651069" w:tentative="1">
      <w:start w:val="1"/>
      <w:numFmt w:val="lowerLetter"/>
      <w:lvlText w:val="%8."/>
      <w:lvlJc w:val="left"/>
      <w:pPr>
        <w:ind w:left="5760" w:hanging="360"/>
      </w:pPr>
    </w:lvl>
    <w:lvl w:ilvl="8" w:tplc="83651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03">
    <w:multiLevelType w:val="hybridMultilevel"/>
    <w:lvl w:ilvl="0" w:tplc="53269384">
      <w:start w:val="1"/>
      <w:numFmt w:val="decimal"/>
      <w:lvlText w:val="%1."/>
      <w:lvlJc w:val="left"/>
      <w:pPr>
        <w:ind w:left="720" w:hanging="360"/>
      </w:pPr>
    </w:lvl>
    <w:lvl w:ilvl="1" w:tplc="53269384" w:tentative="1">
      <w:start w:val="1"/>
      <w:numFmt w:val="lowerLetter"/>
      <w:lvlText w:val="%2."/>
      <w:lvlJc w:val="left"/>
      <w:pPr>
        <w:ind w:left="1440" w:hanging="360"/>
      </w:pPr>
    </w:lvl>
    <w:lvl w:ilvl="2" w:tplc="53269384" w:tentative="1">
      <w:start w:val="1"/>
      <w:numFmt w:val="lowerRoman"/>
      <w:lvlText w:val="%3."/>
      <w:lvlJc w:val="right"/>
      <w:pPr>
        <w:ind w:left="2160" w:hanging="180"/>
      </w:pPr>
    </w:lvl>
    <w:lvl w:ilvl="3" w:tplc="53269384" w:tentative="1">
      <w:start w:val="1"/>
      <w:numFmt w:val="decimal"/>
      <w:lvlText w:val="%4."/>
      <w:lvlJc w:val="left"/>
      <w:pPr>
        <w:ind w:left="2880" w:hanging="360"/>
      </w:pPr>
    </w:lvl>
    <w:lvl w:ilvl="4" w:tplc="53269384" w:tentative="1">
      <w:start w:val="1"/>
      <w:numFmt w:val="lowerLetter"/>
      <w:lvlText w:val="%5."/>
      <w:lvlJc w:val="left"/>
      <w:pPr>
        <w:ind w:left="3600" w:hanging="360"/>
      </w:pPr>
    </w:lvl>
    <w:lvl w:ilvl="5" w:tplc="53269384" w:tentative="1">
      <w:start w:val="1"/>
      <w:numFmt w:val="lowerRoman"/>
      <w:lvlText w:val="%6."/>
      <w:lvlJc w:val="right"/>
      <w:pPr>
        <w:ind w:left="4320" w:hanging="180"/>
      </w:pPr>
    </w:lvl>
    <w:lvl w:ilvl="6" w:tplc="53269384" w:tentative="1">
      <w:start w:val="1"/>
      <w:numFmt w:val="decimal"/>
      <w:lvlText w:val="%7."/>
      <w:lvlJc w:val="left"/>
      <w:pPr>
        <w:ind w:left="5040" w:hanging="360"/>
      </w:pPr>
    </w:lvl>
    <w:lvl w:ilvl="7" w:tplc="53269384" w:tentative="1">
      <w:start w:val="1"/>
      <w:numFmt w:val="lowerLetter"/>
      <w:lvlText w:val="%8."/>
      <w:lvlJc w:val="left"/>
      <w:pPr>
        <w:ind w:left="5760" w:hanging="360"/>
      </w:pPr>
    </w:lvl>
    <w:lvl w:ilvl="8" w:tplc="53269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02">
    <w:multiLevelType w:val="hybridMultilevel"/>
    <w:lvl w:ilvl="0" w:tplc="96707666">
      <w:start w:val="1"/>
      <w:numFmt w:val="decimal"/>
      <w:lvlText w:val="%1."/>
      <w:lvlJc w:val="left"/>
      <w:pPr>
        <w:ind w:left="720" w:hanging="360"/>
      </w:pPr>
    </w:lvl>
    <w:lvl w:ilvl="1" w:tplc="96707666" w:tentative="1">
      <w:start w:val="1"/>
      <w:numFmt w:val="lowerLetter"/>
      <w:lvlText w:val="%2."/>
      <w:lvlJc w:val="left"/>
      <w:pPr>
        <w:ind w:left="1440" w:hanging="360"/>
      </w:pPr>
    </w:lvl>
    <w:lvl w:ilvl="2" w:tplc="96707666" w:tentative="1">
      <w:start w:val="1"/>
      <w:numFmt w:val="lowerRoman"/>
      <w:lvlText w:val="%3."/>
      <w:lvlJc w:val="right"/>
      <w:pPr>
        <w:ind w:left="2160" w:hanging="180"/>
      </w:pPr>
    </w:lvl>
    <w:lvl w:ilvl="3" w:tplc="96707666" w:tentative="1">
      <w:start w:val="1"/>
      <w:numFmt w:val="decimal"/>
      <w:lvlText w:val="%4."/>
      <w:lvlJc w:val="left"/>
      <w:pPr>
        <w:ind w:left="2880" w:hanging="360"/>
      </w:pPr>
    </w:lvl>
    <w:lvl w:ilvl="4" w:tplc="96707666" w:tentative="1">
      <w:start w:val="1"/>
      <w:numFmt w:val="lowerLetter"/>
      <w:lvlText w:val="%5."/>
      <w:lvlJc w:val="left"/>
      <w:pPr>
        <w:ind w:left="3600" w:hanging="360"/>
      </w:pPr>
    </w:lvl>
    <w:lvl w:ilvl="5" w:tplc="96707666" w:tentative="1">
      <w:start w:val="1"/>
      <w:numFmt w:val="lowerRoman"/>
      <w:lvlText w:val="%6."/>
      <w:lvlJc w:val="right"/>
      <w:pPr>
        <w:ind w:left="4320" w:hanging="180"/>
      </w:pPr>
    </w:lvl>
    <w:lvl w:ilvl="6" w:tplc="96707666" w:tentative="1">
      <w:start w:val="1"/>
      <w:numFmt w:val="decimal"/>
      <w:lvlText w:val="%7."/>
      <w:lvlJc w:val="left"/>
      <w:pPr>
        <w:ind w:left="5040" w:hanging="360"/>
      </w:pPr>
    </w:lvl>
    <w:lvl w:ilvl="7" w:tplc="96707666" w:tentative="1">
      <w:start w:val="1"/>
      <w:numFmt w:val="lowerLetter"/>
      <w:lvlText w:val="%8."/>
      <w:lvlJc w:val="left"/>
      <w:pPr>
        <w:ind w:left="5760" w:hanging="360"/>
      </w:pPr>
    </w:lvl>
    <w:lvl w:ilvl="8" w:tplc="96707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01">
    <w:multiLevelType w:val="hybridMultilevel"/>
    <w:lvl w:ilvl="0" w:tplc="15655456">
      <w:start w:val="1"/>
      <w:numFmt w:val="decimal"/>
      <w:lvlText w:val="%1."/>
      <w:lvlJc w:val="left"/>
      <w:pPr>
        <w:ind w:left="720" w:hanging="360"/>
      </w:pPr>
    </w:lvl>
    <w:lvl w:ilvl="1" w:tplc="15655456" w:tentative="1">
      <w:start w:val="1"/>
      <w:numFmt w:val="lowerLetter"/>
      <w:lvlText w:val="%2."/>
      <w:lvlJc w:val="left"/>
      <w:pPr>
        <w:ind w:left="1440" w:hanging="360"/>
      </w:pPr>
    </w:lvl>
    <w:lvl w:ilvl="2" w:tplc="15655456" w:tentative="1">
      <w:start w:val="1"/>
      <w:numFmt w:val="lowerRoman"/>
      <w:lvlText w:val="%3."/>
      <w:lvlJc w:val="right"/>
      <w:pPr>
        <w:ind w:left="2160" w:hanging="180"/>
      </w:pPr>
    </w:lvl>
    <w:lvl w:ilvl="3" w:tplc="15655456" w:tentative="1">
      <w:start w:val="1"/>
      <w:numFmt w:val="decimal"/>
      <w:lvlText w:val="%4."/>
      <w:lvlJc w:val="left"/>
      <w:pPr>
        <w:ind w:left="2880" w:hanging="360"/>
      </w:pPr>
    </w:lvl>
    <w:lvl w:ilvl="4" w:tplc="15655456" w:tentative="1">
      <w:start w:val="1"/>
      <w:numFmt w:val="lowerLetter"/>
      <w:lvlText w:val="%5."/>
      <w:lvlJc w:val="left"/>
      <w:pPr>
        <w:ind w:left="3600" w:hanging="360"/>
      </w:pPr>
    </w:lvl>
    <w:lvl w:ilvl="5" w:tplc="15655456" w:tentative="1">
      <w:start w:val="1"/>
      <w:numFmt w:val="lowerRoman"/>
      <w:lvlText w:val="%6."/>
      <w:lvlJc w:val="right"/>
      <w:pPr>
        <w:ind w:left="4320" w:hanging="180"/>
      </w:pPr>
    </w:lvl>
    <w:lvl w:ilvl="6" w:tplc="15655456" w:tentative="1">
      <w:start w:val="1"/>
      <w:numFmt w:val="decimal"/>
      <w:lvlText w:val="%7."/>
      <w:lvlJc w:val="left"/>
      <w:pPr>
        <w:ind w:left="5040" w:hanging="360"/>
      </w:pPr>
    </w:lvl>
    <w:lvl w:ilvl="7" w:tplc="15655456" w:tentative="1">
      <w:start w:val="1"/>
      <w:numFmt w:val="lowerLetter"/>
      <w:lvlText w:val="%8."/>
      <w:lvlJc w:val="left"/>
      <w:pPr>
        <w:ind w:left="5760" w:hanging="360"/>
      </w:pPr>
    </w:lvl>
    <w:lvl w:ilvl="8" w:tplc="15655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00">
    <w:multiLevelType w:val="hybridMultilevel"/>
    <w:lvl w:ilvl="0" w:tplc="92457887">
      <w:start w:val="1"/>
      <w:numFmt w:val="decimal"/>
      <w:lvlText w:val="%1."/>
      <w:lvlJc w:val="left"/>
      <w:pPr>
        <w:ind w:left="720" w:hanging="360"/>
      </w:pPr>
    </w:lvl>
    <w:lvl w:ilvl="1" w:tplc="92457887" w:tentative="1">
      <w:start w:val="1"/>
      <w:numFmt w:val="lowerLetter"/>
      <w:lvlText w:val="%2."/>
      <w:lvlJc w:val="left"/>
      <w:pPr>
        <w:ind w:left="1440" w:hanging="360"/>
      </w:pPr>
    </w:lvl>
    <w:lvl w:ilvl="2" w:tplc="92457887" w:tentative="1">
      <w:start w:val="1"/>
      <w:numFmt w:val="lowerRoman"/>
      <w:lvlText w:val="%3."/>
      <w:lvlJc w:val="right"/>
      <w:pPr>
        <w:ind w:left="2160" w:hanging="180"/>
      </w:pPr>
    </w:lvl>
    <w:lvl w:ilvl="3" w:tplc="92457887" w:tentative="1">
      <w:start w:val="1"/>
      <w:numFmt w:val="decimal"/>
      <w:lvlText w:val="%4."/>
      <w:lvlJc w:val="left"/>
      <w:pPr>
        <w:ind w:left="2880" w:hanging="360"/>
      </w:pPr>
    </w:lvl>
    <w:lvl w:ilvl="4" w:tplc="92457887" w:tentative="1">
      <w:start w:val="1"/>
      <w:numFmt w:val="lowerLetter"/>
      <w:lvlText w:val="%5."/>
      <w:lvlJc w:val="left"/>
      <w:pPr>
        <w:ind w:left="3600" w:hanging="360"/>
      </w:pPr>
    </w:lvl>
    <w:lvl w:ilvl="5" w:tplc="92457887" w:tentative="1">
      <w:start w:val="1"/>
      <w:numFmt w:val="lowerRoman"/>
      <w:lvlText w:val="%6."/>
      <w:lvlJc w:val="right"/>
      <w:pPr>
        <w:ind w:left="4320" w:hanging="180"/>
      </w:pPr>
    </w:lvl>
    <w:lvl w:ilvl="6" w:tplc="92457887" w:tentative="1">
      <w:start w:val="1"/>
      <w:numFmt w:val="decimal"/>
      <w:lvlText w:val="%7."/>
      <w:lvlJc w:val="left"/>
      <w:pPr>
        <w:ind w:left="5040" w:hanging="360"/>
      </w:pPr>
    </w:lvl>
    <w:lvl w:ilvl="7" w:tplc="92457887" w:tentative="1">
      <w:start w:val="1"/>
      <w:numFmt w:val="lowerLetter"/>
      <w:lvlText w:val="%8."/>
      <w:lvlJc w:val="left"/>
      <w:pPr>
        <w:ind w:left="5760" w:hanging="360"/>
      </w:pPr>
    </w:lvl>
    <w:lvl w:ilvl="8" w:tplc="92457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99">
    <w:multiLevelType w:val="hybridMultilevel"/>
    <w:lvl w:ilvl="0" w:tplc="25952714">
      <w:start w:val="1"/>
      <w:numFmt w:val="decimal"/>
      <w:lvlText w:val="%1."/>
      <w:lvlJc w:val="left"/>
      <w:pPr>
        <w:ind w:left="720" w:hanging="360"/>
      </w:pPr>
    </w:lvl>
    <w:lvl w:ilvl="1" w:tplc="25952714" w:tentative="1">
      <w:start w:val="1"/>
      <w:numFmt w:val="lowerLetter"/>
      <w:lvlText w:val="%2."/>
      <w:lvlJc w:val="left"/>
      <w:pPr>
        <w:ind w:left="1440" w:hanging="360"/>
      </w:pPr>
    </w:lvl>
    <w:lvl w:ilvl="2" w:tplc="25952714" w:tentative="1">
      <w:start w:val="1"/>
      <w:numFmt w:val="lowerRoman"/>
      <w:lvlText w:val="%3."/>
      <w:lvlJc w:val="right"/>
      <w:pPr>
        <w:ind w:left="2160" w:hanging="180"/>
      </w:pPr>
    </w:lvl>
    <w:lvl w:ilvl="3" w:tplc="25952714" w:tentative="1">
      <w:start w:val="1"/>
      <w:numFmt w:val="decimal"/>
      <w:lvlText w:val="%4."/>
      <w:lvlJc w:val="left"/>
      <w:pPr>
        <w:ind w:left="2880" w:hanging="360"/>
      </w:pPr>
    </w:lvl>
    <w:lvl w:ilvl="4" w:tplc="25952714" w:tentative="1">
      <w:start w:val="1"/>
      <w:numFmt w:val="lowerLetter"/>
      <w:lvlText w:val="%5."/>
      <w:lvlJc w:val="left"/>
      <w:pPr>
        <w:ind w:left="3600" w:hanging="360"/>
      </w:pPr>
    </w:lvl>
    <w:lvl w:ilvl="5" w:tplc="25952714" w:tentative="1">
      <w:start w:val="1"/>
      <w:numFmt w:val="lowerRoman"/>
      <w:lvlText w:val="%6."/>
      <w:lvlJc w:val="right"/>
      <w:pPr>
        <w:ind w:left="4320" w:hanging="180"/>
      </w:pPr>
    </w:lvl>
    <w:lvl w:ilvl="6" w:tplc="25952714" w:tentative="1">
      <w:start w:val="1"/>
      <w:numFmt w:val="decimal"/>
      <w:lvlText w:val="%7."/>
      <w:lvlJc w:val="left"/>
      <w:pPr>
        <w:ind w:left="5040" w:hanging="360"/>
      </w:pPr>
    </w:lvl>
    <w:lvl w:ilvl="7" w:tplc="25952714" w:tentative="1">
      <w:start w:val="1"/>
      <w:numFmt w:val="lowerLetter"/>
      <w:lvlText w:val="%8."/>
      <w:lvlJc w:val="left"/>
      <w:pPr>
        <w:ind w:left="5760" w:hanging="360"/>
      </w:pPr>
    </w:lvl>
    <w:lvl w:ilvl="8" w:tplc="25952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98">
    <w:multiLevelType w:val="hybridMultilevel"/>
    <w:lvl w:ilvl="0" w:tplc="66550516">
      <w:start w:val="1"/>
      <w:numFmt w:val="decimal"/>
      <w:lvlText w:val="%1."/>
      <w:lvlJc w:val="left"/>
      <w:pPr>
        <w:ind w:left="720" w:hanging="360"/>
      </w:pPr>
    </w:lvl>
    <w:lvl w:ilvl="1" w:tplc="66550516" w:tentative="1">
      <w:start w:val="1"/>
      <w:numFmt w:val="lowerLetter"/>
      <w:lvlText w:val="%2."/>
      <w:lvlJc w:val="left"/>
      <w:pPr>
        <w:ind w:left="1440" w:hanging="360"/>
      </w:pPr>
    </w:lvl>
    <w:lvl w:ilvl="2" w:tplc="66550516" w:tentative="1">
      <w:start w:val="1"/>
      <w:numFmt w:val="lowerRoman"/>
      <w:lvlText w:val="%3."/>
      <w:lvlJc w:val="right"/>
      <w:pPr>
        <w:ind w:left="2160" w:hanging="180"/>
      </w:pPr>
    </w:lvl>
    <w:lvl w:ilvl="3" w:tplc="66550516" w:tentative="1">
      <w:start w:val="1"/>
      <w:numFmt w:val="decimal"/>
      <w:lvlText w:val="%4."/>
      <w:lvlJc w:val="left"/>
      <w:pPr>
        <w:ind w:left="2880" w:hanging="360"/>
      </w:pPr>
    </w:lvl>
    <w:lvl w:ilvl="4" w:tplc="66550516" w:tentative="1">
      <w:start w:val="1"/>
      <w:numFmt w:val="lowerLetter"/>
      <w:lvlText w:val="%5."/>
      <w:lvlJc w:val="left"/>
      <w:pPr>
        <w:ind w:left="3600" w:hanging="360"/>
      </w:pPr>
    </w:lvl>
    <w:lvl w:ilvl="5" w:tplc="66550516" w:tentative="1">
      <w:start w:val="1"/>
      <w:numFmt w:val="lowerRoman"/>
      <w:lvlText w:val="%6."/>
      <w:lvlJc w:val="right"/>
      <w:pPr>
        <w:ind w:left="4320" w:hanging="180"/>
      </w:pPr>
    </w:lvl>
    <w:lvl w:ilvl="6" w:tplc="66550516" w:tentative="1">
      <w:start w:val="1"/>
      <w:numFmt w:val="decimal"/>
      <w:lvlText w:val="%7."/>
      <w:lvlJc w:val="left"/>
      <w:pPr>
        <w:ind w:left="5040" w:hanging="360"/>
      </w:pPr>
    </w:lvl>
    <w:lvl w:ilvl="7" w:tplc="66550516" w:tentative="1">
      <w:start w:val="1"/>
      <w:numFmt w:val="lowerLetter"/>
      <w:lvlText w:val="%8."/>
      <w:lvlJc w:val="left"/>
      <w:pPr>
        <w:ind w:left="5760" w:hanging="360"/>
      </w:pPr>
    </w:lvl>
    <w:lvl w:ilvl="8" w:tplc="66550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97">
    <w:multiLevelType w:val="hybridMultilevel"/>
    <w:lvl w:ilvl="0" w:tplc="27080305">
      <w:start w:val="1"/>
      <w:numFmt w:val="decimal"/>
      <w:lvlText w:val="%1."/>
      <w:lvlJc w:val="left"/>
      <w:pPr>
        <w:ind w:left="720" w:hanging="360"/>
      </w:pPr>
    </w:lvl>
    <w:lvl w:ilvl="1" w:tplc="27080305" w:tentative="1">
      <w:start w:val="1"/>
      <w:numFmt w:val="lowerLetter"/>
      <w:lvlText w:val="%2."/>
      <w:lvlJc w:val="left"/>
      <w:pPr>
        <w:ind w:left="1440" w:hanging="360"/>
      </w:pPr>
    </w:lvl>
    <w:lvl w:ilvl="2" w:tplc="27080305" w:tentative="1">
      <w:start w:val="1"/>
      <w:numFmt w:val="lowerRoman"/>
      <w:lvlText w:val="%3."/>
      <w:lvlJc w:val="right"/>
      <w:pPr>
        <w:ind w:left="2160" w:hanging="180"/>
      </w:pPr>
    </w:lvl>
    <w:lvl w:ilvl="3" w:tplc="27080305" w:tentative="1">
      <w:start w:val="1"/>
      <w:numFmt w:val="decimal"/>
      <w:lvlText w:val="%4."/>
      <w:lvlJc w:val="left"/>
      <w:pPr>
        <w:ind w:left="2880" w:hanging="360"/>
      </w:pPr>
    </w:lvl>
    <w:lvl w:ilvl="4" w:tplc="27080305" w:tentative="1">
      <w:start w:val="1"/>
      <w:numFmt w:val="lowerLetter"/>
      <w:lvlText w:val="%5."/>
      <w:lvlJc w:val="left"/>
      <w:pPr>
        <w:ind w:left="3600" w:hanging="360"/>
      </w:pPr>
    </w:lvl>
    <w:lvl w:ilvl="5" w:tplc="27080305" w:tentative="1">
      <w:start w:val="1"/>
      <w:numFmt w:val="lowerRoman"/>
      <w:lvlText w:val="%6."/>
      <w:lvlJc w:val="right"/>
      <w:pPr>
        <w:ind w:left="4320" w:hanging="180"/>
      </w:pPr>
    </w:lvl>
    <w:lvl w:ilvl="6" w:tplc="27080305" w:tentative="1">
      <w:start w:val="1"/>
      <w:numFmt w:val="decimal"/>
      <w:lvlText w:val="%7."/>
      <w:lvlJc w:val="left"/>
      <w:pPr>
        <w:ind w:left="5040" w:hanging="360"/>
      </w:pPr>
    </w:lvl>
    <w:lvl w:ilvl="7" w:tplc="27080305" w:tentative="1">
      <w:start w:val="1"/>
      <w:numFmt w:val="lowerLetter"/>
      <w:lvlText w:val="%8."/>
      <w:lvlJc w:val="left"/>
      <w:pPr>
        <w:ind w:left="5760" w:hanging="360"/>
      </w:pPr>
    </w:lvl>
    <w:lvl w:ilvl="8" w:tplc="27080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96">
    <w:multiLevelType w:val="hybridMultilevel"/>
    <w:lvl w:ilvl="0" w:tplc="61299271">
      <w:start w:val="1"/>
      <w:numFmt w:val="decimal"/>
      <w:lvlText w:val="%1."/>
      <w:lvlJc w:val="left"/>
      <w:pPr>
        <w:ind w:left="720" w:hanging="360"/>
      </w:pPr>
    </w:lvl>
    <w:lvl w:ilvl="1" w:tplc="61299271" w:tentative="1">
      <w:start w:val="1"/>
      <w:numFmt w:val="lowerLetter"/>
      <w:lvlText w:val="%2."/>
      <w:lvlJc w:val="left"/>
      <w:pPr>
        <w:ind w:left="1440" w:hanging="360"/>
      </w:pPr>
    </w:lvl>
    <w:lvl w:ilvl="2" w:tplc="61299271" w:tentative="1">
      <w:start w:val="1"/>
      <w:numFmt w:val="lowerRoman"/>
      <w:lvlText w:val="%3."/>
      <w:lvlJc w:val="right"/>
      <w:pPr>
        <w:ind w:left="2160" w:hanging="180"/>
      </w:pPr>
    </w:lvl>
    <w:lvl w:ilvl="3" w:tplc="61299271" w:tentative="1">
      <w:start w:val="1"/>
      <w:numFmt w:val="decimal"/>
      <w:lvlText w:val="%4."/>
      <w:lvlJc w:val="left"/>
      <w:pPr>
        <w:ind w:left="2880" w:hanging="360"/>
      </w:pPr>
    </w:lvl>
    <w:lvl w:ilvl="4" w:tplc="61299271" w:tentative="1">
      <w:start w:val="1"/>
      <w:numFmt w:val="lowerLetter"/>
      <w:lvlText w:val="%5."/>
      <w:lvlJc w:val="left"/>
      <w:pPr>
        <w:ind w:left="3600" w:hanging="360"/>
      </w:pPr>
    </w:lvl>
    <w:lvl w:ilvl="5" w:tplc="61299271" w:tentative="1">
      <w:start w:val="1"/>
      <w:numFmt w:val="lowerRoman"/>
      <w:lvlText w:val="%6."/>
      <w:lvlJc w:val="right"/>
      <w:pPr>
        <w:ind w:left="4320" w:hanging="180"/>
      </w:pPr>
    </w:lvl>
    <w:lvl w:ilvl="6" w:tplc="61299271" w:tentative="1">
      <w:start w:val="1"/>
      <w:numFmt w:val="decimal"/>
      <w:lvlText w:val="%7."/>
      <w:lvlJc w:val="left"/>
      <w:pPr>
        <w:ind w:left="5040" w:hanging="360"/>
      </w:pPr>
    </w:lvl>
    <w:lvl w:ilvl="7" w:tplc="61299271" w:tentative="1">
      <w:start w:val="1"/>
      <w:numFmt w:val="lowerLetter"/>
      <w:lvlText w:val="%8."/>
      <w:lvlJc w:val="left"/>
      <w:pPr>
        <w:ind w:left="5760" w:hanging="360"/>
      </w:pPr>
    </w:lvl>
    <w:lvl w:ilvl="8" w:tplc="61299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95">
    <w:multiLevelType w:val="hybridMultilevel"/>
    <w:lvl w:ilvl="0" w:tplc="27256450">
      <w:start w:val="1"/>
      <w:numFmt w:val="decimal"/>
      <w:lvlText w:val="%1."/>
      <w:lvlJc w:val="left"/>
      <w:pPr>
        <w:ind w:left="720" w:hanging="360"/>
      </w:pPr>
    </w:lvl>
    <w:lvl w:ilvl="1" w:tplc="27256450" w:tentative="1">
      <w:start w:val="1"/>
      <w:numFmt w:val="lowerLetter"/>
      <w:lvlText w:val="%2."/>
      <w:lvlJc w:val="left"/>
      <w:pPr>
        <w:ind w:left="1440" w:hanging="360"/>
      </w:pPr>
    </w:lvl>
    <w:lvl w:ilvl="2" w:tplc="27256450" w:tentative="1">
      <w:start w:val="1"/>
      <w:numFmt w:val="lowerRoman"/>
      <w:lvlText w:val="%3."/>
      <w:lvlJc w:val="right"/>
      <w:pPr>
        <w:ind w:left="2160" w:hanging="180"/>
      </w:pPr>
    </w:lvl>
    <w:lvl w:ilvl="3" w:tplc="27256450" w:tentative="1">
      <w:start w:val="1"/>
      <w:numFmt w:val="decimal"/>
      <w:lvlText w:val="%4."/>
      <w:lvlJc w:val="left"/>
      <w:pPr>
        <w:ind w:left="2880" w:hanging="360"/>
      </w:pPr>
    </w:lvl>
    <w:lvl w:ilvl="4" w:tplc="27256450" w:tentative="1">
      <w:start w:val="1"/>
      <w:numFmt w:val="lowerLetter"/>
      <w:lvlText w:val="%5."/>
      <w:lvlJc w:val="left"/>
      <w:pPr>
        <w:ind w:left="3600" w:hanging="360"/>
      </w:pPr>
    </w:lvl>
    <w:lvl w:ilvl="5" w:tplc="27256450" w:tentative="1">
      <w:start w:val="1"/>
      <w:numFmt w:val="lowerRoman"/>
      <w:lvlText w:val="%6."/>
      <w:lvlJc w:val="right"/>
      <w:pPr>
        <w:ind w:left="4320" w:hanging="180"/>
      </w:pPr>
    </w:lvl>
    <w:lvl w:ilvl="6" w:tplc="27256450" w:tentative="1">
      <w:start w:val="1"/>
      <w:numFmt w:val="decimal"/>
      <w:lvlText w:val="%7."/>
      <w:lvlJc w:val="left"/>
      <w:pPr>
        <w:ind w:left="5040" w:hanging="360"/>
      </w:pPr>
    </w:lvl>
    <w:lvl w:ilvl="7" w:tplc="27256450" w:tentative="1">
      <w:start w:val="1"/>
      <w:numFmt w:val="lowerLetter"/>
      <w:lvlText w:val="%8."/>
      <w:lvlJc w:val="left"/>
      <w:pPr>
        <w:ind w:left="5760" w:hanging="360"/>
      </w:pPr>
    </w:lvl>
    <w:lvl w:ilvl="8" w:tplc="27256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94">
    <w:multiLevelType w:val="hybridMultilevel"/>
    <w:lvl w:ilvl="0" w:tplc="60471135">
      <w:start w:val="1"/>
      <w:numFmt w:val="decimal"/>
      <w:lvlText w:val="%1."/>
      <w:lvlJc w:val="left"/>
      <w:pPr>
        <w:ind w:left="720" w:hanging="360"/>
      </w:pPr>
    </w:lvl>
    <w:lvl w:ilvl="1" w:tplc="60471135" w:tentative="1">
      <w:start w:val="1"/>
      <w:numFmt w:val="lowerLetter"/>
      <w:lvlText w:val="%2."/>
      <w:lvlJc w:val="left"/>
      <w:pPr>
        <w:ind w:left="1440" w:hanging="360"/>
      </w:pPr>
    </w:lvl>
    <w:lvl w:ilvl="2" w:tplc="60471135" w:tentative="1">
      <w:start w:val="1"/>
      <w:numFmt w:val="lowerRoman"/>
      <w:lvlText w:val="%3."/>
      <w:lvlJc w:val="right"/>
      <w:pPr>
        <w:ind w:left="2160" w:hanging="180"/>
      </w:pPr>
    </w:lvl>
    <w:lvl w:ilvl="3" w:tplc="60471135" w:tentative="1">
      <w:start w:val="1"/>
      <w:numFmt w:val="decimal"/>
      <w:lvlText w:val="%4."/>
      <w:lvlJc w:val="left"/>
      <w:pPr>
        <w:ind w:left="2880" w:hanging="360"/>
      </w:pPr>
    </w:lvl>
    <w:lvl w:ilvl="4" w:tplc="60471135" w:tentative="1">
      <w:start w:val="1"/>
      <w:numFmt w:val="lowerLetter"/>
      <w:lvlText w:val="%5."/>
      <w:lvlJc w:val="left"/>
      <w:pPr>
        <w:ind w:left="3600" w:hanging="360"/>
      </w:pPr>
    </w:lvl>
    <w:lvl w:ilvl="5" w:tplc="60471135" w:tentative="1">
      <w:start w:val="1"/>
      <w:numFmt w:val="lowerRoman"/>
      <w:lvlText w:val="%6."/>
      <w:lvlJc w:val="right"/>
      <w:pPr>
        <w:ind w:left="4320" w:hanging="180"/>
      </w:pPr>
    </w:lvl>
    <w:lvl w:ilvl="6" w:tplc="60471135" w:tentative="1">
      <w:start w:val="1"/>
      <w:numFmt w:val="decimal"/>
      <w:lvlText w:val="%7."/>
      <w:lvlJc w:val="left"/>
      <w:pPr>
        <w:ind w:left="5040" w:hanging="360"/>
      </w:pPr>
    </w:lvl>
    <w:lvl w:ilvl="7" w:tplc="60471135" w:tentative="1">
      <w:start w:val="1"/>
      <w:numFmt w:val="lowerLetter"/>
      <w:lvlText w:val="%8."/>
      <w:lvlJc w:val="left"/>
      <w:pPr>
        <w:ind w:left="5760" w:hanging="360"/>
      </w:pPr>
    </w:lvl>
    <w:lvl w:ilvl="8" w:tplc="60471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93">
    <w:multiLevelType w:val="hybridMultilevel"/>
    <w:lvl w:ilvl="0" w:tplc="61574042">
      <w:start w:val="1"/>
      <w:numFmt w:val="decimal"/>
      <w:lvlText w:val="%1."/>
      <w:lvlJc w:val="left"/>
      <w:pPr>
        <w:ind w:left="720" w:hanging="360"/>
      </w:pPr>
    </w:lvl>
    <w:lvl w:ilvl="1" w:tplc="61574042" w:tentative="1">
      <w:start w:val="1"/>
      <w:numFmt w:val="lowerLetter"/>
      <w:lvlText w:val="%2."/>
      <w:lvlJc w:val="left"/>
      <w:pPr>
        <w:ind w:left="1440" w:hanging="360"/>
      </w:pPr>
    </w:lvl>
    <w:lvl w:ilvl="2" w:tplc="61574042" w:tentative="1">
      <w:start w:val="1"/>
      <w:numFmt w:val="lowerRoman"/>
      <w:lvlText w:val="%3."/>
      <w:lvlJc w:val="right"/>
      <w:pPr>
        <w:ind w:left="2160" w:hanging="180"/>
      </w:pPr>
    </w:lvl>
    <w:lvl w:ilvl="3" w:tplc="61574042" w:tentative="1">
      <w:start w:val="1"/>
      <w:numFmt w:val="decimal"/>
      <w:lvlText w:val="%4."/>
      <w:lvlJc w:val="left"/>
      <w:pPr>
        <w:ind w:left="2880" w:hanging="360"/>
      </w:pPr>
    </w:lvl>
    <w:lvl w:ilvl="4" w:tplc="61574042" w:tentative="1">
      <w:start w:val="1"/>
      <w:numFmt w:val="lowerLetter"/>
      <w:lvlText w:val="%5."/>
      <w:lvlJc w:val="left"/>
      <w:pPr>
        <w:ind w:left="3600" w:hanging="360"/>
      </w:pPr>
    </w:lvl>
    <w:lvl w:ilvl="5" w:tplc="61574042" w:tentative="1">
      <w:start w:val="1"/>
      <w:numFmt w:val="lowerRoman"/>
      <w:lvlText w:val="%6."/>
      <w:lvlJc w:val="right"/>
      <w:pPr>
        <w:ind w:left="4320" w:hanging="180"/>
      </w:pPr>
    </w:lvl>
    <w:lvl w:ilvl="6" w:tplc="61574042" w:tentative="1">
      <w:start w:val="1"/>
      <w:numFmt w:val="decimal"/>
      <w:lvlText w:val="%7."/>
      <w:lvlJc w:val="left"/>
      <w:pPr>
        <w:ind w:left="5040" w:hanging="360"/>
      </w:pPr>
    </w:lvl>
    <w:lvl w:ilvl="7" w:tplc="61574042" w:tentative="1">
      <w:start w:val="1"/>
      <w:numFmt w:val="lowerLetter"/>
      <w:lvlText w:val="%8."/>
      <w:lvlJc w:val="left"/>
      <w:pPr>
        <w:ind w:left="5760" w:hanging="360"/>
      </w:pPr>
    </w:lvl>
    <w:lvl w:ilvl="8" w:tplc="61574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92">
    <w:multiLevelType w:val="hybridMultilevel"/>
    <w:lvl w:ilvl="0" w:tplc="12985348">
      <w:start w:val="1"/>
      <w:numFmt w:val="decimal"/>
      <w:lvlText w:val="%1."/>
      <w:lvlJc w:val="left"/>
      <w:pPr>
        <w:ind w:left="720" w:hanging="360"/>
      </w:pPr>
    </w:lvl>
    <w:lvl w:ilvl="1" w:tplc="12985348" w:tentative="1">
      <w:start w:val="1"/>
      <w:numFmt w:val="lowerLetter"/>
      <w:lvlText w:val="%2."/>
      <w:lvlJc w:val="left"/>
      <w:pPr>
        <w:ind w:left="1440" w:hanging="360"/>
      </w:pPr>
    </w:lvl>
    <w:lvl w:ilvl="2" w:tplc="12985348" w:tentative="1">
      <w:start w:val="1"/>
      <w:numFmt w:val="lowerRoman"/>
      <w:lvlText w:val="%3."/>
      <w:lvlJc w:val="right"/>
      <w:pPr>
        <w:ind w:left="2160" w:hanging="180"/>
      </w:pPr>
    </w:lvl>
    <w:lvl w:ilvl="3" w:tplc="12985348" w:tentative="1">
      <w:start w:val="1"/>
      <w:numFmt w:val="decimal"/>
      <w:lvlText w:val="%4."/>
      <w:lvlJc w:val="left"/>
      <w:pPr>
        <w:ind w:left="2880" w:hanging="360"/>
      </w:pPr>
    </w:lvl>
    <w:lvl w:ilvl="4" w:tplc="12985348" w:tentative="1">
      <w:start w:val="1"/>
      <w:numFmt w:val="lowerLetter"/>
      <w:lvlText w:val="%5."/>
      <w:lvlJc w:val="left"/>
      <w:pPr>
        <w:ind w:left="3600" w:hanging="360"/>
      </w:pPr>
    </w:lvl>
    <w:lvl w:ilvl="5" w:tplc="12985348" w:tentative="1">
      <w:start w:val="1"/>
      <w:numFmt w:val="lowerRoman"/>
      <w:lvlText w:val="%6."/>
      <w:lvlJc w:val="right"/>
      <w:pPr>
        <w:ind w:left="4320" w:hanging="180"/>
      </w:pPr>
    </w:lvl>
    <w:lvl w:ilvl="6" w:tplc="12985348" w:tentative="1">
      <w:start w:val="1"/>
      <w:numFmt w:val="decimal"/>
      <w:lvlText w:val="%7."/>
      <w:lvlJc w:val="left"/>
      <w:pPr>
        <w:ind w:left="5040" w:hanging="360"/>
      </w:pPr>
    </w:lvl>
    <w:lvl w:ilvl="7" w:tplc="12985348" w:tentative="1">
      <w:start w:val="1"/>
      <w:numFmt w:val="lowerLetter"/>
      <w:lvlText w:val="%8."/>
      <w:lvlJc w:val="left"/>
      <w:pPr>
        <w:ind w:left="5760" w:hanging="360"/>
      </w:pPr>
    </w:lvl>
    <w:lvl w:ilvl="8" w:tplc="12985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91">
    <w:multiLevelType w:val="hybridMultilevel"/>
    <w:lvl w:ilvl="0" w:tplc="38615988">
      <w:start w:val="1"/>
      <w:numFmt w:val="decimal"/>
      <w:lvlText w:val="%1."/>
      <w:lvlJc w:val="left"/>
      <w:pPr>
        <w:ind w:left="720" w:hanging="360"/>
      </w:pPr>
    </w:lvl>
    <w:lvl w:ilvl="1" w:tplc="38615988" w:tentative="1">
      <w:start w:val="1"/>
      <w:numFmt w:val="lowerLetter"/>
      <w:lvlText w:val="%2."/>
      <w:lvlJc w:val="left"/>
      <w:pPr>
        <w:ind w:left="1440" w:hanging="360"/>
      </w:pPr>
    </w:lvl>
    <w:lvl w:ilvl="2" w:tplc="38615988" w:tentative="1">
      <w:start w:val="1"/>
      <w:numFmt w:val="lowerRoman"/>
      <w:lvlText w:val="%3."/>
      <w:lvlJc w:val="right"/>
      <w:pPr>
        <w:ind w:left="2160" w:hanging="180"/>
      </w:pPr>
    </w:lvl>
    <w:lvl w:ilvl="3" w:tplc="38615988" w:tentative="1">
      <w:start w:val="1"/>
      <w:numFmt w:val="decimal"/>
      <w:lvlText w:val="%4."/>
      <w:lvlJc w:val="left"/>
      <w:pPr>
        <w:ind w:left="2880" w:hanging="360"/>
      </w:pPr>
    </w:lvl>
    <w:lvl w:ilvl="4" w:tplc="38615988" w:tentative="1">
      <w:start w:val="1"/>
      <w:numFmt w:val="lowerLetter"/>
      <w:lvlText w:val="%5."/>
      <w:lvlJc w:val="left"/>
      <w:pPr>
        <w:ind w:left="3600" w:hanging="360"/>
      </w:pPr>
    </w:lvl>
    <w:lvl w:ilvl="5" w:tplc="38615988" w:tentative="1">
      <w:start w:val="1"/>
      <w:numFmt w:val="lowerRoman"/>
      <w:lvlText w:val="%6."/>
      <w:lvlJc w:val="right"/>
      <w:pPr>
        <w:ind w:left="4320" w:hanging="180"/>
      </w:pPr>
    </w:lvl>
    <w:lvl w:ilvl="6" w:tplc="38615988" w:tentative="1">
      <w:start w:val="1"/>
      <w:numFmt w:val="decimal"/>
      <w:lvlText w:val="%7."/>
      <w:lvlJc w:val="left"/>
      <w:pPr>
        <w:ind w:left="5040" w:hanging="360"/>
      </w:pPr>
    </w:lvl>
    <w:lvl w:ilvl="7" w:tplc="38615988" w:tentative="1">
      <w:start w:val="1"/>
      <w:numFmt w:val="lowerLetter"/>
      <w:lvlText w:val="%8."/>
      <w:lvlJc w:val="left"/>
      <w:pPr>
        <w:ind w:left="5760" w:hanging="360"/>
      </w:pPr>
    </w:lvl>
    <w:lvl w:ilvl="8" w:tplc="38615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90">
    <w:multiLevelType w:val="hybridMultilevel"/>
    <w:lvl w:ilvl="0" w:tplc="55499333">
      <w:start w:val="1"/>
      <w:numFmt w:val="decimal"/>
      <w:lvlText w:val="%1."/>
      <w:lvlJc w:val="left"/>
      <w:pPr>
        <w:ind w:left="720" w:hanging="360"/>
      </w:pPr>
    </w:lvl>
    <w:lvl w:ilvl="1" w:tplc="55499333" w:tentative="1">
      <w:start w:val="1"/>
      <w:numFmt w:val="lowerLetter"/>
      <w:lvlText w:val="%2."/>
      <w:lvlJc w:val="left"/>
      <w:pPr>
        <w:ind w:left="1440" w:hanging="360"/>
      </w:pPr>
    </w:lvl>
    <w:lvl w:ilvl="2" w:tplc="55499333" w:tentative="1">
      <w:start w:val="1"/>
      <w:numFmt w:val="lowerRoman"/>
      <w:lvlText w:val="%3."/>
      <w:lvlJc w:val="right"/>
      <w:pPr>
        <w:ind w:left="2160" w:hanging="180"/>
      </w:pPr>
    </w:lvl>
    <w:lvl w:ilvl="3" w:tplc="55499333" w:tentative="1">
      <w:start w:val="1"/>
      <w:numFmt w:val="decimal"/>
      <w:lvlText w:val="%4."/>
      <w:lvlJc w:val="left"/>
      <w:pPr>
        <w:ind w:left="2880" w:hanging="360"/>
      </w:pPr>
    </w:lvl>
    <w:lvl w:ilvl="4" w:tplc="55499333" w:tentative="1">
      <w:start w:val="1"/>
      <w:numFmt w:val="lowerLetter"/>
      <w:lvlText w:val="%5."/>
      <w:lvlJc w:val="left"/>
      <w:pPr>
        <w:ind w:left="3600" w:hanging="360"/>
      </w:pPr>
    </w:lvl>
    <w:lvl w:ilvl="5" w:tplc="55499333" w:tentative="1">
      <w:start w:val="1"/>
      <w:numFmt w:val="lowerRoman"/>
      <w:lvlText w:val="%6."/>
      <w:lvlJc w:val="right"/>
      <w:pPr>
        <w:ind w:left="4320" w:hanging="180"/>
      </w:pPr>
    </w:lvl>
    <w:lvl w:ilvl="6" w:tplc="55499333" w:tentative="1">
      <w:start w:val="1"/>
      <w:numFmt w:val="decimal"/>
      <w:lvlText w:val="%7."/>
      <w:lvlJc w:val="left"/>
      <w:pPr>
        <w:ind w:left="5040" w:hanging="360"/>
      </w:pPr>
    </w:lvl>
    <w:lvl w:ilvl="7" w:tplc="55499333" w:tentative="1">
      <w:start w:val="1"/>
      <w:numFmt w:val="lowerLetter"/>
      <w:lvlText w:val="%8."/>
      <w:lvlJc w:val="left"/>
      <w:pPr>
        <w:ind w:left="5760" w:hanging="360"/>
      </w:pPr>
    </w:lvl>
    <w:lvl w:ilvl="8" w:tplc="55499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89">
    <w:multiLevelType w:val="hybridMultilevel"/>
    <w:lvl w:ilvl="0" w:tplc="73837713">
      <w:start w:val="1"/>
      <w:numFmt w:val="decimal"/>
      <w:lvlText w:val="%1."/>
      <w:lvlJc w:val="left"/>
      <w:pPr>
        <w:ind w:left="720" w:hanging="360"/>
      </w:pPr>
    </w:lvl>
    <w:lvl w:ilvl="1" w:tplc="73837713" w:tentative="1">
      <w:start w:val="1"/>
      <w:numFmt w:val="lowerLetter"/>
      <w:lvlText w:val="%2."/>
      <w:lvlJc w:val="left"/>
      <w:pPr>
        <w:ind w:left="1440" w:hanging="360"/>
      </w:pPr>
    </w:lvl>
    <w:lvl w:ilvl="2" w:tplc="73837713" w:tentative="1">
      <w:start w:val="1"/>
      <w:numFmt w:val="lowerRoman"/>
      <w:lvlText w:val="%3."/>
      <w:lvlJc w:val="right"/>
      <w:pPr>
        <w:ind w:left="2160" w:hanging="180"/>
      </w:pPr>
    </w:lvl>
    <w:lvl w:ilvl="3" w:tplc="73837713" w:tentative="1">
      <w:start w:val="1"/>
      <w:numFmt w:val="decimal"/>
      <w:lvlText w:val="%4."/>
      <w:lvlJc w:val="left"/>
      <w:pPr>
        <w:ind w:left="2880" w:hanging="360"/>
      </w:pPr>
    </w:lvl>
    <w:lvl w:ilvl="4" w:tplc="73837713" w:tentative="1">
      <w:start w:val="1"/>
      <w:numFmt w:val="lowerLetter"/>
      <w:lvlText w:val="%5."/>
      <w:lvlJc w:val="left"/>
      <w:pPr>
        <w:ind w:left="3600" w:hanging="360"/>
      </w:pPr>
    </w:lvl>
    <w:lvl w:ilvl="5" w:tplc="73837713" w:tentative="1">
      <w:start w:val="1"/>
      <w:numFmt w:val="lowerRoman"/>
      <w:lvlText w:val="%6."/>
      <w:lvlJc w:val="right"/>
      <w:pPr>
        <w:ind w:left="4320" w:hanging="180"/>
      </w:pPr>
    </w:lvl>
    <w:lvl w:ilvl="6" w:tplc="73837713" w:tentative="1">
      <w:start w:val="1"/>
      <w:numFmt w:val="decimal"/>
      <w:lvlText w:val="%7."/>
      <w:lvlJc w:val="left"/>
      <w:pPr>
        <w:ind w:left="5040" w:hanging="360"/>
      </w:pPr>
    </w:lvl>
    <w:lvl w:ilvl="7" w:tplc="73837713" w:tentative="1">
      <w:start w:val="1"/>
      <w:numFmt w:val="lowerLetter"/>
      <w:lvlText w:val="%8."/>
      <w:lvlJc w:val="left"/>
      <w:pPr>
        <w:ind w:left="5760" w:hanging="360"/>
      </w:pPr>
    </w:lvl>
    <w:lvl w:ilvl="8" w:tplc="73837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88">
    <w:multiLevelType w:val="hybridMultilevel"/>
    <w:lvl w:ilvl="0" w:tplc="20054842">
      <w:start w:val="1"/>
      <w:numFmt w:val="decimal"/>
      <w:lvlText w:val="%1."/>
      <w:lvlJc w:val="left"/>
      <w:pPr>
        <w:ind w:left="720" w:hanging="360"/>
      </w:pPr>
    </w:lvl>
    <w:lvl w:ilvl="1" w:tplc="20054842" w:tentative="1">
      <w:start w:val="1"/>
      <w:numFmt w:val="lowerLetter"/>
      <w:lvlText w:val="%2."/>
      <w:lvlJc w:val="left"/>
      <w:pPr>
        <w:ind w:left="1440" w:hanging="360"/>
      </w:pPr>
    </w:lvl>
    <w:lvl w:ilvl="2" w:tplc="20054842" w:tentative="1">
      <w:start w:val="1"/>
      <w:numFmt w:val="lowerRoman"/>
      <w:lvlText w:val="%3."/>
      <w:lvlJc w:val="right"/>
      <w:pPr>
        <w:ind w:left="2160" w:hanging="180"/>
      </w:pPr>
    </w:lvl>
    <w:lvl w:ilvl="3" w:tplc="20054842" w:tentative="1">
      <w:start w:val="1"/>
      <w:numFmt w:val="decimal"/>
      <w:lvlText w:val="%4."/>
      <w:lvlJc w:val="left"/>
      <w:pPr>
        <w:ind w:left="2880" w:hanging="360"/>
      </w:pPr>
    </w:lvl>
    <w:lvl w:ilvl="4" w:tplc="20054842" w:tentative="1">
      <w:start w:val="1"/>
      <w:numFmt w:val="lowerLetter"/>
      <w:lvlText w:val="%5."/>
      <w:lvlJc w:val="left"/>
      <w:pPr>
        <w:ind w:left="3600" w:hanging="360"/>
      </w:pPr>
    </w:lvl>
    <w:lvl w:ilvl="5" w:tplc="20054842" w:tentative="1">
      <w:start w:val="1"/>
      <w:numFmt w:val="lowerRoman"/>
      <w:lvlText w:val="%6."/>
      <w:lvlJc w:val="right"/>
      <w:pPr>
        <w:ind w:left="4320" w:hanging="180"/>
      </w:pPr>
    </w:lvl>
    <w:lvl w:ilvl="6" w:tplc="20054842" w:tentative="1">
      <w:start w:val="1"/>
      <w:numFmt w:val="decimal"/>
      <w:lvlText w:val="%7."/>
      <w:lvlJc w:val="left"/>
      <w:pPr>
        <w:ind w:left="5040" w:hanging="360"/>
      </w:pPr>
    </w:lvl>
    <w:lvl w:ilvl="7" w:tplc="20054842" w:tentative="1">
      <w:start w:val="1"/>
      <w:numFmt w:val="lowerLetter"/>
      <w:lvlText w:val="%8."/>
      <w:lvlJc w:val="left"/>
      <w:pPr>
        <w:ind w:left="5760" w:hanging="360"/>
      </w:pPr>
    </w:lvl>
    <w:lvl w:ilvl="8" w:tplc="20054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87">
    <w:multiLevelType w:val="hybridMultilevel"/>
    <w:lvl w:ilvl="0" w:tplc="13938534">
      <w:start w:val="1"/>
      <w:numFmt w:val="decimal"/>
      <w:lvlText w:val="%1."/>
      <w:lvlJc w:val="left"/>
      <w:pPr>
        <w:ind w:left="720" w:hanging="360"/>
      </w:pPr>
    </w:lvl>
    <w:lvl w:ilvl="1" w:tplc="13938534" w:tentative="1">
      <w:start w:val="1"/>
      <w:numFmt w:val="lowerLetter"/>
      <w:lvlText w:val="%2."/>
      <w:lvlJc w:val="left"/>
      <w:pPr>
        <w:ind w:left="1440" w:hanging="360"/>
      </w:pPr>
    </w:lvl>
    <w:lvl w:ilvl="2" w:tplc="13938534" w:tentative="1">
      <w:start w:val="1"/>
      <w:numFmt w:val="lowerRoman"/>
      <w:lvlText w:val="%3."/>
      <w:lvlJc w:val="right"/>
      <w:pPr>
        <w:ind w:left="2160" w:hanging="180"/>
      </w:pPr>
    </w:lvl>
    <w:lvl w:ilvl="3" w:tplc="13938534" w:tentative="1">
      <w:start w:val="1"/>
      <w:numFmt w:val="decimal"/>
      <w:lvlText w:val="%4."/>
      <w:lvlJc w:val="left"/>
      <w:pPr>
        <w:ind w:left="2880" w:hanging="360"/>
      </w:pPr>
    </w:lvl>
    <w:lvl w:ilvl="4" w:tplc="13938534" w:tentative="1">
      <w:start w:val="1"/>
      <w:numFmt w:val="lowerLetter"/>
      <w:lvlText w:val="%5."/>
      <w:lvlJc w:val="left"/>
      <w:pPr>
        <w:ind w:left="3600" w:hanging="360"/>
      </w:pPr>
    </w:lvl>
    <w:lvl w:ilvl="5" w:tplc="13938534" w:tentative="1">
      <w:start w:val="1"/>
      <w:numFmt w:val="lowerRoman"/>
      <w:lvlText w:val="%6."/>
      <w:lvlJc w:val="right"/>
      <w:pPr>
        <w:ind w:left="4320" w:hanging="180"/>
      </w:pPr>
    </w:lvl>
    <w:lvl w:ilvl="6" w:tplc="13938534" w:tentative="1">
      <w:start w:val="1"/>
      <w:numFmt w:val="decimal"/>
      <w:lvlText w:val="%7."/>
      <w:lvlJc w:val="left"/>
      <w:pPr>
        <w:ind w:left="5040" w:hanging="360"/>
      </w:pPr>
    </w:lvl>
    <w:lvl w:ilvl="7" w:tplc="13938534" w:tentative="1">
      <w:start w:val="1"/>
      <w:numFmt w:val="lowerLetter"/>
      <w:lvlText w:val="%8."/>
      <w:lvlJc w:val="left"/>
      <w:pPr>
        <w:ind w:left="5760" w:hanging="360"/>
      </w:pPr>
    </w:lvl>
    <w:lvl w:ilvl="8" w:tplc="13938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86">
    <w:multiLevelType w:val="hybridMultilevel"/>
    <w:lvl w:ilvl="0" w:tplc="12682874">
      <w:start w:val="1"/>
      <w:numFmt w:val="decimal"/>
      <w:lvlText w:val="%1."/>
      <w:lvlJc w:val="left"/>
      <w:pPr>
        <w:ind w:left="720" w:hanging="360"/>
      </w:pPr>
    </w:lvl>
    <w:lvl w:ilvl="1" w:tplc="12682874" w:tentative="1">
      <w:start w:val="1"/>
      <w:numFmt w:val="lowerLetter"/>
      <w:lvlText w:val="%2."/>
      <w:lvlJc w:val="left"/>
      <w:pPr>
        <w:ind w:left="1440" w:hanging="360"/>
      </w:pPr>
    </w:lvl>
    <w:lvl w:ilvl="2" w:tplc="12682874" w:tentative="1">
      <w:start w:val="1"/>
      <w:numFmt w:val="lowerRoman"/>
      <w:lvlText w:val="%3."/>
      <w:lvlJc w:val="right"/>
      <w:pPr>
        <w:ind w:left="2160" w:hanging="180"/>
      </w:pPr>
    </w:lvl>
    <w:lvl w:ilvl="3" w:tplc="12682874" w:tentative="1">
      <w:start w:val="1"/>
      <w:numFmt w:val="decimal"/>
      <w:lvlText w:val="%4."/>
      <w:lvlJc w:val="left"/>
      <w:pPr>
        <w:ind w:left="2880" w:hanging="360"/>
      </w:pPr>
    </w:lvl>
    <w:lvl w:ilvl="4" w:tplc="12682874" w:tentative="1">
      <w:start w:val="1"/>
      <w:numFmt w:val="lowerLetter"/>
      <w:lvlText w:val="%5."/>
      <w:lvlJc w:val="left"/>
      <w:pPr>
        <w:ind w:left="3600" w:hanging="360"/>
      </w:pPr>
    </w:lvl>
    <w:lvl w:ilvl="5" w:tplc="12682874" w:tentative="1">
      <w:start w:val="1"/>
      <w:numFmt w:val="lowerRoman"/>
      <w:lvlText w:val="%6."/>
      <w:lvlJc w:val="right"/>
      <w:pPr>
        <w:ind w:left="4320" w:hanging="180"/>
      </w:pPr>
    </w:lvl>
    <w:lvl w:ilvl="6" w:tplc="12682874" w:tentative="1">
      <w:start w:val="1"/>
      <w:numFmt w:val="decimal"/>
      <w:lvlText w:val="%7."/>
      <w:lvlJc w:val="left"/>
      <w:pPr>
        <w:ind w:left="5040" w:hanging="360"/>
      </w:pPr>
    </w:lvl>
    <w:lvl w:ilvl="7" w:tplc="12682874" w:tentative="1">
      <w:start w:val="1"/>
      <w:numFmt w:val="lowerLetter"/>
      <w:lvlText w:val="%8."/>
      <w:lvlJc w:val="left"/>
      <w:pPr>
        <w:ind w:left="5760" w:hanging="360"/>
      </w:pPr>
    </w:lvl>
    <w:lvl w:ilvl="8" w:tplc="12682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85">
    <w:multiLevelType w:val="hybridMultilevel"/>
    <w:lvl w:ilvl="0" w:tplc="69659151">
      <w:start w:val="1"/>
      <w:numFmt w:val="decimal"/>
      <w:lvlText w:val="%1."/>
      <w:lvlJc w:val="left"/>
      <w:pPr>
        <w:ind w:left="720" w:hanging="360"/>
      </w:pPr>
    </w:lvl>
    <w:lvl w:ilvl="1" w:tplc="69659151" w:tentative="1">
      <w:start w:val="1"/>
      <w:numFmt w:val="lowerLetter"/>
      <w:lvlText w:val="%2."/>
      <w:lvlJc w:val="left"/>
      <w:pPr>
        <w:ind w:left="1440" w:hanging="360"/>
      </w:pPr>
    </w:lvl>
    <w:lvl w:ilvl="2" w:tplc="69659151" w:tentative="1">
      <w:start w:val="1"/>
      <w:numFmt w:val="lowerRoman"/>
      <w:lvlText w:val="%3."/>
      <w:lvlJc w:val="right"/>
      <w:pPr>
        <w:ind w:left="2160" w:hanging="180"/>
      </w:pPr>
    </w:lvl>
    <w:lvl w:ilvl="3" w:tplc="69659151" w:tentative="1">
      <w:start w:val="1"/>
      <w:numFmt w:val="decimal"/>
      <w:lvlText w:val="%4."/>
      <w:lvlJc w:val="left"/>
      <w:pPr>
        <w:ind w:left="2880" w:hanging="360"/>
      </w:pPr>
    </w:lvl>
    <w:lvl w:ilvl="4" w:tplc="69659151" w:tentative="1">
      <w:start w:val="1"/>
      <w:numFmt w:val="lowerLetter"/>
      <w:lvlText w:val="%5."/>
      <w:lvlJc w:val="left"/>
      <w:pPr>
        <w:ind w:left="3600" w:hanging="360"/>
      </w:pPr>
    </w:lvl>
    <w:lvl w:ilvl="5" w:tplc="69659151" w:tentative="1">
      <w:start w:val="1"/>
      <w:numFmt w:val="lowerRoman"/>
      <w:lvlText w:val="%6."/>
      <w:lvlJc w:val="right"/>
      <w:pPr>
        <w:ind w:left="4320" w:hanging="180"/>
      </w:pPr>
    </w:lvl>
    <w:lvl w:ilvl="6" w:tplc="69659151" w:tentative="1">
      <w:start w:val="1"/>
      <w:numFmt w:val="decimal"/>
      <w:lvlText w:val="%7."/>
      <w:lvlJc w:val="left"/>
      <w:pPr>
        <w:ind w:left="5040" w:hanging="360"/>
      </w:pPr>
    </w:lvl>
    <w:lvl w:ilvl="7" w:tplc="69659151" w:tentative="1">
      <w:start w:val="1"/>
      <w:numFmt w:val="lowerLetter"/>
      <w:lvlText w:val="%8."/>
      <w:lvlJc w:val="left"/>
      <w:pPr>
        <w:ind w:left="5760" w:hanging="360"/>
      </w:pPr>
    </w:lvl>
    <w:lvl w:ilvl="8" w:tplc="69659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84">
    <w:multiLevelType w:val="hybridMultilevel"/>
    <w:lvl w:ilvl="0" w:tplc="63399217">
      <w:start w:val="1"/>
      <w:numFmt w:val="decimal"/>
      <w:lvlText w:val="%1."/>
      <w:lvlJc w:val="left"/>
      <w:pPr>
        <w:ind w:left="720" w:hanging="360"/>
      </w:pPr>
    </w:lvl>
    <w:lvl w:ilvl="1" w:tplc="63399217" w:tentative="1">
      <w:start w:val="1"/>
      <w:numFmt w:val="lowerLetter"/>
      <w:lvlText w:val="%2."/>
      <w:lvlJc w:val="left"/>
      <w:pPr>
        <w:ind w:left="1440" w:hanging="360"/>
      </w:pPr>
    </w:lvl>
    <w:lvl w:ilvl="2" w:tplc="63399217" w:tentative="1">
      <w:start w:val="1"/>
      <w:numFmt w:val="lowerRoman"/>
      <w:lvlText w:val="%3."/>
      <w:lvlJc w:val="right"/>
      <w:pPr>
        <w:ind w:left="2160" w:hanging="180"/>
      </w:pPr>
    </w:lvl>
    <w:lvl w:ilvl="3" w:tplc="63399217" w:tentative="1">
      <w:start w:val="1"/>
      <w:numFmt w:val="decimal"/>
      <w:lvlText w:val="%4."/>
      <w:lvlJc w:val="left"/>
      <w:pPr>
        <w:ind w:left="2880" w:hanging="360"/>
      </w:pPr>
    </w:lvl>
    <w:lvl w:ilvl="4" w:tplc="63399217" w:tentative="1">
      <w:start w:val="1"/>
      <w:numFmt w:val="lowerLetter"/>
      <w:lvlText w:val="%5."/>
      <w:lvlJc w:val="left"/>
      <w:pPr>
        <w:ind w:left="3600" w:hanging="360"/>
      </w:pPr>
    </w:lvl>
    <w:lvl w:ilvl="5" w:tplc="63399217" w:tentative="1">
      <w:start w:val="1"/>
      <w:numFmt w:val="lowerRoman"/>
      <w:lvlText w:val="%6."/>
      <w:lvlJc w:val="right"/>
      <w:pPr>
        <w:ind w:left="4320" w:hanging="180"/>
      </w:pPr>
    </w:lvl>
    <w:lvl w:ilvl="6" w:tplc="63399217" w:tentative="1">
      <w:start w:val="1"/>
      <w:numFmt w:val="decimal"/>
      <w:lvlText w:val="%7."/>
      <w:lvlJc w:val="left"/>
      <w:pPr>
        <w:ind w:left="5040" w:hanging="360"/>
      </w:pPr>
    </w:lvl>
    <w:lvl w:ilvl="7" w:tplc="63399217" w:tentative="1">
      <w:start w:val="1"/>
      <w:numFmt w:val="lowerLetter"/>
      <w:lvlText w:val="%8."/>
      <w:lvlJc w:val="left"/>
      <w:pPr>
        <w:ind w:left="5760" w:hanging="360"/>
      </w:pPr>
    </w:lvl>
    <w:lvl w:ilvl="8" w:tplc="63399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83">
    <w:multiLevelType w:val="hybridMultilevel"/>
    <w:lvl w:ilvl="0" w:tplc="92964440">
      <w:start w:val="1"/>
      <w:numFmt w:val="decimal"/>
      <w:lvlText w:val="%1."/>
      <w:lvlJc w:val="left"/>
      <w:pPr>
        <w:ind w:left="720" w:hanging="360"/>
      </w:pPr>
    </w:lvl>
    <w:lvl w:ilvl="1" w:tplc="92964440" w:tentative="1">
      <w:start w:val="1"/>
      <w:numFmt w:val="lowerLetter"/>
      <w:lvlText w:val="%2."/>
      <w:lvlJc w:val="left"/>
      <w:pPr>
        <w:ind w:left="1440" w:hanging="360"/>
      </w:pPr>
    </w:lvl>
    <w:lvl w:ilvl="2" w:tplc="92964440" w:tentative="1">
      <w:start w:val="1"/>
      <w:numFmt w:val="lowerRoman"/>
      <w:lvlText w:val="%3."/>
      <w:lvlJc w:val="right"/>
      <w:pPr>
        <w:ind w:left="2160" w:hanging="180"/>
      </w:pPr>
    </w:lvl>
    <w:lvl w:ilvl="3" w:tplc="92964440" w:tentative="1">
      <w:start w:val="1"/>
      <w:numFmt w:val="decimal"/>
      <w:lvlText w:val="%4."/>
      <w:lvlJc w:val="left"/>
      <w:pPr>
        <w:ind w:left="2880" w:hanging="360"/>
      </w:pPr>
    </w:lvl>
    <w:lvl w:ilvl="4" w:tplc="92964440" w:tentative="1">
      <w:start w:val="1"/>
      <w:numFmt w:val="lowerLetter"/>
      <w:lvlText w:val="%5."/>
      <w:lvlJc w:val="left"/>
      <w:pPr>
        <w:ind w:left="3600" w:hanging="360"/>
      </w:pPr>
    </w:lvl>
    <w:lvl w:ilvl="5" w:tplc="92964440" w:tentative="1">
      <w:start w:val="1"/>
      <w:numFmt w:val="lowerRoman"/>
      <w:lvlText w:val="%6."/>
      <w:lvlJc w:val="right"/>
      <w:pPr>
        <w:ind w:left="4320" w:hanging="180"/>
      </w:pPr>
    </w:lvl>
    <w:lvl w:ilvl="6" w:tplc="92964440" w:tentative="1">
      <w:start w:val="1"/>
      <w:numFmt w:val="decimal"/>
      <w:lvlText w:val="%7."/>
      <w:lvlJc w:val="left"/>
      <w:pPr>
        <w:ind w:left="5040" w:hanging="360"/>
      </w:pPr>
    </w:lvl>
    <w:lvl w:ilvl="7" w:tplc="92964440" w:tentative="1">
      <w:start w:val="1"/>
      <w:numFmt w:val="lowerLetter"/>
      <w:lvlText w:val="%8."/>
      <w:lvlJc w:val="left"/>
      <w:pPr>
        <w:ind w:left="5760" w:hanging="360"/>
      </w:pPr>
    </w:lvl>
    <w:lvl w:ilvl="8" w:tplc="92964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82">
    <w:multiLevelType w:val="hybridMultilevel"/>
    <w:lvl w:ilvl="0" w:tplc="79629149">
      <w:start w:val="1"/>
      <w:numFmt w:val="decimal"/>
      <w:lvlText w:val="%1."/>
      <w:lvlJc w:val="left"/>
      <w:pPr>
        <w:ind w:left="720" w:hanging="360"/>
      </w:pPr>
    </w:lvl>
    <w:lvl w:ilvl="1" w:tplc="79629149" w:tentative="1">
      <w:start w:val="1"/>
      <w:numFmt w:val="lowerLetter"/>
      <w:lvlText w:val="%2."/>
      <w:lvlJc w:val="left"/>
      <w:pPr>
        <w:ind w:left="1440" w:hanging="360"/>
      </w:pPr>
    </w:lvl>
    <w:lvl w:ilvl="2" w:tplc="79629149" w:tentative="1">
      <w:start w:val="1"/>
      <w:numFmt w:val="lowerRoman"/>
      <w:lvlText w:val="%3."/>
      <w:lvlJc w:val="right"/>
      <w:pPr>
        <w:ind w:left="2160" w:hanging="180"/>
      </w:pPr>
    </w:lvl>
    <w:lvl w:ilvl="3" w:tplc="79629149" w:tentative="1">
      <w:start w:val="1"/>
      <w:numFmt w:val="decimal"/>
      <w:lvlText w:val="%4."/>
      <w:lvlJc w:val="left"/>
      <w:pPr>
        <w:ind w:left="2880" w:hanging="360"/>
      </w:pPr>
    </w:lvl>
    <w:lvl w:ilvl="4" w:tplc="79629149" w:tentative="1">
      <w:start w:val="1"/>
      <w:numFmt w:val="lowerLetter"/>
      <w:lvlText w:val="%5."/>
      <w:lvlJc w:val="left"/>
      <w:pPr>
        <w:ind w:left="3600" w:hanging="360"/>
      </w:pPr>
    </w:lvl>
    <w:lvl w:ilvl="5" w:tplc="79629149" w:tentative="1">
      <w:start w:val="1"/>
      <w:numFmt w:val="lowerRoman"/>
      <w:lvlText w:val="%6."/>
      <w:lvlJc w:val="right"/>
      <w:pPr>
        <w:ind w:left="4320" w:hanging="180"/>
      </w:pPr>
    </w:lvl>
    <w:lvl w:ilvl="6" w:tplc="79629149" w:tentative="1">
      <w:start w:val="1"/>
      <w:numFmt w:val="decimal"/>
      <w:lvlText w:val="%7."/>
      <w:lvlJc w:val="left"/>
      <w:pPr>
        <w:ind w:left="5040" w:hanging="360"/>
      </w:pPr>
    </w:lvl>
    <w:lvl w:ilvl="7" w:tplc="79629149" w:tentative="1">
      <w:start w:val="1"/>
      <w:numFmt w:val="lowerLetter"/>
      <w:lvlText w:val="%8."/>
      <w:lvlJc w:val="left"/>
      <w:pPr>
        <w:ind w:left="5760" w:hanging="360"/>
      </w:pPr>
    </w:lvl>
    <w:lvl w:ilvl="8" w:tplc="79629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81">
    <w:multiLevelType w:val="hybridMultilevel"/>
    <w:lvl w:ilvl="0" w:tplc="55988093">
      <w:start w:val="1"/>
      <w:numFmt w:val="decimal"/>
      <w:lvlText w:val="%1."/>
      <w:lvlJc w:val="left"/>
      <w:pPr>
        <w:ind w:left="720" w:hanging="360"/>
      </w:pPr>
    </w:lvl>
    <w:lvl w:ilvl="1" w:tplc="55988093" w:tentative="1">
      <w:start w:val="1"/>
      <w:numFmt w:val="lowerLetter"/>
      <w:lvlText w:val="%2."/>
      <w:lvlJc w:val="left"/>
      <w:pPr>
        <w:ind w:left="1440" w:hanging="360"/>
      </w:pPr>
    </w:lvl>
    <w:lvl w:ilvl="2" w:tplc="55988093" w:tentative="1">
      <w:start w:val="1"/>
      <w:numFmt w:val="lowerRoman"/>
      <w:lvlText w:val="%3."/>
      <w:lvlJc w:val="right"/>
      <w:pPr>
        <w:ind w:left="2160" w:hanging="180"/>
      </w:pPr>
    </w:lvl>
    <w:lvl w:ilvl="3" w:tplc="55988093" w:tentative="1">
      <w:start w:val="1"/>
      <w:numFmt w:val="decimal"/>
      <w:lvlText w:val="%4."/>
      <w:lvlJc w:val="left"/>
      <w:pPr>
        <w:ind w:left="2880" w:hanging="360"/>
      </w:pPr>
    </w:lvl>
    <w:lvl w:ilvl="4" w:tplc="55988093" w:tentative="1">
      <w:start w:val="1"/>
      <w:numFmt w:val="lowerLetter"/>
      <w:lvlText w:val="%5."/>
      <w:lvlJc w:val="left"/>
      <w:pPr>
        <w:ind w:left="3600" w:hanging="360"/>
      </w:pPr>
    </w:lvl>
    <w:lvl w:ilvl="5" w:tplc="55988093" w:tentative="1">
      <w:start w:val="1"/>
      <w:numFmt w:val="lowerRoman"/>
      <w:lvlText w:val="%6."/>
      <w:lvlJc w:val="right"/>
      <w:pPr>
        <w:ind w:left="4320" w:hanging="180"/>
      </w:pPr>
    </w:lvl>
    <w:lvl w:ilvl="6" w:tplc="55988093" w:tentative="1">
      <w:start w:val="1"/>
      <w:numFmt w:val="decimal"/>
      <w:lvlText w:val="%7."/>
      <w:lvlJc w:val="left"/>
      <w:pPr>
        <w:ind w:left="5040" w:hanging="360"/>
      </w:pPr>
    </w:lvl>
    <w:lvl w:ilvl="7" w:tplc="55988093" w:tentative="1">
      <w:start w:val="1"/>
      <w:numFmt w:val="lowerLetter"/>
      <w:lvlText w:val="%8."/>
      <w:lvlJc w:val="left"/>
      <w:pPr>
        <w:ind w:left="5760" w:hanging="360"/>
      </w:pPr>
    </w:lvl>
    <w:lvl w:ilvl="8" w:tplc="55988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80">
    <w:multiLevelType w:val="hybridMultilevel"/>
    <w:lvl w:ilvl="0" w:tplc="55365825">
      <w:start w:val="1"/>
      <w:numFmt w:val="decimal"/>
      <w:lvlText w:val="%1."/>
      <w:lvlJc w:val="left"/>
      <w:pPr>
        <w:ind w:left="720" w:hanging="360"/>
      </w:pPr>
    </w:lvl>
    <w:lvl w:ilvl="1" w:tplc="55365825" w:tentative="1">
      <w:start w:val="1"/>
      <w:numFmt w:val="lowerLetter"/>
      <w:lvlText w:val="%2."/>
      <w:lvlJc w:val="left"/>
      <w:pPr>
        <w:ind w:left="1440" w:hanging="360"/>
      </w:pPr>
    </w:lvl>
    <w:lvl w:ilvl="2" w:tplc="55365825" w:tentative="1">
      <w:start w:val="1"/>
      <w:numFmt w:val="lowerRoman"/>
      <w:lvlText w:val="%3."/>
      <w:lvlJc w:val="right"/>
      <w:pPr>
        <w:ind w:left="2160" w:hanging="180"/>
      </w:pPr>
    </w:lvl>
    <w:lvl w:ilvl="3" w:tplc="55365825" w:tentative="1">
      <w:start w:val="1"/>
      <w:numFmt w:val="decimal"/>
      <w:lvlText w:val="%4."/>
      <w:lvlJc w:val="left"/>
      <w:pPr>
        <w:ind w:left="2880" w:hanging="360"/>
      </w:pPr>
    </w:lvl>
    <w:lvl w:ilvl="4" w:tplc="55365825" w:tentative="1">
      <w:start w:val="1"/>
      <w:numFmt w:val="lowerLetter"/>
      <w:lvlText w:val="%5."/>
      <w:lvlJc w:val="left"/>
      <w:pPr>
        <w:ind w:left="3600" w:hanging="360"/>
      </w:pPr>
    </w:lvl>
    <w:lvl w:ilvl="5" w:tplc="55365825" w:tentative="1">
      <w:start w:val="1"/>
      <w:numFmt w:val="lowerRoman"/>
      <w:lvlText w:val="%6."/>
      <w:lvlJc w:val="right"/>
      <w:pPr>
        <w:ind w:left="4320" w:hanging="180"/>
      </w:pPr>
    </w:lvl>
    <w:lvl w:ilvl="6" w:tplc="55365825" w:tentative="1">
      <w:start w:val="1"/>
      <w:numFmt w:val="decimal"/>
      <w:lvlText w:val="%7."/>
      <w:lvlJc w:val="left"/>
      <w:pPr>
        <w:ind w:left="5040" w:hanging="360"/>
      </w:pPr>
    </w:lvl>
    <w:lvl w:ilvl="7" w:tplc="55365825" w:tentative="1">
      <w:start w:val="1"/>
      <w:numFmt w:val="lowerLetter"/>
      <w:lvlText w:val="%8."/>
      <w:lvlJc w:val="left"/>
      <w:pPr>
        <w:ind w:left="5760" w:hanging="360"/>
      </w:pPr>
    </w:lvl>
    <w:lvl w:ilvl="8" w:tplc="55365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79">
    <w:multiLevelType w:val="hybridMultilevel"/>
    <w:lvl w:ilvl="0" w:tplc="76091567">
      <w:start w:val="1"/>
      <w:numFmt w:val="decimal"/>
      <w:lvlText w:val="%1."/>
      <w:lvlJc w:val="left"/>
      <w:pPr>
        <w:ind w:left="720" w:hanging="360"/>
      </w:pPr>
    </w:lvl>
    <w:lvl w:ilvl="1" w:tplc="76091567" w:tentative="1">
      <w:start w:val="1"/>
      <w:numFmt w:val="lowerLetter"/>
      <w:lvlText w:val="%2."/>
      <w:lvlJc w:val="left"/>
      <w:pPr>
        <w:ind w:left="1440" w:hanging="360"/>
      </w:pPr>
    </w:lvl>
    <w:lvl w:ilvl="2" w:tplc="76091567" w:tentative="1">
      <w:start w:val="1"/>
      <w:numFmt w:val="lowerRoman"/>
      <w:lvlText w:val="%3."/>
      <w:lvlJc w:val="right"/>
      <w:pPr>
        <w:ind w:left="2160" w:hanging="180"/>
      </w:pPr>
    </w:lvl>
    <w:lvl w:ilvl="3" w:tplc="76091567" w:tentative="1">
      <w:start w:val="1"/>
      <w:numFmt w:val="decimal"/>
      <w:lvlText w:val="%4."/>
      <w:lvlJc w:val="left"/>
      <w:pPr>
        <w:ind w:left="2880" w:hanging="360"/>
      </w:pPr>
    </w:lvl>
    <w:lvl w:ilvl="4" w:tplc="76091567" w:tentative="1">
      <w:start w:val="1"/>
      <w:numFmt w:val="lowerLetter"/>
      <w:lvlText w:val="%5."/>
      <w:lvlJc w:val="left"/>
      <w:pPr>
        <w:ind w:left="3600" w:hanging="360"/>
      </w:pPr>
    </w:lvl>
    <w:lvl w:ilvl="5" w:tplc="76091567" w:tentative="1">
      <w:start w:val="1"/>
      <w:numFmt w:val="lowerRoman"/>
      <w:lvlText w:val="%6."/>
      <w:lvlJc w:val="right"/>
      <w:pPr>
        <w:ind w:left="4320" w:hanging="180"/>
      </w:pPr>
    </w:lvl>
    <w:lvl w:ilvl="6" w:tplc="76091567" w:tentative="1">
      <w:start w:val="1"/>
      <w:numFmt w:val="decimal"/>
      <w:lvlText w:val="%7."/>
      <w:lvlJc w:val="left"/>
      <w:pPr>
        <w:ind w:left="5040" w:hanging="360"/>
      </w:pPr>
    </w:lvl>
    <w:lvl w:ilvl="7" w:tplc="76091567" w:tentative="1">
      <w:start w:val="1"/>
      <w:numFmt w:val="lowerLetter"/>
      <w:lvlText w:val="%8."/>
      <w:lvlJc w:val="left"/>
      <w:pPr>
        <w:ind w:left="5760" w:hanging="360"/>
      </w:pPr>
    </w:lvl>
    <w:lvl w:ilvl="8" w:tplc="76091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78">
    <w:multiLevelType w:val="hybridMultilevel"/>
    <w:lvl w:ilvl="0" w:tplc="50114446">
      <w:start w:val="1"/>
      <w:numFmt w:val="decimal"/>
      <w:lvlText w:val="%1."/>
      <w:lvlJc w:val="left"/>
      <w:pPr>
        <w:ind w:left="720" w:hanging="360"/>
      </w:pPr>
    </w:lvl>
    <w:lvl w:ilvl="1" w:tplc="50114446" w:tentative="1">
      <w:start w:val="1"/>
      <w:numFmt w:val="lowerLetter"/>
      <w:lvlText w:val="%2."/>
      <w:lvlJc w:val="left"/>
      <w:pPr>
        <w:ind w:left="1440" w:hanging="360"/>
      </w:pPr>
    </w:lvl>
    <w:lvl w:ilvl="2" w:tplc="50114446" w:tentative="1">
      <w:start w:val="1"/>
      <w:numFmt w:val="lowerRoman"/>
      <w:lvlText w:val="%3."/>
      <w:lvlJc w:val="right"/>
      <w:pPr>
        <w:ind w:left="2160" w:hanging="180"/>
      </w:pPr>
    </w:lvl>
    <w:lvl w:ilvl="3" w:tplc="50114446" w:tentative="1">
      <w:start w:val="1"/>
      <w:numFmt w:val="decimal"/>
      <w:lvlText w:val="%4."/>
      <w:lvlJc w:val="left"/>
      <w:pPr>
        <w:ind w:left="2880" w:hanging="360"/>
      </w:pPr>
    </w:lvl>
    <w:lvl w:ilvl="4" w:tplc="50114446" w:tentative="1">
      <w:start w:val="1"/>
      <w:numFmt w:val="lowerLetter"/>
      <w:lvlText w:val="%5."/>
      <w:lvlJc w:val="left"/>
      <w:pPr>
        <w:ind w:left="3600" w:hanging="360"/>
      </w:pPr>
    </w:lvl>
    <w:lvl w:ilvl="5" w:tplc="50114446" w:tentative="1">
      <w:start w:val="1"/>
      <w:numFmt w:val="lowerRoman"/>
      <w:lvlText w:val="%6."/>
      <w:lvlJc w:val="right"/>
      <w:pPr>
        <w:ind w:left="4320" w:hanging="180"/>
      </w:pPr>
    </w:lvl>
    <w:lvl w:ilvl="6" w:tplc="50114446" w:tentative="1">
      <w:start w:val="1"/>
      <w:numFmt w:val="decimal"/>
      <w:lvlText w:val="%7."/>
      <w:lvlJc w:val="left"/>
      <w:pPr>
        <w:ind w:left="5040" w:hanging="360"/>
      </w:pPr>
    </w:lvl>
    <w:lvl w:ilvl="7" w:tplc="50114446" w:tentative="1">
      <w:start w:val="1"/>
      <w:numFmt w:val="lowerLetter"/>
      <w:lvlText w:val="%8."/>
      <w:lvlJc w:val="left"/>
      <w:pPr>
        <w:ind w:left="5760" w:hanging="360"/>
      </w:pPr>
    </w:lvl>
    <w:lvl w:ilvl="8" w:tplc="50114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77">
    <w:multiLevelType w:val="hybridMultilevel"/>
    <w:lvl w:ilvl="0" w:tplc="31833156">
      <w:start w:val="1"/>
      <w:numFmt w:val="decimal"/>
      <w:lvlText w:val="%1."/>
      <w:lvlJc w:val="left"/>
      <w:pPr>
        <w:ind w:left="720" w:hanging="360"/>
      </w:pPr>
    </w:lvl>
    <w:lvl w:ilvl="1" w:tplc="31833156" w:tentative="1">
      <w:start w:val="1"/>
      <w:numFmt w:val="lowerLetter"/>
      <w:lvlText w:val="%2."/>
      <w:lvlJc w:val="left"/>
      <w:pPr>
        <w:ind w:left="1440" w:hanging="360"/>
      </w:pPr>
    </w:lvl>
    <w:lvl w:ilvl="2" w:tplc="31833156" w:tentative="1">
      <w:start w:val="1"/>
      <w:numFmt w:val="lowerRoman"/>
      <w:lvlText w:val="%3."/>
      <w:lvlJc w:val="right"/>
      <w:pPr>
        <w:ind w:left="2160" w:hanging="180"/>
      </w:pPr>
    </w:lvl>
    <w:lvl w:ilvl="3" w:tplc="31833156" w:tentative="1">
      <w:start w:val="1"/>
      <w:numFmt w:val="decimal"/>
      <w:lvlText w:val="%4."/>
      <w:lvlJc w:val="left"/>
      <w:pPr>
        <w:ind w:left="2880" w:hanging="360"/>
      </w:pPr>
    </w:lvl>
    <w:lvl w:ilvl="4" w:tplc="31833156" w:tentative="1">
      <w:start w:val="1"/>
      <w:numFmt w:val="lowerLetter"/>
      <w:lvlText w:val="%5."/>
      <w:lvlJc w:val="left"/>
      <w:pPr>
        <w:ind w:left="3600" w:hanging="360"/>
      </w:pPr>
    </w:lvl>
    <w:lvl w:ilvl="5" w:tplc="31833156" w:tentative="1">
      <w:start w:val="1"/>
      <w:numFmt w:val="lowerRoman"/>
      <w:lvlText w:val="%6."/>
      <w:lvlJc w:val="right"/>
      <w:pPr>
        <w:ind w:left="4320" w:hanging="180"/>
      </w:pPr>
    </w:lvl>
    <w:lvl w:ilvl="6" w:tplc="31833156" w:tentative="1">
      <w:start w:val="1"/>
      <w:numFmt w:val="decimal"/>
      <w:lvlText w:val="%7."/>
      <w:lvlJc w:val="left"/>
      <w:pPr>
        <w:ind w:left="5040" w:hanging="360"/>
      </w:pPr>
    </w:lvl>
    <w:lvl w:ilvl="7" w:tplc="31833156" w:tentative="1">
      <w:start w:val="1"/>
      <w:numFmt w:val="lowerLetter"/>
      <w:lvlText w:val="%8."/>
      <w:lvlJc w:val="left"/>
      <w:pPr>
        <w:ind w:left="5760" w:hanging="360"/>
      </w:pPr>
    </w:lvl>
    <w:lvl w:ilvl="8" w:tplc="31833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76">
    <w:multiLevelType w:val="hybridMultilevel"/>
    <w:lvl w:ilvl="0" w:tplc="63113401">
      <w:start w:val="1"/>
      <w:numFmt w:val="decimal"/>
      <w:lvlText w:val="%1."/>
      <w:lvlJc w:val="left"/>
      <w:pPr>
        <w:ind w:left="720" w:hanging="360"/>
      </w:pPr>
    </w:lvl>
    <w:lvl w:ilvl="1" w:tplc="63113401" w:tentative="1">
      <w:start w:val="1"/>
      <w:numFmt w:val="lowerLetter"/>
      <w:lvlText w:val="%2."/>
      <w:lvlJc w:val="left"/>
      <w:pPr>
        <w:ind w:left="1440" w:hanging="360"/>
      </w:pPr>
    </w:lvl>
    <w:lvl w:ilvl="2" w:tplc="63113401" w:tentative="1">
      <w:start w:val="1"/>
      <w:numFmt w:val="lowerRoman"/>
      <w:lvlText w:val="%3."/>
      <w:lvlJc w:val="right"/>
      <w:pPr>
        <w:ind w:left="2160" w:hanging="180"/>
      </w:pPr>
    </w:lvl>
    <w:lvl w:ilvl="3" w:tplc="63113401" w:tentative="1">
      <w:start w:val="1"/>
      <w:numFmt w:val="decimal"/>
      <w:lvlText w:val="%4."/>
      <w:lvlJc w:val="left"/>
      <w:pPr>
        <w:ind w:left="2880" w:hanging="360"/>
      </w:pPr>
    </w:lvl>
    <w:lvl w:ilvl="4" w:tplc="63113401" w:tentative="1">
      <w:start w:val="1"/>
      <w:numFmt w:val="lowerLetter"/>
      <w:lvlText w:val="%5."/>
      <w:lvlJc w:val="left"/>
      <w:pPr>
        <w:ind w:left="3600" w:hanging="360"/>
      </w:pPr>
    </w:lvl>
    <w:lvl w:ilvl="5" w:tplc="63113401" w:tentative="1">
      <w:start w:val="1"/>
      <w:numFmt w:val="lowerRoman"/>
      <w:lvlText w:val="%6."/>
      <w:lvlJc w:val="right"/>
      <w:pPr>
        <w:ind w:left="4320" w:hanging="180"/>
      </w:pPr>
    </w:lvl>
    <w:lvl w:ilvl="6" w:tplc="63113401" w:tentative="1">
      <w:start w:val="1"/>
      <w:numFmt w:val="decimal"/>
      <w:lvlText w:val="%7."/>
      <w:lvlJc w:val="left"/>
      <w:pPr>
        <w:ind w:left="5040" w:hanging="360"/>
      </w:pPr>
    </w:lvl>
    <w:lvl w:ilvl="7" w:tplc="63113401" w:tentative="1">
      <w:start w:val="1"/>
      <w:numFmt w:val="lowerLetter"/>
      <w:lvlText w:val="%8."/>
      <w:lvlJc w:val="left"/>
      <w:pPr>
        <w:ind w:left="5760" w:hanging="360"/>
      </w:pPr>
    </w:lvl>
    <w:lvl w:ilvl="8" w:tplc="63113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75">
    <w:multiLevelType w:val="hybridMultilevel"/>
    <w:lvl w:ilvl="0" w:tplc="31291327">
      <w:start w:val="1"/>
      <w:numFmt w:val="decimal"/>
      <w:lvlText w:val="%1."/>
      <w:lvlJc w:val="left"/>
      <w:pPr>
        <w:ind w:left="720" w:hanging="360"/>
      </w:pPr>
    </w:lvl>
    <w:lvl w:ilvl="1" w:tplc="31291327" w:tentative="1">
      <w:start w:val="1"/>
      <w:numFmt w:val="lowerLetter"/>
      <w:lvlText w:val="%2."/>
      <w:lvlJc w:val="left"/>
      <w:pPr>
        <w:ind w:left="1440" w:hanging="360"/>
      </w:pPr>
    </w:lvl>
    <w:lvl w:ilvl="2" w:tplc="31291327" w:tentative="1">
      <w:start w:val="1"/>
      <w:numFmt w:val="lowerRoman"/>
      <w:lvlText w:val="%3."/>
      <w:lvlJc w:val="right"/>
      <w:pPr>
        <w:ind w:left="2160" w:hanging="180"/>
      </w:pPr>
    </w:lvl>
    <w:lvl w:ilvl="3" w:tplc="31291327" w:tentative="1">
      <w:start w:val="1"/>
      <w:numFmt w:val="decimal"/>
      <w:lvlText w:val="%4."/>
      <w:lvlJc w:val="left"/>
      <w:pPr>
        <w:ind w:left="2880" w:hanging="360"/>
      </w:pPr>
    </w:lvl>
    <w:lvl w:ilvl="4" w:tplc="31291327" w:tentative="1">
      <w:start w:val="1"/>
      <w:numFmt w:val="lowerLetter"/>
      <w:lvlText w:val="%5."/>
      <w:lvlJc w:val="left"/>
      <w:pPr>
        <w:ind w:left="3600" w:hanging="360"/>
      </w:pPr>
    </w:lvl>
    <w:lvl w:ilvl="5" w:tplc="31291327" w:tentative="1">
      <w:start w:val="1"/>
      <w:numFmt w:val="lowerRoman"/>
      <w:lvlText w:val="%6."/>
      <w:lvlJc w:val="right"/>
      <w:pPr>
        <w:ind w:left="4320" w:hanging="180"/>
      </w:pPr>
    </w:lvl>
    <w:lvl w:ilvl="6" w:tplc="31291327" w:tentative="1">
      <w:start w:val="1"/>
      <w:numFmt w:val="decimal"/>
      <w:lvlText w:val="%7."/>
      <w:lvlJc w:val="left"/>
      <w:pPr>
        <w:ind w:left="5040" w:hanging="360"/>
      </w:pPr>
    </w:lvl>
    <w:lvl w:ilvl="7" w:tplc="31291327" w:tentative="1">
      <w:start w:val="1"/>
      <w:numFmt w:val="lowerLetter"/>
      <w:lvlText w:val="%8."/>
      <w:lvlJc w:val="left"/>
      <w:pPr>
        <w:ind w:left="5760" w:hanging="360"/>
      </w:pPr>
    </w:lvl>
    <w:lvl w:ilvl="8" w:tplc="31291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74">
    <w:multiLevelType w:val="hybridMultilevel"/>
    <w:lvl w:ilvl="0" w:tplc="28864940">
      <w:start w:val="1"/>
      <w:numFmt w:val="decimal"/>
      <w:lvlText w:val="%1."/>
      <w:lvlJc w:val="left"/>
      <w:pPr>
        <w:ind w:left="720" w:hanging="360"/>
      </w:pPr>
    </w:lvl>
    <w:lvl w:ilvl="1" w:tplc="28864940" w:tentative="1">
      <w:start w:val="1"/>
      <w:numFmt w:val="lowerLetter"/>
      <w:lvlText w:val="%2."/>
      <w:lvlJc w:val="left"/>
      <w:pPr>
        <w:ind w:left="1440" w:hanging="360"/>
      </w:pPr>
    </w:lvl>
    <w:lvl w:ilvl="2" w:tplc="28864940" w:tentative="1">
      <w:start w:val="1"/>
      <w:numFmt w:val="lowerRoman"/>
      <w:lvlText w:val="%3."/>
      <w:lvlJc w:val="right"/>
      <w:pPr>
        <w:ind w:left="2160" w:hanging="180"/>
      </w:pPr>
    </w:lvl>
    <w:lvl w:ilvl="3" w:tplc="28864940" w:tentative="1">
      <w:start w:val="1"/>
      <w:numFmt w:val="decimal"/>
      <w:lvlText w:val="%4."/>
      <w:lvlJc w:val="left"/>
      <w:pPr>
        <w:ind w:left="2880" w:hanging="360"/>
      </w:pPr>
    </w:lvl>
    <w:lvl w:ilvl="4" w:tplc="28864940" w:tentative="1">
      <w:start w:val="1"/>
      <w:numFmt w:val="lowerLetter"/>
      <w:lvlText w:val="%5."/>
      <w:lvlJc w:val="left"/>
      <w:pPr>
        <w:ind w:left="3600" w:hanging="360"/>
      </w:pPr>
    </w:lvl>
    <w:lvl w:ilvl="5" w:tplc="28864940" w:tentative="1">
      <w:start w:val="1"/>
      <w:numFmt w:val="lowerRoman"/>
      <w:lvlText w:val="%6."/>
      <w:lvlJc w:val="right"/>
      <w:pPr>
        <w:ind w:left="4320" w:hanging="180"/>
      </w:pPr>
    </w:lvl>
    <w:lvl w:ilvl="6" w:tplc="28864940" w:tentative="1">
      <w:start w:val="1"/>
      <w:numFmt w:val="decimal"/>
      <w:lvlText w:val="%7."/>
      <w:lvlJc w:val="left"/>
      <w:pPr>
        <w:ind w:left="5040" w:hanging="360"/>
      </w:pPr>
    </w:lvl>
    <w:lvl w:ilvl="7" w:tplc="28864940" w:tentative="1">
      <w:start w:val="1"/>
      <w:numFmt w:val="lowerLetter"/>
      <w:lvlText w:val="%8."/>
      <w:lvlJc w:val="left"/>
      <w:pPr>
        <w:ind w:left="5760" w:hanging="360"/>
      </w:pPr>
    </w:lvl>
    <w:lvl w:ilvl="8" w:tplc="28864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73">
    <w:multiLevelType w:val="hybridMultilevel"/>
    <w:lvl w:ilvl="0" w:tplc="84391453">
      <w:start w:val="1"/>
      <w:numFmt w:val="decimal"/>
      <w:lvlText w:val="%1."/>
      <w:lvlJc w:val="left"/>
      <w:pPr>
        <w:ind w:left="720" w:hanging="360"/>
      </w:pPr>
    </w:lvl>
    <w:lvl w:ilvl="1" w:tplc="84391453" w:tentative="1">
      <w:start w:val="1"/>
      <w:numFmt w:val="lowerLetter"/>
      <w:lvlText w:val="%2."/>
      <w:lvlJc w:val="left"/>
      <w:pPr>
        <w:ind w:left="1440" w:hanging="360"/>
      </w:pPr>
    </w:lvl>
    <w:lvl w:ilvl="2" w:tplc="84391453" w:tentative="1">
      <w:start w:val="1"/>
      <w:numFmt w:val="lowerRoman"/>
      <w:lvlText w:val="%3."/>
      <w:lvlJc w:val="right"/>
      <w:pPr>
        <w:ind w:left="2160" w:hanging="180"/>
      </w:pPr>
    </w:lvl>
    <w:lvl w:ilvl="3" w:tplc="84391453" w:tentative="1">
      <w:start w:val="1"/>
      <w:numFmt w:val="decimal"/>
      <w:lvlText w:val="%4."/>
      <w:lvlJc w:val="left"/>
      <w:pPr>
        <w:ind w:left="2880" w:hanging="360"/>
      </w:pPr>
    </w:lvl>
    <w:lvl w:ilvl="4" w:tplc="84391453" w:tentative="1">
      <w:start w:val="1"/>
      <w:numFmt w:val="lowerLetter"/>
      <w:lvlText w:val="%5."/>
      <w:lvlJc w:val="left"/>
      <w:pPr>
        <w:ind w:left="3600" w:hanging="360"/>
      </w:pPr>
    </w:lvl>
    <w:lvl w:ilvl="5" w:tplc="84391453" w:tentative="1">
      <w:start w:val="1"/>
      <w:numFmt w:val="lowerRoman"/>
      <w:lvlText w:val="%6."/>
      <w:lvlJc w:val="right"/>
      <w:pPr>
        <w:ind w:left="4320" w:hanging="180"/>
      </w:pPr>
    </w:lvl>
    <w:lvl w:ilvl="6" w:tplc="84391453" w:tentative="1">
      <w:start w:val="1"/>
      <w:numFmt w:val="decimal"/>
      <w:lvlText w:val="%7."/>
      <w:lvlJc w:val="left"/>
      <w:pPr>
        <w:ind w:left="5040" w:hanging="360"/>
      </w:pPr>
    </w:lvl>
    <w:lvl w:ilvl="7" w:tplc="84391453" w:tentative="1">
      <w:start w:val="1"/>
      <w:numFmt w:val="lowerLetter"/>
      <w:lvlText w:val="%8."/>
      <w:lvlJc w:val="left"/>
      <w:pPr>
        <w:ind w:left="5760" w:hanging="360"/>
      </w:pPr>
    </w:lvl>
    <w:lvl w:ilvl="8" w:tplc="84391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72">
    <w:multiLevelType w:val="hybridMultilevel"/>
    <w:lvl w:ilvl="0" w:tplc="24357937">
      <w:start w:val="1"/>
      <w:numFmt w:val="decimal"/>
      <w:lvlText w:val="%1."/>
      <w:lvlJc w:val="left"/>
      <w:pPr>
        <w:ind w:left="720" w:hanging="360"/>
      </w:pPr>
    </w:lvl>
    <w:lvl w:ilvl="1" w:tplc="24357937" w:tentative="1">
      <w:start w:val="1"/>
      <w:numFmt w:val="lowerLetter"/>
      <w:lvlText w:val="%2."/>
      <w:lvlJc w:val="left"/>
      <w:pPr>
        <w:ind w:left="1440" w:hanging="360"/>
      </w:pPr>
    </w:lvl>
    <w:lvl w:ilvl="2" w:tplc="24357937" w:tentative="1">
      <w:start w:val="1"/>
      <w:numFmt w:val="lowerRoman"/>
      <w:lvlText w:val="%3."/>
      <w:lvlJc w:val="right"/>
      <w:pPr>
        <w:ind w:left="2160" w:hanging="180"/>
      </w:pPr>
    </w:lvl>
    <w:lvl w:ilvl="3" w:tplc="24357937" w:tentative="1">
      <w:start w:val="1"/>
      <w:numFmt w:val="decimal"/>
      <w:lvlText w:val="%4."/>
      <w:lvlJc w:val="left"/>
      <w:pPr>
        <w:ind w:left="2880" w:hanging="360"/>
      </w:pPr>
    </w:lvl>
    <w:lvl w:ilvl="4" w:tplc="24357937" w:tentative="1">
      <w:start w:val="1"/>
      <w:numFmt w:val="lowerLetter"/>
      <w:lvlText w:val="%5."/>
      <w:lvlJc w:val="left"/>
      <w:pPr>
        <w:ind w:left="3600" w:hanging="360"/>
      </w:pPr>
    </w:lvl>
    <w:lvl w:ilvl="5" w:tplc="24357937" w:tentative="1">
      <w:start w:val="1"/>
      <w:numFmt w:val="lowerRoman"/>
      <w:lvlText w:val="%6."/>
      <w:lvlJc w:val="right"/>
      <w:pPr>
        <w:ind w:left="4320" w:hanging="180"/>
      </w:pPr>
    </w:lvl>
    <w:lvl w:ilvl="6" w:tplc="24357937" w:tentative="1">
      <w:start w:val="1"/>
      <w:numFmt w:val="decimal"/>
      <w:lvlText w:val="%7."/>
      <w:lvlJc w:val="left"/>
      <w:pPr>
        <w:ind w:left="5040" w:hanging="360"/>
      </w:pPr>
    </w:lvl>
    <w:lvl w:ilvl="7" w:tplc="24357937" w:tentative="1">
      <w:start w:val="1"/>
      <w:numFmt w:val="lowerLetter"/>
      <w:lvlText w:val="%8."/>
      <w:lvlJc w:val="left"/>
      <w:pPr>
        <w:ind w:left="5760" w:hanging="360"/>
      </w:pPr>
    </w:lvl>
    <w:lvl w:ilvl="8" w:tplc="24357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71">
    <w:multiLevelType w:val="hybridMultilevel"/>
    <w:lvl w:ilvl="0" w:tplc="66926916">
      <w:start w:val="1"/>
      <w:numFmt w:val="decimal"/>
      <w:lvlText w:val="%1."/>
      <w:lvlJc w:val="left"/>
      <w:pPr>
        <w:ind w:left="720" w:hanging="360"/>
      </w:pPr>
    </w:lvl>
    <w:lvl w:ilvl="1" w:tplc="66926916" w:tentative="1">
      <w:start w:val="1"/>
      <w:numFmt w:val="lowerLetter"/>
      <w:lvlText w:val="%2."/>
      <w:lvlJc w:val="left"/>
      <w:pPr>
        <w:ind w:left="1440" w:hanging="360"/>
      </w:pPr>
    </w:lvl>
    <w:lvl w:ilvl="2" w:tplc="66926916" w:tentative="1">
      <w:start w:val="1"/>
      <w:numFmt w:val="lowerRoman"/>
      <w:lvlText w:val="%3."/>
      <w:lvlJc w:val="right"/>
      <w:pPr>
        <w:ind w:left="2160" w:hanging="180"/>
      </w:pPr>
    </w:lvl>
    <w:lvl w:ilvl="3" w:tplc="66926916" w:tentative="1">
      <w:start w:val="1"/>
      <w:numFmt w:val="decimal"/>
      <w:lvlText w:val="%4."/>
      <w:lvlJc w:val="left"/>
      <w:pPr>
        <w:ind w:left="2880" w:hanging="360"/>
      </w:pPr>
    </w:lvl>
    <w:lvl w:ilvl="4" w:tplc="66926916" w:tentative="1">
      <w:start w:val="1"/>
      <w:numFmt w:val="lowerLetter"/>
      <w:lvlText w:val="%5."/>
      <w:lvlJc w:val="left"/>
      <w:pPr>
        <w:ind w:left="3600" w:hanging="360"/>
      </w:pPr>
    </w:lvl>
    <w:lvl w:ilvl="5" w:tplc="66926916" w:tentative="1">
      <w:start w:val="1"/>
      <w:numFmt w:val="lowerRoman"/>
      <w:lvlText w:val="%6."/>
      <w:lvlJc w:val="right"/>
      <w:pPr>
        <w:ind w:left="4320" w:hanging="180"/>
      </w:pPr>
    </w:lvl>
    <w:lvl w:ilvl="6" w:tplc="66926916" w:tentative="1">
      <w:start w:val="1"/>
      <w:numFmt w:val="decimal"/>
      <w:lvlText w:val="%7."/>
      <w:lvlJc w:val="left"/>
      <w:pPr>
        <w:ind w:left="5040" w:hanging="360"/>
      </w:pPr>
    </w:lvl>
    <w:lvl w:ilvl="7" w:tplc="66926916" w:tentative="1">
      <w:start w:val="1"/>
      <w:numFmt w:val="lowerLetter"/>
      <w:lvlText w:val="%8."/>
      <w:lvlJc w:val="left"/>
      <w:pPr>
        <w:ind w:left="5760" w:hanging="360"/>
      </w:pPr>
    </w:lvl>
    <w:lvl w:ilvl="8" w:tplc="66926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70">
    <w:multiLevelType w:val="hybridMultilevel"/>
    <w:lvl w:ilvl="0" w:tplc="49372331">
      <w:start w:val="1"/>
      <w:numFmt w:val="decimal"/>
      <w:lvlText w:val="%1."/>
      <w:lvlJc w:val="left"/>
      <w:pPr>
        <w:ind w:left="720" w:hanging="360"/>
      </w:pPr>
    </w:lvl>
    <w:lvl w:ilvl="1" w:tplc="49372331" w:tentative="1">
      <w:start w:val="1"/>
      <w:numFmt w:val="lowerLetter"/>
      <w:lvlText w:val="%2."/>
      <w:lvlJc w:val="left"/>
      <w:pPr>
        <w:ind w:left="1440" w:hanging="360"/>
      </w:pPr>
    </w:lvl>
    <w:lvl w:ilvl="2" w:tplc="49372331" w:tentative="1">
      <w:start w:val="1"/>
      <w:numFmt w:val="lowerRoman"/>
      <w:lvlText w:val="%3."/>
      <w:lvlJc w:val="right"/>
      <w:pPr>
        <w:ind w:left="2160" w:hanging="180"/>
      </w:pPr>
    </w:lvl>
    <w:lvl w:ilvl="3" w:tplc="49372331" w:tentative="1">
      <w:start w:val="1"/>
      <w:numFmt w:val="decimal"/>
      <w:lvlText w:val="%4."/>
      <w:lvlJc w:val="left"/>
      <w:pPr>
        <w:ind w:left="2880" w:hanging="360"/>
      </w:pPr>
    </w:lvl>
    <w:lvl w:ilvl="4" w:tplc="49372331" w:tentative="1">
      <w:start w:val="1"/>
      <w:numFmt w:val="lowerLetter"/>
      <w:lvlText w:val="%5."/>
      <w:lvlJc w:val="left"/>
      <w:pPr>
        <w:ind w:left="3600" w:hanging="360"/>
      </w:pPr>
    </w:lvl>
    <w:lvl w:ilvl="5" w:tplc="49372331" w:tentative="1">
      <w:start w:val="1"/>
      <w:numFmt w:val="lowerRoman"/>
      <w:lvlText w:val="%6."/>
      <w:lvlJc w:val="right"/>
      <w:pPr>
        <w:ind w:left="4320" w:hanging="180"/>
      </w:pPr>
    </w:lvl>
    <w:lvl w:ilvl="6" w:tplc="49372331" w:tentative="1">
      <w:start w:val="1"/>
      <w:numFmt w:val="decimal"/>
      <w:lvlText w:val="%7."/>
      <w:lvlJc w:val="left"/>
      <w:pPr>
        <w:ind w:left="5040" w:hanging="360"/>
      </w:pPr>
    </w:lvl>
    <w:lvl w:ilvl="7" w:tplc="49372331" w:tentative="1">
      <w:start w:val="1"/>
      <w:numFmt w:val="lowerLetter"/>
      <w:lvlText w:val="%8."/>
      <w:lvlJc w:val="left"/>
      <w:pPr>
        <w:ind w:left="5760" w:hanging="360"/>
      </w:pPr>
    </w:lvl>
    <w:lvl w:ilvl="8" w:tplc="49372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69">
    <w:multiLevelType w:val="hybridMultilevel"/>
    <w:lvl w:ilvl="0" w:tplc="49144173">
      <w:start w:val="1"/>
      <w:numFmt w:val="decimal"/>
      <w:lvlText w:val="%1."/>
      <w:lvlJc w:val="left"/>
      <w:pPr>
        <w:ind w:left="720" w:hanging="360"/>
      </w:pPr>
    </w:lvl>
    <w:lvl w:ilvl="1" w:tplc="49144173" w:tentative="1">
      <w:start w:val="1"/>
      <w:numFmt w:val="lowerLetter"/>
      <w:lvlText w:val="%2."/>
      <w:lvlJc w:val="left"/>
      <w:pPr>
        <w:ind w:left="1440" w:hanging="360"/>
      </w:pPr>
    </w:lvl>
    <w:lvl w:ilvl="2" w:tplc="49144173" w:tentative="1">
      <w:start w:val="1"/>
      <w:numFmt w:val="lowerRoman"/>
      <w:lvlText w:val="%3."/>
      <w:lvlJc w:val="right"/>
      <w:pPr>
        <w:ind w:left="2160" w:hanging="180"/>
      </w:pPr>
    </w:lvl>
    <w:lvl w:ilvl="3" w:tplc="49144173" w:tentative="1">
      <w:start w:val="1"/>
      <w:numFmt w:val="decimal"/>
      <w:lvlText w:val="%4."/>
      <w:lvlJc w:val="left"/>
      <w:pPr>
        <w:ind w:left="2880" w:hanging="360"/>
      </w:pPr>
    </w:lvl>
    <w:lvl w:ilvl="4" w:tplc="49144173" w:tentative="1">
      <w:start w:val="1"/>
      <w:numFmt w:val="lowerLetter"/>
      <w:lvlText w:val="%5."/>
      <w:lvlJc w:val="left"/>
      <w:pPr>
        <w:ind w:left="3600" w:hanging="360"/>
      </w:pPr>
    </w:lvl>
    <w:lvl w:ilvl="5" w:tplc="49144173" w:tentative="1">
      <w:start w:val="1"/>
      <w:numFmt w:val="lowerRoman"/>
      <w:lvlText w:val="%6."/>
      <w:lvlJc w:val="right"/>
      <w:pPr>
        <w:ind w:left="4320" w:hanging="180"/>
      </w:pPr>
    </w:lvl>
    <w:lvl w:ilvl="6" w:tplc="49144173" w:tentative="1">
      <w:start w:val="1"/>
      <w:numFmt w:val="decimal"/>
      <w:lvlText w:val="%7."/>
      <w:lvlJc w:val="left"/>
      <w:pPr>
        <w:ind w:left="5040" w:hanging="360"/>
      </w:pPr>
    </w:lvl>
    <w:lvl w:ilvl="7" w:tplc="49144173" w:tentative="1">
      <w:start w:val="1"/>
      <w:numFmt w:val="lowerLetter"/>
      <w:lvlText w:val="%8."/>
      <w:lvlJc w:val="left"/>
      <w:pPr>
        <w:ind w:left="5760" w:hanging="360"/>
      </w:pPr>
    </w:lvl>
    <w:lvl w:ilvl="8" w:tplc="49144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68">
    <w:multiLevelType w:val="hybridMultilevel"/>
    <w:lvl w:ilvl="0" w:tplc="98097124">
      <w:start w:val="1"/>
      <w:numFmt w:val="decimal"/>
      <w:lvlText w:val="%1."/>
      <w:lvlJc w:val="left"/>
      <w:pPr>
        <w:ind w:left="720" w:hanging="360"/>
      </w:pPr>
    </w:lvl>
    <w:lvl w:ilvl="1" w:tplc="98097124" w:tentative="1">
      <w:start w:val="1"/>
      <w:numFmt w:val="lowerLetter"/>
      <w:lvlText w:val="%2."/>
      <w:lvlJc w:val="left"/>
      <w:pPr>
        <w:ind w:left="1440" w:hanging="360"/>
      </w:pPr>
    </w:lvl>
    <w:lvl w:ilvl="2" w:tplc="98097124" w:tentative="1">
      <w:start w:val="1"/>
      <w:numFmt w:val="lowerRoman"/>
      <w:lvlText w:val="%3."/>
      <w:lvlJc w:val="right"/>
      <w:pPr>
        <w:ind w:left="2160" w:hanging="180"/>
      </w:pPr>
    </w:lvl>
    <w:lvl w:ilvl="3" w:tplc="98097124" w:tentative="1">
      <w:start w:val="1"/>
      <w:numFmt w:val="decimal"/>
      <w:lvlText w:val="%4."/>
      <w:lvlJc w:val="left"/>
      <w:pPr>
        <w:ind w:left="2880" w:hanging="360"/>
      </w:pPr>
    </w:lvl>
    <w:lvl w:ilvl="4" w:tplc="98097124" w:tentative="1">
      <w:start w:val="1"/>
      <w:numFmt w:val="lowerLetter"/>
      <w:lvlText w:val="%5."/>
      <w:lvlJc w:val="left"/>
      <w:pPr>
        <w:ind w:left="3600" w:hanging="360"/>
      </w:pPr>
    </w:lvl>
    <w:lvl w:ilvl="5" w:tplc="98097124" w:tentative="1">
      <w:start w:val="1"/>
      <w:numFmt w:val="lowerRoman"/>
      <w:lvlText w:val="%6."/>
      <w:lvlJc w:val="right"/>
      <w:pPr>
        <w:ind w:left="4320" w:hanging="180"/>
      </w:pPr>
    </w:lvl>
    <w:lvl w:ilvl="6" w:tplc="98097124" w:tentative="1">
      <w:start w:val="1"/>
      <w:numFmt w:val="decimal"/>
      <w:lvlText w:val="%7."/>
      <w:lvlJc w:val="left"/>
      <w:pPr>
        <w:ind w:left="5040" w:hanging="360"/>
      </w:pPr>
    </w:lvl>
    <w:lvl w:ilvl="7" w:tplc="98097124" w:tentative="1">
      <w:start w:val="1"/>
      <w:numFmt w:val="lowerLetter"/>
      <w:lvlText w:val="%8."/>
      <w:lvlJc w:val="left"/>
      <w:pPr>
        <w:ind w:left="5760" w:hanging="360"/>
      </w:pPr>
    </w:lvl>
    <w:lvl w:ilvl="8" w:tplc="98097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67">
    <w:multiLevelType w:val="hybridMultilevel"/>
    <w:lvl w:ilvl="0" w:tplc="99438401">
      <w:start w:val="1"/>
      <w:numFmt w:val="decimal"/>
      <w:lvlText w:val="%1."/>
      <w:lvlJc w:val="left"/>
      <w:pPr>
        <w:ind w:left="720" w:hanging="360"/>
      </w:pPr>
    </w:lvl>
    <w:lvl w:ilvl="1" w:tplc="99438401" w:tentative="1">
      <w:start w:val="1"/>
      <w:numFmt w:val="lowerLetter"/>
      <w:lvlText w:val="%2."/>
      <w:lvlJc w:val="left"/>
      <w:pPr>
        <w:ind w:left="1440" w:hanging="360"/>
      </w:pPr>
    </w:lvl>
    <w:lvl w:ilvl="2" w:tplc="99438401" w:tentative="1">
      <w:start w:val="1"/>
      <w:numFmt w:val="lowerRoman"/>
      <w:lvlText w:val="%3."/>
      <w:lvlJc w:val="right"/>
      <w:pPr>
        <w:ind w:left="2160" w:hanging="180"/>
      </w:pPr>
    </w:lvl>
    <w:lvl w:ilvl="3" w:tplc="99438401" w:tentative="1">
      <w:start w:val="1"/>
      <w:numFmt w:val="decimal"/>
      <w:lvlText w:val="%4."/>
      <w:lvlJc w:val="left"/>
      <w:pPr>
        <w:ind w:left="2880" w:hanging="360"/>
      </w:pPr>
    </w:lvl>
    <w:lvl w:ilvl="4" w:tplc="99438401" w:tentative="1">
      <w:start w:val="1"/>
      <w:numFmt w:val="lowerLetter"/>
      <w:lvlText w:val="%5."/>
      <w:lvlJc w:val="left"/>
      <w:pPr>
        <w:ind w:left="3600" w:hanging="360"/>
      </w:pPr>
    </w:lvl>
    <w:lvl w:ilvl="5" w:tplc="99438401" w:tentative="1">
      <w:start w:val="1"/>
      <w:numFmt w:val="lowerRoman"/>
      <w:lvlText w:val="%6."/>
      <w:lvlJc w:val="right"/>
      <w:pPr>
        <w:ind w:left="4320" w:hanging="180"/>
      </w:pPr>
    </w:lvl>
    <w:lvl w:ilvl="6" w:tplc="99438401" w:tentative="1">
      <w:start w:val="1"/>
      <w:numFmt w:val="decimal"/>
      <w:lvlText w:val="%7."/>
      <w:lvlJc w:val="left"/>
      <w:pPr>
        <w:ind w:left="5040" w:hanging="360"/>
      </w:pPr>
    </w:lvl>
    <w:lvl w:ilvl="7" w:tplc="99438401" w:tentative="1">
      <w:start w:val="1"/>
      <w:numFmt w:val="lowerLetter"/>
      <w:lvlText w:val="%8."/>
      <w:lvlJc w:val="left"/>
      <w:pPr>
        <w:ind w:left="5760" w:hanging="360"/>
      </w:pPr>
    </w:lvl>
    <w:lvl w:ilvl="8" w:tplc="99438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66">
    <w:multiLevelType w:val="hybridMultilevel"/>
    <w:lvl w:ilvl="0" w:tplc="59705487">
      <w:start w:val="1"/>
      <w:numFmt w:val="decimal"/>
      <w:lvlText w:val="%1."/>
      <w:lvlJc w:val="left"/>
      <w:pPr>
        <w:ind w:left="720" w:hanging="360"/>
      </w:pPr>
    </w:lvl>
    <w:lvl w:ilvl="1" w:tplc="59705487" w:tentative="1">
      <w:start w:val="1"/>
      <w:numFmt w:val="lowerLetter"/>
      <w:lvlText w:val="%2."/>
      <w:lvlJc w:val="left"/>
      <w:pPr>
        <w:ind w:left="1440" w:hanging="360"/>
      </w:pPr>
    </w:lvl>
    <w:lvl w:ilvl="2" w:tplc="59705487" w:tentative="1">
      <w:start w:val="1"/>
      <w:numFmt w:val="lowerRoman"/>
      <w:lvlText w:val="%3."/>
      <w:lvlJc w:val="right"/>
      <w:pPr>
        <w:ind w:left="2160" w:hanging="180"/>
      </w:pPr>
    </w:lvl>
    <w:lvl w:ilvl="3" w:tplc="59705487" w:tentative="1">
      <w:start w:val="1"/>
      <w:numFmt w:val="decimal"/>
      <w:lvlText w:val="%4."/>
      <w:lvlJc w:val="left"/>
      <w:pPr>
        <w:ind w:left="2880" w:hanging="360"/>
      </w:pPr>
    </w:lvl>
    <w:lvl w:ilvl="4" w:tplc="59705487" w:tentative="1">
      <w:start w:val="1"/>
      <w:numFmt w:val="lowerLetter"/>
      <w:lvlText w:val="%5."/>
      <w:lvlJc w:val="left"/>
      <w:pPr>
        <w:ind w:left="3600" w:hanging="360"/>
      </w:pPr>
    </w:lvl>
    <w:lvl w:ilvl="5" w:tplc="59705487" w:tentative="1">
      <w:start w:val="1"/>
      <w:numFmt w:val="lowerRoman"/>
      <w:lvlText w:val="%6."/>
      <w:lvlJc w:val="right"/>
      <w:pPr>
        <w:ind w:left="4320" w:hanging="180"/>
      </w:pPr>
    </w:lvl>
    <w:lvl w:ilvl="6" w:tplc="59705487" w:tentative="1">
      <w:start w:val="1"/>
      <w:numFmt w:val="decimal"/>
      <w:lvlText w:val="%7."/>
      <w:lvlJc w:val="left"/>
      <w:pPr>
        <w:ind w:left="5040" w:hanging="360"/>
      </w:pPr>
    </w:lvl>
    <w:lvl w:ilvl="7" w:tplc="59705487" w:tentative="1">
      <w:start w:val="1"/>
      <w:numFmt w:val="lowerLetter"/>
      <w:lvlText w:val="%8."/>
      <w:lvlJc w:val="left"/>
      <w:pPr>
        <w:ind w:left="5760" w:hanging="360"/>
      </w:pPr>
    </w:lvl>
    <w:lvl w:ilvl="8" w:tplc="59705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65">
    <w:multiLevelType w:val="hybridMultilevel"/>
    <w:lvl w:ilvl="0" w:tplc="95697150">
      <w:start w:val="1"/>
      <w:numFmt w:val="decimal"/>
      <w:lvlText w:val="%1."/>
      <w:lvlJc w:val="left"/>
      <w:pPr>
        <w:ind w:left="720" w:hanging="360"/>
      </w:pPr>
    </w:lvl>
    <w:lvl w:ilvl="1" w:tplc="95697150" w:tentative="1">
      <w:start w:val="1"/>
      <w:numFmt w:val="lowerLetter"/>
      <w:lvlText w:val="%2."/>
      <w:lvlJc w:val="left"/>
      <w:pPr>
        <w:ind w:left="1440" w:hanging="360"/>
      </w:pPr>
    </w:lvl>
    <w:lvl w:ilvl="2" w:tplc="95697150" w:tentative="1">
      <w:start w:val="1"/>
      <w:numFmt w:val="lowerRoman"/>
      <w:lvlText w:val="%3."/>
      <w:lvlJc w:val="right"/>
      <w:pPr>
        <w:ind w:left="2160" w:hanging="180"/>
      </w:pPr>
    </w:lvl>
    <w:lvl w:ilvl="3" w:tplc="95697150" w:tentative="1">
      <w:start w:val="1"/>
      <w:numFmt w:val="decimal"/>
      <w:lvlText w:val="%4."/>
      <w:lvlJc w:val="left"/>
      <w:pPr>
        <w:ind w:left="2880" w:hanging="360"/>
      </w:pPr>
    </w:lvl>
    <w:lvl w:ilvl="4" w:tplc="95697150" w:tentative="1">
      <w:start w:val="1"/>
      <w:numFmt w:val="lowerLetter"/>
      <w:lvlText w:val="%5."/>
      <w:lvlJc w:val="left"/>
      <w:pPr>
        <w:ind w:left="3600" w:hanging="360"/>
      </w:pPr>
    </w:lvl>
    <w:lvl w:ilvl="5" w:tplc="95697150" w:tentative="1">
      <w:start w:val="1"/>
      <w:numFmt w:val="lowerRoman"/>
      <w:lvlText w:val="%6."/>
      <w:lvlJc w:val="right"/>
      <w:pPr>
        <w:ind w:left="4320" w:hanging="180"/>
      </w:pPr>
    </w:lvl>
    <w:lvl w:ilvl="6" w:tplc="95697150" w:tentative="1">
      <w:start w:val="1"/>
      <w:numFmt w:val="decimal"/>
      <w:lvlText w:val="%7."/>
      <w:lvlJc w:val="left"/>
      <w:pPr>
        <w:ind w:left="5040" w:hanging="360"/>
      </w:pPr>
    </w:lvl>
    <w:lvl w:ilvl="7" w:tplc="95697150" w:tentative="1">
      <w:start w:val="1"/>
      <w:numFmt w:val="lowerLetter"/>
      <w:lvlText w:val="%8."/>
      <w:lvlJc w:val="left"/>
      <w:pPr>
        <w:ind w:left="5760" w:hanging="360"/>
      </w:pPr>
    </w:lvl>
    <w:lvl w:ilvl="8" w:tplc="95697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64">
    <w:multiLevelType w:val="hybridMultilevel"/>
    <w:lvl w:ilvl="0" w:tplc="98035289">
      <w:start w:val="1"/>
      <w:numFmt w:val="decimal"/>
      <w:lvlText w:val="%1."/>
      <w:lvlJc w:val="left"/>
      <w:pPr>
        <w:ind w:left="720" w:hanging="360"/>
      </w:pPr>
    </w:lvl>
    <w:lvl w:ilvl="1" w:tplc="98035289" w:tentative="1">
      <w:start w:val="1"/>
      <w:numFmt w:val="lowerLetter"/>
      <w:lvlText w:val="%2."/>
      <w:lvlJc w:val="left"/>
      <w:pPr>
        <w:ind w:left="1440" w:hanging="360"/>
      </w:pPr>
    </w:lvl>
    <w:lvl w:ilvl="2" w:tplc="98035289" w:tentative="1">
      <w:start w:val="1"/>
      <w:numFmt w:val="lowerRoman"/>
      <w:lvlText w:val="%3."/>
      <w:lvlJc w:val="right"/>
      <w:pPr>
        <w:ind w:left="2160" w:hanging="180"/>
      </w:pPr>
    </w:lvl>
    <w:lvl w:ilvl="3" w:tplc="98035289" w:tentative="1">
      <w:start w:val="1"/>
      <w:numFmt w:val="decimal"/>
      <w:lvlText w:val="%4."/>
      <w:lvlJc w:val="left"/>
      <w:pPr>
        <w:ind w:left="2880" w:hanging="360"/>
      </w:pPr>
    </w:lvl>
    <w:lvl w:ilvl="4" w:tplc="98035289" w:tentative="1">
      <w:start w:val="1"/>
      <w:numFmt w:val="lowerLetter"/>
      <w:lvlText w:val="%5."/>
      <w:lvlJc w:val="left"/>
      <w:pPr>
        <w:ind w:left="3600" w:hanging="360"/>
      </w:pPr>
    </w:lvl>
    <w:lvl w:ilvl="5" w:tplc="98035289" w:tentative="1">
      <w:start w:val="1"/>
      <w:numFmt w:val="lowerRoman"/>
      <w:lvlText w:val="%6."/>
      <w:lvlJc w:val="right"/>
      <w:pPr>
        <w:ind w:left="4320" w:hanging="180"/>
      </w:pPr>
    </w:lvl>
    <w:lvl w:ilvl="6" w:tplc="98035289" w:tentative="1">
      <w:start w:val="1"/>
      <w:numFmt w:val="decimal"/>
      <w:lvlText w:val="%7."/>
      <w:lvlJc w:val="left"/>
      <w:pPr>
        <w:ind w:left="5040" w:hanging="360"/>
      </w:pPr>
    </w:lvl>
    <w:lvl w:ilvl="7" w:tplc="98035289" w:tentative="1">
      <w:start w:val="1"/>
      <w:numFmt w:val="lowerLetter"/>
      <w:lvlText w:val="%8."/>
      <w:lvlJc w:val="left"/>
      <w:pPr>
        <w:ind w:left="5760" w:hanging="360"/>
      </w:pPr>
    </w:lvl>
    <w:lvl w:ilvl="8" w:tplc="98035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63">
    <w:multiLevelType w:val="hybridMultilevel"/>
    <w:lvl w:ilvl="0" w:tplc="11055210">
      <w:start w:val="1"/>
      <w:numFmt w:val="decimal"/>
      <w:lvlText w:val="%1."/>
      <w:lvlJc w:val="left"/>
      <w:pPr>
        <w:ind w:left="720" w:hanging="360"/>
      </w:pPr>
    </w:lvl>
    <w:lvl w:ilvl="1" w:tplc="11055210" w:tentative="1">
      <w:start w:val="1"/>
      <w:numFmt w:val="lowerLetter"/>
      <w:lvlText w:val="%2."/>
      <w:lvlJc w:val="left"/>
      <w:pPr>
        <w:ind w:left="1440" w:hanging="360"/>
      </w:pPr>
    </w:lvl>
    <w:lvl w:ilvl="2" w:tplc="11055210" w:tentative="1">
      <w:start w:val="1"/>
      <w:numFmt w:val="lowerRoman"/>
      <w:lvlText w:val="%3."/>
      <w:lvlJc w:val="right"/>
      <w:pPr>
        <w:ind w:left="2160" w:hanging="180"/>
      </w:pPr>
    </w:lvl>
    <w:lvl w:ilvl="3" w:tplc="11055210" w:tentative="1">
      <w:start w:val="1"/>
      <w:numFmt w:val="decimal"/>
      <w:lvlText w:val="%4."/>
      <w:lvlJc w:val="left"/>
      <w:pPr>
        <w:ind w:left="2880" w:hanging="360"/>
      </w:pPr>
    </w:lvl>
    <w:lvl w:ilvl="4" w:tplc="11055210" w:tentative="1">
      <w:start w:val="1"/>
      <w:numFmt w:val="lowerLetter"/>
      <w:lvlText w:val="%5."/>
      <w:lvlJc w:val="left"/>
      <w:pPr>
        <w:ind w:left="3600" w:hanging="360"/>
      </w:pPr>
    </w:lvl>
    <w:lvl w:ilvl="5" w:tplc="11055210" w:tentative="1">
      <w:start w:val="1"/>
      <w:numFmt w:val="lowerRoman"/>
      <w:lvlText w:val="%6."/>
      <w:lvlJc w:val="right"/>
      <w:pPr>
        <w:ind w:left="4320" w:hanging="180"/>
      </w:pPr>
    </w:lvl>
    <w:lvl w:ilvl="6" w:tplc="11055210" w:tentative="1">
      <w:start w:val="1"/>
      <w:numFmt w:val="decimal"/>
      <w:lvlText w:val="%7."/>
      <w:lvlJc w:val="left"/>
      <w:pPr>
        <w:ind w:left="5040" w:hanging="360"/>
      </w:pPr>
    </w:lvl>
    <w:lvl w:ilvl="7" w:tplc="11055210" w:tentative="1">
      <w:start w:val="1"/>
      <w:numFmt w:val="lowerLetter"/>
      <w:lvlText w:val="%8."/>
      <w:lvlJc w:val="left"/>
      <w:pPr>
        <w:ind w:left="5760" w:hanging="360"/>
      </w:pPr>
    </w:lvl>
    <w:lvl w:ilvl="8" w:tplc="11055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62">
    <w:multiLevelType w:val="hybridMultilevel"/>
    <w:lvl w:ilvl="0" w:tplc="62103948">
      <w:start w:val="1"/>
      <w:numFmt w:val="decimal"/>
      <w:lvlText w:val="%1."/>
      <w:lvlJc w:val="left"/>
      <w:pPr>
        <w:ind w:left="720" w:hanging="360"/>
      </w:pPr>
    </w:lvl>
    <w:lvl w:ilvl="1" w:tplc="62103948" w:tentative="1">
      <w:start w:val="1"/>
      <w:numFmt w:val="lowerLetter"/>
      <w:lvlText w:val="%2."/>
      <w:lvlJc w:val="left"/>
      <w:pPr>
        <w:ind w:left="1440" w:hanging="360"/>
      </w:pPr>
    </w:lvl>
    <w:lvl w:ilvl="2" w:tplc="62103948" w:tentative="1">
      <w:start w:val="1"/>
      <w:numFmt w:val="lowerRoman"/>
      <w:lvlText w:val="%3."/>
      <w:lvlJc w:val="right"/>
      <w:pPr>
        <w:ind w:left="2160" w:hanging="180"/>
      </w:pPr>
    </w:lvl>
    <w:lvl w:ilvl="3" w:tplc="62103948" w:tentative="1">
      <w:start w:val="1"/>
      <w:numFmt w:val="decimal"/>
      <w:lvlText w:val="%4."/>
      <w:lvlJc w:val="left"/>
      <w:pPr>
        <w:ind w:left="2880" w:hanging="360"/>
      </w:pPr>
    </w:lvl>
    <w:lvl w:ilvl="4" w:tplc="62103948" w:tentative="1">
      <w:start w:val="1"/>
      <w:numFmt w:val="lowerLetter"/>
      <w:lvlText w:val="%5."/>
      <w:lvlJc w:val="left"/>
      <w:pPr>
        <w:ind w:left="3600" w:hanging="360"/>
      </w:pPr>
    </w:lvl>
    <w:lvl w:ilvl="5" w:tplc="62103948" w:tentative="1">
      <w:start w:val="1"/>
      <w:numFmt w:val="lowerRoman"/>
      <w:lvlText w:val="%6."/>
      <w:lvlJc w:val="right"/>
      <w:pPr>
        <w:ind w:left="4320" w:hanging="180"/>
      </w:pPr>
    </w:lvl>
    <w:lvl w:ilvl="6" w:tplc="62103948" w:tentative="1">
      <w:start w:val="1"/>
      <w:numFmt w:val="decimal"/>
      <w:lvlText w:val="%7."/>
      <w:lvlJc w:val="left"/>
      <w:pPr>
        <w:ind w:left="5040" w:hanging="360"/>
      </w:pPr>
    </w:lvl>
    <w:lvl w:ilvl="7" w:tplc="62103948" w:tentative="1">
      <w:start w:val="1"/>
      <w:numFmt w:val="lowerLetter"/>
      <w:lvlText w:val="%8."/>
      <w:lvlJc w:val="left"/>
      <w:pPr>
        <w:ind w:left="5760" w:hanging="360"/>
      </w:pPr>
    </w:lvl>
    <w:lvl w:ilvl="8" w:tplc="62103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61">
    <w:multiLevelType w:val="hybridMultilevel"/>
    <w:lvl w:ilvl="0" w:tplc="23224088">
      <w:start w:val="1"/>
      <w:numFmt w:val="decimal"/>
      <w:lvlText w:val="%1."/>
      <w:lvlJc w:val="left"/>
      <w:pPr>
        <w:ind w:left="720" w:hanging="360"/>
      </w:pPr>
    </w:lvl>
    <w:lvl w:ilvl="1" w:tplc="23224088" w:tentative="1">
      <w:start w:val="1"/>
      <w:numFmt w:val="lowerLetter"/>
      <w:lvlText w:val="%2."/>
      <w:lvlJc w:val="left"/>
      <w:pPr>
        <w:ind w:left="1440" w:hanging="360"/>
      </w:pPr>
    </w:lvl>
    <w:lvl w:ilvl="2" w:tplc="23224088" w:tentative="1">
      <w:start w:val="1"/>
      <w:numFmt w:val="lowerRoman"/>
      <w:lvlText w:val="%3."/>
      <w:lvlJc w:val="right"/>
      <w:pPr>
        <w:ind w:left="2160" w:hanging="180"/>
      </w:pPr>
    </w:lvl>
    <w:lvl w:ilvl="3" w:tplc="23224088" w:tentative="1">
      <w:start w:val="1"/>
      <w:numFmt w:val="decimal"/>
      <w:lvlText w:val="%4."/>
      <w:lvlJc w:val="left"/>
      <w:pPr>
        <w:ind w:left="2880" w:hanging="360"/>
      </w:pPr>
    </w:lvl>
    <w:lvl w:ilvl="4" w:tplc="23224088" w:tentative="1">
      <w:start w:val="1"/>
      <w:numFmt w:val="lowerLetter"/>
      <w:lvlText w:val="%5."/>
      <w:lvlJc w:val="left"/>
      <w:pPr>
        <w:ind w:left="3600" w:hanging="360"/>
      </w:pPr>
    </w:lvl>
    <w:lvl w:ilvl="5" w:tplc="23224088" w:tentative="1">
      <w:start w:val="1"/>
      <w:numFmt w:val="lowerRoman"/>
      <w:lvlText w:val="%6."/>
      <w:lvlJc w:val="right"/>
      <w:pPr>
        <w:ind w:left="4320" w:hanging="180"/>
      </w:pPr>
    </w:lvl>
    <w:lvl w:ilvl="6" w:tplc="23224088" w:tentative="1">
      <w:start w:val="1"/>
      <w:numFmt w:val="decimal"/>
      <w:lvlText w:val="%7."/>
      <w:lvlJc w:val="left"/>
      <w:pPr>
        <w:ind w:left="5040" w:hanging="360"/>
      </w:pPr>
    </w:lvl>
    <w:lvl w:ilvl="7" w:tplc="23224088" w:tentative="1">
      <w:start w:val="1"/>
      <w:numFmt w:val="lowerLetter"/>
      <w:lvlText w:val="%8."/>
      <w:lvlJc w:val="left"/>
      <w:pPr>
        <w:ind w:left="5760" w:hanging="360"/>
      </w:pPr>
    </w:lvl>
    <w:lvl w:ilvl="8" w:tplc="23224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60">
    <w:multiLevelType w:val="hybridMultilevel"/>
    <w:lvl w:ilvl="0" w:tplc="16665113">
      <w:start w:val="1"/>
      <w:numFmt w:val="decimal"/>
      <w:lvlText w:val="%1."/>
      <w:lvlJc w:val="left"/>
      <w:pPr>
        <w:ind w:left="720" w:hanging="360"/>
      </w:pPr>
    </w:lvl>
    <w:lvl w:ilvl="1" w:tplc="16665113" w:tentative="1">
      <w:start w:val="1"/>
      <w:numFmt w:val="lowerLetter"/>
      <w:lvlText w:val="%2."/>
      <w:lvlJc w:val="left"/>
      <w:pPr>
        <w:ind w:left="1440" w:hanging="360"/>
      </w:pPr>
    </w:lvl>
    <w:lvl w:ilvl="2" w:tplc="16665113" w:tentative="1">
      <w:start w:val="1"/>
      <w:numFmt w:val="lowerRoman"/>
      <w:lvlText w:val="%3."/>
      <w:lvlJc w:val="right"/>
      <w:pPr>
        <w:ind w:left="2160" w:hanging="180"/>
      </w:pPr>
    </w:lvl>
    <w:lvl w:ilvl="3" w:tplc="16665113" w:tentative="1">
      <w:start w:val="1"/>
      <w:numFmt w:val="decimal"/>
      <w:lvlText w:val="%4."/>
      <w:lvlJc w:val="left"/>
      <w:pPr>
        <w:ind w:left="2880" w:hanging="360"/>
      </w:pPr>
    </w:lvl>
    <w:lvl w:ilvl="4" w:tplc="16665113" w:tentative="1">
      <w:start w:val="1"/>
      <w:numFmt w:val="lowerLetter"/>
      <w:lvlText w:val="%5."/>
      <w:lvlJc w:val="left"/>
      <w:pPr>
        <w:ind w:left="3600" w:hanging="360"/>
      </w:pPr>
    </w:lvl>
    <w:lvl w:ilvl="5" w:tplc="16665113" w:tentative="1">
      <w:start w:val="1"/>
      <w:numFmt w:val="lowerRoman"/>
      <w:lvlText w:val="%6."/>
      <w:lvlJc w:val="right"/>
      <w:pPr>
        <w:ind w:left="4320" w:hanging="180"/>
      </w:pPr>
    </w:lvl>
    <w:lvl w:ilvl="6" w:tplc="16665113" w:tentative="1">
      <w:start w:val="1"/>
      <w:numFmt w:val="decimal"/>
      <w:lvlText w:val="%7."/>
      <w:lvlJc w:val="left"/>
      <w:pPr>
        <w:ind w:left="5040" w:hanging="360"/>
      </w:pPr>
    </w:lvl>
    <w:lvl w:ilvl="7" w:tplc="16665113" w:tentative="1">
      <w:start w:val="1"/>
      <w:numFmt w:val="lowerLetter"/>
      <w:lvlText w:val="%8."/>
      <w:lvlJc w:val="left"/>
      <w:pPr>
        <w:ind w:left="5760" w:hanging="360"/>
      </w:pPr>
    </w:lvl>
    <w:lvl w:ilvl="8" w:tplc="16665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59">
    <w:multiLevelType w:val="hybridMultilevel"/>
    <w:lvl w:ilvl="0" w:tplc="54183026">
      <w:start w:val="1"/>
      <w:numFmt w:val="decimal"/>
      <w:lvlText w:val="%1."/>
      <w:lvlJc w:val="left"/>
      <w:pPr>
        <w:ind w:left="720" w:hanging="360"/>
      </w:pPr>
    </w:lvl>
    <w:lvl w:ilvl="1" w:tplc="54183026" w:tentative="1">
      <w:start w:val="1"/>
      <w:numFmt w:val="lowerLetter"/>
      <w:lvlText w:val="%2."/>
      <w:lvlJc w:val="left"/>
      <w:pPr>
        <w:ind w:left="1440" w:hanging="360"/>
      </w:pPr>
    </w:lvl>
    <w:lvl w:ilvl="2" w:tplc="54183026" w:tentative="1">
      <w:start w:val="1"/>
      <w:numFmt w:val="lowerRoman"/>
      <w:lvlText w:val="%3."/>
      <w:lvlJc w:val="right"/>
      <w:pPr>
        <w:ind w:left="2160" w:hanging="180"/>
      </w:pPr>
    </w:lvl>
    <w:lvl w:ilvl="3" w:tplc="54183026" w:tentative="1">
      <w:start w:val="1"/>
      <w:numFmt w:val="decimal"/>
      <w:lvlText w:val="%4."/>
      <w:lvlJc w:val="left"/>
      <w:pPr>
        <w:ind w:left="2880" w:hanging="360"/>
      </w:pPr>
    </w:lvl>
    <w:lvl w:ilvl="4" w:tplc="54183026" w:tentative="1">
      <w:start w:val="1"/>
      <w:numFmt w:val="lowerLetter"/>
      <w:lvlText w:val="%5."/>
      <w:lvlJc w:val="left"/>
      <w:pPr>
        <w:ind w:left="3600" w:hanging="360"/>
      </w:pPr>
    </w:lvl>
    <w:lvl w:ilvl="5" w:tplc="54183026" w:tentative="1">
      <w:start w:val="1"/>
      <w:numFmt w:val="lowerRoman"/>
      <w:lvlText w:val="%6."/>
      <w:lvlJc w:val="right"/>
      <w:pPr>
        <w:ind w:left="4320" w:hanging="180"/>
      </w:pPr>
    </w:lvl>
    <w:lvl w:ilvl="6" w:tplc="54183026" w:tentative="1">
      <w:start w:val="1"/>
      <w:numFmt w:val="decimal"/>
      <w:lvlText w:val="%7."/>
      <w:lvlJc w:val="left"/>
      <w:pPr>
        <w:ind w:left="5040" w:hanging="360"/>
      </w:pPr>
    </w:lvl>
    <w:lvl w:ilvl="7" w:tplc="54183026" w:tentative="1">
      <w:start w:val="1"/>
      <w:numFmt w:val="lowerLetter"/>
      <w:lvlText w:val="%8."/>
      <w:lvlJc w:val="left"/>
      <w:pPr>
        <w:ind w:left="5760" w:hanging="360"/>
      </w:pPr>
    </w:lvl>
    <w:lvl w:ilvl="8" w:tplc="54183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58">
    <w:multiLevelType w:val="hybridMultilevel"/>
    <w:lvl w:ilvl="0" w:tplc="79848213">
      <w:start w:val="1"/>
      <w:numFmt w:val="decimal"/>
      <w:lvlText w:val="%1."/>
      <w:lvlJc w:val="left"/>
      <w:pPr>
        <w:ind w:left="720" w:hanging="360"/>
      </w:pPr>
    </w:lvl>
    <w:lvl w:ilvl="1" w:tplc="79848213" w:tentative="1">
      <w:start w:val="1"/>
      <w:numFmt w:val="lowerLetter"/>
      <w:lvlText w:val="%2."/>
      <w:lvlJc w:val="left"/>
      <w:pPr>
        <w:ind w:left="1440" w:hanging="360"/>
      </w:pPr>
    </w:lvl>
    <w:lvl w:ilvl="2" w:tplc="79848213" w:tentative="1">
      <w:start w:val="1"/>
      <w:numFmt w:val="lowerRoman"/>
      <w:lvlText w:val="%3."/>
      <w:lvlJc w:val="right"/>
      <w:pPr>
        <w:ind w:left="2160" w:hanging="180"/>
      </w:pPr>
    </w:lvl>
    <w:lvl w:ilvl="3" w:tplc="79848213" w:tentative="1">
      <w:start w:val="1"/>
      <w:numFmt w:val="decimal"/>
      <w:lvlText w:val="%4."/>
      <w:lvlJc w:val="left"/>
      <w:pPr>
        <w:ind w:left="2880" w:hanging="360"/>
      </w:pPr>
    </w:lvl>
    <w:lvl w:ilvl="4" w:tplc="79848213" w:tentative="1">
      <w:start w:val="1"/>
      <w:numFmt w:val="lowerLetter"/>
      <w:lvlText w:val="%5."/>
      <w:lvlJc w:val="left"/>
      <w:pPr>
        <w:ind w:left="3600" w:hanging="360"/>
      </w:pPr>
    </w:lvl>
    <w:lvl w:ilvl="5" w:tplc="79848213" w:tentative="1">
      <w:start w:val="1"/>
      <w:numFmt w:val="lowerRoman"/>
      <w:lvlText w:val="%6."/>
      <w:lvlJc w:val="right"/>
      <w:pPr>
        <w:ind w:left="4320" w:hanging="180"/>
      </w:pPr>
    </w:lvl>
    <w:lvl w:ilvl="6" w:tplc="79848213" w:tentative="1">
      <w:start w:val="1"/>
      <w:numFmt w:val="decimal"/>
      <w:lvlText w:val="%7."/>
      <w:lvlJc w:val="left"/>
      <w:pPr>
        <w:ind w:left="5040" w:hanging="360"/>
      </w:pPr>
    </w:lvl>
    <w:lvl w:ilvl="7" w:tplc="79848213" w:tentative="1">
      <w:start w:val="1"/>
      <w:numFmt w:val="lowerLetter"/>
      <w:lvlText w:val="%8."/>
      <w:lvlJc w:val="left"/>
      <w:pPr>
        <w:ind w:left="5760" w:hanging="360"/>
      </w:pPr>
    </w:lvl>
    <w:lvl w:ilvl="8" w:tplc="79848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57">
    <w:multiLevelType w:val="hybridMultilevel"/>
    <w:lvl w:ilvl="0" w:tplc="46056377">
      <w:start w:val="1"/>
      <w:numFmt w:val="decimal"/>
      <w:lvlText w:val="%1."/>
      <w:lvlJc w:val="left"/>
      <w:pPr>
        <w:ind w:left="720" w:hanging="360"/>
      </w:pPr>
    </w:lvl>
    <w:lvl w:ilvl="1" w:tplc="46056377" w:tentative="1">
      <w:start w:val="1"/>
      <w:numFmt w:val="lowerLetter"/>
      <w:lvlText w:val="%2."/>
      <w:lvlJc w:val="left"/>
      <w:pPr>
        <w:ind w:left="1440" w:hanging="360"/>
      </w:pPr>
    </w:lvl>
    <w:lvl w:ilvl="2" w:tplc="46056377" w:tentative="1">
      <w:start w:val="1"/>
      <w:numFmt w:val="lowerRoman"/>
      <w:lvlText w:val="%3."/>
      <w:lvlJc w:val="right"/>
      <w:pPr>
        <w:ind w:left="2160" w:hanging="180"/>
      </w:pPr>
    </w:lvl>
    <w:lvl w:ilvl="3" w:tplc="46056377" w:tentative="1">
      <w:start w:val="1"/>
      <w:numFmt w:val="decimal"/>
      <w:lvlText w:val="%4."/>
      <w:lvlJc w:val="left"/>
      <w:pPr>
        <w:ind w:left="2880" w:hanging="360"/>
      </w:pPr>
    </w:lvl>
    <w:lvl w:ilvl="4" w:tplc="46056377" w:tentative="1">
      <w:start w:val="1"/>
      <w:numFmt w:val="lowerLetter"/>
      <w:lvlText w:val="%5."/>
      <w:lvlJc w:val="left"/>
      <w:pPr>
        <w:ind w:left="3600" w:hanging="360"/>
      </w:pPr>
    </w:lvl>
    <w:lvl w:ilvl="5" w:tplc="46056377" w:tentative="1">
      <w:start w:val="1"/>
      <w:numFmt w:val="lowerRoman"/>
      <w:lvlText w:val="%6."/>
      <w:lvlJc w:val="right"/>
      <w:pPr>
        <w:ind w:left="4320" w:hanging="180"/>
      </w:pPr>
    </w:lvl>
    <w:lvl w:ilvl="6" w:tplc="46056377" w:tentative="1">
      <w:start w:val="1"/>
      <w:numFmt w:val="decimal"/>
      <w:lvlText w:val="%7."/>
      <w:lvlJc w:val="left"/>
      <w:pPr>
        <w:ind w:left="5040" w:hanging="360"/>
      </w:pPr>
    </w:lvl>
    <w:lvl w:ilvl="7" w:tplc="46056377" w:tentative="1">
      <w:start w:val="1"/>
      <w:numFmt w:val="lowerLetter"/>
      <w:lvlText w:val="%8."/>
      <w:lvlJc w:val="left"/>
      <w:pPr>
        <w:ind w:left="5760" w:hanging="360"/>
      </w:pPr>
    </w:lvl>
    <w:lvl w:ilvl="8" w:tplc="46056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56">
    <w:multiLevelType w:val="hybridMultilevel"/>
    <w:lvl w:ilvl="0" w:tplc="15070229">
      <w:start w:val="1"/>
      <w:numFmt w:val="decimal"/>
      <w:lvlText w:val="%1."/>
      <w:lvlJc w:val="left"/>
      <w:pPr>
        <w:ind w:left="720" w:hanging="360"/>
      </w:pPr>
    </w:lvl>
    <w:lvl w:ilvl="1" w:tplc="15070229" w:tentative="1">
      <w:start w:val="1"/>
      <w:numFmt w:val="lowerLetter"/>
      <w:lvlText w:val="%2."/>
      <w:lvlJc w:val="left"/>
      <w:pPr>
        <w:ind w:left="1440" w:hanging="360"/>
      </w:pPr>
    </w:lvl>
    <w:lvl w:ilvl="2" w:tplc="15070229" w:tentative="1">
      <w:start w:val="1"/>
      <w:numFmt w:val="lowerRoman"/>
      <w:lvlText w:val="%3."/>
      <w:lvlJc w:val="right"/>
      <w:pPr>
        <w:ind w:left="2160" w:hanging="180"/>
      </w:pPr>
    </w:lvl>
    <w:lvl w:ilvl="3" w:tplc="15070229" w:tentative="1">
      <w:start w:val="1"/>
      <w:numFmt w:val="decimal"/>
      <w:lvlText w:val="%4."/>
      <w:lvlJc w:val="left"/>
      <w:pPr>
        <w:ind w:left="2880" w:hanging="360"/>
      </w:pPr>
    </w:lvl>
    <w:lvl w:ilvl="4" w:tplc="15070229" w:tentative="1">
      <w:start w:val="1"/>
      <w:numFmt w:val="lowerLetter"/>
      <w:lvlText w:val="%5."/>
      <w:lvlJc w:val="left"/>
      <w:pPr>
        <w:ind w:left="3600" w:hanging="360"/>
      </w:pPr>
    </w:lvl>
    <w:lvl w:ilvl="5" w:tplc="15070229" w:tentative="1">
      <w:start w:val="1"/>
      <w:numFmt w:val="lowerRoman"/>
      <w:lvlText w:val="%6."/>
      <w:lvlJc w:val="right"/>
      <w:pPr>
        <w:ind w:left="4320" w:hanging="180"/>
      </w:pPr>
    </w:lvl>
    <w:lvl w:ilvl="6" w:tplc="15070229" w:tentative="1">
      <w:start w:val="1"/>
      <w:numFmt w:val="decimal"/>
      <w:lvlText w:val="%7."/>
      <w:lvlJc w:val="left"/>
      <w:pPr>
        <w:ind w:left="5040" w:hanging="360"/>
      </w:pPr>
    </w:lvl>
    <w:lvl w:ilvl="7" w:tplc="15070229" w:tentative="1">
      <w:start w:val="1"/>
      <w:numFmt w:val="lowerLetter"/>
      <w:lvlText w:val="%8."/>
      <w:lvlJc w:val="left"/>
      <w:pPr>
        <w:ind w:left="5760" w:hanging="360"/>
      </w:pPr>
    </w:lvl>
    <w:lvl w:ilvl="8" w:tplc="15070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55">
    <w:multiLevelType w:val="hybridMultilevel"/>
    <w:lvl w:ilvl="0" w:tplc="65613268">
      <w:start w:val="1"/>
      <w:numFmt w:val="decimal"/>
      <w:lvlText w:val="%1."/>
      <w:lvlJc w:val="left"/>
      <w:pPr>
        <w:ind w:left="720" w:hanging="360"/>
      </w:pPr>
    </w:lvl>
    <w:lvl w:ilvl="1" w:tplc="65613268" w:tentative="1">
      <w:start w:val="1"/>
      <w:numFmt w:val="lowerLetter"/>
      <w:lvlText w:val="%2."/>
      <w:lvlJc w:val="left"/>
      <w:pPr>
        <w:ind w:left="1440" w:hanging="360"/>
      </w:pPr>
    </w:lvl>
    <w:lvl w:ilvl="2" w:tplc="65613268" w:tentative="1">
      <w:start w:val="1"/>
      <w:numFmt w:val="lowerRoman"/>
      <w:lvlText w:val="%3."/>
      <w:lvlJc w:val="right"/>
      <w:pPr>
        <w:ind w:left="2160" w:hanging="180"/>
      </w:pPr>
    </w:lvl>
    <w:lvl w:ilvl="3" w:tplc="65613268" w:tentative="1">
      <w:start w:val="1"/>
      <w:numFmt w:val="decimal"/>
      <w:lvlText w:val="%4."/>
      <w:lvlJc w:val="left"/>
      <w:pPr>
        <w:ind w:left="2880" w:hanging="360"/>
      </w:pPr>
    </w:lvl>
    <w:lvl w:ilvl="4" w:tplc="65613268" w:tentative="1">
      <w:start w:val="1"/>
      <w:numFmt w:val="lowerLetter"/>
      <w:lvlText w:val="%5."/>
      <w:lvlJc w:val="left"/>
      <w:pPr>
        <w:ind w:left="3600" w:hanging="360"/>
      </w:pPr>
    </w:lvl>
    <w:lvl w:ilvl="5" w:tplc="65613268" w:tentative="1">
      <w:start w:val="1"/>
      <w:numFmt w:val="lowerRoman"/>
      <w:lvlText w:val="%6."/>
      <w:lvlJc w:val="right"/>
      <w:pPr>
        <w:ind w:left="4320" w:hanging="180"/>
      </w:pPr>
    </w:lvl>
    <w:lvl w:ilvl="6" w:tplc="65613268" w:tentative="1">
      <w:start w:val="1"/>
      <w:numFmt w:val="decimal"/>
      <w:lvlText w:val="%7."/>
      <w:lvlJc w:val="left"/>
      <w:pPr>
        <w:ind w:left="5040" w:hanging="360"/>
      </w:pPr>
    </w:lvl>
    <w:lvl w:ilvl="7" w:tplc="65613268" w:tentative="1">
      <w:start w:val="1"/>
      <w:numFmt w:val="lowerLetter"/>
      <w:lvlText w:val="%8."/>
      <w:lvlJc w:val="left"/>
      <w:pPr>
        <w:ind w:left="5760" w:hanging="360"/>
      </w:pPr>
    </w:lvl>
    <w:lvl w:ilvl="8" w:tplc="65613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54">
    <w:multiLevelType w:val="hybridMultilevel"/>
    <w:lvl w:ilvl="0" w:tplc="27835112">
      <w:start w:val="1"/>
      <w:numFmt w:val="decimal"/>
      <w:lvlText w:val="%1."/>
      <w:lvlJc w:val="left"/>
      <w:pPr>
        <w:ind w:left="720" w:hanging="360"/>
      </w:pPr>
    </w:lvl>
    <w:lvl w:ilvl="1" w:tplc="27835112" w:tentative="1">
      <w:start w:val="1"/>
      <w:numFmt w:val="lowerLetter"/>
      <w:lvlText w:val="%2."/>
      <w:lvlJc w:val="left"/>
      <w:pPr>
        <w:ind w:left="1440" w:hanging="360"/>
      </w:pPr>
    </w:lvl>
    <w:lvl w:ilvl="2" w:tplc="27835112" w:tentative="1">
      <w:start w:val="1"/>
      <w:numFmt w:val="lowerRoman"/>
      <w:lvlText w:val="%3."/>
      <w:lvlJc w:val="right"/>
      <w:pPr>
        <w:ind w:left="2160" w:hanging="180"/>
      </w:pPr>
    </w:lvl>
    <w:lvl w:ilvl="3" w:tplc="27835112" w:tentative="1">
      <w:start w:val="1"/>
      <w:numFmt w:val="decimal"/>
      <w:lvlText w:val="%4."/>
      <w:lvlJc w:val="left"/>
      <w:pPr>
        <w:ind w:left="2880" w:hanging="360"/>
      </w:pPr>
    </w:lvl>
    <w:lvl w:ilvl="4" w:tplc="27835112" w:tentative="1">
      <w:start w:val="1"/>
      <w:numFmt w:val="lowerLetter"/>
      <w:lvlText w:val="%5."/>
      <w:lvlJc w:val="left"/>
      <w:pPr>
        <w:ind w:left="3600" w:hanging="360"/>
      </w:pPr>
    </w:lvl>
    <w:lvl w:ilvl="5" w:tplc="27835112" w:tentative="1">
      <w:start w:val="1"/>
      <w:numFmt w:val="lowerRoman"/>
      <w:lvlText w:val="%6."/>
      <w:lvlJc w:val="right"/>
      <w:pPr>
        <w:ind w:left="4320" w:hanging="180"/>
      </w:pPr>
    </w:lvl>
    <w:lvl w:ilvl="6" w:tplc="27835112" w:tentative="1">
      <w:start w:val="1"/>
      <w:numFmt w:val="decimal"/>
      <w:lvlText w:val="%7."/>
      <w:lvlJc w:val="left"/>
      <w:pPr>
        <w:ind w:left="5040" w:hanging="360"/>
      </w:pPr>
    </w:lvl>
    <w:lvl w:ilvl="7" w:tplc="27835112" w:tentative="1">
      <w:start w:val="1"/>
      <w:numFmt w:val="lowerLetter"/>
      <w:lvlText w:val="%8."/>
      <w:lvlJc w:val="left"/>
      <w:pPr>
        <w:ind w:left="5760" w:hanging="360"/>
      </w:pPr>
    </w:lvl>
    <w:lvl w:ilvl="8" w:tplc="27835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53">
    <w:multiLevelType w:val="hybridMultilevel"/>
    <w:lvl w:ilvl="0" w:tplc="29609474">
      <w:start w:val="1"/>
      <w:numFmt w:val="decimal"/>
      <w:lvlText w:val="%1."/>
      <w:lvlJc w:val="left"/>
      <w:pPr>
        <w:ind w:left="720" w:hanging="360"/>
      </w:pPr>
    </w:lvl>
    <w:lvl w:ilvl="1" w:tplc="29609474" w:tentative="1">
      <w:start w:val="1"/>
      <w:numFmt w:val="lowerLetter"/>
      <w:lvlText w:val="%2."/>
      <w:lvlJc w:val="left"/>
      <w:pPr>
        <w:ind w:left="1440" w:hanging="360"/>
      </w:pPr>
    </w:lvl>
    <w:lvl w:ilvl="2" w:tplc="29609474" w:tentative="1">
      <w:start w:val="1"/>
      <w:numFmt w:val="lowerRoman"/>
      <w:lvlText w:val="%3."/>
      <w:lvlJc w:val="right"/>
      <w:pPr>
        <w:ind w:left="2160" w:hanging="180"/>
      </w:pPr>
    </w:lvl>
    <w:lvl w:ilvl="3" w:tplc="29609474" w:tentative="1">
      <w:start w:val="1"/>
      <w:numFmt w:val="decimal"/>
      <w:lvlText w:val="%4."/>
      <w:lvlJc w:val="left"/>
      <w:pPr>
        <w:ind w:left="2880" w:hanging="360"/>
      </w:pPr>
    </w:lvl>
    <w:lvl w:ilvl="4" w:tplc="29609474" w:tentative="1">
      <w:start w:val="1"/>
      <w:numFmt w:val="lowerLetter"/>
      <w:lvlText w:val="%5."/>
      <w:lvlJc w:val="left"/>
      <w:pPr>
        <w:ind w:left="3600" w:hanging="360"/>
      </w:pPr>
    </w:lvl>
    <w:lvl w:ilvl="5" w:tplc="29609474" w:tentative="1">
      <w:start w:val="1"/>
      <w:numFmt w:val="lowerRoman"/>
      <w:lvlText w:val="%6."/>
      <w:lvlJc w:val="right"/>
      <w:pPr>
        <w:ind w:left="4320" w:hanging="180"/>
      </w:pPr>
    </w:lvl>
    <w:lvl w:ilvl="6" w:tplc="29609474" w:tentative="1">
      <w:start w:val="1"/>
      <w:numFmt w:val="decimal"/>
      <w:lvlText w:val="%7."/>
      <w:lvlJc w:val="left"/>
      <w:pPr>
        <w:ind w:left="5040" w:hanging="360"/>
      </w:pPr>
    </w:lvl>
    <w:lvl w:ilvl="7" w:tplc="29609474" w:tentative="1">
      <w:start w:val="1"/>
      <w:numFmt w:val="lowerLetter"/>
      <w:lvlText w:val="%8."/>
      <w:lvlJc w:val="left"/>
      <w:pPr>
        <w:ind w:left="5760" w:hanging="360"/>
      </w:pPr>
    </w:lvl>
    <w:lvl w:ilvl="8" w:tplc="29609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52">
    <w:multiLevelType w:val="hybridMultilevel"/>
    <w:lvl w:ilvl="0" w:tplc="62382813">
      <w:start w:val="1"/>
      <w:numFmt w:val="decimal"/>
      <w:lvlText w:val="%1."/>
      <w:lvlJc w:val="left"/>
      <w:pPr>
        <w:ind w:left="720" w:hanging="360"/>
      </w:pPr>
    </w:lvl>
    <w:lvl w:ilvl="1" w:tplc="62382813" w:tentative="1">
      <w:start w:val="1"/>
      <w:numFmt w:val="lowerLetter"/>
      <w:lvlText w:val="%2."/>
      <w:lvlJc w:val="left"/>
      <w:pPr>
        <w:ind w:left="1440" w:hanging="360"/>
      </w:pPr>
    </w:lvl>
    <w:lvl w:ilvl="2" w:tplc="62382813" w:tentative="1">
      <w:start w:val="1"/>
      <w:numFmt w:val="lowerRoman"/>
      <w:lvlText w:val="%3."/>
      <w:lvlJc w:val="right"/>
      <w:pPr>
        <w:ind w:left="2160" w:hanging="180"/>
      </w:pPr>
    </w:lvl>
    <w:lvl w:ilvl="3" w:tplc="62382813" w:tentative="1">
      <w:start w:val="1"/>
      <w:numFmt w:val="decimal"/>
      <w:lvlText w:val="%4."/>
      <w:lvlJc w:val="left"/>
      <w:pPr>
        <w:ind w:left="2880" w:hanging="360"/>
      </w:pPr>
    </w:lvl>
    <w:lvl w:ilvl="4" w:tplc="62382813" w:tentative="1">
      <w:start w:val="1"/>
      <w:numFmt w:val="lowerLetter"/>
      <w:lvlText w:val="%5."/>
      <w:lvlJc w:val="left"/>
      <w:pPr>
        <w:ind w:left="3600" w:hanging="360"/>
      </w:pPr>
    </w:lvl>
    <w:lvl w:ilvl="5" w:tplc="62382813" w:tentative="1">
      <w:start w:val="1"/>
      <w:numFmt w:val="lowerRoman"/>
      <w:lvlText w:val="%6."/>
      <w:lvlJc w:val="right"/>
      <w:pPr>
        <w:ind w:left="4320" w:hanging="180"/>
      </w:pPr>
    </w:lvl>
    <w:lvl w:ilvl="6" w:tplc="62382813" w:tentative="1">
      <w:start w:val="1"/>
      <w:numFmt w:val="decimal"/>
      <w:lvlText w:val="%7."/>
      <w:lvlJc w:val="left"/>
      <w:pPr>
        <w:ind w:left="5040" w:hanging="360"/>
      </w:pPr>
    </w:lvl>
    <w:lvl w:ilvl="7" w:tplc="62382813" w:tentative="1">
      <w:start w:val="1"/>
      <w:numFmt w:val="lowerLetter"/>
      <w:lvlText w:val="%8."/>
      <w:lvlJc w:val="left"/>
      <w:pPr>
        <w:ind w:left="5760" w:hanging="360"/>
      </w:pPr>
    </w:lvl>
    <w:lvl w:ilvl="8" w:tplc="62382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51">
    <w:multiLevelType w:val="hybridMultilevel"/>
    <w:lvl w:ilvl="0" w:tplc="52389008">
      <w:start w:val="1"/>
      <w:numFmt w:val="decimal"/>
      <w:lvlText w:val="%1."/>
      <w:lvlJc w:val="left"/>
      <w:pPr>
        <w:ind w:left="720" w:hanging="360"/>
      </w:pPr>
    </w:lvl>
    <w:lvl w:ilvl="1" w:tplc="52389008" w:tentative="1">
      <w:start w:val="1"/>
      <w:numFmt w:val="lowerLetter"/>
      <w:lvlText w:val="%2."/>
      <w:lvlJc w:val="left"/>
      <w:pPr>
        <w:ind w:left="1440" w:hanging="360"/>
      </w:pPr>
    </w:lvl>
    <w:lvl w:ilvl="2" w:tplc="52389008" w:tentative="1">
      <w:start w:val="1"/>
      <w:numFmt w:val="lowerRoman"/>
      <w:lvlText w:val="%3."/>
      <w:lvlJc w:val="right"/>
      <w:pPr>
        <w:ind w:left="2160" w:hanging="180"/>
      </w:pPr>
    </w:lvl>
    <w:lvl w:ilvl="3" w:tplc="52389008" w:tentative="1">
      <w:start w:val="1"/>
      <w:numFmt w:val="decimal"/>
      <w:lvlText w:val="%4."/>
      <w:lvlJc w:val="left"/>
      <w:pPr>
        <w:ind w:left="2880" w:hanging="360"/>
      </w:pPr>
    </w:lvl>
    <w:lvl w:ilvl="4" w:tplc="52389008" w:tentative="1">
      <w:start w:val="1"/>
      <w:numFmt w:val="lowerLetter"/>
      <w:lvlText w:val="%5."/>
      <w:lvlJc w:val="left"/>
      <w:pPr>
        <w:ind w:left="3600" w:hanging="360"/>
      </w:pPr>
    </w:lvl>
    <w:lvl w:ilvl="5" w:tplc="52389008" w:tentative="1">
      <w:start w:val="1"/>
      <w:numFmt w:val="lowerRoman"/>
      <w:lvlText w:val="%6."/>
      <w:lvlJc w:val="right"/>
      <w:pPr>
        <w:ind w:left="4320" w:hanging="180"/>
      </w:pPr>
    </w:lvl>
    <w:lvl w:ilvl="6" w:tplc="52389008" w:tentative="1">
      <w:start w:val="1"/>
      <w:numFmt w:val="decimal"/>
      <w:lvlText w:val="%7."/>
      <w:lvlJc w:val="left"/>
      <w:pPr>
        <w:ind w:left="5040" w:hanging="360"/>
      </w:pPr>
    </w:lvl>
    <w:lvl w:ilvl="7" w:tplc="52389008" w:tentative="1">
      <w:start w:val="1"/>
      <w:numFmt w:val="lowerLetter"/>
      <w:lvlText w:val="%8."/>
      <w:lvlJc w:val="left"/>
      <w:pPr>
        <w:ind w:left="5760" w:hanging="360"/>
      </w:pPr>
    </w:lvl>
    <w:lvl w:ilvl="8" w:tplc="52389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50">
    <w:multiLevelType w:val="hybridMultilevel"/>
    <w:lvl w:ilvl="0" w:tplc="73403703">
      <w:start w:val="1"/>
      <w:numFmt w:val="decimal"/>
      <w:lvlText w:val="%1."/>
      <w:lvlJc w:val="left"/>
      <w:pPr>
        <w:ind w:left="720" w:hanging="360"/>
      </w:pPr>
    </w:lvl>
    <w:lvl w:ilvl="1" w:tplc="73403703" w:tentative="1">
      <w:start w:val="1"/>
      <w:numFmt w:val="lowerLetter"/>
      <w:lvlText w:val="%2."/>
      <w:lvlJc w:val="left"/>
      <w:pPr>
        <w:ind w:left="1440" w:hanging="360"/>
      </w:pPr>
    </w:lvl>
    <w:lvl w:ilvl="2" w:tplc="73403703" w:tentative="1">
      <w:start w:val="1"/>
      <w:numFmt w:val="lowerRoman"/>
      <w:lvlText w:val="%3."/>
      <w:lvlJc w:val="right"/>
      <w:pPr>
        <w:ind w:left="2160" w:hanging="180"/>
      </w:pPr>
    </w:lvl>
    <w:lvl w:ilvl="3" w:tplc="73403703" w:tentative="1">
      <w:start w:val="1"/>
      <w:numFmt w:val="decimal"/>
      <w:lvlText w:val="%4."/>
      <w:lvlJc w:val="left"/>
      <w:pPr>
        <w:ind w:left="2880" w:hanging="360"/>
      </w:pPr>
    </w:lvl>
    <w:lvl w:ilvl="4" w:tplc="73403703" w:tentative="1">
      <w:start w:val="1"/>
      <w:numFmt w:val="lowerLetter"/>
      <w:lvlText w:val="%5."/>
      <w:lvlJc w:val="left"/>
      <w:pPr>
        <w:ind w:left="3600" w:hanging="360"/>
      </w:pPr>
    </w:lvl>
    <w:lvl w:ilvl="5" w:tplc="73403703" w:tentative="1">
      <w:start w:val="1"/>
      <w:numFmt w:val="lowerRoman"/>
      <w:lvlText w:val="%6."/>
      <w:lvlJc w:val="right"/>
      <w:pPr>
        <w:ind w:left="4320" w:hanging="180"/>
      </w:pPr>
    </w:lvl>
    <w:lvl w:ilvl="6" w:tplc="73403703" w:tentative="1">
      <w:start w:val="1"/>
      <w:numFmt w:val="decimal"/>
      <w:lvlText w:val="%7."/>
      <w:lvlJc w:val="left"/>
      <w:pPr>
        <w:ind w:left="5040" w:hanging="360"/>
      </w:pPr>
    </w:lvl>
    <w:lvl w:ilvl="7" w:tplc="73403703" w:tentative="1">
      <w:start w:val="1"/>
      <w:numFmt w:val="lowerLetter"/>
      <w:lvlText w:val="%8."/>
      <w:lvlJc w:val="left"/>
      <w:pPr>
        <w:ind w:left="5760" w:hanging="360"/>
      </w:pPr>
    </w:lvl>
    <w:lvl w:ilvl="8" w:tplc="73403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49">
    <w:multiLevelType w:val="hybridMultilevel"/>
    <w:lvl w:ilvl="0" w:tplc="68739638">
      <w:start w:val="1"/>
      <w:numFmt w:val="decimal"/>
      <w:lvlText w:val="%1."/>
      <w:lvlJc w:val="left"/>
      <w:pPr>
        <w:ind w:left="720" w:hanging="360"/>
      </w:pPr>
    </w:lvl>
    <w:lvl w:ilvl="1" w:tplc="68739638" w:tentative="1">
      <w:start w:val="1"/>
      <w:numFmt w:val="lowerLetter"/>
      <w:lvlText w:val="%2."/>
      <w:lvlJc w:val="left"/>
      <w:pPr>
        <w:ind w:left="1440" w:hanging="360"/>
      </w:pPr>
    </w:lvl>
    <w:lvl w:ilvl="2" w:tplc="68739638" w:tentative="1">
      <w:start w:val="1"/>
      <w:numFmt w:val="lowerRoman"/>
      <w:lvlText w:val="%3."/>
      <w:lvlJc w:val="right"/>
      <w:pPr>
        <w:ind w:left="2160" w:hanging="180"/>
      </w:pPr>
    </w:lvl>
    <w:lvl w:ilvl="3" w:tplc="68739638" w:tentative="1">
      <w:start w:val="1"/>
      <w:numFmt w:val="decimal"/>
      <w:lvlText w:val="%4."/>
      <w:lvlJc w:val="left"/>
      <w:pPr>
        <w:ind w:left="2880" w:hanging="360"/>
      </w:pPr>
    </w:lvl>
    <w:lvl w:ilvl="4" w:tplc="68739638" w:tentative="1">
      <w:start w:val="1"/>
      <w:numFmt w:val="lowerLetter"/>
      <w:lvlText w:val="%5."/>
      <w:lvlJc w:val="left"/>
      <w:pPr>
        <w:ind w:left="3600" w:hanging="360"/>
      </w:pPr>
    </w:lvl>
    <w:lvl w:ilvl="5" w:tplc="68739638" w:tentative="1">
      <w:start w:val="1"/>
      <w:numFmt w:val="lowerRoman"/>
      <w:lvlText w:val="%6."/>
      <w:lvlJc w:val="right"/>
      <w:pPr>
        <w:ind w:left="4320" w:hanging="180"/>
      </w:pPr>
    </w:lvl>
    <w:lvl w:ilvl="6" w:tplc="68739638" w:tentative="1">
      <w:start w:val="1"/>
      <w:numFmt w:val="decimal"/>
      <w:lvlText w:val="%7."/>
      <w:lvlJc w:val="left"/>
      <w:pPr>
        <w:ind w:left="5040" w:hanging="360"/>
      </w:pPr>
    </w:lvl>
    <w:lvl w:ilvl="7" w:tplc="68739638" w:tentative="1">
      <w:start w:val="1"/>
      <w:numFmt w:val="lowerLetter"/>
      <w:lvlText w:val="%8."/>
      <w:lvlJc w:val="left"/>
      <w:pPr>
        <w:ind w:left="5760" w:hanging="360"/>
      </w:pPr>
    </w:lvl>
    <w:lvl w:ilvl="8" w:tplc="68739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48">
    <w:multiLevelType w:val="hybridMultilevel"/>
    <w:lvl w:ilvl="0" w:tplc="55848333">
      <w:start w:val="1"/>
      <w:numFmt w:val="decimal"/>
      <w:lvlText w:val="%1."/>
      <w:lvlJc w:val="left"/>
      <w:pPr>
        <w:ind w:left="720" w:hanging="360"/>
      </w:pPr>
    </w:lvl>
    <w:lvl w:ilvl="1" w:tplc="55848333" w:tentative="1">
      <w:start w:val="1"/>
      <w:numFmt w:val="lowerLetter"/>
      <w:lvlText w:val="%2."/>
      <w:lvlJc w:val="left"/>
      <w:pPr>
        <w:ind w:left="1440" w:hanging="360"/>
      </w:pPr>
    </w:lvl>
    <w:lvl w:ilvl="2" w:tplc="55848333" w:tentative="1">
      <w:start w:val="1"/>
      <w:numFmt w:val="lowerRoman"/>
      <w:lvlText w:val="%3."/>
      <w:lvlJc w:val="right"/>
      <w:pPr>
        <w:ind w:left="2160" w:hanging="180"/>
      </w:pPr>
    </w:lvl>
    <w:lvl w:ilvl="3" w:tplc="55848333" w:tentative="1">
      <w:start w:val="1"/>
      <w:numFmt w:val="decimal"/>
      <w:lvlText w:val="%4."/>
      <w:lvlJc w:val="left"/>
      <w:pPr>
        <w:ind w:left="2880" w:hanging="360"/>
      </w:pPr>
    </w:lvl>
    <w:lvl w:ilvl="4" w:tplc="55848333" w:tentative="1">
      <w:start w:val="1"/>
      <w:numFmt w:val="lowerLetter"/>
      <w:lvlText w:val="%5."/>
      <w:lvlJc w:val="left"/>
      <w:pPr>
        <w:ind w:left="3600" w:hanging="360"/>
      </w:pPr>
    </w:lvl>
    <w:lvl w:ilvl="5" w:tplc="55848333" w:tentative="1">
      <w:start w:val="1"/>
      <w:numFmt w:val="lowerRoman"/>
      <w:lvlText w:val="%6."/>
      <w:lvlJc w:val="right"/>
      <w:pPr>
        <w:ind w:left="4320" w:hanging="180"/>
      </w:pPr>
    </w:lvl>
    <w:lvl w:ilvl="6" w:tplc="55848333" w:tentative="1">
      <w:start w:val="1"/>
      <w:numFmt w:val="decimal"/>
      <w:lvlText w:val="%7."/>
      <w:lvlJc w:val="left"/>
      <w:pPr>
        <w:ind w:left="5040" w:hanging="360"/>
      </w:pPr>
    </w:lvl>
    <w:lvl w:ilvl="7" w:tplc="55848333" w:tentative="1">
      <w:start w:val="1"/>
      <w:numFmt w:val="lowerLetter"/>
      <w:lvlText w:val="%8."/>
      <w:lvlJc w:val="left"/>
      <w:pPr>
        <w:ind w:left="5760" w:hanging="360"/>
      </w:pPr>
    </w:lvl>
    <w:lvl w:ilvl="8" w:tplc="55848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47">
    <w:multiLevelType w:val="hybridMultilevel"/>
    <w:lvl w:ilvl="0" w:tplc="24072090">
      <w:start w:val="1"/>
      <w:numFmt w:val="decimal"/>
      <w:lvlText w:val="%1."/>
      <w:lvlJc w:val="left"/>
      <w:pPr>
        <w:ind w:left="720" w:hanging="360"/>
      </w:pPr>
    </w:lvl>
    <w:lvl w:ilvl="1" w:tplc="24072090" w:tentative="1">
      <w:start w:val="1"/>
      <w:numFmt w:val="lowerLetter"/>
      <w:lvlText w:val="%2."/>
      <w:lvlJc w:val="left"/>
      <w:pPr>
        <w:ind w:left="1440" w:hanging="360"/>
      </w:pPr>
    </w:lvl>
    <w:lvl w:ilvl="2" w:tplc="24072090" w:tentative="1">
      <w:start w:val="1"/>
      <w:numFmt w:val="lowerRoman"/>
      <w:lvlText w:val="%3."/>
      <w:lvlJc w:val="right"/>
      <w:pPr>
        <w:ind w:left="2160" w:hanging="180"/>
      </w:pPr>
    </w:lvl>
    <w:lvl w:ilvl="3" w:tplc="24072090" w:tentative="1">
      <w:start w:val="1"/>
      <w:numFmt w:val="decimal"/>
      <w:lvlText w:val="%4."/>
      <w:lvlJc w:val="left"/>
      <w:pPr>
        <w:ind w:left="2880" w:hanging="360"/>
      </w:pPr>
    </w:lvl>
    <w:lvl w:ilvl="4" w:tplc="24072090" w:tentative="1">
      <w:start w:val="1"/>
      <w:numFmt w:val="lowerLetter"/>
      <w:lvlText w:val="%5."/>
      <w:lvlJc w:val="left"/>
      <w:pPr>
        <w:ind w:left="3600" w:hanging="360"/>
      </w:pPr>
    </w:lvl>
    <w:lvl w:ilvl="5" w:tplc="24072090" w:tentative="1">
      <w:start w:val="1"/>
      <w:numFmt w:val="lowerRoman"/>
      <w:lvlText w:val="%6."/>
      <w:lvlJc w:val="right"/>
      <w:pPr>
        <w:ind w:left="4320" w:hanging="180"/>
      </w:pPr>
    </w:lvl>
    <w:lvl w:ilvl="6" w:tplc="24072090" w:tentative="1">
      <w:start w:val="1"/>
      <w:numFmt w:val="decimal"/>
      <w:lvlText w:val="%7."/>
      <w:lvlJc w:val="left"/>
      <w:pPr>
        <w:ind w:left="5040" w:hanging="360"/>
      </w:pPr>
    </w:lvl>
    <w:lvl w:ilvl="7" w:tplc="24072090" w:tentative="1">
      <w:start w:val="1"/>
      <w:numFmt w:val="lowerLetter"/>
      <w:lvlText w:val="%8."/>
      <w:lvlJc w:val="left"/>
      <w:pPr>
        <w:ind w:left="5760" w:hanging="360"/>
      </w:pPr>
    </w:lvl>
    <w:lvl w:ilvl="8" w:tplc="24072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46">
    <w:multiLevelType w:val="hybridMultilevel"/>
    <w:lvl w:ilvl="0" w:tplc="43156976">
      <w:start w:val="1"/>
      <w:numFmt w:val="decimal"/>
      <w:lvlText w:val="%1."/>
      <w:lvlJc w:val="left"/>
      <w:pPr>
        <w:ind w:left="720" w:hanging="360"/>
      </w:pPr>
    </w:lvl>
    <w:lvl w:ilvl="1" w:tplc="43156976" w:tentative="1">
      <w:start w:val="1"/>
      <w:numFmt w:val="lowerLetter"/>
      <w:lvlText w:val="%2."/>
      <w:lvlJc w:val="left"/>
      <w:pPr>
        <w:ind w:left="1440" w:hanging="360"/>
      </w:pPr>
    </w:lvl>
    <w:lvl w:ilvl="2" w:tplc="43156976" w:tentative="1">
      <w:start w:val="1"/>
      <w:numFmt w:val="lowerRoman"/>
      <w:lvlText w:val="%3."/>
      <w:lvlJc w:val="right"/>
      <w:pPr>
        <w:ind w:left="2160" w:hanging="180"/>
      </w:pPr>
    </w:lvl>
    <w:lvl w:ilvl="3" w:tplc="43156976" w:tentative="1">
      <w:start w:val="1"/>
      <w:numFmt w:val="decimal"/>
      <w:lvlText w:val="%4."/>
      <w:lvlJc w:val="left"/>
      <w:pPr>
        <w:ind w:left="2880" w:hanging="360"/>
      </w:pPr>
    </w:lvl>
    <w:lvl w:ilvl="4" w:tplc="43156976" w:tentative="1">
      <w:start w:val="1"/>
      <w:numFmt w:val="lowerLetter"/>
      <w:lvlText w:val="%5."/>
      <w:lvlJc w:val="left"/>
      <w:pPr>
        <w:ind w:left="3600" w:hanging="360"/>
      </w:pPr>
    </w:lvl>
    <w:lvl w:ilvl="5" w:tplc="43156976" w:tentative="1">
      <w:start w:val="1"/>
      <w:numFmt w:val="lowerRoman"/>
      <w:lvlText w:val="%6."/>
      <w:lvlJc w:val="right"/>
      <w:pPr>
        <w:ind w:left="4320" w:hanging="180"/>
      </w:pPr>
    </w:lvl>
    <w:lvl w:ilvl="6" w:tplc="43156976" w:tentative="1">
      <w:start w:val="1"/>
      <w:numFmt w:val="decimal"/>
      <w:lvlText w:val="%7."/>
      <w:lvlJc w:val="left"/>
      <w:pPr>
        <w:ind w:left="5040" w:hanging="360"/>
      </w:pPr>
    </w:lvl>
    <w:lvl w:ilvl="7" w:tplc="43156976" w:tentative="1">
      <w:start w:val="1"/>
      <w:numFmt w:val="lowerLetter"/>
      <w:lvlText w:val="%8."/>
      <w:lvlJc w:val="left"/>
      <w:pPr>
        <w:ind w:left="5760" w:hanging="360"/>
      </w:pPr>
    </w:lvl>
    <w:lvl w:ilvl="8" w:tplc="43156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45">
    <w:multiLevelType w:val="hybridMultilevel"/>
    <w:lvl w:ilvl="0" w:tplc="91645065">
      <w:start w:val="1"/>
      <w:numFmt w:val="decimal"/>
      <w:lvlText w:val="%1."/>
      <w:lvlJc w:val="left"/>
      <w:pPr>
        <w:ind w:left="720" w:hanging="360"/>
      </w:pPr>
    </w:lvl>
    <w:lvl w:ilvl="1" w:tplc="91645065" w:tentative="1">
      <w:start w:val="1"/>
      <w:numFmt w:val="lowerLetter"/>
      <w:lvlText w:val="%2."/>
      <w:lvlJc w:val="left"/>
      <w:pPr>
        <w:ind w:left="1440" w:hanging="360"/>
      </w:pPr>
    </w:lvl>
    <w:lvl w:ilvl="2" w:tplc="91645065" w:tentative="1">
      <w:start w:val="1"/>
      <w:numFmt w:val="lowerRoman"/>
      <w:lvlText w:val="%3."/>
      <w:lvlJc w:val="right"/>
      <w:pPr>
        <w:ind w:left="2160" w:hanging="180"/>
      </w:pPr>
    </w:lvl>
    <w:lvl w:ilvl="3" w:tplc="91645065" w:tentative="1">
      <w:start w:val="1"/>
      <w:numFmt w:val="decimal"/>
      <w:lvlText w:val="%4."/>
      <w:lvlJc w:val="left"/>
      <w:pPr>
        <w:ind w:left="2880" w:hanging="360"/>
      </w:pPr>
    </w:lvl>
    <w:lvl w:ilvl="4" w:tplc="91645065" w:tentative="1">
      <w:start w:val="1"/>
      <w:numFmt w:val="lowerLetter"/>
      <w:lvlText w:val="%5."/>
      <w:lvlJc w:val="left"/>
      <w:pPr>
        <w:ind w:left="3600" w:hanging="360"/>
      </w:pPr>
    </w:lvl>
    <w:lvl w:ilvl="5" w:tplc="91645065" w:tentative="1">
      <w:start w:val="1"/>
      <w:numFmt w:val="lowerRoman"/>
      <w:lvlText w:val="%6."/>
      <w:lvlJc w:val="right"/>
      <w:pPr>
        <w:ind w:left="4320" w:hanging="180"/>
      </w:pPr>
    </w:lvl>
    <w:lvl w:ilvl="6" w:tplc="91645065" w:tentative="1">
      <w:start w:val="1"/>
      <w:numFmt w:val="decimal"/>
      <w:lvlText w:val="%7."/>
      <w:lvlJc w:val="left"/>
      <w:pPr>
        <w:ind w:left="5040" w:hanging="360"/>
      </w:pPr>
    </w:lvl>
    <w:lvl w:ilvl="7" w:tplc="91645065" w:tentative="1">
      <w:start w:val="1"/>
      <w:numFmt w:val="lowerLetter"/>
      <w:lvlText w:val="%8."/>
      <w:lvlJc w:val="left"/>
      <w:pPr>
        <w:ind w:left="5760" w:hanging="360"/>
      </w:pPr>
    </w:lvl>
    <w:lvl w:ilvl="8" w:tplc="91645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44">
    <w:multiLevelType w:val="hybridMultilevel"/>
    <w:lvl w:ilvl="0" w:tplc="2416592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044">
    <w:abstractNumId w:val="23044"/>
  </w:num>
  <w:num w:numId="23045">
    <w:abstractNumId w:val="23045"/>
  </w:num>
  <w:num w:numId="23046">
    <w:abstractNumId w:val="23046"/>
  </w:num>
  <w:num w:numId="23047">
    <w:abstractNumId w:val="23047"/>
  </w:num>
  <w:num w:numId="23048">
    <w:abstractNumId w:val="23048"/>
  </w:num>
  <w:num w:numId="23049">
    <w:abstractNumId w:val="23049"/>
  </w:num>
  <w:num w:numId="23050">
    <w:abstractNumId w:val="23050"/>
  </w:num>
  <w:num w:numId="23051">
    <w:abstractNumId w:val="23051"/>
  </w:num>
  <w:num w:numId="23052">
    <w:abstractNumId w:val="23052"/>
  </w:num>
  <w:num w:numId="23053">
    <w:abstractNumId w:val="23053"/>
  </w:num>
  <w:num w:numId="23054">
    <w:abstractNumId w:val="23054"/>
  </w:num>
  <w:num w:numId="23055">
    <w:abstractNumId w:val="23055"/>
  </w:num>
  <w:num w:numId="23056">
    <w:abstractNumId w:val="23056"/>
  </w:num>
  <w:num w:numId="23057">
    <w:abstractNumId w:val="23057"/>
  </w:num>
  <w:num w:numId="23058">
    <w:abstractNumId w:val="23058"/>
  </w:num>
  <w:num w:numId="23059">
    <w:abstractNumId w:val="23059"/>
  </w:num>
  <w:num w:numId="23060">
    <w:abstractNumId w:val="23060"/>
  </w:num>
  <w:num w:numId="23061">
    <w:abstractNumId w:val="23061"/>
  </w:num>
  <w:num w:numId="23062">
    <w:abstractNumId w:val="23062"/>
  </w:num>
  <w:num w:numId="23063">
    <w:abstractNumId w:val="23063"/>
  </w:num>
  <w:num w:numId="23064">
    <w:abstractNumId w:val="23064"/>
  </w:num>
  <w:num w:numId="23065">
    <w:abstractNumId w:val="23065"/>
  </w:num>
  <w:num w:numId="23066">
    <w:abstractNumId w:val="23066"/>
  </w:num>
  <w:num w:numId="23067">
    <w:abstractNumId w:val="23067"/>
  </w:num>
  <w:num w:numId="23068">
    <w:abstractNumId w:val="23068"/>
  </w:num>
  <w:num w:numId="23069">
    <w:abstractNumId w:val="23069"/>
  </w:num>
  <w:num w:numId="23070">
    <w:abstractNumId w:val="23070"/>
  </w:num>
  <w:num w:numId="23071">
    <w:abstractNumId w:val="23071"/>
  </w:num>
  <w:num w:numId="23072">
    <w:abstractNumId w:val="23072"/>
  </w:num>
  <w:num w:numId="23073">
    <w:abstractNumId w:val="23073"/>
  </w:num>
  <w:num w:numId="23074">
    <w:abstractNumId w:val="23074"/>
  </w:num>
  <w:num w:numId="23075">
    <w:abstractNumId w:val="23075"/>
  </w:num>
  <w:num w:numId="23076">
    <w:abstractNumId w:val="23076"/>
  </w:num>
  <w:num w:numId="23077">
    <w:abstractNumId w:val="23077"/>
  </w:num>
  <w:num w:numId="23078">
    <w:abstractNumId w:val="23078"/>
  </w:num>
  <w:num w:numId="23079">
    <w:abstractNumId w:val="23079"/>
  </w:num>
  <w:num w:numId="23080">
    <w:abstractNumId w:val="23080"/>
  </w:num>
  <w:num w:numId="23081">
    <w:abstractNumId w:val="23081"/>
  </w:num>
  <w:num w:numId="23082">
    <w:abstractNumId w:val="23082"/>
  </w:num>
  <w:num w:numId="23083">
    <w:abstractNumId w:val="23083"/>
  </w:num>
  <w:num w:numId="23084">
    <w:abstractNumId w:val="23084"/>
  </w:num>
  <w:num w:numId="23085">
    <w:abstractNumId w:val="23085"/>
  </w:num>
  <w:num w:numId="23086">
    <w:abstractNumId w:val="23086"/>
  </w:num>
  <w:num w:numId="23087">
    <w:abstractNumId w:val="23087"/>
  </w:num>
  <w:num w:numId="23088">
    <w:abstractNumId w:val="23088"/>
  </w:num>
  <w:num w:numId="23089">
    <w:abstractNumId w:val="23089"/>
  </w:num>
  <w:num w:numId="23090">
    <w:abstractNumId w:val="23090"/>
  </w:num>
  <w:num w:numId="23091">
    <w:abstractNumId w:val="23091"/>
  </w:num>
  <w:num w:numId="23092">
    <w:abstractNumId w:val="23092"/>
  </w:num>
  <w:num w:numId="23093">
    <w:abstractNumId w:val="23093"/>
  </w:num>
  <w:num w:numId="23094">
    <w:abstractNumId w:val="23094"/>
  </w:num>
  <w:num w:numId="23095">
    <w:abstractNumId w:val="23095"/>
  </w:num>
  <w:num w:numId="23096">
    <w:abstractNumId w:val="23096"/>
  </w:num>
  <w:num w:numId="23097">
    <w:abstractNumId w:val="23097"/>
  </w:num>
  <w:num w:numId="23098">
    <w:abstractNumId w:val="23098"/>
  </w:num>
  <w:num w:numId="23099">
    <w:abstractNumId w:val="23099"/>
  </w:num>
  <w:num w:numId="23100">
    <w:abstractNumId w:val="23100"/>
  </w:num>
  <w:num w:numId="23101">
    <w:abstractNumId w:val="23101"/>
  </w:num>
  <w:num w:numId="23102">
    <w:abstractNumId w:val="23102"/>
  </w:num>
  <w:num w:numId="23103">
    <w:abstractNumId w:val="23103"/>
  </w:num>
  <w:num w:numId="23104">
    <w:abstractNumId w:val="23104"/>
  </w:num>
  <w:num w:numId="23105">
    <w:abstractNumId w:val="23105"/>
  </w:num>
  <w:num w:numId="23106">
    <w:abstractNumId w:val="23106"/>
  </w:num>
  <w:num w:numId="23107">
    <w:abstractNumId w:val="23107"/>
  </w:num>
  <w:num w:numId="23108">
    <w:abstractNumId w:val="23108"/>
  </w:num>
  <w:num w:numId="23109">
    <w:abstractNumId w:val="23109"/>
  </w:num>
  <w:num w:numId="23110">
    <w:abstractNumId w:val="23110"/>
  </w:num>
  <w:num w:numId="23111">
    <w:abstractNumId w:val="23111"/>
  </w:num>
  <w:num w:numId="23112">
    <w:abstractNumId w:val="23112"/>
  </w:num>
  <w:num w:numId="23113">
    <w:abstractNumId w:val="23113"/>
  </w:num>
  <w:num w:numId="23114">
    <w:abstractNumId w:val="23114"/>
  </w:num>
  <w:num w:numId="23115">
    <w:abstractNumId w:val="23115"/>
  </w:num>
  <w:num w:numId="23116">
    <w:abstractNumId w:val="231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81602632" Type="http://schemas.openxmlformats.org/officeDocument/2006/relationships/comments" Target="comments.xml"/><Relationship Id="rId843405873" Type="http://schemas.microsoft.com/office/2011/relationships/commentsExtended" Target="commentsExtended.xml"/><Relationship Id="rId64442100" Type="http://schemas.openxmlformats.org/officeDocument/2006/relationships/image" Target="media/imgrId64442100.jpg"/><Relationship Id="rId685368fb7f945546d" Type="http://schemas.openxmlformats.org/officeDocument/2006/relationships/hyperlink" Target="https://iservice.lombardini.it/jsp/Template2/manuale.jsp?id=198&amp;parent=1000" TargetMode="External"/><Relationship Id="rId454668fb7f9455b40" Type="http://schemas.openxmlformats.org/officeDocument/2006/relationships/hyperlink" Target="https://iservice.lombardini.it/jsp/Template2/manuale.jsp?id=103&amp;parent=1000&amp;txts=2.9.8" TargetMode="External"/><Relationship Id="rId246368fb7f9455f4f" Type="http://schemas.openxmlformats.org/officeDocument/2006/relationships/hyperlink" Target="https://iservice.lombardini.it/jsp/Template2/manuale.jsp?id=112&amp;parent=1000&amp;txts=2.9.8" TargetMode="External"/><Relationship Id="rId902468fb7f9456d6b" Type="http://schemas.openxmlformats.org/officeDocument/2006/relationships/hyperlink" Target="https://iservice.lombardini.it/jsp/Template2/manuale.jsp?id=822&amp;parent=1000" TargetMode="External"/><Relationship Id="rId555768fb7f94740d7" Type="http://schemas.openxmlformats.org/officeDocument/2006/relationships/hyperlink" Target="https://iservice.lombardini.it/jsp/Template2/manuale.jsp?id=103&amp;parent=1088" TargetMode="External"/><Relationship Id="rId580268fb7f94b1e1b" Type="http://schemas.openxmlformats.org/officeDocument/2006/relationships/hyperlink" Target="https://iservice.lombardini.it/jsp/Template2/manuale.jsp?id=199&amp;parent=1000" TargetMode="External"/><Relationship Id="rId879568fb7f94b9310" Type="http://schemas.openxmlformats.org/officeDocument/2006/relationships/hyperlink" Target="https://iservice.lombardini.it/jsp/Template2/manuale.jsp?id=103&amp;parent=1000&amp;txts=2.9.8" TargetMode="External"/><Relationship Id="rId923768fb7f94d0b63" Type="http://schemas.openxmlformats.org/officeDocument/2006/relationships/hyperlink" Target="https://iservice.lombardini.it/jsp/Template2/manuale.jsp?id=103&amp;parent=1000" TargetMode="External"/><Relationship Id="rId923068fb7f94e7b76" Type="http://schemas.openxmlformats.org/officeDocument/2006/relationships/hyperlink" Target="https://www.youtube.com/embed/QQZtx2i75AY?rel=0" TargetMode="External"/><Relationship Id="rId728068fb7f954f30d" Type="http://schemas.openxmlformats.org/officeDocument/2006/relationships/hyperlink" Target="https://www.youtube.com/embed/ArOgFV739EU?rel=0" TargetMode="External"/><Relationship Id="rId657668fb7f955571b" Type="http://schemas.openxmlformats.org/officeDocument/2006/relationships/hyperlink" Target="https://iservice.lombardini.it/jsp/Template2/manuale.jsp?id=199&amp;parent=1000" TargetMode="External"/><Relationship Id="rId939168fb7f955d48b" Type="http://schemas.openxmlformats.org/officeDocument/2006/relationships/hyperlink" Target="https://iservice.lombardini.it/jsp/Template2/manuale.jsp?id=198&amp;parent=1000" TargetMode="External"/><Relationship Id="rId902168fb7f955de55" Type="http://schemas.openxmlformats.org/officeDocument/2006/relationships/hyperlink" Target="https://iservice.lombardini.it/jsp/Template2/manuale.jsp?id=822&amp;parent=1000" TargetMode="External"/><Relationship Id="rId926268fb7f955e257" Type="http://schemas.openxmlformats.org/officeDocument/2006/relationships/hyperlink" Target="https://iservice.lombardini.it/jsp/Template2/manuale.jsp?id=103&amp;parent=1000&amp;txts=2.9.8" TargetMode="External"/><Relationship Id="rId313068fb7f955e5f3" Type="http://schemas.openxmlformats.org/officeDocument/2006/relationships/hyperlink" Target="https://iservice.lombardini.it/jsp/Template2/manuale.jsp?id=638&amp;parent=1273" TargetMode="External"/><Relationship Id="rId369568fb7f958bbb2" Type="http://schemas.openxmlformats.org/officeDocument/2006/relationships/hyperlink" Target="https://iservice.lombardini.it/jsp/Template2/manuale.jsp?id=136&amp;parent=1000" TargetMode="External"/><Relationship Id="rId921068fb7f958be04" Type="http://schemas.openxmlformats.org/officeDocument/2006/relationships/hyperlink" Target="https://iservice.lombardini.it/jsp/Template2/manuale.jsp?id=822&amp;parent=1000" TargetMode="External"/><Relationship Id="rId354368fb7f958c0d5" Type="http://schemas.openxmlformats.org/officeDocument/2006/relationships/hyperlink" Target="https://iservice.lombardini.it/jsp/Template2/manuale.jsp?id=140&amp;parent=1000" TargetMode="External"/><Relationship Id="rId312768fb7f958c63a" Type="http://schemas.openxmlformats.org/officeDocument/2006/relationships/hyperlink" Target="https://iservice.lombardini.it/jsp/Template2/manuale.jsp?id=822&amp;parent=1000" TargetMode="External"/><Relationship Id="rId341368fb7f95978d4" Type="http://schemas.openxmlformats.org/officeDocument/2006/relationships/hyperlink" Target="https://iservice.lombardini.it/jsp/Template2/manuale.jsp?id=822&amp;parent=1000" TargetMode="External"/><Relationship Id="rId742668fb7f95b1d20" Type="http://schemas.openxmlformats.org/officeDocument/2006/relationships/hyperlink" Target="https://iservice.lombardini.it/jsp/Template2/manuale.jsp?id=112&amp;parent=1000&amp;txts=2.9.8" TargetMode="External"/><Relationship Id="rId672368fb7f95b213c" Type="http://schemas.openxmlformats.org/officeDocument/2006/relationships/hyperlink" Target="https://iservice.lombardini.it/jsp/Template2/manuale.jsp?id=103&amp;parent=1000" TargetMode="External"/><Relationship Id="rId479868fb7f95b3d9e" Type="http://schemas.openxmlformats.org/officeDocument/2006/relationships/hyperlink" Target="https://iservice.lombardini.it/jsp/Template2/manuale.jsp?id=822&amp;parent=1000" TargetMode="External"/><Relationship Id="rId156768fb7f95b4bea" Type="http://schemas.openxmlformats.org/officeDocument/2006/relationships/hyperlink" Target="https://iservice.lombardini.it/jsp/Template2/manuale.jsp?id=822&amp;parent=1000" TargetMode="External"/><Relationship Id="rId938168fb7f95d835e" Type="http://schemas.openxmlformats.org/officeDocument/2006/relationships/hyperlink" Target="https://www.youtube.com/embed/UaZgKyWrP48?rel=0" TargetMode="External"/><Relationship Id="rId620768fb7f95e3f51" Type="http://schemas.openxmlformats.org/officeDocument/2006/relationships/hyperlink" Target="https://iservice.lombardini.it/jsp/Template2/manuale.jsp?id=112&amp;parent=1000&amp;txts=2.9.8" TargetMode="External"/><Relationship Id="rId737268fb7f95e489b" Type="http://schemas.openxmlformats.org/officeDocument/2006/relationships/hyperlink" Target="https://iservice.lombardini.it/jsp/Template2/manuale.jsp?id=822&amp;parent=1000" TargetMode="External"/><Relationship Id="rId735268fb7f965bc8a" Type="http://schemas.openxmlformats.org/officeDocument/2006/relationships/hyperlink" Target="https://iservice.lombardini.it/jsp/Template2/manuale.jsp?id=822&amp;parent=1000" TargetMode="External"/><Relationship Id="rId460168fb7f96676d8" Type="http://schemas.openxmlformats.org/officeDocument/2006/relationships/hyperlink" Target="https://iservice.lombardini.it/jsp/Template2/manuale.jsp?id=822&amp;parent=1000" TargetMode="External"/><Relationship Id="rId365868fb7f9668044" Type="http://schemas.openxmlformats.org/officeDocument/2006/relationships/hyperlink" Target="https://iservice.lombardini.it/jsp/Template2/manuale.jsp?id=822&amp;parent=1000" TargetMode="External"/><Relationship Id="rId633268fb7f96739c5" Type="http://schemas.openxmlformats.org/officeDocument/2006/relationships/hyperlink" Target="https://www.youtube.com/embed/o3h6Say9sc4?rel=0" TargetMode="External"/><Relationship Id="rId764368fb7f967dc7f" Type="http://schemas.openxmlformats.org/officeDocument/2006/relationships/hyperlink" Target="https://iservice.lombardini.it/jsp/Template2/manuale.jsp?id=198&amp;parent=1000" TargetMode="External"/><Relationship Id="rId102568fb7f967e144" Type="http://schemas.openxmlformats.org/officeDocument/2006/relationships/hyperlink" Target="https://iservice.lombardini.it/jsp/Template2/manuale.jsp?id=112&amp;parent=1000&amp;txts=2.9.8" TargetMode="External"/><Relationship Id="rId374668fb7f967e8a6" Type="http://schemas.openxmlformats.org/officeDocument/2006/relationships/hyperlink" Target="https://iservice.lombardini.it/jsp/Template2/manuale.jsp?id=120&amp;parent=1000" TargetMode="External"/><Relationship Id="rId651868fb7f96995bd" Type="http://schemas.openxmlformats.org/officeDocument/2006/relationships/hyperlink" Target="https://iservice.lombardini.it/jsp/Template2/manuale.jsp?id=822&amp;parent=1000" TargetMode="External"/><Relationship Id="rId365268fb7f96a52c5" Type="http://schemas.openxmlformats.org/officeDocument/2006/relationships/hyperlink" Target="https://www.youtube.com/embed/xGWUnc-V1YY?rel=0" TargetMode="External"/><Relationship Id="rId276968fb7f96a65c7" Type="http://schemas.openxmlformats.org/officeDocument/2006/relationships/hyperlink" Target="https://iservice.lombardini.it/jsp/Template2/manuale.jsp?id=822&amp;parent=1000" TargetMode="External"/><Relationship Id="rId269568fb7f96c2223" Type="http://schemas.openxmlformats.org/officeDocument/2006/relationships/hyperlink" Target="https://iservice.lombardini.it/jsp/Template2/manuale.jsp?id=822&amp;parent=1000" TargetMode="External"/><Relationship Id="rId588168fb7f96c2740" Type="http://schemas.openxmlformats.org/officeDocument/2006/relationships/hyperlink" Target="https://iservice.lombardini.it/jsp/Template2/manuale.jsp?id=175&amp;parent=1000" TargetMode="External"/><Relationship Id="rId347868fb7f96cc502" Type="http://schemas.openxmlformats.org/officeDocument/2006/relationships/hyperlink" Target="https://www.youtube.com/embed/XSTfzyJa-9Q?rel=0" TargetMode="External"/><Relationship Id="rId170368fb7f96d32df" Type="http://schemas.openxmlformats.org/officeDocument/2006/relationships/hyperlink" Target="https://iservice.lombardini.it/jsp/Template2/manuale.jsp?id=198&amp;parent=1000" TargetMode="External"/><Relationship Id="rId960768fb7f96d387c" Type="http://schemas.openxmlformats.org/officeDocument/2006/relationships/hyperlink" Target="https://iservice.lombardini.it/jsp/Template2/manuale.jsp?id=120&amp;parent=1000" TargetMode="External"/><Relationship Id="rId209868fb7f96dfcd4" Type="http://schemas.openxmlformats.org/officeDocument/2006/relationships/hyperlink" Target="https://www.youtube.com/embed/lZlk78GFzsg?rel=0" TargetMode="External"/><Relationship Id="rId490068fb7f96eb64f" Type="http://schemas.openxmlformats.org/officeDocument/2006/relationships/hyperlink" Target="https://iservice.lombardini.it/jsp/Template2/manuale.jsp?id=112&amp;parent=1000&amp;txts=2.9.8" TargetMode="External"/><Relationship Id="rId944768fb7f9718d8e" Type="http://schemas.openxmlformats.org/officeDocument/2006/relationships/hyperlink" Target="https://iservice.lombardini.it/jsp/Template2/manuale.jsp?id=175&amp;parent=1000" TargetMode="External"/><Relationship Id="rId758868fb7f9725843" Type="http://schemas.openxmlformats.org/officeDocument/2006/relationships/hyperlink" Target="https://www.youtube.com/embed/KGHm0dnsQdc?rel=0" TargetMode="External"/><Relationship Id="rId648568fb7f972659f" Type="http://schemas.openxmlformats.org/officeDocument/2006/relationships/hyperlink" Target="https://iservice.lombardini.it/jsp/Template2/manuale.jsp?id=120&amp;parent=1000" TargetMode="External"/><Relationship Id="rId331168fb7f972bc90" Type="http://schemas.openxmlformats.org/officeDocument/2006/relationships/hyperlink" Target="https://iservice.lombardini.it/jsp/Template2/manuale.jsp?id=198&amp;parent=1000" TargetMode="External"/><Relationship Id="rId279168fb7f972c0a8" Type="http://schemas.openxmlformats.org/officeDocument/2006/relationships/hyperlink" Target="https://iservice.lombardini.it/jsp/Template2/manuale.jsp?id=178&amp;parent=1000" TargetMode="External"/><Relationship Id="rId843568fb7f9766d79" Type="http://schemas.openxmlformats.org/officeDocument/2006/relationships/hyperlink" Target="https://www.youtube.com/embed/_QESHZf50PU?rel=0" TargetMode="External"/><Relationship Id="rId153968fb7f978921e" Type="http://schemas.openxmlformats.org/officeDocument/2006/relationships/hyperlink" Target="https://iservice.lombardini.it/jsp/Template2/manuale.jsp?id=178&amp;parent=1000" TargetMode="External"/><Relationship Id="rId503068fb7f9789642" Type="http://schemas.openxmlformats.org/officeDocument/2006/relationships/hyperlink" Target="https://iservice.lombardini.it/jsp/Template2/manuale.jsp?id=112&amp;parent=1000&amp;txts=2.9.8" TargetMode="External"/><Relationship Id="rId380568fb7f97cd7ee" Type="http://schemas.openxmlformats.org/officeDocument/2006/relationships/hyperlink" Target="https://www.youtube.com/embed/GbvNS15R9SQ?rel=0" TargetMode="External"/><Relationship Id="rId230568fb7f97d470d" Type="http://schemas.openxmlformats.org/officeDocument/2006/relationships/hyperlink" Target="https://iservice.lombardini.it/jsp/Template2/manuale.jsp?id=198&amp;parent=1000" TargetMode="External"/><Relationship Id="rId962368fb7f97d525c" Type="http://schemas.openxmlformats.org/officeDocument/2006/relationships/hyperlink" Target="https://iservice.lombardini.it/jsp/Template2/manuale.jsp?id=127&amp;parent=1000" TargetMode="External"/><Relationship Id="rId728068fb7f97dfebd" Type="http://schemas.openxmlformats.org/officeDocument/2006/relationships/hyperlink" Target="https://iservice.lombardini.it/jsp/Template2/manuale.jsp?id=822&amp;parent=1000" TargetMode="External"/><Relationship Id="rId544468fb7f9833140" Type="http://schemas.openxmlformats.org/officeDocument/2006/relationships/hyperlink" Target="https://iservice.lombardini.it/jsp/Template2/manuale.jsp?id=129&amp;parent=1000" TargetMode="External"/><Relationship Id="rId427168fb7f9833720" Type="http://schemas.openxmlformats.org/officeDocument/2006/relationships/hyperlink" Target="https://iservice.lombardini.it/jsp/Template2/manuale.jsp?id=127&amp;parent=1000" TargetMode="External"/><Relationship Id="rId861468fb7f98461e4" Type="http://schemas.openxmlformats.org/officeDocument/2006/relationships/hyperlink" Target="https://iservice.lombardini.it/jsp/Template2/manuale.jsp?id=198&amp;parent=1000" TargetMode="External"/><Relationship Id="rId219668fb7f9846cbd" Type="http://schemas.openxmlformats.org/officeDocument/2006/relationships/hyperlink" Target="https://iservice.lombardini.it/jsp/Template2/manuale.jsp?id=127&amp;parent=1000" TargetMode="External"/><Relationship Id="rId379468fb7f98474a6" Type="http://schemas.openxmlformats.org/officeDocument/2006/relationships/hyperlink" Target="https://iservice.lombardini.it/jsp/Template2/manuale.jsp?id=128&amp;parent=1000" TargetMode="External"/><Relationship Id="rId791968fb7f9859777" Type="http://schemas.openxmlformats.org/officeDocument/2006/relationships/hyperlink" Target="https://iservice.lombardini.it/jsp/Template2/manuale.jsp?id=121&amp;parent=1000" TargetMode="External"/><Relationship Id="rId718068fb7f985a046" Type="http://schemas.openxmlformats.org/officeDocument/2006/relationships/hyperlink" Target="https://iservice.lombardini.it/jsp/Template2/manuale.jsp?id=822&amp;parent=1000" TargetMode="External"/><Relationship Id="rId365468fb7f9865cd9" Type="http://schemas.openxmlformats.org/officeDocument/2006/relationships/hyperlink" Target="https://iservice.lombardini.it/jsp/Template2/manuale.jsp?id=822&amp;parent=1000" TargetMode="External"/><Relationship Id="rId745668fb7f98a7b0b" Type="http://schemas.openxmlformats.org/officeDocument/2006/relationships/hyperlink" Target="https://iservice.lombardini.it/jsp/Template2/manuale.jsp?id=157&amp;parent=1000" TargetMode="External"/><Relationship Id="rId707168fb7f98a9a12" Type="http://schemas.openxmlformats.org/officeDocument/2006/relationships/hyperlink" Target="https://iservice.lombardini.it/jsp/Template2/manuale.jsp?id=104&amp;parent=1000" TargetMode="External"/><Relationship Id="rId404668fb7f98aae73" Type="http://schemas.openxmlformats.org/officeDocument/2006/relationships/hyperlink" Target="https://iservice.lombardini.it/jsp/Template2/manuale.jsp?id=822&amp;parent=1000" TargetMode="External"/><Relationship Id="rId581968fb7f98ebb44" Type="http://schemas.openxmlformats.org/officeDocument/2006/relationships/hyperlink" Target="https://iservice.lombardini.it/jsp/Template2/manuale.jsp?id=822&amp;parent=1000" TargetMode="External"/><Relationship Id="rId825268fb7f9926e2c" Type="http://schemas.openxmlformats.org/officeDocument/2006/relationships/hyperlink" Target="https://iservice.lombardini.it/jsp/Template2/manuale.jsp?id=822&amp;parent=1000" TargetMode="External"/><Relationship Id="rId472768fb7f9933a20" Type="http://schemas.openxmlformats.org/officeDocument/2006/relationships/hyperlink" Target="https://iservice.lombardini.it/jsp/Template2/manuale.jsp?id=822&amp;parent=1000" TargetMode="External"/><Relationship Id="rId531568fb7f9933cd1" Type="http://schemas.openxmlformats.org/officeDocument/2006/relationships/hyperlink" Target="https://iservice.lombardini.it/jsp/Template2/manuale.jsp?id=128&amp;parent=1000" TargetMode="External"/><Relationship Id="rId800168fb7f99358eb" Type="http://schemas.openxmlformats.org/officeDocument/2006/relationships/hyperlink" Target="https://iservice.lombardini.it/jsp/Template2/manuale.jsp?id=822&amp;parent=1000" TargetMode="External"/><Relationship Id="rId443568fb7f9935bad" Type="http://schemas.openxmlformats.org/officeDocument/2006/relationships/hyperlink" Target="https://iservice.lombardini.it/jsp/Template2/manuale.jsp?id=128&amp;parent=1000" TargetMode="External"/><Relationship Id="rId363968fb7f9945e89" Type="http://schemas.openxmlformats.org/officeDocument/2006/relationships/hyperlink" Target="https://iservice.lombardini.it/jsp/Template2/manuale.jsp?id=168&amp;parent=1000" TargetMode="External"/><Relationship Id="rId445668fb7f9947564" Type="http://schemas.openxmlformats.org/officeDocument/2006/relationships/hyperlink" Target="https://iservice.lombardini.it/jsp/Template2/manuale.jsp?id=127&amp;parent=1000" TargetMode="External"/><Relationship Id="rId598568fb7f997043d" Type="http://schemas.openxmlformats.org/officeDocument/2006/relationships/hyperlink" Target="https://iservice.lombardini.it/jsp/Template2/manuale.jsp?id=198&amp;parent=1000" TargetMode="External"/><Relationship Id="rId971568fb7f9993589" Type="http://schemas.openxmlformats.org/officeDocument/2006/relationships/hyperlink" Target="https://iservice.lombardini.it/jsp/Template2/manuale.jsp?id=198&amp;parent=1000" TargetMode="External"/><Relationship Id="rId189768fb7f99ec201" Type="http://schemas.openxmlformats.org/officeDocument/2006/relationships/hyperlink" Target="https://iservice.lombardini.it/jsp/Template2/manuale.jsp?id=198&amp;parent=1000" TargetMode="External"/><Relationship Id="rId736968fb7f99ec60b" Type="http://schemas.openxmlformats.org/officeDocument/2006/relationships/hyperlink" Target="https://iservice.lombardini.it/jsp/Template2/manuale.jsp?id=120&amp;parent=1000" TargetMode="External"/><Relationship Id="rId344668fb7f99ec7a2" Type="http://schemas.openxmlformats.org/officeDocument/2006/relationships/hyperlink" Target="https://iservice.lombardini.it/jsp/Template2/manuale.jsp?id=121&amp;parent=1000" TargetMode="External"/><Relationship Id="rId823968fb7f9a83549" Type="http://schemas.openxmlformats.org/officeDocument/2006/relationships/hyperlink" Target="https://iservice.lombardini.it/jsp/Template2/manuale.jsp?id=198&amp;parent=1000" TargetMode="External"/><Relationship Id="rId143768fb7f9454933" Type="http://schemas.openxmlformats.org/officeDocument/2006/relationships/image" Target="media/imgrId143768fb7f9454933.jpg"/><Relationship Id="rId663768fb7f9462dc0" Type="http://schemas.openxmlformats.org/officeDocument/2006/relationships/image" Target="media/imgrId663768fb7f9462dc0.jpg"/><Relationship Id="rId885468fb7f946d0ad" Type="http://schemas.openxmlformats.org/officeDocument/2006/relationships/image" Target="media/imgrId885468fb7f946d0ad.jpg"/><Relationship Id="rId876668fb7f9472eba" Type="http://schemas.openxmlformats.org/officeDocument/2006/relationships/image" Target="media/imgrId876668fb7f9472eba.jpg"/><Relationship Id="rId363768fb7f94ab3c0" Type="http://schemas.openxmlformats.org/officeDocument/2006/relationships/image" Target="media/imgrId363768fb7f94ab3c0.jpg"/><Relationship Id="rId429568fb7f94b163e" Type="http://schemas.openxmlformats.org/officeDocument/2006/relationships/image" Target="media/imgrId429568fb7f94b163e.jpg"/><Relationship Id="rId828468fb7f94b86c1" Type="http://schemas.openxmlformats.org/officeDocument/2006/relationships/image" Target="media/imgrId828468fb7f94b86c1.jpg"/><Relationship Id="rId670768fb7f94c62f0" Type="http://schemas.openxmlformats.org/officeDocument/2006/relationships/image" Target="media/imgrId670768fb7f94c62f0.jpg"/><Relationship Id="rId424668fb7f94cf2ef" Type="http://schemas.openxmlformats.org/officeDocument/2006/relationships/image" Target="media/imgrId424668fb7f94cf2ef.jpg"/><Relationship Id="rId956268fb7f94dbaeb" Type="http://schemas.openxmlformats.org/officeDocument/2006/relationships/image" Target="media/imgrId956268fb7f94dbaeb.jpg"/><Relationship Id="rId328168fb7f94e74bb" Type="http://schemas.openxmlformats.org/officeDocument/2006/relationships/image" Target="media/imgrId328168fb7f94e74bb.jpg"/><Relationship Id="rId505868fb7f94ec809" Type="http://schemas.openxmlformats.org/officeDocument/2006/relationships/image" Target="media/imgrId505868fb7f94ec809.jpg"/><Relationship Id="rId986168fb7f9505683" Type="http://schemas.openxmlformats.org/officeDocument/2006/relationships/image" Target="media/imgrId986168fb7f9505683.jpg"/><Relationship Id="rId142068fb7f950a723" Type="http://schemas.openxmlformats.org/officeDocument/2006/relationships/image" Target="media/imgrId142068fb7f950a723.jpg"/><Relationship Id="rId138268fb7f9519ad7" Type="http://schemas.openxmlformats.org/officeDocument/2006/relationships/image" Target="media/imgrId138268fb7f9519ad7.jpg"/><Relationship Id="rId433868fb7f951f82b" Type="http://schemas.openxmlformats.org/officeDocument/2006/relationships/image" Target="media/imgrId433868fb7f951f82b.jpg"/><Relationship Id="rId568668fb7f952d1f3" Type="http://schemas.openxmlformats.org/officeDocument/2006/relationships/image" Target="media/imgrId568668fb7f952d1f3.jpg"/><Relationship Id="rId394368fb7f953776c" Type="http://schemas.openxmlformats.org/officeDocument/2006/relationships/image" Target="media/imgrId394368fb7f953776c.jpg"/><Relationship Id="rId721568fb7f953e512" Type="http://schemas.openxmlformats.org/officeDocument/2006/relationships/image" Target="media/imgrId721568fb7f953e512.jpg"/><Relationship Id="rId894968fb7f954ec0d" Type="http://schemas.openxmlformats.org/officeDocument/2006/relationships/image" Target="media/imgrId894968fb7f954ec0d.png"/><Relationship Id="rId363068fb7f9554f04" Type="http://schemas.openxmlformats.org/officeDocument/2006/relationships/image" Target="media/imgrId363068fb7f9554f04.jpg"/><Relationship Id="rId808768fb7f955cd13" Type="http://schemas.openxmlformats.org/officeDocument/2006/relationships/image" Target="media/imgrId808768fb7f955cd13.jpg"/><Relationship Id="rId522468fb7f956755b" Type="http://schemas.openxmlformats.org/officeDocument/2006/relationships/image" Target="media/imgrId522468fb7f956755b.jpg"/><Relationship Id="rId164068fb7f957457d" Type="http://schemas.openxmlformats.org/officeDocument/2006/relationships/image" Target="media/imgrId164068fb7f957457d.jpg"/><Relationship Id="rId589768fb7f9580c66" Type="http://schemas.openxmlformats.org/officeDocument/2006/relationships/image" Target="media/imgrId589768fb7f9580c66.jpg"/><Relationship Id="rId687368fb7f958b2f9" Type="http://schemas.openxmlformats.org/officeDocument/2006/relationships/image" Target="media/imgrId687368fb7f958b2f9.jpg"/><Relationship Id="rId671168fb7f9596be3" Type="http://schemas.openxmlformats.org/officeDocument/2006/relationships/image" Target="media/imgrId671168fb7f9596be3.jpg"/><Relationship Id="rId964768fb7f959d508" Type="http://schemas.openxmlformats.org/officeDocument/2006/relationships/image" Target="media/imgrId964768fb7f959d508.jpg"/><Relationship Id="rId882468fb7f95aad5d" Type="http://schemas.openxmlformats.org/officeDocument/2006/relationships/image" Target="media/imgrId882468fb7f95aad5d.jpg"/><Relationship Id="rId627968fb7f95b0fdf" Type="http://schemas.openxmlformats.org/officeDocument/2006/relationships/image" Target="media/imgrId627968fb7f95b0fdf.jpg"/><Relationship Id="rId739668fb7f95c1c74" Type="http://schemas.openxmlformats.org/officeDocument/2006/relationships/image" Target="media/imgrId739668fb7f95c1c74.jpg"/><Relationship Id="rId526768fb7f95d7cdb" Type="http://schemas.openxmlformats.org/officeDocument/2006/relationships/image" Target="media/imgrId526768fb7f95d7cdb.jpg"/><Relationship Id="rId244668fb7f95e36d8" Type="http://schemas.openxmlformats.org/officeDocument/2006/relationships/image" Target="media/imgrId244668fb7f95e36d8.jpg"/><Relationship Id="rId282568fb7f9605a90" Type="http://schemas.openxmlformats.org/officeDocument/2006/relationships/image" Target="media/imgrId282568fb7f9605a90.jpg"/><Relationship Id="rId726168fb7f9612087" Type="http://schemas.openxmlformats.org/officeDocument/2006/relationships/image" Target="media/imgrId726168fb7f9612087.jpg"/><Relationship Id="rId715668fb7f9618a84" Type="http://schemas.openxmlformats.org/officeDocument/2006/relationships/image" Target="media/imgrId715668fb7f9618a84.jpg"/><Relationship Id="rId745968fb7f96291e2" Type="http://schemas.openxmlformats.org/officeDocument/2006/relationships/image" Target="media/imgrId745968fb7f96291e2.jpg"/><Relationship Id="rId642268fb7f962d970" Type="http://schemas.openxmlformats.org/officeDocument/2006/relationships/image" Target="media/imgrId642268fb7f962d970.jpg"/><Relationship Id="rId712568fb7f963bf94" Type="http://schemas.openxmlformats.org/officeDocument/2006/relationships/image" Target="media/imgrId712568fb7f963bf94.jpg"/><Relationship Id="rId505968fb7f964734a" Type="http://schemas.openxmlformats.org/officeDocument/2006/relationships/image" Target="media/imgrId505968fb7f964734a.jpg"/><Relationship Id="rId550368fb7f964df0a" Type="http://schemas.openxmlformats.org/officeDocument/2006/relationships/image" Target="media/imgrId550368fb7f964df0a.jpg"/><Relationship Id="rId376068fb7f965acf4" Type="http://schemas.openxmlformats.org/officeDocument/2006/relationships/image" Target="media/imgrId376068fb7f965acf4.jpg"/><Relationship Id="rId401468fb7f9665e70" Type="http://schemas.openxmlformats.org/officeDocument/2006/relationships/image" Target="media/imgrId401468fb7f9665e70.jpg"/><Relationship Id="rId674568fb7f9673246" Type="http://schemas.openxmlformats.org/officeDocument/2006/relationships/image" Target="media/imgrId674568fb7f9673246.jpg"/><Relationship Id="rId345768fb7f967d16b" Type="http://schemas.openxmlformats.org/officeDocument/2006/relationships/image" Target="media/imgrId345768fb7f967d16b.jpg"/><Relationship Id="rId859868fb7f968a70a" Type="http://schemas.openxmlformats.org/officeDocument/2006/relationships/image" Target="media/imgrId859868fb7f968a70a.jpg"/><Relationship Id="rId884968fb7f9698ab2" Type="http://schemas.openxmlformats.org/officeDocument/2006/relationships/image" Target="media/imgrId884968fb7f9698ab2.jpg"/><Relationship Id="rId747768fb7f96a4bc8" Type="http://schemas.openxmlformats.org/officeDocument/2006/relationships/image" Target="media/imgrId747768fb7f96a4bc8.jpg"/><Relationship Id="rId687768fb7f96b3e07" Type="http://schemas.openxmlformats.org/officeDocument/2006/relationships/image" Target="media/imgrId687768fb7f96b3e07.jpg"/><Relationship Id="rId869668fb7f96c0730" Type="http://schemas.openxmlformats.org/officeDocument/2006/relationships/image" Target="media/imgrId869668fb7f96c0730.jpg"/><Relationship Id="rId432968fb7f96cbe8a" Type="http://schemas.openxmlformats.org/officeDocument/2006/relationships/image" Target="media/imgrId432968fb7f96cbe8a.jpg"/><Relationship Id="rId520968fb7f96d2b1c" Type="http://schemas.openxmlformats.org/officeDocument/2006/relationships/image" Target="media/imgrId520968fb7f96d2b1c.jpg"/><Relationship Id="rId204668fb7f96df569" Type="http://schemas.openxmlformats.org/officeDocument/2006/relationships/image" Target="media/imgrId204668fb7f96df569.jpg"/><Relationship Id="rId307468fb7f96ea6ec" Type="http://schemas.openxmlformats.org/officeDocument/2006/relationships/image" Target="media/imgrId307468fb7f96ea6ec.jpg"/><Relationship Id="rId810368fb7f9717fc3" Type="http://schemas.openxmlformats.org/officeDocument/2006/relationships/image" Target="media/imgrId810368fb7f9717fc3.jpg"/><Relationship Id="rId162468fb7f9725197" Type="http://schemas.openxmlformats.org/officeDocument/2006/relationships/image" Target="media/imgrId162468fb7f9725197.jpg"/><Relationship Id="rId912368fb7f972b28b" Type="http://schemas.openxmlformats.org/officeDocument/2006/relationships/image" Target="media/imgrId912368fb7f972b28b.jpg"/><Relationship Id="rId565968fb7f973b0cd" Type="http://schemas.openxmlformats.org/officeDocument/2006/relationships/image" Target="media/imgrId565968fb7f973b0cd.jpg"/><Relationship Id="rId955368fb7f974760b" Type="http://schemas.openxmlformats.org/officeDocument/2006/relationships/image" Target="media/imgrId955368fb7f974760b.jpg"/><Relationship Id="rId606568fb7f97666d0" Type="http://schemas.openxmlformats.org/officeDocument/2006/relationships/image" Target="media/imgrId606568fb7f97666d0.jpg"/><Relationship Id="rId360768fb7f97880bf" Type="http://schemas.openxmlformats.org/officeDocument/2006/relationships/image" Target="media/imgrId360768fb7f97880bf.jpg"/><Relationship Id="rId260168fb7f97aec0a" Type="http://schemas.openxmlformats.org/officeDocument/2006/relationships/image" Target="media/imgrId260168fb7f97aec0a.jpg"/><Relationship Id="rId991868fb7f97bd45f" Type="http://schemas.openxmlformats.org/officeDocument/2006/relationships/image" Target="media/imgrId991868fb7f97bd45f.jpg"/><Relationship Id="rId413268fb7f97ccfa7" Type="http://schemas.openxmlformats.org/officeDocument/2006/relationships/image" Target="media/imgrId413268fb7f97ccfa7.jpg"/><Relationship Id="rId604268fb7f97d3c53" Type="http://schemas.openxmlformats.org/officeDocument/2006/relationships/image" Target="media/imgrId604268fb7f97d3c53.jpg"/><Relationship Id="rId523368fb7f97df6f1" Type="http://schemas.openxmlformats.org/officeDocument/2006/relationships/image" Target="media/imgrId523368fb7f97df6f1.jpg"/><Relationship Id="rId838168fb7f97e9723" Type="http://schemas.openxmlformats.org/officeDocument/2006/relationships/image" Target="media/imgrId838168fb7f97e9723.jpg"/><Relationship Id="rId777068fb7f9801996" Type="http://schemas.openxmlformats.org/officeDocument/2006/relationships/image" Target="media/imgrId777068fb7f9801996.jpg"/><Relationship Id="rId295868fb7f9820778" Type="http://schemas.openxmlformats.org/officeDocument/2006/relationships/image" Target="media/imgrId295868fb7f9820778.jpg"/><Relationship Id="rId924568fb7f9831021" Type="http://schemas.openxmlformats.org/officeDocument/2006/relationships/image" Target="media/imgrId924568fb7f9831021.jpg"/><Relationship Id="rId374068fb7f983e81e" Type="http://schemas.openxmlformats.org/officeDocument/2006/relationships/image" Target="media/imgrId374068fb7f983e81e.jpg"/><Relationship Id="rId318268fb7f9845982" Type="http://schemas.openxmlformats.org/officeDocument/2006/relationships/image" Target="media/imgrId318268fb7f9845982.jpg"/><Relationship Id="rId952868fb7f9851660" Type="http://schemas.openxmlformats.org/officeDocument/2006/relationships/image" Target="media/imgrId952868fb7f9851660.jpg"/><Relationship Id="rId487268fb7f9858f9c" Type="http://schemas.openxmlformats.org/officeDocument/2006/relationships/image" Target="media/imgrId487268fb7f9858f9c.jpg"/><Relationship Id="rId582968fb7f9865334" Type="http://schemas.openxmlformats.org/officeDocument/2006/relationships/image" Target="media/imgrId582968fb7f9865334.jpg"/><Relationship Id="rId450668fb7f9871349" Type="http://schemas.openxmlformats.org/officeDocument/2006/relationships/image" Target="media/imgrId450668fb7f9871349.jpg"/><Relationship Id="rId760568fb7f98a3954" Type="http://schemas.openxmlformats.org/officeDocument/2006/relationships/image" Target="media/imgrId760568fb7f98a3954.jpg"/><Relationship Id="rId359568fb7f98b7faf" Type="http://schemas.openxmlformats.org/officeDocument/2006/relationships/image" Target="media/imgrId359568fb7f98b7faf.jpg"/><Relationship Id="rId156068fb7f98d16d6" Type="http://schemas.openxmlformats.org/officeDocument/2006/relationships/image" Target="media/imgrId156068fb7f98d16d6.jpg"/><Relationship Id="rId885268fb7f98dbce8" Type="http://schemas.openxmlformats.org/officeDocument/2006/relationships/image" Target="media/imgrId885268fb7f98dbce8.jpg"/><Relationship Id="rId676468fb7f98eadc6" Type="http://schemas.openxmlformats.org/officeDocument/2006/relationships/image" Target="media/imgrId676468fb7f98eadc6.jpg"/><Relationship Id="rId425368fb7f9917cf8" Type="http://schemas.openxmlformats.org/officeDocument/2006/relationships/image" Target="media/imgrId425368fb7f9917cf8.jpg"/><Relationship Id="rId819968fb7f9926018" Type="http://schemas.openxmlformats.org/officeDocument/2006/relationships/image" Target="media/imgrId819968fb7f9926018.jpg"/><Relationship Id="rId332268fb7f99331c6" Type="http://schemas.openxmlformats.org/officeDocument/2006/relationships/image" Target="media/imgrId332268fb7f99331c6.jpg"/><Relationship Id="rId768068fb7f99450fb" Type="http://schemas.openxmlformats.org/officeDocument/2006/relationships/image" Target="media/imgrId768068fb7f99450fb.jpg"/><Relationship Id="rId123768fb7f9965663" Type="http://schemas.openxmlformats.org/officeDocument/2006/relationships/image" Target="media/imgrId123768fb7f9965663.jpg"/><Relationship Id="rId691368fb7f996fb10" Type="http://schemas.openxmlformats.org/officeDocument/2006/relationships/image" Target="media/imgrId691368fb7f996fb10.jpg"/><Relationship Id="rId772968fb7f997b357" Type="http://schemas.openxmlformats.org/officeDocument/2006/relationships/image" Target="media/imgrId772968fb7f997b357.jpg"/><Relationship Id="rId511968fb7f998aa3d" Type="http://schemas.openxmlformats.org/officeDocument/2006/relationships/image" Target="media/imgrId511968fb7f998aa3d.jpg"/><Relationship Id="rId573268fb7f9992db2" Type="http://schemas.openxmlformats.org/officeDocument/2006/relationships/image" Target="media/imgrId573268fb7f9992db2.jpg"/><Relationship Id="rId124868fb7f999f8eb" Type="http://schemas.openxmlformats.org/officeDocument/2006/relationships/image" Target="media/imgrId124868fb7f999f8eb.jpg"/><Relationship Id="rId608468fb7f99ae739" Type="http://schemas.openxmlformats.org/officeDocument/2006/relationships/image" Target="media/imgrId608468fb7f99ae739.jpg"/><Relationship Id="rId287168fb7f99b7995" Type="http://schemas.openxmlformats.org/officeDocument/2006/relationships/image" Target="media/imgrId287168fb7f99b7995.jpg"/><Relationship Id="rId246168fb7f99ca226" Type="http://schemas.openxmlformats.org/officeDocument/2006/relationships/image" Target="media/imgrId246168fb7f99ca226.jpg"/><Relationship Id="rId135268fb7f99e3642" Type="http://schemas.openxmlformats.org/officeDocument/2006/relationships/image" Target="media/imgrId135268fb7f99e3642.jpg"/><Relationship Id="rId480968fb7f99eb852" Type="http://schemas.openxmlformats.org/officeDocument/2006/relationships/image" Target="media/imgrId480968fb7f99eb852.jpg"/><Relationship Id="rId203068fb7f9a05fa8" Type="http://schemas.openxmlformats.org/officeDocument/2006/relationships/image" Target="media/imgrId203068fb7f9a05fa8.jpg"/><Relationship Id="rId758868fb7f9a0c02f" Type="http://schemas.openxmlformats.org/officeDocument/2006/relationships/image" Target="media/imgrId758868fb7f9a0c02f.jpg"/><Relationship Id="rId115068fb7f9a1a7d7" Type="http://schemas.openxmlformats.org/officeDocument/2006/relationships/image" Target="media/imgrId115068fb7f9a1a7d7.jpg"/><Relationship Id="rId485268fb7f9a26c4f" Type="http://schemas.openxmlformats.org/officeDocument/2006/relationships/image" Target="media/imgrId485268fb7f9a26c4f.jpg"/><Relationship Id="rId421168fb7f9a3660f" Type="http://schemas.openxmlformats.org/officeDocument/2006/relationships/image" Target="media/imgrId421168fb7f9a3660f.jpg"/><Relationship Id="rId931468fb7f9a460af" Type="http://schemas.openxmlformats.org/officeDocument/2006/relationships/image" Target="media/imgrId931468fb7f9a460af.jpg"/><Relationship Id="rId644568fb7f9a52250" Type="http://schemas.openxmlformats.org/officeDocument/2006/relationships/image" Target="media/imgrId644568fb7f9a52250.jpg"/><Relationship Id="rId402368fb7f9a5e95e" Type="http://schemas.openxmlformats.org/officeDocument/2006/relationships/image" Target="media/imgrId402368fb7f9a5e95e.jpg"/><Relationship Id="rId733668fb7f9a75c32" Type="http://schemas.openxmlformats.org/officeDocument/2006/relationships/image" Target="media/imgrId733668fb7f9a75c32.jpg"/><Relationship Id="rId170668fb7f9a8290f" Type="http://schemas.openxmlformats.org/officeDocument/2006/relationships/image" Target="media/imgrId170668fb7f9a8290f.jpg"/><Relationship Id="rId913068fb7f9a8f921" Type="http://schemas.openxmlformats.org/officeDocument/2006/relationships/image" Target="media/imgrId913068fb7f9a8f921.jpg"/><Relationship Id="rId794468fb7f9ab90e3" Type="http://schemas.openxmlformats.org/officeDocument/2006/relationships/image" Target="media/imgrId794468fb7f9ab90e3.jpg"/><Relationship Id="rId608368fb7f9ac6981" Type="http://schemas.openxmlformats.org/officeDocument/2006/relationships/image" Target="media/imgrId608368fb7f9ac6981.jpg"/><Relationship Id="rId963268fb7f9ad0701" Type="http://schemas.openxmlformats.org/officeDocument/2006/relationships/image" Target="media/imgrId963268fb7f9ad0701.jpg"/><Relationship Id="rId295468fb7f9adbac1" Type="http://schemas.openxmlformats.org/officeDocument/2006/relationships/image" Target="media/imgrId295468fb7f9adbac1.png"/><Relationship Id="rId568268fb7f9ae6788" Type="http://schemas.openxmlformats.org/officeDocument/2006/relationships/image" Target="media/imgrId568268fb7f9ae6788.png"/><Relationship Id="rId232168fb7f9b0056d" Type="http://schemas.openxmlformats.org/officeDocument/2006/relationships/image" Target="media/imgrId232168fb7f9b0056d.jpg"/><Relationship Id="rId263968fb7f9b0f365" Type="http://schemas.openxmlformats.org/officeDocument/2006/relationships/image" Target="media/imgrId263968fb7f9b0f365.jpg"/><Relationship Id="rId610868fb7f9b180cc" Type="http://schemas.openxmlformats.org/officeDocument/2006/relationships/image" Target="media/imgrId610868fb7f9b180cc.jpg"/><Relationship Id="rId938368fb7f9b22bd6" Type="http://schemas.openxmlformats.org/officeDocument/2006/relationships/image" Target="media/imgrId938368fb7f9b22bd6.jpg"/><Relationship Id="rId412068fb7f9b2f48d" Type="http://schemas.openxmlformats.org/officeDocument/2006/relationships/image" Target="media/imgrId412068fb7f9b2f48d.jpg"/><Relationship Id="rId719268fb7f9b3adae" Type="http://schemas.openxmlformats.org/officeDocument/2006/relationships/image" Target="media/imgrId719268fb7f9b3adae.jpg"/><Relationship Id="rId102268fb7f9b46648" Type="http://schemas.openxmlformats.org/officeDocument/2006/relationships/image" Target="media/imgrId102268fb7f9b46648.jpg"/><Relationship Id="rId471268fb7f9b516ec" Type="http://schemas.openxmlformats.org/officeDocument/2006/relationships/image" Target="media/imgrId471268fb7f9b516e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442100" Type="http://schemas.openxmlformats.org/officeDocument/2006/relationships/image" Target="media/imgrId6444210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442100" Type="http://schemas.openxmlformats.org/officeDocument/2006/relationships/image" Target="media/imgrId6444210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442100" Type="http://schemas.openxmlformats.org/officeDocument/2006/relationships/image" Target="media/imgrId6444210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442100" Type="http://schemas.openxmlformats.org/officeDocument/2006/relationships/image" Target="media/imgrId6444210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442100" Type="http://schemas.openxmlformats.org/officeDocument/2006/relationships/image" Target="media/imgrId6444210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442100" Type="http://schemas.openxmlformats.org/officeDocument/2006/relationships/image" Target="media/imgrId6444210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