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sui componenti opzionali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8570979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9406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122480" w:name="ctxt"/>
    <w:bookmarkEnd w:id="712248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sui componenti opzionali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Asta livello olio in testa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98137" name="name246268fb7f7bd0d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568fb7f7bd0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93068fb7f7bd15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Controllo</w:t>
            </w:r>
          </w:p>
          <w:p/>
          <w:p/>
          <w:p>
            <w:pPr>
              <w:numPr>
                <w:ilvl w:val="0"/>
                <w:numId w:val="8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l'asta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segno lasciato dall'olio sull'asta sia tra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MIN. e MAX.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245277" name="name299468fb7f7bdeb23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984968fb7f7bde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Sostituzione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Smontaggio</w:t>
            </w:r>
          </w:p>
          <w:p/>
          <w:p/>
          <w:p>
            <w:pPr>
              <w:numPr>
                <w:ilvl w:val="0"/>
                <w:numId w:val="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tubo asta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812548" name="name744768fb7f7be870f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273468fb7f7be87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91041" name="name504268fb7f7bef1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668fb7f7bef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8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878191" name="name609268fb7f7c06d21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346068fb7f7c06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asta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62848" name="name328068fb7f7c1212d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589368fb7f7c12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Verificare l'integrità delle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48462" name="name484268fb7f7c1d7f9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921168fb7f7c1d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09093" name="name566368fb7f7c253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368fb7f7c253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32568fb7f7c25b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Smontaggio</w:t>
            </w:r>
          </w:p>
          <w:p/>
          <w:p/>
          <w:p>
            <w:pPr>
              <w:numPr>
                <w:ilvl w:val="0"/>
                <w:numId w:val="8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rondelle e rimuovere il cavo di massa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728964" name="name972868fb7f7c350a4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578368fb7f7c35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752083" name="name165668fb7f7c3c0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3568fb7f7c3c0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in successione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nuovo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seconda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cavo di massa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rispettiva rondella sull'Heater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46016173" name="name714168fb7f7c4dad6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160268fb7f7c4d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Cinghia alternatore Poly-V (sostituzione e regolazione)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8018" name="name929668fb7f7c5b9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868fb7f7c5b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manualmente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toccare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9204182" name="name409968fb7f7c7f22a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156968fb7f7c7f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 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sposterà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 ciò non dovesse avvenire spostarlo manualmente.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6846432" name="name242468fb7f7c8d29a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893868fb7f7c8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367314" name="name214068fb7f7c989e4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191268fb7f7c989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installare la nuova.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Assicurasi che il profilo interno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inserito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raffigurato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57993383" name="name411268fb7f7ca3f89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815168fb7f7ca3f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 spostare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battuta sul fondo della guida scanalata.</w:t>
            </w:r>
          </w:p>
          <w:p>
            <w:pPr>
              <w:numPr>
                <w:ilvl w:val="0"/>
                <w:numId w:val="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una chiave mantenere ferma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tensione della cinghia.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231743" name="name694768fb7f7caa5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968fb7f7caa5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Componente modificato, consultare la circolare tecnica 700037.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5778436" name="name866168fb7f7cb64c0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685268fb7f7cb6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Galoppino e alternatore per cinghia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76173" name="name207368fb7f7cbd5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268fb7f7cb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24968fb7f7cbdd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Smontaggio</w:t>
            </w:r>
          </w:p>
          <w:p/>
          <w:p/>
          <w:p>
            <w:pPr>
              <w:numPr>
                <w:ilvl w:val="0"/>
                <w:numId w:val="8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</w:t>
            </w:r>
            <w:hyperlink r:id="rId999068fb7f7cbe6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punto 1 a 3 del 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730068fb7f7cbea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completamente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3149322" name="name208368fb7f7cc96e5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164468fb7f7cc9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133942" name="name208968fb7f7cd4aa6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893468fb7f7cd4a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6925913" name="name614068fb7f7ce0a37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808268fb7f7ce0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99814" name="name498368fb7f7ce9e7e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904868fb7f7ce9e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Montaggio</w:t>
            </w:r>
          </w:p>
          <w:p/>
          <w:p/>
          <w:p>
            <w:pPr>
              <w:numPr>
                <w:ilvl w:val="0"/>
                <w:numId w:val="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0749350" name="name303968fb7f7d03a60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546968fb7f7d03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foro dell'alternatore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(tra alternatore e basamento).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il secondo foro dell'alternatore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foro della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435342" name="name164268fb7f7d3a171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425968fb7f7d3a1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nell'asola della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 appoggio per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verso l'alto.</w:t>
            </w:r>
          </w:p>
          <w:p>
            <w:pPr>
              <w:numPr>
                <w:ilvl w:val="0"/>
                <w:numId w:val="8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61056" name="name541568fb7f7d47822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228568fb7f7d478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battuta; Svitare nuovamente di un giro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fuoriuscire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 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del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Installare la nuova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a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39250117" name="name322168fb7f7d53119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465768fb7f7d53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Ingranaggio ozioso (per 3a / 4a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90812" name="name129668fb7f7d5f1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768fb7f7d5f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93668fb7f7d5f9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Smontaggio</w:t>
            </w:r>
          </w:p>
          <w:p/>
          <w:p/>
          <w:p>
            <w:pPr>
              <w:numPr>
                <w:ilvl w:val="0"/>
                <w:numId w:val="8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562102" name="name599368fb7f7d69d82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430468fb7f7d69d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sede del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dal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rondella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bussola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11.5.2Montaggio</w:t>
            </w:r>
          </w:p>
          <w:p>
            <w:pPr>
              <w:numPr>
                <w:ilvl w:val="0"/>
                <w:numId w:val="8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Inserire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 spessore minore)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bussola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54822" name="name241768fb7f7d74a16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577268fb7f7d74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831527" name="name152568fb7f7d7cd1c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425168fb7f7d7c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079" name="name781068fb7f7d847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8668fb7f7d84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Componente modificato, consultare la circolare tecnica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700021 -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la vite forata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priva di impurità al suo interno.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la bussola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centraggio.</w:t>
            </w:r>
          </w:p>
          <w:p>
            <w:pPr>
              <w:numPr>
                <w:ilvl w:val="0"/>
                <w:numId w:val="8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consultare la circolare tecnica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7290579" name="name637968fb7f7d8fd9b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835668fb7f7d8f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3a PTO (sostituzione)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86683382" name="name660868fb7f7dc2de2" descr="imm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24.jpg"/>
                    <pic:cNvPicPr/>
                  </pic:nvPicPr>
                  <pic:blipFill>
                    <a:blip r:embed="rId481868fb7f7dc2dd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11.24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45316" name="name939968fb7f7dc92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668fb7f7dc9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17668fb7f7dc9a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11.6.1 Smontaggio</w:t>
            </w:r>
          </w:p>
          <w:p/>
          <w:p/>
          <w:p>
            <w:pPr>
              <w:numPr>
                <w:ilvl w:val="0"/>
                <w:numId w:val="8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estrarre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69781" name="name177368fb7f7dd2988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609268fb7f7dd2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l'anello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relative guarnizioni.</w:t>
            </w:r>
          </w:p>
          <w:p>
            <w:pPr>
              <w:numPr>
                <w:ilvl w:val="0"/>
                <w:numId w:val="8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20242" name="name993468fb7f7dddd68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744668fb7f7ddd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00381" name="name754068fb7f7de8d57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353168fb7f7de8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47219" name="name165568fb7f7df3f05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271468fb7f7df3f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89529" name="name756968fb7f7e068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468fb7f7e06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l'ingranaggio H nel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02927" name="name605268fb7f7e11518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559368fb7f7e11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41474" name="name967168fb7f7e1dc20" descr="imm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0.jpg"/>
                          <pic:cNvPicPr/>
                        </pic:nvPicPr>
                        <pic:blipFill>
                          <a:blip r:embed="rId939968fb7f7e1d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35553" name="name919068fb7f7e2720d" descr="imm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1.jpg"/>
                          <pic:cNvPicPr/>
                        </pic:nvPicPr>
                        <pic:blipFill>
                          <a:blip r:embed="rId202568fb7f7e27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35690" name="name525068fb7f7e2c1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9868fb7f7e2c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Inserire l'anello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Posizionare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ingranando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892515" name="name698168fb7f7e38c51" descr="imm11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2.jpg"/>
                          <pic:cNvPicPr/>
                        </pic:nvPicPr>
                        <pic:blipFill>
                          <a:blip r:embed="rId126168fb7f7e38c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4a PTO (sostituzione)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55297872" name="name373668fb7f7e435be" descr="imm1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33.jpg"/>
                    <pic:cNvPicPr/>
                  </pic:nvPicPr>
                  <pic:blipFill>
                    <a:blip r:embed="rId192168fb7f7e435b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11.33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20703" name="name438668fb7f7e484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8668fb7f7e48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25468fb7f7e48c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Smontaggio</w:t>
            </w:r>
          </w:p>
          <w:p/>
          <w:p/>
          <w:p>
            <w:pPr>
              <w:numPr>
                <w:ilvl w:val="0"/>
                <w:numId w:val="8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estrarre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0259585" name="name691268fb7f7e528dc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615968fb7f7e528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70740" name="name968068fb7f7e5e370" descr="imm11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5.jpg"/>
                          <pic:cNvPicPr/>
                        </pic:nvPicPr>
                        <pic:blipFill>
                          <a:blip r:embed="rId946568fb7f7e5e3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E ed estrarre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066840" name="name724068fb7f7e6b0b9" descr="imm11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6.jpg"/>
                          <pic:cNvPicPr/>
                        </pic:nvPicPr>
                        <pic:blipFill>
                          <a:blip r:embed="rId918668fb7f7e6b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47323" name="name543868fb7f7e7547a" descr="imm11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7.jpg"/>
                          <pic:cNvPicPr/>
                        </pic:nvPicPr>
                        <pic:blipFill>
                          <a:blip r:embed="rId222468fb7f7e75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349277" name="name210368fb7f7e81150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782968fb7f7e81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67023" name="name532768fb7f7e8db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768fb7f7e8db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474416" name="name546768fb7f7eae334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546068fb7f7eae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935736" name="name298068fb7f7eba6c6" descr="imm11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0.jpg"/>
                          <pic:cNvPicPr/>
                        </pic:nvPicPr>
                        <pic:blipFill>
                          <a:blip r:embed="rId146868fb7f7eba6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85768" name="name431668fb7f7ec6f02" descr="imm11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1.jpg"/>
                          <pic:cNvPicPr/>
                        </pic:nvPicPr>
                        <pic:blipFill>
                          <a:blip r:embed="rId787468fb7f7ec6e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698759" name="name403868fb7f7eccc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6768fb7f7eccc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8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inserire e posizionare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360881" name="name739968fb7f7ed88d1" descr="imm11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2.jpg"/>
                          <pic:cNvPicPr/>
                        </pic:nvPicPr>
                        <pic:blipFill>
                          <a:blip r:embed="rId324868fb7f7ed8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28573" name="name452268fb7f7ee0b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268fb7f7ee0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8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e 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62968fb7f7ee1d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83114" name="name170368fb7f7eee3e2" descr="imm11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3.jpg"/>
                          <pic:cNvPicPr/>
                        </pic:nvPicPr>
                        <pic:blipFill>
                          <a:blip r:embed="rId589268fb7f7eee3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04772" name="name149368fb7f7f002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668fb7f7f00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8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89302" name="name975068fb7f7f0af49" descr="imm1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4.jpg"/>
                          <pic:cNvPicPr/>
                        </pic:nvPicPr>
                        <pic:blipFill>
                          <a:blip r:embed="rId324368fb7f7f0af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3a + 4a PTO (configurazioni)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4694400" cy="3124800"/>
                  <wp:effectExtent b="0" l="0" r="0" t="0"/>
                  <wp:docPr id="19602278" name="name621568fb7f7f1a043" descr="Fig._11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2.jpg"/>
                          <pic:cNvPicPr/>
                        </pic:nvPicPr>
                        <pic:blipFill>
                          <a:blip r:embed="rId193168fb7f7f1a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4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11.45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Informazioni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pompe oleodinamiche sulla 3a e la 4a PTO possono essere installate contemporaneamente.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alcune configurazioni è presente anche l'anello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4a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70670" name="name804568fb7f7f258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968fb7f7f25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smontaggio o montaggio, riferirsi ai </w:t>
            </w:r>
            <w:hyperlink r:id="rId745368fb7f7f25f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423968fb7f7f261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278368fb7f7f262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dell'anello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delle flange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1841106" name="name602368fb7f7f363e0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474868fb7f7f363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Dispositivo equilibratore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67055" name="name466568fb7f7f42d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768fb7f7f42d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40768fb7f7f434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Smontaggio</w:t>
            </w:r>
          </w:p>
          <w:p/>
          <w:p/>
          <w:p>
            <w:pPr>
              <w:numPr>
                <w:ilvl w:val="0"/>
                <w:numId w:val="8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37368fb7f7f43d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45911" name="name799768fb7f7f4c5dc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884768fb7f7f4c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1629835" name="name405768fb7f7f568a4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895868fb7f7f56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scatola supporto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72292" name="name489368fb7f7f620e4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941968fb7f7f62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lamiera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226685" name="name236568fb7f7f6d960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915968fb7f7f6d9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gli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53323" name="name237268fb7f7f78762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936268fb7f7f787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Montaggio</w:t>
            </w:r>
          </w:p>
          <w:p/>
          <w:p/>
          <w:p>
            <w:pPr>
              <w:numPr>
                <w:ilvl w:val="0"/>
                <w:numId w:val="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20216" name="name858668fb7f7f88cd6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350768fb7f7f88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gli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rispettino i segni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che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ha l'ingranaggio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"S"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stampigliata si trovi alla sinistra rispetto alla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95655" name="name737268fb7f7f925c1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496568fb7f7f925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lamiera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953155" name="name687668fb7f7f9f159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311168fb7f7f9f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la vite </w:t>
            </w:r>
            <w:hyperlink r:id="rId209168fb7f7f9f8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ruotando leggermente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centrare il foro sullo stesso con l' </w:t>
            </w:r>
            <w:hyperlink r:id="rId379968fb7f7f9fd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il dispositivo.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82813" name="name717468fb7f7fac690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218768fb7f7fac6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e bloccarlo sul PMS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l'alto) tramite l'attrezzo </w:t>
            </w:r>
            <w:hyperlink r:id="rId660168fb7f7face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fissato al posto del motorino di avviamento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22619" name="name519068fb7f7fb71b8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538368fb7f7fb71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rispettando le bussole di riferimento.</w:t>
            </w:r>
          </w:p>
          <w:p>
            <w:pPr>
              <w:numPr>
                <w:ilvl w:val="0"/>
                <w:numId w:val="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vite di fermo </w:t>
            </w:r>
            <w:hyperlink r:id="rId513868fb7f7fb86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067305" name="name521768fb7f7fc1f7e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286068fb7f7fc1f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46458" name="name690568fb7f7fcda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968fb7f7fcda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vite di fermo </w:t>
            </w:r>
            <w:hyperlink r:id="rId602768fb7f7fce2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presente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effettuare il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del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tutte le operazioni descritte al </w:t>
            </w:r>
            <w:hyperlink r:id="rId743468fb7f7fcfb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effettuare il montaggio della coppa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66226" name="name929468fb7f8003c13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719368fb7f8003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Filtro aria (sostituzione cartuccia)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corpo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71233" name="name514668fb7f800aa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3568fb7f800a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58068fb7f800b3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cartuccia di sicurezza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 presente) deve essere sempre sostituita se presenta sporcizia o se danneggiata.</w:t>
            </w:r>
          </w:p>
          <w:p/>
          <w:p/>
          <w:p/>
          <w:p/>
          <w:p>
            <w:pPr>
              <w:numPr>
                <w:ilvl w:val="0"/>
                <w:numId w:val="8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entrambe all'interno del corpo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269263" name="name853168fb7f801827a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363168fb7f8018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Filtro olio a distanza (smontaggio e montaggio)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Opzione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24043" name="name173068fb7f80237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768fb7f8023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Componente modificato, consultare la circolare tecnica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Smontaggio</w:t>
            </w:r>
          </w:p>
          <w:p/>
          <w:p/>
          <w:p>
            <w:pPr>
              <w:numPr>
                <w:ilvl w:val="0"/>
                <w:numId w:val="8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27668fb7f80247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083034" name="name760468fb7f802e3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068fb7f802e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99968fb7f802eb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sostituzione della sola cartuccia,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(Par. 11.11.1.1)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(Par. 11.11.1.2)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smontaggio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bloccare con una chiave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evitare che si svitino e vengano rimossi insieme ai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conseguente perdite d'olio.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per riposizionare gli stessi nella stessa posizione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al fine di avvitare correttamente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  <w:p>
            <w:pPr>
              <w:numPr>
                <w:ilvl w:val="0"/>
                <w:numId w:val="8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le guarnizioni in rame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0991" name="name949968fb7f803c963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199868fb7f803c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70218" name="name589968fb7f8048f4e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484368fb7f8048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in rame dalla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guarnizione in rame;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relative guarnizioni;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9155204" name="name109068fb7f80573e1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731968fb7f80573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01309" name="name308268fb7f805ea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9768fb7f805ea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e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ed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effettuare il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 posizionati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2969" name="name655368fb7f80915e0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265968fb7f8091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37937" name="name804068fb7f809bd0b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240668fb7f809bd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60117" name="name899568fb7f80a3b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568fb7f80a3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8328591" name="name885668fb7f80aec5d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633468fb7f80aec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centrale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laterale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32482" name="name888868fb7f80b74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368fb7f80b74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serraggio dei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11.64)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094109" name="name490968fb7f80c1f62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665768fb7f80c1f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Opzione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Smontaggio</w:t>
            </w:r>
          </w:p>
          <w:p/>
          <w:p/>
          <w:p>
            <w:pPr>
              <w:numPr>
                <w:ilvl w:val="0"/>
                <w:numId w:val="8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60668fb7f80c2d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punto1 del </w:t>
            </w:r>
            <w:hyperlink r:id="rId664768fb7f80c31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252" name="name794268fb7f80ca7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368fb7f80ca7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73868fb7f80caf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cartuccia del filtro olio non è necessariamente fornita 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questi casi fare riferimento alla documentazione della macchina).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sostituzione della sola cartuccia,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smontaggio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bloccare con una chiave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11.70)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11.72)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evitare che si svitino e vengano rimossi insieme ai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conseguente perdite d'olio.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per riposizionare gli stessi nella stessa posizione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al fine di avvitare correttamente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8868" name="name287268fb7f80d986c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527268fb7f80d9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le guarnizioni in rame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472830" name="name794068fb7f80e5078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202768fb7f80e5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4013985" name="name149968fb7f80f27db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677468fb7f80f27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3102691" name="name958568fb7f810ae66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453968fb7f810ae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in rame dalla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guarnizione;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relative guarnizioni;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286240" name="name230968fb7f8118ca0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306568fb7f8118c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9970856" name="name962268fb7f8158b5c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756568fb7f8158b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13971" name="name533568fb7f81630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1268fb7f8163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J1, J2, K1, L1, T1 e 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J1, J2, K1, T1 e 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effettuare il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sedi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Assemblare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8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orientando correttamente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2346623" name="name117068fb7f81816fd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839668fb7f8181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T.</w:t>
            </w:r>
          </w:p>
          <w:p>
            <w:pPr>
              <w:numPr>
                <w:ilvl w:val="0"/>
                <w:numId w:val="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Assemblare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fissarli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11.71)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1255816" name="name702368fb7f8193156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483868fb7f8193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511307" name="name325968fb7f819d143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459568fb7f819d1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624225" name="name377268fb7f81acd2b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234768fb7f81ac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3495632" name="name423768fb7f81bdcfe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547868fb7f81bdc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punto1 del </w:t>
            </w:r>
            <w:hyperlink r:id="rId175068fb7f81bff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230852" name="name989368fb7f81c990e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503468fb7f81c99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943173" name="name654268fb7f81d3d94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195368fb7f81d3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Coppa olio con struttura portante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Smontaggio volano (J)</w:t>
            </w:r>
          </w:p>
          <w:p/>
          <w:p/>
          <w:p>
            <w:pPr>
              <w:numPr>
                <w:ilvl w:val="0"/>
                <w:numId w:val="8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845068fb7f81d50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Smontaggio piastra/campana di flangiatura (L)</w:t>
            </w:r>
          </w:p>
          <w:p/>
          <w:p/>
          <w:p>
            <w:pPr>
              <w:numPr>
                <w:ilvl w:val="0"/>
                <w:numId w:val="8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supplementari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  </w:t>
            </w:r>
            <w:hyperlink r:id="rId616068fb7f81d5c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campana o la piastra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946289" name="name399368fb7f81e2336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812868fb7f81e2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Smontaggio coppa olio</w:t>
            </w:r>
          </w:p>
          <w:p/>
          <w:p/>
          <w:p>
            <w:pPr>
              <w:numPr>
                <w:ilvl w:val="0"/>
                <w:numId w:val="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472068fb7f81e30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by-pass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260860" name="name447168fb7f81efc80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757868fb7f81ef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Montaggio coppa olio</w:t>
            </w:r>
          </w:p>
          <w:p/>
          <w:p/>
          <w:p>
            <w:pPr>
              <w:numPr>
                <w:ilvl w:val="0"/>
                <w:numId w:val="8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8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2.5 mm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H in corrispondenza dei fori di fissaggio (aiutarsi con l'attrezzo </w:t>
            </w:r>
            <w:hyperlink r:id="rId107568fb7f81f17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144251" name="name401968fb7f820774c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408168fb7f8207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96856453" name="name980668fb7f82161e2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410168fb7f8216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 e serrarle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lasciando una luce di circa 1 mm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quota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tra il piano sottotesta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campana o piastra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2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2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22129614" name="name610868fb7f8225d5d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340368fb7f8225d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4812895" name="name811568fb7f82382b4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981868fb7f82382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o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nuovamente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80060543" name="name787168fb7f8244453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647668fb7f82444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25351441" name="name877968fb7f824e3e2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371168fb7f824e3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by-pass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by-pass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92067588" name="name367968fb7f825b0a8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242168fb7f825b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Montaggio piastra/campana di flangiatura</w:t>
            </w:r>
          </w:p>
          <w:p/>
          <w:p/>
          <w:p>
            <w:pPr>
              <w:numPr>
                <w:ilvl w:val="0"/>
                <w:numId w:val="8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Montaggio volano</w:t>
            </w:r>
          </w:p>
          <w:p/>
          <w:p/>
          <w:p>
            <w:pPr>
              <w:numPr>
                <w:ilvl w:val="0"/>
                <w:numId w:val="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79568fb7f825d3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22069548" name="name704568fb7f8267dd5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579468fb7f8267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valvola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rispettiva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27701" name="name425968fb7f826e6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0268fb7f826e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ad ogni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608495" name="name270268fb7f827ba6e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122168fb7f827b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valvola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852167" name="name489068fb7f828a967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950168fb7f828a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rispettiva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363485" name="name980868fb7f82918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668fb7f8291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il nuovo sensore, consultare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221802" name="name914568fb7f829c7a5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633868fb7f829c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335457" name="name181068fb7f82ab53e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608768fb7f82ab5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(Nero | Giallo - 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sensori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01480" name="name885968fb7f82b0e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168fb7f82b0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il nuovo sensore, consultare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240414" name="name185968fb7f82bc58b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815668fb7f82bc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sensori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025450" name="name742168fb7f82c6d5b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719468fb7f82c6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Filtro DPF &amp; DOC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71437645" name="name440568fb7f8305bb6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474968fb7f8305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Materiale altamente cancerogeno!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polveri contenute all'interno del filtro DPF sono particolarmente sottili e quindi classificate come altamente pericolose per gli esseri viventi.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di procedere a qualsiasi operazione indossare: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mascherina antipolvere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guanti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occhiali protettivi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far avvicinare nessun altro operatore che non sia dotato di dispositivi di sicurezza sopra menzionati.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nuovo KIT di sostituzione per il filtro DPF o un KIT di sostituzione con filtro DPF rigenerato dal proprio centro ricambi di riferimento.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4133" name="name725568fb7f830ea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168fb7f830ea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il nuovo sensore, consultare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Consultare la circolare tecnica 700035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ad ogni montaggio.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le operazioni di smontaggio, non esporre a lungo il filtro DPF con l'ambiente circostante e riporlo il prima possibile in un sacco sigillato.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le operazioni di smontaggio evitare di usare avvitatori in quanto le vibrazioni potrebbero far fuoriuscire le polveri contenute all’interno del filtro DPF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cercare di pulire il filtro DPF.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soffiare con aria compressa.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disperdere il DPF o le polveri contenute nell’ambiente.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Smaltire il Filtro DPF esclusivamente nei centri autorizzati.</w:t>
            </w:r>
          </w:p>
          <w:p/>
          <w:p/>
          <w:p>
            <w:pPr>
              <w:numPr>
                <w:ilvl w:val="0"/>
                <w:numId w:val="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Aprire la confezione del KIT di sostituzione DPF ponendo attenzione a non danneggiarla.</w:t>
            </w:r>
          </w:p>
          <w:p>
            <w:pPr>
              <w:numPr>
                <w:ilvl w:val="0"/>
                <w:numId w:val="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rimuovere il sensore Delta-P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Delta-P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24488" name="name218268fb7f831da7b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887768fb7f831da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537106" name="name929068fb7f832b117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767768fb7f832b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Ispezionare il filtro DPF e verificare se ci sono tracce visibili di contaminazione di olio.</w:t>
            </w:r>
          </w:p>
          <w:p>
            <w:pPr>
              <w:numPr>
                <w:ilvl w:val="0"/>
                <w:numId w:val="8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Riporre il filtro DPF appena rimosso nel contenitore in plastica incluso nel KIT di sostituzione e rispedire al proprio centro ricambi di riferimento usando la confezione del KIT di sostituzione.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verrà riconosciuto un valore residuo, a seconda che il DPF utilizzato sia intatto e possa essere inviato al riciclaggio o danneggiato e deve essere smaltito in modo appropriato.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926631" name="name818168fb7f833592e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849768fb7f8335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con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tubo flessibile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1145500" name="name311968fb7f8341070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888568fb7f8341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nuovo collettore con filtro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il tubo flessibile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dell'imbocco del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700741" name="name183968fb7f834c7cc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740868fb7f834c7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207817" name="name687668fb7f8356e03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325568fb7f8356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262752" name="name706768fb7f8362476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263268fb7f8362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19584" name="name405768fb7f8369a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968fb7f8369a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tensioni al montaggio dei componenti.</w:t>
            </w:r>
          </w:p>
          <w:p/>
          <w:p/>
          <w:p>
            <w:pPr>
              <w:numPr>
                <w:ilvl w:val="0"/>
                <w:numId w:val="8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necessario orientarlo come da posizione originale.</w:t>
            </w:r>
          </w:p>
          <w:p>
            <w:pPr>
              <w:numPr>
                <w:ilvl w:val="0"/>
                <w:numId w:val="8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2121399" name="name119868fb7f8373f45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972068fb7f8373f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con filtro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nuovo filtro DPF all'interno della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filtro DPF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battuta con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951677" name="name849968fb7f83820e5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726168fb7f8382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77615" name="name335168fb7f83884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3368fb7f8388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fissare il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necessario orientarlo come da posizione originale del filtro DPF precedentemente installato.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tensioni al montaggio dei componenti.</w:t>
            </w:r>
          </w:p>
          <w:p/>
          <w:p/>
          <w:p>
            <w:pPr>
              <w:numPr>
                <w:ilvl w:val="0"/>
                <w:numId w:val="8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611024" name="name137068fb7f83bbc4b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128568fb7f83bb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battuta con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457770" name="name170768fb7f83c25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968fb7f83c2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necessario orientarlo come da posizione originale.</w:t>
            </w:r>
          </w:p>
          <w:p/>
          <w:p/>
          <w:p>
            <w:pPr>
              <w:numPr>
                <w:ilvl w:val="0"/>
                <w:numId w:val="8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420203" name="name453668fb7f83ce5a5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503568fb7f83ce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contatto con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672154" name="name677168fb7f83da11f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365068fb7f83da1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orientarli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rispetto alla linea di mezzeria (come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426353" name="name904168fb7f83e58c1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426868fb7f83e58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consultare la circolare tecnica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510366" name="name601968fb7f83f0c7a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473068fb7f83f0c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fissarli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Delta-P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Fornire al proprietario della macchina il certificato di garanzia del nuovo KIT filtro DPF installato.</w:t>
            </w:r>
          </w:p>
          <w:p>
            <w:pPr>
              <w:numPr>
                <w:ilvl w:val="0"/>
                <w:numId w:val="8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la procedura di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 DPF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per il reset di ASH &amp; SOOT tramite l'apposito tool diagnostico KOHLER interfacciato con la ECU. 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543960" name="name837668fb7f8407994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186968fb7f8407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Asta livello olio lato distribuzione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79832" name="name438568fb7f840e4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868fb7f840e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27168fb7f840ed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 Controllo</w:t>
            </w:r>
          </w:p>
          <w:p/>
          <w:p/>
          <w:p>
            <w:pPr>
              <w:numPr>
                <w:ilvl w:val="0"/>
                <w:numId w:val="8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l'asta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segno lasciato dall'olio sull'asta sia tra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MIN. e MAX.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inserimento dell'asta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tubo 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724663" name="name464468fb7f841cf9e" descr="11_17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a.png"/>
                          <pic:cNvPicPr/>
                        </pic:nvPicPr>
                        <pic:blipFill>
                          <a:blip r:embed="rId632168fb7f841cf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8828384" name="name340168fb7f8427e5c" descr="11_17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b.png"/>
                          <pic:cNvPicPr/>
                        </pic:nvPicPr>
                        <pic:blipFill>
                          <a:blip r:embed="rId272168fb7f8427e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946177" name="name380668fb7f843138f" descr="11_17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i.png"/>
                          <pic:cNvPicPr/>
                        </pic:nvPicPr>
                        <pic:blipFill>
                          <a:blip r:embed="rId487068fb7f84313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 Sostituzione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11.17.2.1 Smontaggio</w:t>
            </w:r>
          </w:p>
          <w:p/>
          <w:p/>
          <w:p>
            <w:pPr>
              <w:numPr>
                <w:ilvl w:val="0"/>
                <w:numId w:val="8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asta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sede del basasamento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8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4181971" name="name313068fb7f843d307" descr="11_17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c.png"/>
                          <pic:cNvPicPr/>
                        </pic:nvPicPr>
                        <pic:blipFill>
                          <a:blip r:embed="rId430168fb7f843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801621" name="name219368fb7f8444779" descr="11_17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d.png"/>
                          <pic:cNvPicPr/>
                        </pic:nvPicPr>
                        <pic:blipFill>
                          <a:blip r:embed="rId810968fb7f8444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34344" name="name421368fb7f844b6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668fb7f844b6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tubo 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scorrere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corretto posizionamento.</w:t>
            </w:r>
          </w:p>
          <w:p>
            <w:pPr>
              <w:numPr>
                <w:ilvl w:val="0"/>
                <w:numId w:val="8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F sul supporto 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3601570" name="name154768fb7f845a9a6" descr="11_17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e.png"/>
                          <pic:cNvPicPr/>
                        </pic:nvPicPr>
                        <pic:blipFill>
                          <a:blip r:embed="rId798368fb7f845a9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1862465" name="name616968fb7f847ec96" descr="11_17_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f.png"/>
                          <pic:cNvPicPr/>
                        </pic:nvPicPr>
                        <pic:blipFill>
                          <a:blip r:embed="rId221568fb7f847ec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7651791" name="name912268fb7f848ec52" descr="11_17_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g.png"/>
                          <pic:cNvPicPr/>
                        </pic:nvPicPr>
                        <pic:blipFill>
                          <a:blip r:embed="rId950868fb7f848ec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514254" name="name969968fb7f8496e8d" descr="11_17_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h.png"/>
                          <pic:cNvPicPr/>
                        </pic:nvPicPr>
                        <pic:blipFill>
                          <a:blip r:embed="rId849368fb7f8496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506567" name="name460468fb7f84a813e" descr="11_17_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k.png"/>
                          <pic:cNvPicPr/>
                        </pic:nvPicPr>
                        <pic:blipFill>
                          <a:blip r:embed="rId833968fb7f84a8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438480" name="name909968fb7f84b4958" descr="11_17_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j.png"/>
                          <pic:cNvPicPr/>
                        </pic:nvPicPr>
                        <pic:blipFill>
                          <a:blip r:embed="rId517968fb7f84b4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Puleggia albero a gomito (2a PTO)</w:t>
      </w:r>
    </w:p>
    <w:p>
      <w:pPr>
        <w:numPr>
          <w:ilvl w:val="0"/>
          <w:numId w:val="8727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8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d'avviamento.</w:t>
            </w:r>
          </w:p>
          <w:p>
            <w:pPr>
              <w:numPr>
                <w:ilvl w:val="1"/>
                <w:numId w:val="8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143968fb7f84b60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e fissarlo con le due viti di fissaggio motorino.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418098" name="name417168fb7f84c31db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50068fb7f84c31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8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motore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3089411" name="name229568fb7f84d0d11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666268fb7f84d0d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8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orario), rimuovere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gruppo puleggia/ruota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8893181" name="name896768fb7f84def9f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362168fb7f84def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8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 linea con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8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8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 e rimuovere l’attrezzo </w:t>
            </w:r>
            <w:hyperlink r:id="rId114268fb7f84e0f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9194824" name="name582668fb7f84ed58b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756368fb7f84ed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2933005" name="name646268fb7f85045ae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597768fb7f85045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8727">
    <w:multiLevelType w:val="hybridMultilevel"/>
    <w:lvl w:ilvl="0" w:tplc="25509215">
      <w:start w:val="1"/>
      <w:numFmt w:val="decimal"/>
      <w:lvlText w:val="%1."/>
      <w:lvlJc w:val="left"/>
      <w:pPr>
        <w:ind w:left="720" w:hanging="360"/>
      </w:pPr>
    </w:lvl>
    <w:lvl w:ilvl="1" w:tplc="25509215" w:tentative="1">
      <w:start w:val="1"/>
      <w:numFmt w:val="decimal"/>
      <w:lvlText w:val="%2."/>
      <w:lvlJc w:val="left"/>
      <w:pPr>
        <w:ind w:left="1440" w:hanging="360"/>
      </w:pPr>
    </w:lvl>
    <w:lvl w:ilvl="2" w:tplc="25509215" w:tentative="1">
      <w:start w:val="1"/>
      <w:numFmt w:val="lowerRoman"/>
      <w:lvlText w:val="%3."/>
      <w:lvlJc w:val="right"/>
      <w:pPr>
        <w:ind w:left="2160" w:hanging="180"/>
      </w:pPr>
    </w:lvl>
    <w:lvl w:ilvl="3" w:tplc="25509215" w:tentative="1">
      <w:start w:val="1"/>
      <w:numFmt w:val="decimal"/>
      <w:lvlText w:val="%4."/>
      <w:lvlJc w:val="left"/>
      <w:pPr>
        <w:ind w:left="2880" w:hanging="360"/>
      </w:pPr>
    </w:lvl>
    <w:lvl w:ilvl="4" w:tplc="25509215" w:tentative="1">
      <w:start w:val="1"/>
      <w:numFmt w:val="lowerLetter"/>
      <w:lvlText w:val="%5."/>
      <w:lvlJc w:val="left"/>
      <w:pPr>
        <w:ind w:left="3600" w:hanging="360"/>
      </w:pPr>
    </w:lvl>
    <w:lvl w:ilvl="5" w:tplc="25509215" w:tentative="1">
      <w:start w:val="1"/>
      <w:numFmt w:val="lowerRoman"/>
      <w:lvlText w:val="%6."/>
      <w:lvlJc w:val="right"/>
      <w:pPr>
        <w:ind w:left="4320" w:hanging="180"/>
      </w:pPr>
    </w:lvl>
    <w:lvl w:ilvl="6" w:tplc="25509215" w:tentative="1">
      <w:start w:val="1"/>
      <w:numFmt w:val="decimal"/>
      <w:lvlText w:val="%7."/>
      <w:lvlJc w:val="left"/>
      <w:pPr>
        <w:ind w:left="5040" w:hanging="360"/>
      </w:pPr>
    </w:lvl>
    <w:lvl w:ilvl="7" w:tplc="25509215" w:tentative="1">
      <w:start w:val="1"/>
      <w:numFmt w:val="lowerLetter"/>
      <w:lvlText w:val="%8."/>
      <w:lvlJc w:val="left"/>
      <w:pPr>
        <w:ind w:left="5760" w:hanging="360"/>
      </w:pPr>
    </w:lvl>
    <w:lvl w:ilvl="8" w:tplc="25509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26">
    <w:multiLevelType w:val="hybridMultilevel"/>
    <w:lvl w:ilvl="0" w:tplc="99325947">
      <w:start w:val="1"/>
      <w:numFmt w:val="decimal"/>
      <w:lvlText w:val="%1."/>
      <w:lvlJc w:val="left"/>
      <w:pPr>
        <w:ind w:left="720" w:hanging="360"/>
      </w:pPr>
    </w:lvl>
    <w:lvl w:ilvl="1" w:tplc="99325947" w:tentative="1">
      <w:start w:val="1"/>
      <w:numFmt w:val="lowerLetter"/>
      <w:lvlText w:val="%2."/>
      <w:lvlJc w:val="left"/>
      <w:pPr>
        <w:ind w:left="1440" w:hanging="360"/>
      </w:pPr>
    </w:lvl>
    <w:lvl w:ilvl="2" w:tplc="99325947" w:tentative="1">
      <w:start w:val="1"/>
      <w:numFmt w:val="lowerRoman"/>
      <w:lvlText w:val="%3."/>
      <w:lvlJc w:val="right"/>
      <w:pPr>
        <w:ind w:left="2160" w:hanging="180"/>
      </w:pPr>
    </w:lvl>
    <w:lvl w:ilvl="3" w:tplc="99325947" w:tentative="1">
      <w:start w:val="1"/>
      <w:numFmt w:val="decimal"/>
      <w:lvlText w:val="%4."/>
      <w:lvlJc w:val="left"/>
      <w:pPr>
        <w:ind w:left="2880" w:hanging="360"/>
      </w:pPr>
    </w:lvl>
    <w:lvl w:ilvl="4" w:tplc="99325947" w:tentative="1">
      <w:start w:val="1"/>
      <w:numFmt w:val="lowerLetter"/>
      <w:lvlText w:val="%5."/>
      <w:lvlJc w:val="left"/>
      <w:pPr>
        <w:ind w:left="3600" w:hanging="360"/>
      </w:pPr>
    </w:lvl>
    <w:lvl w:ilvl="5" w:tplc="99325947" w:tentative="1">
      <w:start w:val="1"/>
      <w:numFmt w:val="lowerRoman"/>
      <w:lvlText w:val="%6."/>
      <w:lvlJc w:val="right"/>
      <w:pPr>
        <w:ind w:left="4320" w:hanging="180"/>
      </w:pPr>
    </w:lvl>
    <w:lvl w:ilvl="6" w:tplc="99325947" w:tentative="1">
      <w:start w:val="1"/>
      <w:numFmt w:val="decimal"/>
      <w:lvlText w:val="%7."/>
      <w:lvlJc w:val="left"/>
      <w:pPr>
        <w:ind w:left="5040" w:hanging="360"/>
      </w:pPr>
    </w:lvl>
    <w:lvl w:ilvl="7" w:tplc="99325947" w:tentative="1">
      <w:start w:val="1"/>
      <w:numFmt w:val="lowerLetter"/>
      <w:lvlText w:val="%8."/>
      <w:lvlJc w:val="left"/>
      <w:pPr>
        <w:ind w:left="5760" w:hanging="360"/>
      </w:pPr>
    </w:lvl>
    <w:lvl w:ilvl="8" w:tplc="99325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25">
    <w:multiLevelType w:val="hybridMultilevel"/>
    <w:lvl w:ilvl="0" w:tplc="27139758">
      <w:start w:val="1"/>
      <w:numFmt w:val="decimal"/>
      <w:lvlText w:val="%1."/>
      <w:lvlJc w:val="left"/>
      <w:pPr>
        <w:ind w:left="720" w:hanging="360"/>
      </w:pPr>
    </w:lvl>
    <w:lvl w:ilvl="1" w:tplc="27139758" w:tentative="1">
      <w:start w:val="1"/>
      <w:numFmt w:val="lowerLetter"/>
      <w:lvlText w:val="%2."/>
      <w:lvlJc w:val="left"/>
      <w:pPr>
        <w:ind w:left="1440" w:hanging="360"/>
      </w:pPr>
    </w:lvl>
    <w:lvl w:ilvl="2" w:tplc="27139758" w:tentative="1">
      <w:start w:val="1"/>
      <w:numFmt w:val="lowerRoman"/>
      <w:lvlText w:val="%3."/>
      <w:lvlJc w:val="right"/>
      <w:pPr>
        <w:ind w:left="2160" w:hanging="180"/>
      </w:pPr>
    </w:lvl>
    <w:lvl w:ilvl="3" w:tplc="27139758" w:tentative="1">
      <w:start w:val="1"/>
      <w:numFmt w:val="decimal"/>
      <w:lvlText w:val="%4."/>
      <w:lvlJc w:val="left"/>
      <w:pPr>
        <w:ind w:left="2880" w:hanging="360"/>
      </w:pPr>
    </w:lvl>
    <w:lvl w:ilvl="4" w:tplc="27139758" w:tentative="1">
      <w:start w:val="1"/>
      <w:numFmt w:val="lowerLetter"/>
      <w:lvlText w:val="%5."/>
      <w:lvlJc w:val="left"/>
      <w:pPr>
        <w:ind w:left="3600" w:hanging="360"/>
      </w:pPr>
    </w:lvl>
    <w:lvl w:ilvl="5" w:tplc="27139758" w:tentative="1">
      <w:start w:val="1"/>
      <w:numFmt w:val="lowerRoman"/>
      <w:lvlText w:val="%6."/>
      <w:lvlJc w:val="right"/>
      <w:pPr>
        <w:ind w:left="4320" w:hanging="180"/>
      </w:pPr>
    </w:lvl>
    <w:lvl w:ilvl="6" w:tplc="27139758" w:tentative="1">
      <w:start w:val="1"/>
      <w:numFmt w:val="decimal"/>
      <w:lvlText w:val="%7."/>
      <w:lvlJc w:val="left"/>
      <w:pPr>
        <w:ind w:left="5040" w:hanging="360"/>
      </w:pPr>
    </w:lvl>
    <w:lvl w:ilvl="7" w:tplc="27139758" w:tentative="1">
      <w:start w:val="1"/>
      <w:numFmt w:val="lowerLetter"/>
      <w:lvlText w:val="%8."/>
      <w:lvlJc w:val="left"/>
      <w:pPr>
        <w:ind w:left="5760" w:hanging="360"/>
      </w:pPr>
    </w:lvl>
    <w:lvl w:ilvl="8" w:tplc="27139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24">
    <w:multiLevelType w:val="hybridMultilevel"/>
    <w:lvl w:ilvl="0" w:tplc="53025152">
      <w:start w:val="1"/>
      <w:numFmt w:val="decimal"/>
      <w:lvlText w:val="%1."/>
      <w:lvlJc w:val="left"/>
      <w:pPr>
        <w:ind w:left="720" w:hanging="360"/>
      </w:pPr>
    </w:lvl>
    <w:lvl w:ilvl="1" w:tplc="53025152" w:tentative="1">
      <w:start w:val="1"/>
      <w:numFmt w:val="lowerLetter"/>
      <w:lvlText w:val="%2."/>
      <w:lvlJc w:val="left"/>
      <w:pPr>
        <w:ind w:left="1440" w:hanging="360"/>
      </w:pPr>
    </w:lvl>
    <w:lvl w:ilvl="2" w:tplc="53025152" w:tentative="1">
      <w:start w:val="1"/>
      <w:numFmt w:val="lowerRoman"/>
      <w:lvlText w:val="%3."/>
      <w:lvlJc w:val="right"/>
      <w:pPr>
        <w:ind w:left="2160" w:hanging="180"/>
      </w:pPr>
    </w:lvl>
    <w:lvl w:ilvl="3" w:tplc="53025152" w:tentative="1">
      <w:start w:val="1"/>
      <w:numFmt w:val="decimal"/>
      <w:lvlText w:val="%4."/>
      <w:lvlJc w:val="left"/>
      <w:pPr>
        <w:ind w:left="2880" w:hanging="360"/>
      </w:pPr>
    </w:lvl>
    <w:lvl w:ilvl="4" w:tplc="53025152" w:tentative="1">
      <w:start w:val="1"/>
      <w:numFmt w:val="lowerLetter"/>
      <w:lvlText w:val="%5."/>
      <w:lvlJc w:val="left"/>
      <w:pPr>
        <w:ind w:left="3600" w:hanging="360"/>
      </w:pPr>
    </w:lvl>
    <w:lvl w:ilvl="5" w:tplc="53025152" w:tentative="1">
      <w:start w:val="1"/>
      <w:numFmt w:val="lowerRoman"/>
      <w:lvlText w:val="%6."/>
      <w:lvlJc w:val="right"/>
      <w:pPr>
        <w:ind w:left="4320" w:hanging="180"/>
      </w:pPr>
    </w:lvl>
    <w:lvl w:ilvl="6" w:tplc="53025152" w:tentative="1">
      <w:start w:val="1"/>
      <w:numFmt w:val="decimal"/>
      <w:lvlText w:val="%7."/>
      <w:lvlJc w:val="left"/>
      <w:pPr>
        <w:ind w:left="5040" w:hanging="360"/>
      </w:pPr>
    </w:lvl>
    <w:lvl w:ilvl="7" w:tplc="53025152" w:tentative="1">
      <w:start w:val="1"/>
      <w:numFmt w:val="lowerLetter"/>
      <w:lvlText w:val="%8."/>
      <w:lvlJc w:val="left"/>
      <w:pPr>
        <w:ind w:left="5760" w:hanging="360"/>
      </w:pPr>
    </w:lvl>
    <w:lvl w:ilvl="8" w:tplc="53025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23">
    <w:multiLevelType w:val="hybridMultilevel"/>
    <w:lvl w:ilvl="0" w:tplc="72232587">
      <w:start w:val="1"/>
      <w:numFmt w:val="decimal"/>
      <w:lvlText w:val="%1."/>
      <w:lvlJc w:val="left"/>
      <w:pPr>
        <w:ind w:left="720" w:hanging="360"/>
      </w:pPr>
    </w:lvl>
    <w:lvl w:ilvl="1" w:tplc="72232587" w:tentative="1">
      <w:start w:val="1"/>
      <w:numFmt w:val="lowerLetter"/>
      <w:lvlText w:val="%2."/>
      <w:lvlJc w:val="left"/>
      <w:pPr>
        <w:ind w:left="1440" w:hanging="360"/>
      </w:pPr>
    </w:lvl>
    <w:lvl w:ilvl="2" w:tplc="72232587" w:tentative="1">
      <w:start w:val="1"/>
      <w:numFmt w:val="lowerRoman"/>
      <w:lvlText w:val="%3."/>
      <w:lvlJc w:val="right"/>
      <w:pPr>
        <w:ind w:left="2160" w:hanging="180"/>
      </w:pPr>
    </w:lvl>
    <w:lvl w:ilvl="3" w:tplc="72232587" w:tentative="1">
      <w:start w:val="1"/>
      <w:numFmt w:val="decimal"/>
      <w:lvlText w:val="%4."/>
      <w:lvlJc w:val="left"/>
      <w:pPr>
        <w:ind w:left="2880" w:hanging="360"/>
      </w:pPr>
    </w:lvl>
    <w:lvl w:ilvl="4" w:tplc="72232587" w:tentative="1">
      <w:start w:val="1"/>
      <w:numFmt w:val="lowerLetter"/>
      <w:lvlText w:val="%5."/>
      <w:lvlJc w:val="left"/>
      <w:pPr>
        <w:ind w:left="3600" w:hanging="360"/>
      </w:pPr>
    </w:lvl>
    <w:lvl w:ilvl="5" w:tplc="72232587" w:tentative="1">
      <w:start w:val="1"/>
      <w:numFmt w:val="lowerRoman"/>
      <w:lvlText w:val="%6."/>
      <w:lvlJc w:val="right"/>
      <w:pPr>
        <w:ind w:left="4320" w:hanging="180"/>
      </w:pPr>
    </w:lvl>
    <w:lvl w:ilvl="6" w:tplc="72232587" w:tentative="1">
      <w:start w:val="1"/>
      <w:numFmt w:val="decimal"/>
      <w:lvlText w:val="%7."/>
      <w:lvlJc w:val="left"/>
      <w:pPr>
        <w:ind w:left="5040" w:hanging="360"/>
      </w:pPr>
    </w:lvl>
    <w:lvl w:ilvl="7" w:tplc="72232587" w:tentative="1">
      <w:start w:val="1"/>
      <w:numFmt w:val="lowerLetter"/>
      <w:lvlText w:val="%8."/>
      <w:lvlJc w:val="left"/>
      <w:pPr>
        <w:ind w:left="5760" w:hanging="360"/>
      </w:pPr>
    </w:lvl>
    <w:lvl w:ilvl="8" w:tplc="72232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22">
    <w:multiLevelType w:val="hybridMultilevel"/>
    <w:lvl w:ilvl="0" w:tplc="13100850">
      <w:start w:val="1"/>
      <w:numFmt w:val="decimal"/>
      <w:lvlText w:val="%1."/>
      <w:lvlJc w:val="left"/>
      <w:pPr>
        <w:ind w:left="720" w:hanging="360"/>
      </w:pPr>
    </w:lvl>
    <w:lvl w:ilvl="1" w:tplc="13100850" w:tentative="1">
      <w:start w:val="1"/>
      <w:numFmt w:val="lowerLetter"/>
      <w:lvlText w:val="%2."/>
      <w:lvlJc w:val="left"/>
      <w:pPr>
        <w:ind w:left="1440" w:hanging="360"/>
      </w:pPr>
    </w:lvl>
    <w:lvl w:ilvl="2" w:tplc="13100850" w:tentative="1">
      <w:start w:val="1"/>
      <w:numFmt w:val="lowerRoman"/>
      <w:lvlText w:val="%3."/>
      <w:lvlJc w:val="right"/>
      <w:pPr>
        <w:ind w:left="2160" w:hanging="180"/>
      </w:pPr>
    </w:lvl>
    <w:lvl w:ilvl="3" w:tplc="13100850" w:tentative="1">
      <w:start w:val="1"/>
      <w:numFmt w:val="decimal"/>
      <w:lvlText w:val="%4."/>
      <w:lvlJc w:val="left"/>
      <w:pPr>
        <w:ind w:left="2880" w:hanging="360"/>
      </w:pPr>
    </w:lvl>
    <w:lvl w:ilvl="4" w:tplc="13100850" w:tentative="1">
      <w:start w:val="1"/>
      <w:numFmt w:val="lowerLetter"/>
      <w:lvlText w:val="%5."/>
      <w:lvlJc w:val="left"/>
      <w:pPr>
        <w:ind w:left="3600" w:hanging="360"/>
      </w:pPr>
    </w:lvl>
    <w:lvl w:ilvl="5" w:tplc="13100850" w:tentative="1">
      <w:start w:val="1"/>
      <w:numFmt w:val="lowerRoman"/>
      <w:lvlText w:val="%6."/>
      <w:lvlJc w:val="right"/>
      <w:pPr>
        <w:ind w:left="4320" w:hanging="180"/>
      </w:pPr>
    </w:lvl>
    <w:lvl w:ilvl="6" w:tplc="13100850" w:tentative="1">
      <w:start w:val="1"/>
      <w:numFmt w:val="decimal"/>
      <w:lvlText w:val="%7."/>
      <w:lvlJc w:val="left"/>
      <w:pPr>
        <w:ind w:left="5040" w:hanging="360"/>
      </w:pPr>
    </w:lvl>
    <w:lvl w:ilvl="7" w:tplc="13100850" w:tentative="1">
      <w:start w:val="1"/>
      <w:numFmt w:val="lowerLetter"/>
      <w:lvlText w:val="%8."/>
      <w:lvlJc w:val="left"/>
      <w:pPr>
        <w:ind w:left="5760" w:hanging="360"/>
      </w:pPr>
    </w:lvl>
    <w:lvl w:ilvl="8" w:tplc="13100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21">
    <w:multiLevelType w:val="hybridMultilevel"/>
    <w:lvl w:ilvl="0" w:tplc="96736320">
      <w:start w:val="1"/>
      <w:numFmt w:val="decimal"/>
      <w:lvlText w:val="%1."/>
      <w:lvlJc w:val="left"/>
      <w:pPr>
        <w:ind w:left="720" w:hanging="360"/>
      </w:pPr>
    </w:lvl>
    <w:lvl w:ilvl="1" w:tplc="96736320" w:tentative="1">
      <w:start w:val="1"/>
      <w:numFmt w:val="lowerLetter"/>
      <w:lvlText w:val="%2."/>
      <w:lvlJc w:val="left"/>
      <w:pPr>
        <w:ind w:left="1440" w:hanging="360"/>
      </w:pPr>
    </w:lvl>
    <w:lvl w:ilvl="2" w:tplc="96736320" w:tentative="1">
      <w:start w:val="1"/>
      <w:numFmt w:val="lowerRoman"/>
      <w:lvlText w:val="%3."/>
      <w:lvlJc w:val="right"/>
      <w:pPr>
        <w:ind w:left="2160" w:hanging="180"/>
      </w:pPr>
    </w:lvl>
    <w:lvl w:ilvl="3" w:tplc="96736320" w:tentative="1">
      <w:start w:val="1"/>
      <w:numFmt w:val="decimal"/>
      <w:lvlText w:val="%4."/>
      <w:lvlJc w:val="left"/>
      <w:pPr>
        <w:ind w:left="2880" w:hanging="360"/>
      </w:pPr>
    </w:lvl>
    <w:lvl w:ilvl="4" w:tplc="96736320" w:tentative="1">
      <w:start w:val="1"/>
      <w:numFmt w:val="lowerLetter"/>
      <w:lvlText w:val="%5."/>
      <w:lvlJc w:val="left"/>
      <w:pPr>
        <w:ind w:left="3600" w:hanging="360"/>
      </w:pPr>
    </w:lvl>
    <w:lvl w:ilvl="5" w:tplc="96736320" w:tentative="1">
      <w:start w:val="1"/>
      <w:numFmt w:val="lowerRoman"/>
      <w:lvlText w:val="%6."/>
      <w:lvlJc w:val="right"/>
      <w:pPr>
        <w:ind w:left="4320" w:hanging="180"/>
      </w:pPr>
    </w:lvl>
    <w:lvl w:ilvl="6" w:tplc="96736320" w:tentative="1">
      <w:start w:val="1"/>
      <w:numFmt w:val="decimal"/>
      <w:lvlText w:val="%7."/>
      <w:lvlJc w:val="left"/>
      <w:pPr>
        <w:ind w:left="5040" w:hanging="360"/>
      </w:pPr>
    </w:lvl>
    <w:lvl w:ilvl="7" w:tplc="96736320" w:tentative="1">
      <w:start w:val="1"/>
      <w:numFmt w:val="lowerLetter"/>
      <w:lvlText w:val="%8."/>
      <w:lvlJc w:val="left"/>
      <w:pPr>
        <w:ind w:left="5760" w:hanging="360"/>
      </w:pPr>
    </w:lvl>
    <w:lvl w:ilvl="8" w:tplc="96736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20">
    <w:multiLevelType w:val="hybridMultilevel"/>
    <w:lvl w:ilvl="0" w:tplc="10433255">
      <w:start w:val="1"/>
      <w:numFmt w:val="decimal"/>
      <w:lvlText w:val="%1."/>
      <w:lvlJc w:val="left"/>
      <w:pPr>
        <w:ind w:left="720" w:hanging="360"/>
      </w:pPr>
    </w:lvl>
    <w:lvl w:ilvl="1" w:tplc="10433255" w:tentative="1">
      <w:start w:val="1"/>
      <w:numFmt w:val="lowerLetter"/>
      <w:lvlText w:val="%2."/>
      <w:lvlJc w:val="left"/>
      <w:pPr>
        <w:ind w:left="1440" w:hanging="360"/>
      </w:pPr>
    </w:lvl>
    <w:lvl w:ilvl="2" w:tplc="10433255" w:tentative="1">
      <w:start w:val="1"/>
      <w:numFmt w:val="lowerRoman"/>
      <w:lvlText w:val="%3."/>
      <w:lvlJc w:val="right"/>
      <w:pPr>
        <w:ind w:left="2160" w:hanging="180"/>
      </w:pPr>
    </w:lvl>
    <w:lvl w:ilvl="3" w:tplc="10433255" w:tentative="1">
      <w:start w:val="1"/>
      <w:numFmt w:val="decimal"/>
      <w:lvlText w:val="%4."/>
      <w:lvlJc w:val="left"/>
      <w:pPr>
        <w:ind w:left="2880" w:hanging="360"/>
      </w:pPr>
    </w:lvl>
    <w:lvl w:ilvl="4" w:tplc="10433255" w:tentative="1">
      <w:start w:val="1"/>
      <w:numFmt w:val="lowerLetter"/>
      <w:lvlText w:val="%5."/>
      <w:lvlJc w:val="left"/>
      <w:pPr>
        <w:ind w:left="3600" w:hanging="360"/>
      </w:pPr>
    </w:lvl>
    <w:lvl w:ilvl="5" w:tplc="10433255" w:tentative="1">
      <w:start w:val="1"/>
      <w:numFmt w:val="lowerRoman"/>
      <w:lvlText w:val="%6."/>
      <w:lvlJc w:val="right"/>
      <w:pPr>
        <w:ind w:left="4320" w:hanging="180"/>
      </w:pPr>
    </w:lvl>
    <w:lvl w:ilvl="6" w:tplc="10433255" w:tentative="1">
      <w:start w:val="1"/>
      <w:numFmt w:val="decimal"/>
      <w:lvlText w:val="%7."/>
      <w:lvlJc w:val="left"/>
      <w:pPr>
        <w:ind w:left="5040" w:hanging="360"/>
      </w:pPr>
    </w:lvl>
    <w:lvl w:ilvl="7" w:tplc="10433255" w:tentative="1">
      <w:start w:val="1"/>
      <w:numFmt w:val="lowerLetter"/>
      <w:lvlText w:val="%8."/>
      <w:lvlJc w:val="left"/>
      <w:pPr>
        <w:ind w:left="5760" w:hanging="360"/>
      </w:pPr>
    </w:lvl>
    <w:lvl w:ilvl="8" w:tplc="10433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19">
    <w:multiLevelType w:val="hybridMultilevel"/>
    <w:lvl w:ilvl="0" w:tplc="53002745">
      <w:start w:val="1"/>
      <w:numFmt w:val="decimal"/>
      <w:lvlText w:val="%1."/>
      <w:lvlJc w:val="left"/>
      <w:pPr>
        <w:ind w:left="720" w:hanging="360"/>
      </w:pPr>
    </w:lvl>
    <w:lvl w:ilvl="1" w:tplc="53002745" w:tentative="1">
      <w:start w:val="1"/>
      <w:numFmt w:val="lowerLetter"/>
      <w:lvlText w:val="%2."/>
      <w:lvlJc w:val="left"/>
      <w:pPr>
        <w:ind w:left="1440" w:hanging="360"/>
      </w:pPr>
    </w:lvl>
    <w:lvl w:ilvl="2" w:tplc="53002745" w:tentative="1">
      <w:start w:val="1"/>
      <w:numFmt w:val="lowerRoman"/>
      <w:lvlText w:val="%3."/>
      <w:lvlJc w:val="right"/>
      <w:pPr>
        <w:ind w:left="2160" w:hanging="180"/>
      </w:pPr>
    </w:lvl>
    <w:lvl w:ilvl="3" w:tplc="53002745" w:tentative="1">
      <w:start w:val="1"/>
      <w:numFmt w:val="decimal"/>
      <w:lvlText w:val="%4."/>
      <w:lvlJc w:val="left"/>
      <w:pPr>
        <w:ind w:left="2880" w:hanging="360"/>
      </w:pPr>
    </w:lvl>
    <w:lvl w:ilvl="4" w:tplc="53002745" w:tentative="1">
      <w:start w:val="1"/>
      <w:numFmt w:val="lowerLetter"/>
      <w:lvlText w:val="%5."/>
      <w:lvlJc w:val="left"/>
      <w:pPr>
        <w:ind w:left="3600" w:hanging="360"/>
      </w:pPr>
    </w:lvl>
    <w:lvl w:ilvl="5" w:tplc="53002745" w:tentative="1">
      <w:start w:val="1"/>
      <w:numFmt w:val="lowerRoman"/>
      <w:lvlText w:val="%6."/>
      <w:lvlJc w:val="right"/>
      <w:pPr>
        <w:ind w:left="4320" w:hanging="180"/>
      </w:pPr>
    </w:lvl>
    <w:lvl w:ilvl="6" w:tplc="53002745" w:tentative="1">
      <w:start w:val="1"/>
      <w:numFmt w:val="decimal"/>
      <w:lvlText w:val="%7."/>
      <w:lvlJc w:val="left"/>
      <w:pPr>
        <w:ind w:left="5040" w:hanging="360"/>
      </w:pPr>
    </w:lvl>
    <w:lvl w:ilvl="7" w:tplc="53002745" w:tentative="1">
      <w:start w:val="1"/>
      <w:numFmt w:val="lowerLetter"/>
      <w:lvlText w:val="%8."/>
      <w:lvlJc w:val="left"/>
      <w:pPr>
        <w:ind w:left="5760" w:hanging="360"/>
      </w:pPr>
    </w:lvl>
    <w:lvl w:ilvl="8" w:tplc="53002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18">
    <w:multiLevelType w:val="hybridMultilevel"/>
    <w:lvl w:ilvl="0" w:tplc="98534169">
      <w:start w:val="1"/>
      <w:numFmt w:val="decimal"/>
      <w:lvlText w:val="%1."/>
      <w:lvlJc w:val="left"/>
      <w:pPr>
        <w:ind w:left="720" w:hanging="360"/>
      </w:pPr>
    </w:lvl>
    <w:lvl w:ilvl="1" w:tplc="98534169" w:tentative="1">
      <w:start w:val="1"/>
      <w:numFmt w:val="lowerLetter"/>
      <w:lvlText w:val="%2."/>
      <w:lvlJc w:val="left"/>
      <w:pPr>
        <w:ind w:left="1440" w:hanging="360"/>
      </w:pPr>
    </w:lvl>
    <w:lvl w:ilvl="2" w:tplc="98534169" w:tentative="1">
      <w:start w:val="1"/>
      <w:numFmt w:val="lowerRoman"/>
      <w:lvlText w:val="%3."/>
      <w:lvlJc w:val="right"/>
      <w:pPr>
        <w:ind w:left="2160" w:hanging="180"/>
      </w:pPr>
    </w:lvl>
    <w:lvl w:ilvl="3" w:tplc="98534169" w:tentative="1">
      <w:start w:val="1"/>
      <w:numFmt w:val="decimal"/>
      <w:lvlText w:val="%4."/>
      <w:lvlJc w:val="left"/>
      <w:pPr>
        <w:ind w:left="2880" w:hanging="360"/>
      </w:pPr>
    </w:lvl>
    <w:lvl w:ilvl="4" w:tplc="98534169" w:tentative="1">
      <w:start w:val="1"/>
      <w:numFmt w:val="lowerLetter"/>
      <w:lvlText w:val="%5."/>
      <w:lvlJc w:val="left"/>
      <w:pPr>
        <w:ind w:left="3600" w:hanging="360"/>
      </w:pPr>
    </w:lvl>
    <w:lvl w:ilvl="5" w:tplc="98534169" w:tentative="1">
      <w:start w:val="1"/>
      <w:numFmt w:val="lowerRoman"/>
      <w:lvlText w:val="%6."/>
      <w:lvlJc w:val="right"/>
      <w:pPr>
        <w:ind w:left="4320" w:hanging="180"/>
      </w:pPr>
    </w:lvl>
    <w:lvl w:ilvl="6" w:tplc="98534169" w:tentative="1">
      <w:start w:val="1"/>
      <w:numFmt w:val="decimal"/>
      <w:lvlText w:val="%7."/>
      <w:lvlJc w:val="left"/>
      <w:pPr>
        <w:ind w:left="5040" w:hanging="360"/>
      </w:pPr>
    </w:lvl>
    <w:lvl w:ilvl="7" w:tplc="98534169" w:tentative="1">
      <w:start w:val="1"/>
      <w:numFmt w:val="lowerLetter"/>
      <w:lvlText w:val="%8."/>
      <w:lvlJc w:val="left"/>
      <w:pPr>
        <w:ind w:left="5760" w:hanging="360"/>
      </w:pPr>
    </w:lvl>
    <w:lvl w:ilvl="8" w:tplc="98534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17">
    <w:multiLevelType w:val="hybridMultilevel"/>
    <w:lvl w:ilvl="0" w:tplc="19376556">
      <w:start w:val="1"/>
      <w:numFmt w:val="decimal"/>
      <w:lvlText w:val="%1."/>
      <w:lvlJc w:val="left"/>
      <w:pPr>
        <w:ind w:left="720" w:hanging="360"/>
      </w:pPr>
    </w:lvl>
    <w:lvl w:ilvl="1" w:tplc="19376556" w:tentative="1">
      <w:start w:val="1"/>
      <w:numFmt w:val="lowerLetter"/>
      <w:lvlText w:val="%2."/>
      <w:lvlJc w:val="left"/>
      <w:pPr>
        <w:ind w:left="1440" w:hanging="360"/>
      </w:pPr>
    </w:lvl>
    <w:lvl w:ilvl="2" w:tplc="19376556" w:tentative="1">
      <w:start w:val="1"/>
      <w:numFmt w:val="lowerRoman"/>
      <w:lvlText w:val="%3."/>
      <w:lvlJc w:val="right"/>
      <w:pPr>
        <w:ind w:left="2160" w:hanging="180"/>
      </w:pPr>
    </w:lvl>
    <w:lvl w:ilvl="3" w:tplc="19376556" w:tentative="1">
      <w:start w:val="1"/>
      <w:numFmt w:val="decimal"/>
      <w:lvlText w:val="%4."/>
      <w:lvlJc w:val="left"/>
      <w:pPr>
        <w:ind w:left="2880" w:hanging="360"/>
      </w:pPr>
    </w:lvl>
    <w:lvl w:ilvl="4" w:tplc="19376556" w:tentative="1">
      <w:start w:val="1"/>
      <w:numFmt w:val="lowerLetter"/>
      <w:lvlText w:val="%5."/>
      <w:lvlJc w:val="left"/>
      <w:pPr>
        <w:ind w:left="3600" w:hanging="360"/>
      </w:pPr>
    </w:lvl>
    <w:lvl w:ilvl="5" w:tplc="19376556" w:tentative="1">
      <w:start w:val="1"/>
      <w:numFmt w:val="lowerRoman"/>
      <w:lvlText w:val="%6."/>
      <w:lvlJc w:val="right"/>
      <w:pPr>
        <w:ind w:left="4320" w:hanging="180"/>
      </w:pPr>
    </w:lvl>
    <w:lvl w:ilvl="6" w:tplc="19376556" w:tentative="1">
      <w:start w:val="1"/>
      <w:numFmt w:val="decimal"/>
      <w:lvlText w:val="%7."/>
      <w:lvlJc w:val="left"/>
      <w:pPr>
        <w:ind w:left="5040" w:hanging="360"/>
      </w:pPr>
    </w:lvl>
    <w:lvl w:ilvl="7" w:tplc="19376556" w:tentative="1">
      <w:start w:val="1"/>
      <w:numFmt w:val="lowerLetter"/>
      <w:lvlText w:val="%8."/>
      <w:lvlJc w:val="left"/>
      <w:pPr>
        <w:ind w:left="5760" w:hanging="360"/>
      </w:pPr>
    </w:lvl>
    <w:lvl w:ilvl="8" w:tplc="19376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16">
    <w:multiLevelType w:val="hybridMultilevel"/>
    <w:lvl w:ilvl="0" w:tplc="22882736">
      <w:start w:val="1"/>
      <w:numFmt w:val="decimal"/>
      <w:lvlText w:val="%1."/>
      <w:lvlJc w:val="left"/>
      <w:pPr>
        <w:ind w:left="720" w:hanging="360"/>
      </w:pPr>
    </w:lvl>
    <w:lvl w:ilvl="1" w:tplc="22882736" w:tentative="1">
      <w:start w:val="1"/>
      <w:numFmt w:val="lowerLetter"/>
      <w:lvlText w:val="%2."/>
      <w:lvlJc w:val="left"/>
      <w:pPr>
        <w:ind w:left="1440" w:hanging="360"/>
      </w:pPr>
    </w:lvl>
    <w:lvl w:ilvl="2" w:tplc="22882736" w:tentative="1">
      <w:start w:val="1"/>
      <w:numFmt w:val="lowerRoman"/>
      <w:lvlText w:val="%3."/>
      <w:lvlJc w:val="right"/>
      <w:pPr>
        <w:ind w:left="2160" w:hanging="180"/>
      </w:pPr>
    </w:lvl>
    <w:lvl w:ilvl="3" w:tplc="22882736" w:tentative="1">
      <w:start w:val="1"/>
      <w:numFmt w:val="decimal"/>
      <w:lvlText w:val="%4."/>
      <w:lvlJc w:val="left"/>
      <w:pPr>
        <w:ind w:left="2880" w:hanging="360"/>
      </w:pPr>
    </w:lvl>
    <w:lvl w:ilvl="4" w:tplc="22882736" w:tentative="1">
      <w:start w:val="1"/>
      <w:numFmt w:val="lowerLetter"/>
      <w:lvlText w:val="%5."/>
      <w:lvlJc w:val="left"/>
      <w:pPr>
        <w:ind w:left="3600" w:hanging="360"/>
      </w:pPr>
    </w:lvl>
    <w:lvl w:ilvl="5" w:tplc="22882736" w:tentative="1">
      <w:start w:val="1"/>
      <w:numFmt w:val="lowerRoman"/>
      <w:lvlText w:val="%6."/>
      <w:lvlJc w:val="right"/>
      <w:pPr>
        <w:ind w:left="4320" w:hanging="180"/>
      </w:pPr>
    </w:lvl>
    <w:lvl w:ilvl="6" w:tplc="22882736" w:tentative="1">
      <w:start w:val="1"/>
      <w:numFmt w:val="decimal"/>
      <w:lvlText w:val="%7."/>
      <w:lvlJc w:val="left"/>
      <w:pPr>
        <w:ind w:left="5040" w:hanging="360"/>
      </w:pPr>
    </w:lvl>
    <w:lvl w:ilvl="7" w:tplc="22882736" w:tentative="1">
      <w:start w:val="1"/>
      <w:numFmt w:val="lowerLetter"/>
      <w:lvlText w:val="%8."/>
      <w:lvlJc w:val="left"/>
      <w:pPr>
        <w:ind w:left="5760" w:hanging="360"/>
      </w:pPr>
    </w:lvl>
    <w:lvl w:ilvl="8" w:tplc="22882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15">
    <w:multiLevelType w:val="hybridMultilevel"/>
    <w:lvl w:ilvl="0" w:tplc="31664786">
      <w:start w:val="1"/>
      <w:numFmt w:val="decimal"/>
      <w:lvlText w:val="%1."/>
      <w:lvlJc w:val="left"/>
      <w:pPr>
        <w:ind w:left="720" w:hanging="360"/>
      </w:pPr>
    </w:lvl>
    <w:lvl w:ilvl="1" w:tplc="31664786" w:tentative="1">
      <w:start w:val="1"/>
      <w:numFmt w:val="lowerLetter"/>
      <w:lvlText w:val="%2."/>
      <w:lvlJc w:val="left"/>
      <w:pPr>
        <w:ind w:left="1440" w:hanging="360"/>
      </w:pPr>
    </w:lvl>
    <w:lvl w:ilvl="2" w:tplc="31664786" w:tentative="1">
      <w:start w:val="1"/>
      <w:numFmt w:val="lowerRoman"/>
      <w:lvlText w:val="%3."/>
      <w:lvlJc w:val="right"/>
      <w:pPr>
        <w:ind w:left="2160" w:hanging="180"/>
      </w:pPr>
    </w:lvl>
    <w:lvl w:ilvl="3" w:tplc="31664786" w:tentative="1">
      <w:start w:val="1"/>
      <w:numFmt w:val="decimal"/>
      <w:lvlText w:val="%4."/>
      <w:lvlJc w:val="left"/>
      <w:pPr>
        <w:ind w:left="2880" w:hanging="360"/>
      </w:pPr>
    </w:lvl>
    <w:lvl w:ilvl="4" w:tplc="31664786" w:tentative="1">
      <w:start w:val="1"/>
      <w:numFmt w:val="lowerLetter"/>
      <w:lvlText w:val="%5."/>
      <w:lvlJc w:val="left"/>
      <w:pPr>
        <w:ind w:left="3600" w:hanging="360"/>
      </w:pPr>
    </w:lvl>
    <w:lvl w:ilvl="5" w:tplc="31664786" w:tentative="1">
      <w:start w:val="1"/>
      <w:numFmt w:val="lowerRoman"/>
      <w:lvlText w:val="%6."/>
      <w:lvlJc w:val="right"/>
      <w:pPr>
        <w:ind w:left="4320" w:hanging="180"/>
      </w:pPr>
    </w:lvl>
    <w:lvl w:ilvl="6" w:tplc="31664786" w:tentative="1">
      <w:start w:val="1"/>
      <w:numFmt w:val="decimal"/>
      <w:lvlText w:val="%7."/>
      <w:lvlJc w:val="left"/>
      <w:pPr>
        <w:ind w:left="5040" w:hanging="360"/>
      </w:pPr>
    </w:lvl>
    <w:lvl w:ilvl="7" w:tplc="31664786" w:tentative="1">
      <w:start w:val="1"/>
      <w:numFmt w:val="lowerLetter"/>
      <w:lvlText w:val="%8."/>
      <w:lvlJc w:val="left"/>
      <w:pPr>
        <w:ind w:left="5760" w:hanging="360"/>
      </w:pPr>
    </w:lvl>
    <w:lvl w:ilvl="8" w:tplc="31664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14">
    <w:multiLevelType w:val="hybridMultilevel"/>
    <w:lvl w:ilvl="0" w:tplc="79888646">
      <w:start w:val="1"/>
      <w:numFmt w:val="decimal"/>
      <w:lvlText w:val="%1."/>
      <w:lvlJc w:val="left"/>
      <w:pPr>
        <w:ind w:left="720" w:hanging="360"/>
      </w:pPr>
    </w:lvl>
    <w:lvl w:ilvl="1" w:tplc="79888646" w:tentative="1">
      <w:start w:val="1"/>
      <w:numFmt w:val="lowerLetter"/>
      <w:lvlText w:val="%2."/>
      <w:lvlJc w:val="left"/>
      <w:pPr>
        <w:ind w:left="1440" w:hanging="360"/>
      </w:pPr>
    </w:lvl>
    <w:lvl w:ilvl="2" w:tplc="79888646" w:tentative="1">
      <w:start w:val="1"/>
      <w:numFmt w:val="lowerRoman"/>
      <w:lvlText w:val="%3."/>
      <w:lvlJc w:val="right"/>
      <w:pPr>
        <w:ind w:left="2160" w:hanging="180"/>
      </w:pPr>
    </w:lvl>
    <w:lvl w:ilvl="3" w:tplc="79888646" w:tentative="1">
      <w:start w:val="1"/>
      <w:numFmt w:val="decimal"/>
      <w:lvlText w:val="%4."/>
      <w:lvlJc w:val="left"/>
      <w:pPr>
        <w:ind w:left="2880" w:hanging="360"/>
      </w:pPr>
    </w:lvl>
    <w:lvl w:ilvl="4" w:tplc="79888646" w:tentative="1">
      <w:start w:val="1"/>
      <w:numFmt w:val="lowerLetter"/>
      <w:lvlText w:val="%5."/>
      <w:lvlJc w:val="left"/>
      <w:pPr>
        <w:ind w:left="3600" w:hanging="360"/>
      </w:pPr>
    </w:lvl>
    <w:lvl w:ilvl="5" w:tplc="79888646" w:tentative="1">
      <w:start w:val="1"/>
      <w:numFmt w:val="lowerRoman"/>
      <w:lvlText w:val="%6."/>
      <w:lvlJc w:val="right"/>
      <w:pPr>
        <w:ind w:left="4320" w:hanging="180"/>
      </w:pPr>
    </w:lvl>
    <w:lvl w:ilvl="6" w:tplc="79888646" w:tentative="1">
      <w:start w:val="1"/>
      <w:numFmt w:val="decimal"/>
      <w:lvlText w:val="%7."/>
      <w:lvlJc w:val="left"/>
      <w:pPr>
        <w:ind w:left="5040" w:hanging="360"/>
      </w:pPr>
    </w:lvl>
    <w:lvl w:ilvl="7" w:tplc="79888646" w:tentative="1">
      <w:start w:val="1"/>
      <w:numFmt w:val="lowerLetter"/>
      <w:lvlText w:val="%8."/>
      <w:lvlJc w:val="left"/>
      <w:pPr>
        <w:ind w:left="5760" w:hanging="360"/>
      </w:pPr>
    </w:lvl>
    <w:lvl w:ilvl="8" w:tplc="79888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13">
    <w:multiLevelType w:val="hybridMultilevel"/>
    <w:lvl w:ilvl="0" w:tplc="76846988">
      <w:start w:val="1"/>
      <w:numFmt w:val="decimal"/>
      <w:lvlText w:val="%1."/>
      <w:lvlJc w:val="left"/>
      <w:pPr>
        <w:ind w:left="720" w:hanging="360"/>
      </w:pPr>
    </w:lvl>
    <w:lvl w:ilvl="1" w:tplc="76846988" w:tentative="1">
      <w:start w:val="1"/>
      <w:numFmt w:val="lowerLetter"/>
      <w:lvlText w:val="%2."/>
      <w:lvlJc w:val="left"/>
      <w:pPr>
        <w:ind w:left="1440" w:hanging="360"/>
      </w:pPr>
    </w:lvl>
    <w:lvl w:ilvl="2" w:tplc="76846988" w:tentative="1">
      <w:start w:val="1"/>
      <w:numFmt w:val="lowerRoman"/>
      <w:lvlText w:val="%3."/>
      <w:lvlJc w:val="right"/>
      <w:pPr>
        <w:ind w:left="2160" w:hanging="180"/>
      </w:pPr>
    </w:lvl>
    <w:lvl w:ilvl="3" w:tplc="76846988" w:tentative="1">
      <w:start w:val="1"/>
      <w:numFmt w:val="decimal"/>
      <w:lvlText w:val="%4."/>
      <w:lvlJc w:val="left"/>
      <w:pPr>
        <w:ind w:left="2880" w:hanging="360"/>
      </w:pPr>
    </w:lvl>
    <w:lvl w:ilvl="4" w:tplc="76846988" w:tentative="1">
      <w:start w:val="1"/>
      <w:numFmt w:val="lowerLetter"/>
      <w:lvlText w:val="%5."/>
      <w:lvlJc w:val="left"/>
      <w:pPr>
        <w:ind w:left="3600" w:hanging="360"/>
      </w:pPr>
    </w:lvl>
    <w:lvl w:ilvl="5" w:tplc="76846988" w:tentative="1">
      <w:start w:val="1"/>
      <w:numFmt w:val="lowerRoman"/>
      <w:lvlText w:val="%6."/>
      <w:lvlJc w:val="right"/>
      <w:pPr>
        <w:ind w:left="4320" w:hanging="180"/>
      </w:pPr>
    </w:lvl>
    <w:lvl w:ilvl="6" w:tplc="76846988" w:tentative="1">
      <w:start w:val="1"/>
      <w:numFmt w:val="decimal"/>
      <w:lvlText w:val="%7."/>
      <w:lvlJc w:val="left"/>
      <w:pPr>
        <w:ind w:left="5040" w:hanging="360"/>
      </w:pPr>
    </w:lvl>
    <w:lvl w:ilvl="7" w:tplc="76846988" w:tentative="1">
      <w:start w:val="1"/>
      <w:numFmt w:val="lowerLetter"/>
      <w:lvlText w:val="%8."/>
      <w:lvlJc w:val="left"/>
      <w:pPr>
        <w:ind w:left="5760" w:hanging="360"/>
      </w:pPr>
    </w:lvl>
    <w:lvl w:ilvl="8" w:tplc="76846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12">
    <w:multiLevelType w:val="hybridMultilevel"/>
    <w:lvl w:ilvl="0" w:tplc="11850616">
      <w:start w:val="1"/>
      <w:numFmt w:val="decimal"/>
      <w:lvlText w:val="%1."/>
      <w:lvlJc w:val="left"/>
      <w:pPr>
        <w:ind w:left="720" w:hanging="360"/>
      </w:pPr>
    </w:lvl>
    <w:lvl w:ilvl="1" w:tplc="11850616" w:tentative="1">
      <w:start w:val="1"/>
      <w:numFmt w:val="lowerLetter"/>
      <w:lvlText w:val="%2."/>
      <w:lvlJc w:val="left"/>
      <w:pPr>
        <w:ind w:left="1440" w:hanging="360"/>
      </w:pPr>
    </w:lvl>
    <w:lvl w:ilvl="2" w:tplc="11850616" w:tentative="1">
      <w:start w:val="1"/>
      <w:numFmt w:val="lowerRoman"/>
      <w:lvlText w:val="%3."/>
      <w:lvlJc w:val="right"/>
      <w:pPr>
        <w:ind w:left="2160" w:hanging="180"/>
      </w:pPr>
    </w:lvl>
    <w:lvl w:ilvl="3" w:tplc="11850616" w:tentative="1">
      <w:start w:val="1"/>
      <w:numFmt w:val="decimal"/>
      <w:lvlText w:val="%4."/>
      <w:lvlJc w:val="left"/>
      <w:pPr>
        <w:ind w:left="2880" w:hanging="360"/>
      </w:pPr>
    </w:lvl>
    <w:lvl w:ilvl="4" w:tplc="11850616" w:tentative="1">
      <w:start w:val="1"/>
      <w:numFmt w:val="lowerLetter"/>
      <w:lvlText w:val="%5."/>
      <w:lvlJc w:val="left"/>
      <w:pPr>
        <w:ind w:left="3600" w:hanging="360"/>
      </w:pPr>
    </w:lvl>
    <w:lvl w:ilvl="5" w:tplc="11850616" w:tentative="1">
      <w:start w:val="1"/>
      <w:numFmt w:val="lowerRoman"/>
      <w:lvlText w:val="%6."/>
      <w:lvlJc w:val="right"/>
      <w:pPr>
        <w:ind w:left="4320" w:hanging="180"/>
      </w:pPr>
    </w:lvl>
    <w:lvl w:ilvl="6" w:tplc="11850616" w:tentative="1">
      <w:start w:val="1"/>
      <w:numFmt w:val="decimal"/>
      <w:lvlText w:val="%7."/>
      <w:lvlJc w:val="left"/>
      <w:pPr>
        <w:ind w:left="5040" w:hanging="360"/>
      </w:pPr>
    </w:lvl>
    <w:lvl w:ilvl="7" w:tplc="11850616" w:tentative="1">
      <w:start w:val="1"/>
      <w:numFmt w:val="lowerLetter"/>
      <w:lvlText w:val="%8."/>
      <w:lvlJc w:val="left"/>
      <w:pPr>
        <w:ind w:left="5760" w:hanging="360"/>
      </w:pPr>
    </w:lvl>
    <w:lvl w:ilvl="8" w:tplc="11850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11">
    <w:multiLevelType w:val="hybridMultilevel"/>
    <w:lvl w:ilvl="0" w:tplc="24854549">
      <w:start w:val="1"/>
      <w:numFmt w:val="decimal"/>
      <w:lvlText w:val="%1."/>
      <w:lvlJc w:val="left"/>
      <w:pPr>
        <w:ind w:left="720" w:hanging="360"/>
      </w:pPr>
    </w:lvl>
    <w:lvl w:ilvl="1" w:tplc="24854549" w:tentative="1">
      <w:start w:val="1"/>
      <w:numFmt w:val="lowerLetter"/>
      <w:lvlText w:val="%2."/>
      <w:lvlJc w:val="left"/>
      <w:pPr>
        <w:ind w:left="1440" w:hanging="360"/>
      </w:pPr>
    </w:lvl>
    <w:lvl w:ilvl="2" w:tplc="24854549" w:tentative="1">
      <w:start w:val="1"/>
      <w:numFmt w:val="lowerRoman"/>
      <w:lvlText w:val="%3."/>
      <w:lvlJc w:val="right"/>
      <w:pPr>
        <w:ind w:left="2160" w:hanging="180"/>
      </w:pPr>
    </w:lvl>
    <w:lvl w:ilvl="3" w:tplc="24854549" w:tentative="1">
      <w:start w:val="1"/>
      <w:numFmt w:val="decimal"/>
      <w:lvlText w:val="%4."/>
      <w:lvlJc w:val="left"/>
      <w:pPr>
        <w:ind w:left="2880" w:hanging="360"/>
      </w:pPr>
    </w:lvl>
    <w:lvl w:ilvl="4" w:tplc="24854549" w:tentative="1">
      <w:start w:val="1"/>
      <w:numFmt w:val="lowerLetter"/>
      <w:lvlText w:val="%5."/>
      <w:lvlJc w:val="left"/>
      <w:pPr>
        <w:ind w:left="3600" w:hanging="360"/>
      </w:pPr>
    </w:lvl>
    <w:lvl w:ilvl="5" w:tplc="24854549" w:tentative="1">
      <w:start w:val="1"/>
      <w:numFmt w:val="lowerRoman"/>
      <w:lvlText w:val="%6."/>
      <w:lvlJc w:val="right"/>
      <w:pPr>
        <w:ind w:left="4320" w:hanging="180"/>
      </w:pPr>
    </w:lvl>
    <w:lvl w:ilvl="6" w:tplc="24854549" w:tentative="1">
      <w:start w:val="1"/>
      <w:numFmt w:val="decimal"/>
      <w:lvlText w:val="%7."/>
      <w:lvlJc w:val="left"/>
      <w:pPr>
        <w:ind w:left="5040" w:hanging="360"/>
      </w:pPr>
    </w:lvl>
    <w:lvl w:ilvl="7" w:tplc="24854549" w:tentative="1">
      <w:start w:val="1"/>
      <w:numFmt w:val="lowerLetter"/>
      <w:lvlText w:val="%8."/>
      <w:lvlJc w:val="left"/>
      <w:pPr>
        <w:ind w:left="5760" w:hanging="360"/>
      </w:pPr>
    </w:lvl>
    <w:lvl w:ilvl="8" w:tplc="24854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10">
    <w:multiLevelType w:val="hybridMultilevel"/>
    <w:lvl w:ilvl="0" w:tplc="88721391">
      <w:start w:val="1"/>
      <w:numFmt w:val="decimal"/>
      <w:lvlText w:val="%1."/>
      <w:lvlJc w:val="left"/>
      <w:pPr>
        <w:ind w:left="720" w:hanging="360"/>
      </w:pPr>
    </w:lvl>
    <w:lvl w:ilvl="1" w:tplc="88721391" w:tentative="1">
      <w:start w:val="1"/>
      <w:numFmt w:val="lowerLetter"/>
      <w:lvlText w:val="%2."/>
      <w:lvlJc w:val="left"/>
      <w:pPr>
        <w:ind w:left="1440" w:hanging="360"/>
      </w:pPr>
    </w:lvl>
    <w:lvl w:ilvl="2" w:tplc="88721391" w:tentative="1">
      <w:start w:val="1"/>
      <w:numFmt w:val="lowerRoman"/>
      <w:lvlText w:val="%3."/>
      <w:lvlJc w:val="right"/>
      <w:pPr>
        <w:ind w:left="2160" w:hanging="180"/>
      </w:pPr>
    </w:lvl>
    <w:lvl w:ilvl="3" w:tplc="88721391" w:tentative="1">
      <w:start w:val="1"/>
      <w:numFmt w:val="decimal"/>
      <w:lvlText w:val="%4."/>
      <w:lvlJc w:val="left"/>
      <w:pPr>
        <w:ind w:left="2880" w:hanging="360"/>
      </w:pPr>
    </w:lvl>
    <w:lvl w:ilvl="4" w:tplc="88721391" w:tentative="1">
      <w:start w:val="1"/>
      <w:numFmt w:val="lowerLetter"/>
      <w:lvlText w:val="%5."/>
      <w:lvlJc w:val="left"/>
      <w:pPr>
        <w:ind w:left="3600" w:hanging="360"/>
      </w:pPr>
    </w:lvl>
    <w:lvl w:ilvl="5" w:tplc="88721391" w:tentative="1">
      <w:start w:val="1"/>
      <w:numFmt w:val="lowerRoman"/>
      <w:lvlText w:val="%6."/>
      <w:lvlJc w:val="right"/>
      <w:pPr>
        <w:ind w:left="4320" w:hanging="180"/>
      </w:pPr>
    </w:lvl>
    <w:lvl w:ilvl="6" w:tplc="88721391" w:tentative="1">
      <w:start w:val="1"/>
      <w:numFmt w:val="decimal"/>
      <w:lvlText w:val="%7."/>
      <w:lvlJc w:val="left"/>
      <w:pPr>
        <w:ind w:left="5040" w:hanging="360"/>
      </w:pPr>
    </w:lvl>
    <w:lvl w:ilvl="7" w:tplc="88721391" w:tentative="1">
      <w:start w:val="1"/>
      <w:numFmt w:val="lowerLetter"/>
      <w:lvlText w:val="%8."/>
      <w:lvlJc w:val="left"/>
      <w:pPr>
        <w:ind w:left="5760" w:hanging="360"/>
      </w:pPr>
    </w:lvl>
    <w:lvl w:ilvl="8" w:tplc="88721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09">
    <w:multiLevelType w:val="hybridMultilevel"/>
    <w:lvl w:ilvl="0" w:tplc="60777908">
      <w:start w:val="1"/>
      <w:numFmt w:val="decimal"/>
      <w:lvlText w:val="%1."/>
      <w:lvlJc w:val="left"/>
      <w:pPr>
        <w:ind w:left="720" w:hanging="360"/>
      </w:pPr>
    </w:lvl>
    <w:lvl w:ilvl="1" w:tplc="60777908" w:tentative="1">
      <w:start w:val="1"/>
      <w:numFmt w:val="lowerLetter"/>
      <w:lvlText w:val="%2."/>
      <w:lvlJc w:val="left"/>
      <w:pPr>
        <w:ind w:left="1440" w:hanging="360"/>
      </w:pPr>
    </w:lvl>
    <w:lvl w:ilvl="2" w:tplc="60777908" w:tentative="1">
      <w:start w:val="1"/>
      <w:numFmt w:val="lowerRoman"/>
      <w:lvlText w:val="%3."/>
      <w:lvlJc w:val="right"/>
      <w:pPr>
        <w:ind w:left="2160" w:hanging="180"/>
      </w:pPr>
    </w:lvl>
    <w:lvl w:ilvl="3" w:tplc="60777908" w:tentative="1">
      <w:start w:val="1"/>
      <w:numFmt w:val="decimal"/>
      <w:lvlText w:val="%4."/>
      <w:lvlJc w:val="left"/>
      <w:pPr>
        <w:ind w:left="2880" w:hanging="360"/>
      </w:pPr>
    </w:lvl>
    <w:lvl w:ilvl="4" w:tplc="60777908" w:tentative="1">
      <w:start w:val="1"/>
      <w:numFmt w:val="lowerLetter"/>
      <w:lvlText w:val="%5."/>
      <w:lvlJc w:val="left"/>
      <w:pPr>
        <w:ind w:left="3600" w:hanging="360"/>
      </w:pPr>
    </w:lvl>
    <w:lvl w:ilvl="5" w:tplc="60777908" w:tentative="1">
      <w:start w:val="1"/>
      <w:numFmt w:val="lowerRoman"/>
      <w:lvlText w:val="%6."/>
      <w:lvlJc w:val="right"/>
      <w:pPr>
        <w:ind w:left="4320" w:hanging="180"/>
      </w:pPr>
    </w:lvl>
    <w:lvl w:ilvl="6" w:tplc="60777908" w:tentative="1">
      <w:start w:val="1"/>
      <w:numFmt w:val="decimal"/>
      <w:lvlText w:val="%7."/>
      <w:lvlJc w:val="left"/>
      <w:pPr>
        <w:ind w:left="5040" w:hanging="360"/>
      </w:pPr>
    </w:lvl>
    <w:lvl w:ilvl="7" w:tplc="60777908" w:tentative="1">
      <w:start w:val="1"/>
      <w:numFmt w:val="lowerLetter"/>
      <w:lvlText w:val="%8."/>
      <w:lvlJc w:val="left"/>
      <w:pPr>
        <w:ind w:left="5760" w:hanging="360"/>
      </w:pPr>
    </w:lvl>
    <w:lvl w:ilvl="8" w:tplc="60777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08">
    <w:multiLevelType w:val="hybridMultilevel"/>
    <w:lvl w:ilvl="0" w:tplc="89705426">
      <w:start w:val="1"/>
      <w:numFmt w:val="decimal"/>
      <w:lvlText w:val="%1."/>
      <w:lvlJc w:val="left"/>
      <w:pPr>
        <w:ind w:left="720" w:hanging="360"/>
      </w:pPr>
    </w:lvl>
    <w:lvl w:ilvl="1" w:tplc="89705426" w:tentative="1">
      <w:start w:val="1"/>
      <w:numFmt w:val="lowerLetter"/>
      <w:lvlText w:val="%2."/>
      <w:lvlJc w:val="left"/>
      <w:pPr>
        <w:ind w:left="1440" w:hanging="360"/>
      </w:pPr>
    </w:lvl>
    <w:lvl w:ilvl="2" w:tplc="89705426" w:tentative="1">
      <w:start w:val="1"/>
      <w:numFmt w:val="lowerRoman"/>
      <w:lvlText w:val="%3."/>
      <w:lvlJc w:val="right"/>
      <w:pPr>
        <w:ind w:left="2160" w:hanging="180"/>
      </w:pPr>
    </w:lvl>
    <w:lvl w:ilvl="3" w:tplc="89705426" w:tentative="1">
      <w:start w:val="1"/>
      <w:numFmt w:val="decimal"/>
      <w:lvlText w:val="%4."/>
      <w:lvlJc w:val="left"/>
      <w:pPr>
        <w:ind w:left="2880" w:hanging="360"/>
      </w:pPr>
    </w:lvl>
    <w:lvl w:ilvl="4" w:tplc="89705426" w:tentative="1">
      <w:start w:val="1"/>
      <w:numFmt w:val="lowerLetter"/>
      <w:lvlText w:val="%5."/>
      <w:lvlJc w:val="left"/>
      <w:pPr>
        <w:ind w:left="3600" w:hanging="360"/>
      </w:pPr>
    </w:lvl>
    <w:lvl w:ilvl="5" w:tplc="89705426" w:tentative="1">
      <w:start w:val="1"/>
      <w:numFmt w:val="lowerRoman"/>
      <w:lvlText w:val="%6."/>
      <w:lvlJc w:val="right"/>
      <w:pPr>
        <w:ind w:left="4320" w:hanging="180"/>
      </w:pPr>
    </w:lvl>
    <w:lvl w:ilvl="6" w:tplc="89705426" w:tentative="1">
      <w:start w:val="1"/>
      <w:numFmt w:val="decimal"/>
      <w:lvlText w:val="%7."/>
      <w:lvlJc w:val="left"/>
      <w:pPr>
        <w:ind w:left="5040" w:hanging="360"/>
      </w:pPr>
    </w:lvl>
    <w:lvl w:ilvl="7" w:tplc="89705426" w:tentative="1">
      <w:start w:val="1"/>
      <w:numFmt w:val="lowerLetter"/>
      <w:lvlText w:val="%8."/>
      <w:lvlJc w:val="left"/>
      <w:pPr>
        <w:ind w:left="5760" w:hanging="360"/>
      </w:pPr>
    </w:lvl>
    <w:lvl w:ilvl="8" w:tplc="89705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07">
    <w:multiLevelType w:val="hybridMultilevel"/>
    <w:lvl w:ilvl="0" w:tplc="43901839">
      <w:start w:val="1"/>
      <w:numFmt w:val="decimal"/>
      <w:lvlText w:val="%1."/>
      <w:lvlJc w:val="left"/>
      <w:pPr>
        <w:ind w:left="720" w:hanging="360"/>
      </w:pPr>
    </w:lvl>
    <w:lvl w:ilvl="1" w:tplc="43901839" w:tentative="1">
      <w:start w:val="1"/>
      <w:numFmt w:val="lowerLetter"/>
      <w:lvlText w:val="%2."/>
      <w:lvlJc w:val="left"/>
      <w:pPr>
        <w:ind w:left="1440" w:hanging="360"/>
      </w:pPr>
    </w:lvl>
    <w:lvl w:ilvl="2" w:tplc="43901839" w:tentative="1">
      <w:start w:val="1"/>
      <w:numFmt w:val="lowerRoman"/>
      <w:lvlText w:val="%3."/>
      <w:lvlJc w:val="right"/>
      <w:pPr>
        <w:ind w:left="2160" w:hanging="180"/>
      </w:pPr>
    </w:lvl>
    <w:lvl w:ilvl="3" w:tplc="43901839" w:tentative="1">
      <w:start w:val="1"/>
      <w:numFmt w:val="decimal"/>
      <w:lvlText w:val="%4."/>
      <w:lvlJc w:val="left"/>
      <w:pPr>
        <w:ind w:left="2880" w:hanging="360"/>
      </w:pPr>
    </w:lvl>
    <w:lvl w:ilvl="4" w:tplc="43901839" w:tentative="1">
      <w:start w:val="1"/>
      <w:numFmt w:val="lowerLetter"/>
      <w:lvlText w:val="%5."/>
      <w:lvlJc w:val="left"/>
      <w:pPr>
        <w:ind w:left="3600" w:hanging="360"/>
      </w:pPr>
    </w:lvl>
    <w:lvl w:ilvl="5" w:tplc="43901839" w:tentative="1">
      <w:start w:val="1"/>
      <w:numFmt w:val="lowerRoman"/>
      <w:lvlText w:val="%6."/>
      <w:lvlJc w:val="right"/>
      <w:pPr>
        <w:ind w:left="4320" w:hanging="180"/>
      </w:pPr>
    </w:lvl>
    <w:lvl w:ilvl="6" w:tplc="43901839" w:tentative="1">
      <w:start w:val="1"/>
      <w:numFmt w:val="decimal"/>
      <w:lvlText w:val="%7."/>
      <w:lvlJc w:val="left"/>
      <w:pPr>
        <w:ind w:left="5040" w:hanging="360"/>
      </w:pPr>
    </w:lvl>
    <w:lvl w:ilvl="7" w:tplc="43901839" w:tentative="1">
      <w:start w:val="1"/>
      <w:numFmt w:val="lowerLetter"/>
      <w:lvlText w:val="%8."/>
      <w:lvlJc w:val="left"/>
      <w:pPr>
        <w:ind w:left="5760" w:hanging="360"/>
      </w:pPr>
    </w:lvl>
    <w:lvl w:ilvl="8" w:tplc="43901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06">
    <w:multiLevelType w:val="hybridMultilevel"/>
    <w:lvl w:ilvl="0" w:tplc="46676653">
      <w:start w:val="1"/>
      <w:numFmt w:val="decimal"/>
      <w:lvlText w:val="%1."/>
      <w:lvlJc w:val="left"/>
      <w:pPr>
        <w:ind w:left="720" w:hanging="360"/>
      </w:pPr>
    </w:lvl>
    <w:lvl w:ilvl="1" w:tplc="46676653" w:tentative="1">
      <w:start w:val="1"/>
      <w:numFmt w:val="lowerLetter"/>
      <w:lvlText w:val="%2."/>
      <w:lvlJc w:val="left"/>
      <w:pPr>
        <w:ind w:left="1440" w:hanging="360"/>
      </w:pPr>
    </w:lvl>
    <w:lvl w:ilvl="2" w:tplc="46676653" w:tentative="1">
      <w:start w:val="1"/>
      <w:numFmt w:val="lowerRoman"/>
      <w:lvlText w:val="%3."/>
      <w:lvlJc w:val="right"/>
      <w:pPr>
        <w:ind w:left="2160" w:hanging="180"/>
      </w:pPr>
    </w:lvl>
    <w:lvl w:ilvl="3" w:tplc="46676653" w:tentative="1">
      <w:start w:val="1"/>
      <w:numFmt w:val="decimal"/>
      <w:lvlText w:val="%4."/>
      <w:lvlJc w:val="left"/>
      <w:pPr>
        <w:ind w:left="2880" w:hanging="360"/>
      </w:pPr>
    </w:lvl>
    <w:lvl w:ilvl="4" w:tplc="46676653" w:tentative="1">
      <w:start w:val="1"/>
      <w:numFmt w:val="lowerLetter"/>
      <w:lvlText w:val="%5."/>
      <w:lvlJc w:val="left"/>
      <w:pPr>
        <w:ind w:left="3600" w:hanging="360"/>
      </w:pPr>
    </w:lvl>
    <w:lvl w:ilvl="5" w:tplc="46676653" w:tentative="1">
      <w:start w:val="1"/>
      <w:numFmt w:val="lowerRoman"/>
      <w:lvlText w:val="%6."/>
      <w:lvlJc w:val="right"/>
      <w:pPr>
        <w:ind w:left="4320" w:hanging="180"/>
      </w:pPr>
    </w:lvl>
    <w:lvl w:ilvl="6" w:tplc="46676653" w:tentative="1">
      <w:start w:val="1"/>
      <w:numFmt w:val="decimal"/>
      <w:lvlText w:val="%7."/>
      <w:lvlJc w:val="left"/>
      <w:pPr>
        <w:ind w:left="5040" w:hanging="360"/>
      </w:pPr>
    </w:lvl>
    <w:lvl w:ilvl="7" w:tplc="46676653" w:tentative="1">
      <w:start w:val="1"/>
      <w:numFmt w:val="lowerLetter"/>
      <w:lvlText w:val="%8."/>
      <w:lvlJc w:val="left"/>
      <w:pPr>
        <w:ind w:left="5760" w:hanging="360"/>
      </w:pPr>
    </w:lvl>
    <w:lvl w:ilvl="8" w:tplc="46676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05">
    <w:multiLevelType w:val="hybridMultilevel"/>
    <w:lvl w:ilvl="0" w:tplc="75702000">
      <w:start w:val="1"/>
      <w:numFmt w:val="decimal"/>
      <w:lvlText w:val="%1."/>
      <w:lvlJc w:val="left"/>
      <w:pPr>
        <w:ind w:left="720" w:hanging="360"/>
      </w:pPr>
    </w:lvl>
    <w:lvl w:ilvl="1" w:tplc="75702000" w:tentative="1">
      <w:start w:val="1"/>
      <w:numFmt w:val="lowerLetter"/>
      <w:lvlText w:val="%2."/>
      <w:lvlJc w:val="left"/>
      <w:pPr>
        <w:ind w:left="1440" w:hanging="360"/>
      </w:pPr>
    </w:lvl>
    <w:lvl w:ilvl="2" w:tplc="75702000" w:tentative="1">
      <w:start w:val="1"/>
      <w:numFmt w:val="lowerRoman"/>
      <w:lvlText w:val="%3."/>
      <w:lvlJc w:val="right"/>
      <w:pPr>
        <w:ind w:left="2160" w:hanging="180"/>
      </w:pPr>
    </w:lvl>
    <w:lvl w:ilvl="3" w:tplc="75702000" w:tentative="1">
      <w:start w:val="1"/>
      <w:numFmt w:val="decimal"/>
      <w:lvlText w:val="%4."/>
      <w:lvlJc w:val="left"/>
      <w:pPr>
        <w:ind w:left="2880" w:hanging="360"/>
      </w:pPr>
    </w:lvl>
    <w:lvl w:ilvl="4" w:tplc="75702000" w:tentative="1">
      <w:start w:val="1"/>
      <w:numFmt w:val="lowerLetter"/>
      <w:lvlText w:val="%5."/>
      <w:lvlJc w:val="left"/>
      <w:pPr>
        <w:ind w:left="3600" w:hanging="360"/>
      </w:pPr>
    </w:lvl>
    <w:lvl w:ilvl="5" w:tplc="75702000" w:tentative="1">
      <w:start w:val="1"/>
      <w:numFmt w:val="lowerRoman"/>
      <w:lvlText w:val="%6."/>
      <w:lvlJc w:val="right"/>
      <w:pPr>
        <w:ind w:left="4320" w:hanging="180"/>
      </w:pPr>
    </w:lvl>
    <w:lvl w:ilvl="6" w:tplc="75702000" w:tentative="1">
      <w:start w:val="1"/>
      <w:numFmt w:val="decimal"/>
      <w:lvlText w:val="%7."/>
      <w:lvlJc w:val="left"/>
      <w:pPr>
        <w:ind w:left="5040" w:hanging="360"/>
      </w:pPr>
    </w:lvl>
    <w:lvl w:ilvl="7" w:tplc="75702000" w:tentative="1">
      <w:start w:val="1"/>
      <w:numFmt w:val="lowerLetter"/>
      <w:lvlText w:val="%8."/>
      <w:lvlJc w:val="left"/>
      <w:pPr>
        <w:ind w:left="5760" w:hanging="360"/>
      </w:pPr>
    </w:lvl>
    <w:lvl w:ilvl="8" w:tplc="75702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04">
    <w:multiLevelType w:val="hybridMultilevel"/>
    <w:lvl w:ilvl="0" w:tplc="26858458">
      <w:start w:val="1"/>
      <w:numFmt w:val="decimal"/>
      <w:lvlText w:val="%1."/>
      <w:lvlJc w:val="left"/>
      <w:pPr>
        <w:ind w:left="720" w:hanging="360"/>
      </w:pPr>
    </w:lvl>
    <w:lvl w:ilvl="1" w:tplc="26858458" w:tentative="1">
      <w:start w:val="1"/>
      <w:numFmt w:val="lowerLetter"/>
      <w:lvlText w:val="%2."/>
      <w:lvlJc w:val="left"/>
      <w:pPr>
        <w:ind w:left="1440" w:hanging="360"/>
      </w:pPr>
    </w:lvl>
    <w:lvl w:ilvl="2" w:tplc="26858458" w:tentative="1">
      <w:start w:val="1"/>
      <w:numFmt w:val="lowerRoman"/>
      <w:lvlText w:val="%3."/>
      <w:lvlJc w:val="right"/>
      <w:pPr>
        <w:ind w:left="2160" w:hanging="180"/>
      </w:pPr>
    </w:lvl>
    <w:lvl w:ilvl="3" w:tplc="26858458" w:tentative="1">
      <w:start w:val="1"/>
      <w:numFmt w:val="decimal"/>
      <w:lvlText w:val="%4."/>
      <w:lvlJc w:val="left"/>
      <w:pPr>
        <w:ind w:left="2880" w:hanging="360"/>
      </w:pPr>
    </w:lvl>
    <w:lvl w:ilvl="4" w:tplc="26858458" w:tentative="1">
      <w:start w:val="1"/>
      <w:numFmt w:val="lowerLetter"/>
      <w:lvlText w:val="%5."/>
      <w:lvlJc w:val="left"/>
      <w:pPr>
        <w:ind w:left="3600" w:hanging="360"/>
      </w:pPr>
    </w:lvl>
    <w:lvl w:ilvl="5" w:tplc="26858458" w:tentative="1">
      <w:start w:val="1"/>
      <w:numFmt w:val="lowerRoman"/>
      <w:lvlText w:val="%6."/>
      <w:lvlJc w:val="right"/>
      <w:pPr>
        <w:ind w:left="4320" w:hanging="180"/>
      </w:pPr>
    </w:lvl>
    <w:lvl w:ilvl="6" w:tplc="26858458" w:tentative="1">
      <w:start w:val="1"/>
      <w:numFmt w:val="decimal"/>
      <w:lvlText w:val="%7."/>
      <w:lvlJc w:val="left"/>
      <w:pPr>
        <w:ind w:left="5040" w:hanging="360"/>
      </w:pPr>
    </w:lvl>
    <w:lvl w:ilvl="7" w:tplc="26858458" w:tentative="1">
      <w:start w:val="1"/>
      <w:numFmt w:val="lowerLetter"/>
      <w:lvlText w:val="%8."/>
      <w:lvlJc w:val="left"/>
      <w:pPr>
        <w:ind w:left="5760" w:hanging="360"/>
      </w:pPr>
    </w:lvl>
    <w:lvl w:ilvl="8" w:tplc="26858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03">
    <w:multiLevelType w:val="hybridMultilevel"/>
    <w:lvl w:ilvl="0" w:tplc="35431427">
      <w:start w:val="1"/>
      <w:numFmt w:val="decimal"/>
      <w:lvlText w:val="%1."/>
      <w:lvlJc w:val="left"/>
      <w:pPr>
        <w:ind w:left="720" w:hanging="360"/>
      </w:pPr>
    </w:lvl>
    <w:lvl w:ilvl="1" w:tplc="35431427" w:tentative="1">
      <w:start w:val="1"/>
      <w:numFmt w:val="lowerLetter"/>
      <w:lvlText w:val="%2."/>
      <w:lvlJc w:val="left"/>
      <w:pPr>
        <w:ind w:left="1440" w:hanging="360"/>
      </w:pPr>
    </w:lvl>
    <w:lvl w:ilvl="2" w:tplc="35431427" w:tentative="1">
      <w:start w:val="1"/>
      <w:numFmt w:val="lowerRoman"/>
      <w:lvlText w:val="%3."/>
      <w:lvlJc w:val="right"/>
      <w:pPr>
        <w:ind w:left="2160" w:hanging="180"/>
      </w:pPr>
    </w:lvl>
    <w:lvl w:ilvl="3" w:tplc="35431427" w:tentative="1">
      <w:start w:val="1"/>
      <w:numFmt w:val="decimal"/>
      <w:lvlText w:val="%4."/>
      <w:lvlJc w:val="left"/>
      <w:pPr>
        <w:ind w:left="2880" w:hanging="360"/>
      </w:pPr>
    </w:lvl>
    <w:lvl w:ilvl="4" w:tplc="35431427" w:tentative="1">
      <w:start w:val="1"/>
      <w:numFmt w:val="lowerLetter"/>
      <w:lvlText w:val="%5."/>
      <w:lvlJc w:val="left"/>
      <w:pPr>
        <w:ind w:left="3600" w:hanging="360"/>
      </w:pPr>
    </w:lvl>
    <w:lvl w:ilvl="5" w:tplc="35431427" w:tentative="1">
      <w:start w:val="1"/>
      <w:numFmt w:val="lowerRoman"/>
      <w:lvlText w:val="%6."/>
      <w:lvlJc w:val="right"/>
      <w:pPr>
        <w:ind w:left="4320" w:hanging="180"/>
      </w:pPr>
    </w:lvl>
    <w:lvl w:ilvl="6" w:tplc="35431427" w:tentative="1">
      <w:start w:val="1"/>
      <w:numFmt w:val="decimal"/>
      <w:lvlText w:val="%7."/>
      <w:lvlJc w:val="left"/>
      <w:pPr>
        <w:ind w:left="5040" w:hanging="360"/>
      </w:pPr>
    </w:lvl>
    <w:lvl w:ilvl="7" w:tplc="35431427" w:tentative="1">
      <w:start w:val="1"/>
      <w:numFmt w:val="lowerLetter"/>
      <w:lvlText w:val="%8."/>
      <w:lvlJc w:val="left"/>
      <w:pPr>
        <w:ind w:left="5760" w:hanging="360"/>
      </w:pPr>
    </w:lvl>
    <w:lvl w:ilvl="8" w:tplc="35431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02">
    <w:multiLevelType w:val="hybridMultilevel"/>
    <w:lvl w:ilvl="0" w:tplc="29342666">
      <w:start w:val="1"/>
      <w:numFmt w:val="decimal"/>
      <w:lvlText w:val="%1."/>
      <w:lvlJc w:val="left"/>
      <w:pPr>
        <w:ind w:left="720" w:hanging="360"/>
      </w:pPr>
    </w:lvl>
    <w:lvl w:ilvl="1" w:tplc="29342666" w:tentative="1">
      <w:start w:val="1"/>
      <w:numFmt w:val="lowerLetter"/>
      <w:lvlText w:val="%2."/>
      <w:lvlJc w:val="left"/>
      <w:pPr>
        <w:ind w:left="1440" w:hanging="360"/>
      </w:pPr>
    </w:lvl>
    <w:lvl w:ilvl="2" w:tplc="29342666" w:tentative="1">
      <w:start w:val="1"/>
      <w:numFmt w:val="lowerRoman"/>
      <w:lvlText w:val="%3."/>
      <w:lvlJc w:val="right"/>
      <w:pPr>
        <w:ind w:left="2160" w:hanging="180"/>
      </w:pPr>
    </w:lvl>
    <w:lvl w:ilvl="3" w:tplc="29342666" w:tentative="1">
      <w:start w:val="1"/>
      <w:numFmt w:val="decimal"/>
      <w:lvlText w:val="%4."/>
      <w:lvlJc w:val="left"/>
      <w:pPr>
        <w:ind w:left="2880" w:hanging="360"/>
      </w:pPr>
    </w:lvl>
    <w:lvl w:ilvl="4" w:tplc="29342666" w:tentative="1">
      <w:start w:val="1"/>
      <w:numFmt w:val="lowerLetter"/>
      <w:lvlText w:val="%5."/>
      <w:lvlJc w:val="left"/>
      <w:pPr>
        <w:ind w:left="3600" w:hanging="360"/>
      </w:pPr>
    </w:lvl>
    <w:lvl w:ilvl="5" w:tplc="29342666" w:tentative="1">
      <w:start w:val="1"/>
      <w:numFmt w:val="lowerRoman"/>
      <w:lvlText w:val="%6."/>
      <w:lvlJc w:val="right"/>
      <w:pPr>
        <w:ind w:left="4320" w:hanging="180"/>
      </w:pPr>
    </w:lvl>
    <w:lvl w:ilvl="6" w:tplc="29342666" w:tentative="1">
      <w:start w:val="1"/>
      <w:numFmt w:val="decimal"/>
      <w:lvlText w:val="%7."/>
      <w:lvlJc w:val="left"/>
      <w:pPr>
        <w:ind w:left="5040" w:hanging="360"/>
      </w:pPr>
    </w:lvl>
    <w:lvl w:ilvl="7" w:tplc="29342666" w:tentative="1">
      <w:start w:val="1"/>
      <w:numFmt w:val="lowerLetter"/>
      <w:lvlText w:val="%8."/>
      <w:lvlJc w:val="left"/>
      <w:pPr>
        <w:ind w:left="5760" w:hanging="360"/>
      </w:pPr>
    </w:lvl>
    <w:lvl w:ilvl="8" w:tplc="29342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01">
    <w:multiLevelType w:val="hybridMultilevel"/>
    <w:lvl w:ilvl="0" w:tplc="77261462">
      <w:start w:val="1"/>
      <w:numFmt w:val="decimal"/>
      <w:lvlText w:val="%1."/>
      <w:lvlJc w:val="left"/>
      <w:pPr>
        <w:ind w:left="720" w:hanging="360"/>
      </w:pPr>
    </w:lvl>
    <w:lvl w:ilvl="1" w:tplc="77261462" w:tentative="1">
      <w:start w:val="1"/>
      <w:numFmt w:val="lowerLetter"/>
      <w:lvlText w:val="%2."/>
      <w:lvlJc w:val="left"/>
      <w:pPr>
        <w:ind w:left="1440" w:hanging="360"/>
      </w:pPr>
    </w:lvl>
    <w:lvl w:ilvl="2" w:tplc="77261462" w:tentative="1">
      <w:start w:val="1"/>
      <w:numFmt w:val="lowerRoman"/>
      <w:lvlText w:val="%3."/>
      <w:lvlJc w:val="right"/>
      <w:pPr>
        <w:ind w:left="2160" w:hanging="180"/>
      </w:pPr>
    </w:lvl>
    <w:lvl w:ilvl="3" w:tplc="77261462" w:tentative="1">
      <w:start w:val="1"/>
      <w:numFmt w:val="decimal"/>
      <w:lvlText w:val="%4."/>
      <w:lvlJc w:val="left"/>
      <w:pPr>
        <w:ind w:left="2880" w:hanging="360"/>
      </w:pPr>
    </w:lvl>
    <w:lvl w:ilvl="4" w:tplc="77261462" w:tentative="1">
      <w:start w:val="1"/>
      <w:numFmt w:val="lowerLetter"/>
      <w:lvlText w:val="%5."/>
      <w:lvlJc w:val="left"/>
      <w:pPr>
        <w:ind w:left="3600" w:hanging="360"/>
      </w:pPr>
    </w:lvl>
    <w:lvl w:ilvl="5" w:tplc="77261462" w:tentative="1">
      <w:start w:val="1"/>
      <w:numFmt w:val="lowerRoman"/>
      <w:lvlText w:val="%6."/>
      <w:lvlJc w:val="right"/>
      <w:pPr>
        <w:ind w:left="4320" w:hanging="180"/>
      </w:pPr>
    </w:lvl>
    <w:lvl w:ilvl="6" w:tplc="77261462" w:tentative="1">
      <w:start w:val="1"/>
      <w:numFmt w:val="decimal"/>
      <w:lvlText w:val="%7."/>
      <w:lvlJc w:val="left"/>
      <w:pPr>
        <w:ind w:left="5040" w:hanging="360"/>
      </w:pPr>
    </w:lvl>
    <w:lvl w:ilvl="7" w:tplc="77261462" w:tentative="1">
      <w:start w:val="1"/>
      <w:numFmt w:val="lowerLetter"/>
      <w:lvlText w:val="%8."/>
      <w:lvlJc w:val="left"/>
      <w:pPr>
        <w:ind w:left="5760" w:hanging="360"/>
      </w:pPr>
    </w:lvl>
    <w:lvl w:ilvl="8" w:tplc="77261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00">
    <w:multiLevelType w:val="hybridMultilevel"/>
    <w:lvl w:ilvl="0" w:tplc="51520731">
      <w:start w:val="1"/>
      <w:numFmt w:val="decimal"/>
      <w:lvlText w:val="%1."/>
      <w:lvlJc w:val="left"/>
      <w:pPr>
        <w:ind w:left="720" w:hanging="360"/>
      </w:pPr>
    </w:lvl>
    <w:lvl w:ilvl="1" w:tplc="51520731" w:tentative="1">
      <w:start w:val="1"/>
      <w:numFmt w:val="lowerLetter"/>
      <w:lvlText w:val="%2."/>
      <w:lvlJc w:val="left"/>
      <w:pPr>
        <w:ind w:left="1440" w:hanging="360"/>
      </w:pPr>
    </w:lvl>
    <w:lvl w:ilvl="2" w:tplc="51520731" w:tentative="1">
      <w:start w:val="1"/>
      <w:numFmt w:val="lowerRoman"/>
      <w:lvlText w:val="%3."/>
      <w:lvlJc w:val="right"/>
      <w:pPr>
        <w:ind w:left="2160" w:hanging="180"/>
      </w:pPr>
    </w:lvl>
    <w:lvl w:ilvl="3" w:tplc="51520731" w:tentative="1">
      <w:start w:val="1"/>
      <w:numFmt w:val="decimal"/>
      <w:lvlText w:val="%4."/>
      <w:lvlJc w:val="left"/>
      <w:pPr>
        <w:ind w:left="2880" w:hanging="360"/>
      </w:pPr>
    </w:lvl>
    <w:lvl w:ilvl="4" w:tplc="51520731" w:tentative="1">
      <w:start w:val="1"/>
      <w:numFmt w:val="lowerLetter"/>
      <w:lvlText w:val="%5."/>
      <w:lvlJc w:val="left"/>
      <w:pPr>
        <w:ind w:left="3600" w:hanging="360"/>
      </w:pPr>
    </w:lvl>
    <w:lvl w:ilvl="5" w:tplc="51520731" w:tentative="1">
      <w:start w:val="1"/>
      <w:numFmt w:val="lowerRoman"/>
      <w:lvlText w:val="%6."/>
      <w:lvlJc w:val="right"/>
      <w:pPr>
        <w:ind w:left="4320" w:hanging="180"/>
      </w:pPr>
    </w:lvl>
    <w:lvl w:ilvl="6" w:tplc="51520731" w:tentative="1">
      <w:start w:val="1"/>
      <w:numFmt w:val="decimal"/>
      <w:lvlText w:val="%7."/>
      <w:lvlJc w:val="left"/>
      <w:pPr>
        <w:ind w:left="5040" w:hanging="360"/>
      </w:pPr>
    </w:lvl>
    <w:lvl w:ilvl="7" w:tplc="51520731" w:tentative="1">
      <w:start w:val="1"/>
      <w:numFmt w:val="lowerLetter"/>
      <w:lvlText w:val="%8."/>
      <w:lvlJc w:val="left"/>
      <w:pPr>
        <w:ind w:left="5760" w:hanging="360"/>
      </w:pPr>
    </w:lvl>
    <w:lvl w:ilvl="8" w:tplc="51520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99">
    <w:multiLevelType w:val="hybridMultilevel"/>
    <w:lvl w:ilvl="0" w:tplc="33585626">
      <w:start w:val="1"/>
      <w:numFmt w:val="decimal"/>
      <w:lvlText w:val="%1."/>
      <w:lvlJc w:val="left"/>
      <w:pPr>
        <w:ind w:left="720" w:hanging="360"/>
      </w:pPr>
    </w:lvl>
    <w:lvl w:ilvl="1" w:tplc="33585626" w:tentative="1">
      <w:start w:val="1"/>
      <w:numFmt w:val="lowerLetter"/>
      <w:lvlText w:val="%2."/>
      <w:lvlJc w:val="left"/>
      <w:pPr>
        <w:ind w:left="1440" w:hanging="360"/>
      </w:pPr>
    </w:lvl>
    <w:lvl w:ilvl="2" w:tplc="33585626" w:tentative="1">
      <w:start w:val="1"/>
      <w:numFmt w:val="lowerRoman"/>
      <w:lvlText w:val="%3."/>
      <w:lvlJc w:val="right"/>
      <w:pPr>
        <w:ind w:left="2160" w:hanging="180"/>
      </w:pPr>
    </w:lvl>
    <w:lvl w:ilvl="3" w:tplc="33585626" w:tentative="1">
      <w:start w:val="1"/>
      <w:numFmt w:val="decimal"/>
      <w:lvlText w:val="%4."/>
      <w:lvlJc w:val="left"/>
      <w:pPr>
        <w:ind w:left="2880" w:hanging="360"/>
      </w:pPr>
    </w:lvl>
    <w:lvl w:ilvl="4" w:tplc="33585626" w:tentative="1">
      <w:start w:val="1"/>
      <w:numFmt w:val="lowerLetter"/>
      <w:lvlText w:val="%5."/>
      <w:lvlJc w:val="left"/>
      <w:pPr>
        <w:ind w:left="3600" w:hanging="360"/>
      </w:pPr>
    </w:lvl>
    <w:lvl w:ilvl="5" w:tplc="33585626" w:tentative="1">
      <w:start w:val="1"/>
      <w:numFmt w:val="lowerRoman"/>
      <w:lvlText w:val="%6."/>
      <w:lvlJc w:val="right"/>
      <w:pPr>
        <w:ind w:left="4320" w:hanging="180"/>
      </w:pPr>
    </w:lvl>
    <w:lvl w:ilvl="6" w:tplc="33585626" w:tentative="1">
      <w:start w:val="1"/>
      <w:numFmt w:val="decimal"/>
      <w:lvlText w:val="%7."/>
      <w:lvlJc w:val="left"/>
      <w:pPr>
        <w:ind w:left="5040" w:hanging="360"/>
      </w:pPr>
    </w:lvl>
    <w:lvl w:ilvl="7" w:tplc="33585626" w:tentative="1">
      <w:start w:val="1"/>
      <w:numFmt w:val="lowerLetter"/>
      <w:lvlText w:val="%8."/>
      <w:lvlJc w:val="left"/>
      <w:pPr>
        <w:ind w:left="5760" w:hanging="360"/>
      </w:pPr>
    </w:lvl>
    <w:lvl w:ilvl="8" w:tplc="33585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98">
    <w:multiLevelType w:val="hybridMultilevel"/>
    <w:lvl w:ilvl="0" w:tplc="79564283">
      <w:start w:val="1"/>
      <w:numFmt w:val="decimal"/>
      <w:lvlText w:val="%1."/>
      <w:lvlJc w:val="left"/>
      <w:pPr>
        <w:ind w:left="720" w:hanging="360"/>
      </w:pPr>
    </w:lvl>
    <w:lvl w:ilvl="1" w:tplc="79564283" w:tentative="1">
      <w:start w:val="1"/>
      <w:numFmt w:val="lowerLetter"/>
      <w:lvlText w:val="%2."/>
      <w:lvlJc w:val="left"/>
      <w:pPr>
        <w:ind w:left="1440" w:hanging="360"/>
      </w:pPr>
    </w:lvl>
    <w:lvl w:ilvl="2" w:tplc="79564283" w:tentative="1">
      <w:start w:val="1"/>
      <w:numFmt w:val="lowerRoman"/>
      <w:lvlText w:val="%3."/>
      <w:lvlJc w:val="right"/>
      <w:pPr>
        <w:ind w:left="2160" w:hanging="180"/>
      </w:pPr>
    </w:lvl>
    <w:lvl w:ilvl="3" w:tplc="79564283" w:tentative="1">
      <w:start w:val="1"/>
      <w:numFmt w:val="decimal"/>
      <w:lvlText w:val="%4."/>
      <w:lvlJc w:val="left"/>
      <w:pPr>
        <w:ind w:left="2880" w:hanging="360"/>
      </w:pPr>
    </w:lvl>
    <w:lvl w:ilvl="4" w:tplc="79564283" w:tentative="1">
      <w:start w:val="1"/>
      <w:numFmt w:val="lowerLetter"/>
      <w:lvlText w:val="%5."/>
      <w:lvlJc w:val="left"/>
      <w:pPr>
        <w:ind w:left="3600" w:hanging="360"/>
      </w:pPr>
    </w:lvl>
    <w:lvl w:ilvl="5" w:tplc="79564283" w:tentative="1">
      <w:start w:val="1"/>
      <w:numFmt w:val="lowerRoman"/>
      <w:lvlText w:val="%6."/>
      <w:lvlJc w:val="right"/>
      <w:pPr>
        <w:ind w:left="4320" w:hanging="180"/>
      </w:pPr>
    </w:lvl>
    <w:lvl w:ilvl="6" w:tplc="79564283" w:tentative="1">
      <w:start w:val="1"/>
      <w:numFmt w:val="decimal"/>
      <w:lvlText w:val="%7."/>
      <w:lvlJc w:val="left"/>
      <w:pPr>
        <w:ind w:left="5040" w:hanging="360"/>
      </w:pPr>
    </w:lvl>
    <w:lvl w:ilvl="7" w:tplc="79564283" w:tentative="1">
      <w:start w:val="1"/>
      <w:numFmt w:val="lowerLetter"/>
      <w:lvlText w:val="%8."/>
      <w:lvlJc w:val="left"/>
      <w:pPr>
        <w:ind w:left="5760" w:hanging="360"/>
      </w:pPr>
    </w:lvl>
    <w:lvl w:ilvl="8" w:tplc="79564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97">
    <w:multiLevelType w:val="hybridMultilevel"/>
    <w:lvl w:ilvl="0" w:tplc="73104964">
      <w:start w:val="1"/>
      <w:numFmt w:val="decimal"/>
      <w:lvlText w:val="%1."/>
      <w:lvlJc w:val="left"/>
      <w:pPr>
        <w:ind w:left="720" w:hanging="360"/>
      </w:pPr>
    </w:lvl>
    <w:lvl w:ilvl="1" w:tplc="73104964" w:tentative="1">
      <w:start w:val="1"/>
      <w:numFmt w:val="lowerLetter"/>
      <w:lvlText w:val="%2."/>
      <w:lvlJc w:val="left"/>
      <w:pPr>
        <w:ind w:left="1440" w:hanging="360"/>
      </w:pPr>
    </w:lvl>
    <w:lvl w:ilvl="2" w:tplc="73104964" w:tentative="1">
      <w:start w:val="1"/>
      <w:numFmt w:val="lowerRoman"/>
      <w:lvlText w:val="%3."/>
      <w:lvlJc w:val="right"/>
      <w:pPr>
        <w:ind w:left="2160" w:hanging="180"/>
      </w:pPr>
    </w:lvl>
    <w:lvl w:ilvl="3" w:tplc="73104964" w:tentative="1">
      <w:start w:val="1"/>
      <w:numFmt w:val="decimal"/>
      <w:lvlText w:val="%4."/>
      <w:lvlJc w:val="left"/>
      <w:pPr>
        <w:ind w:left="2880" w:hanging="360"/>
      </w:pPr>
    </w:lvl>
    <w:lvl w:ilvl="4" w:tplc="73104964" w:tentative="1">
      <w:start w:val="1"/>
      <w:numFmt w:val="lowerLetter"/>
      <w:lvlText w:val="%5."/>
      <w:lvlJc w:val="left"/>
      <w:pPr>
        <w:ind w:left="3600" w:hanging="360"/>
      </w:pPr>
    </w:lvl>
    <w:lvl w:ilvl="5" w:tplc="73104964" w:tentative="1">
      <w:start w:val="1"/>
      <w:numFmt w:val="lowerRoman"/>
      <w:lvlText w:val="%6."/>
      <w:lvlJc w:val="right"/>
      <w:pPr>
        <w:ind w:left="4320" w:hanging="180"/>
      </w:pPr>
    </w:lvl>
    <w:lvl w:ilvl="6" w:tplc="73104964" w:tentative="1">
      <w:start w:val="1"/>
      <w:numFmt w:val="decimal"/>
      <w:lvlText w:val="%7."/>
      <w:lvlJc w:val="left"/>
      <w:pPr>
        <w:ind w:left="5040" w:hanging="360"/>
      </w:pPr>
    </w:lvl>
    <w:lvl w:ilvl="7" w:tplc="73104964" w:tentative="1">
      <w:start w:val="1"/>
      <w:numFmt w:val="lowerLetter"/>
      <w:lvlText w:val="%8."/>
      <w:lvlJc w:val="left"/>
      <w:pPr>
        <w:ind w:left="5760" w:hanging="360"/>
      </w:pPr>
    </w:lvl>
    <w:lvl w:ilvl="8" w:tplc="73104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96">
    <w:multiLevelType w:val="hybridMultilevel"/>
    <w:lvl w:ilvl="0" w:tplc="45307189">
      <w:start w:val="1"/>
      <w:numFmt w:val="decimal"/>
      <w:lvlText w:val="%1."/>
      <w:lvlJc w:val="left"/>
      <w:pPr>
        <w:ind w:left="720" w:hanging="360"/>
      </w:pPr>
    </w:lvl>
    <w:lvl w:ilvl="1" w:tplc="45307189" w:tentative="1">
      <w:start w:val="1"/>
      <w:numFmt w:val="lowerLetter"/>
      <w:lvlText w:val="%2."/>
      <w:lvlJc w:val="left"/>
      <w:pPr>
        <w:ind w:left="1440" w:hanging="360"/>
      </w:pPr>
    </w:lvl>
    <w:lvl w:ilvl="2" w:tplc="45307189" w:tentative="1">
      <w:start w:val="1"/>
      <w:numFmt w:val="lowerRoman"/>
      <w:lvlText w:val="%3."/>
      <w:lvlJc w:val="right"/>
      <w:pPr>
        <w:ind w:left="2160" w:hanging="180"/>
      </w:pPr>
    </w:lvl>
    <w:lvl w:ilvl="3" w:tplc="45307189" w:tentative="1">
      <w:start w:val="1"/>
      <w:numFmt w:val="decimal"/>
      <w:lvlText w:val="%4."/>
      <w:lvlJc w:val="left"/>
      <w:pPr>
        <w:ind w:left="2880" w:hanging="360"/>
      </w:pPr>
    </w:lvl>
    <w:lvl w:ilvl="4" w:tplc="45307189" w:tentative="1">
      <w:start w:val="1"/>
      <w:numFmt w:val="lowerLetter"/>
      <w:lvlText w:val="%5."/>
      <w:lvlJc w:val="left"/>
      <w:pPr>
        <w:ind w:left="3600" w:hanging="360"/>
      </w:pPr>
    </w:lvl>
    <w:lvl w:ilvl="5" w:tplc="45307189" w:tentative="1">
      <w:start w:val="1"/>
      <w:numFmt w:val="lowerRoman"/>
      <w:lvlText w:val="%6."/>
      <w:lvlJc w:val="right"/>
      <w:pPr>
        <w:ind w:left="4320" w:hanging="180"/>
      </w:pPr>
    </w:lvl>
    <w:lvl w:ilvl="6" w:tplc="45307189" w:tentative="1">
      <w:start w:val="1"/>
      <w:numFmt w:val="decimal"/>
      <w:lvlText w:val="%7."/>
      <w:lvlJc w:val="left"/>
      <w:pPr>
        <w:ind w:left="5040" w:hanging="360"/>
      </w:pPr>
    </w:lvl>
    <w:lvl w:ilvl="7" w:tplc="45307189" w:tentative="1">
      <w:start w:val="1"/>
      <w:numFmt w:val="lowerLetter"/>
      <w:lvlText w:val="%8."/>
      <w:lvlJc w:val="left"/>
      <w:pPr>
        <w:ind w:left="5760" w:hanging="360"/>
      </w:pPr>
    </w:lvl>
    <w:lvl w:ilvl="8" w:tplc="45307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95">
    <w:multiLevelType w:val="hybridMultilevel"/>
    <w:lvl w:ilvl="0" w:tplc="96388014">
      <w:start w:val="1"/>
      <w:numFmt w:val="decimal"/>
      <w:lvlText w:val="%1."/>
      <w:lvlJc w:val="left"/>
      <w:pPr>
        <w:ind w:left="720" w:hanging="360"/>
      </w:pPr>
    </w:lvl>
    <w:lvl w:ilvl="1" w:tplc="96388014" w:tentative="1">
      <w:start w:val="1"/>
      <w:numFmt w:val="lowerLetter"/>
      <w:lvlText w:val="%2."/>
      <w:lvlJc w:val="left"/>
      <w:pPr>
        <w:ind w:left="1440" w:hanging="360"/>
      </w:pPr>
    </w:lvl>
    <w:lvl w:ilvl="2" w:tplc="96388014" w:tentative="1">
      <w:start w:val="1"/>
      <w:numFmt w:val="lowerRoman"/>
      <w:lvlText w:val="%3."/>
      <w:lvlJc w:val="right"/>
      <w:pPr>
        <w:ind w:left="2160" w:hanging="180"/>
      </w:pPr>
    </w:lvl>
    <w:lvl w:ilvl="3" w:tplc="96388014" w:tentative="1">
      <w:start w:val="1"/>
      <w:numFmt w:val="decimal"/>
      <w:lvlText w:val="%4."/>
      <w:lvlJc w:val="left"/>
      <w:pPr>
        <w:ind w:left="2880" w:hanging="360"/>
      </w:pPr>
    </w:lvl>
    <w:lvl w:ilvl="4" w:tplc="96388014" w:tentative="1">
      <w:start w:val="1"/>
      <w:numFmt w:val="lowerLetter"/>
      <w:lvlText w:val="%5."/>
      <w:lvlJc w:val="left"/>
      <w:pPr>
        <w:ind w:left="3600" w:hanging="360"/>
      </w:pPr>
    </w:lvl>
    <w:lvl w:ilvl="5" w:tplc="96388014" w:tentative="1">
      <w:start w:val="1"/>
      <w:numFmt w:val="lowerRoman"/>
      <w:lvlText w:val="%6."/>
      <w:lvlJc w:val="right"/>
      <w:pPr>
        <w:ind w:left="4320" w:hanging="180"/>
      </w:pPr>
    </w:lvl>
    <w:lvl w:ilvl="6" w:tplc="96388014" w:tentative="1">
      <w:start w:val="1"/>
      <w:numFmt w:val="decimal"/>
      <w:lvlText w:val="%7."/>
      <w:lvlJc w:val="left"/>
      <w:pPr>
        <w:ind w:left="5040" w:hanging="360"/>
      </w:pPr>
    </w:lvl>
    <w:lvl w:ilvl="7" w:tplc="96388014" w:tentative="1">
      <w:start w:val="1"/>
      <w:numFmt w:val="lowerLetter"/>
      <w:lvlText w:val="%8."/>
      <w:lvlJc w:val="left"/>
      <w:pPr>
        <w:ind w:left="5760" w:hanging="360"/>
      </w:pPr>
    </w:lvl>
    <w:lvl w:ilvl="8" w:tplc="96388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94">
    <w:multiLevelType w:val="hybridMultilevel"/>
    <w:lvl w:ilvl="0" w:tplc="51816469">
      <w:start w:val="1"/>
      <w:numFmt w:val="decimal"/>
      <w:lvlText w:val="%1."/>
      <w:lvlJc w:val="left"/>
      <w:pPr>
        <w:ind w:left="720" w:hanging="360"/>
      </w:pPr>
    </w:lvl>
    <w:lvl w:ilvl="1" w:tplc="51816469" w:tentative="1">
      <w:start w:val="1"/>
      <w:numFmt w:val="lowerLetter"/>
      <w:lvlText w:val="%2."/>
      <w:lvlJc w:val="left"/>
      <w:pPr>
        <w:ind w:left="1440" w:hanging="360"/>
      </w:pPr>
    </w:lvl>
    <w:lvl w:ilvl="2" w:tplc="51816469" w:tentative="1">
      <w:start w:val="1"/>
      <w:numFmt w:val="lowerRoman"/>
      <w:lvlText w:val="%3."/>
      <w:lvlJc w:val="right"/>
      <w:pPr>
        <w:ind w:left="2160" w:hanging="180"/>
      </w:pPr>
    </w:lvl>
    <w:lvl w:ilvl="3" w:tplc="51816469" w:tentative="1">
      <w:start w:val="1"/>
      <w:numFmt w:val="decimal"/>
      <w:lvlText w:val="%4."/>
      <w:lvlJc w:val="left"/>
      <w:pPr>
        <w:ind w:left="2880" w:hanging="360"/>
      </w:pPr>
    </w:lvl>
    <w:lvl w:ilvl="4" w:tplc="51816469" w:tentative="1">
      <w:start w:val="1"/>
      <w:numFmt w:val="lowerLetter"/>
      <w:lvlText w:val="%5."/>
      <w:lvlJc w:val="left"/>
      <w:pPr>
        <w:ind w:left="3600" w:hanging="360"/>
      </w:pPr>
    </w:lvl>
    <w:lvl w:ilvl="5" w:tplc="51816469" w:tentative="1">
      <w:start w:val="1"/>
      <w:numFmt w:val="lowerRoman"/>
      <w:lvlText w:val="%6."/>
      <w:lvlJc w:val="right"/>
      <w:pPr>
        <w:ind w:left="4320" w:hanging="180"/>
      </w:pPr>
    </w:lvl>
    <w:lvl w:ilvl="6" w:tplc="51816469" w:tentative="1">
      <w:start w:val="1"/>
      <w:numFmt w:val="decimal"/>
      <w:lvlText w:val="%7."/>
      <w:lvlJc w:val="left"/>
      <w:pPr>
        <w:ind w:left="5040" w:hanging="360"/>
      </w:pPr>
    </w:lvl>
    <w:lvl w:ilvl="7" w:tplc="51816469" w:tentative="1">
      <w:start w:val="1"/>
      <w:numFmt w:val="lowerLetter"/>
      <w:lvlText w:val="%8."/>
      <w:lvlJc w:val="left"/>
      <w:pPr>
        <w:ind w:left="5760" w:hanging="360"/>
      </w:pPr>
    </w:lvl>
    <w:lvl w:ilvl="8" w:tplc="51816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93">
    <w:multiLevelType w:val="hybridMultilevel"/>
    <w:lvl w:ilvl="0" w:tplc="32871860">
      <w:start w:val="1"/>
      <w:numFmt w:val="decimal"/>
      <w:lvlText w:val="%1."/>
      <w:lvlJc w:val="left"/>
      <w:pPr>
        <w:ind w:left="720" w:hanging="360"/>
      </w:pPr>
    </w:lvl>
    <w:lvl w:ilvl="1" w:tplc="32871860" w:tentative="1">
      <w:start w:val="1"/>
      <w:numFmt w:val="lowerLetter"/>
      <w:lvlText w:val="%2."/>
      <w:lvlJc w:val="left"/>
      <w:pPr>
        <w:ind w:left="1440" w:hanging="360"/>
      </w:pPr>
    </w:lvl>
    <w:lvl w:ilvl="2" w:tplc="32871860" w:tentative="1">
      <w:start w:val="1"/>
      <w:numFmt w:val="lowerRoman"/>
      <w:lvlText w:val="%3."/>
      <w:lvlJc w:val="right"/>
      <w:pPr>
        <w:ind w:left="2160" w:hanging="180"/>
      </w:pPr>
    </w:lvl>
    <w:lvl w:ilvl="3" w:tplc="32871860" w:tentative="1">
      <w:start w:val="1"/>
      <w:numFmt w:val="decimal"/>
      <w:lvlText w:val="%4."/>
      <w:lvlJc w:val="left"/>
      <w:pPr>
        <w:ind w:left="2880" w:hanging="360"/>
      </w:pPr>
    </w:lvl>
    <w:lvl w:ilvl="4" w:tplc="32871860" w:tentative="1">
      <w:start w:val="1"/>
      <w:numFmt w:val="lowerLetter"/>
      <w:lvlText w:val="%5."/>
      <w:lvlJc w:val="left"/>
      <w:pPr>
        <w:ind w:left="3600" w:hanging="360"/>
      </w:pPr>
    </w:lvl>
    <w:lvl w:ilvl="5" w:tplc="32871860" w:tentative="1">
      <w:start w:val="1"/>
      <w:numFmt w:val="lowerRoman"/>
      <w:lvlText w:val="%6."/>
      <w:lvlJc w:val="right"/>
      <w:pPr>
        <w:ind w:left="4320" w:hanging="180"/>
      </w:pPr>
    </w:lvl>
    <w:lvl w:ilvl="6" w:tplc="32871860" w:tentative="1">
      <w:start w:val="1"/>
      <w:numFmt w:val="decimal"/>
      <w:lvlText w:val="%7."/>
      <w:lvlJc w:val="left"/>
      <w:pPr>
        <w:ind w:left="5040" w:hanging="360"/>
      </w:pPr>
    </w:lvl>
    <w:lvl w:ilvl="7" w:tplc="32871860" w:tentative="1">
      <w:start w:val="1"/>
      <w:numFmt w:val="lowerLetter"/>
      <w:lvlText w:val="%8."/>
      <w:lvlJc w:val="left"/>
      <w:pPr>
        <w:ind w:left="5760" w:hanging="360"/>
      </w:pPr>
    </w:lvl>
    <w:lvl w:ilvl="8" w:tplc="32871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92">
    <w:multiLevelType w:val="hybridMultilevel"/>
    <w:lvl w:ilvl="0" w:tplc="42093836">
      <w:start w:val="1"/>
      <w:numFmt w:val="decimal"/>
      <w:lvlText w:val="%1."/>
      <w:lvlJc w:val="left"/>
      <w:pPr>
        <w:ind w:left="720" w:hanging="360"/>
      </w:pPr>
    </w:lvl>
    <w:lvl w:ilvl="1" w:tplc="42093836" w:tentative="1">
      <w:start w:val="1"/>
      <w:numFmt w:val="lowerLetter"/>
      <w:lvlText w:val="%2."/>
      <w:lvlJc w:val="left"/>
      <w:pPr>
        <w:ind w:left="1440" w:hanging="360"/>
      </w:pPr>
    </w:lvl>
    <w:lvl w:ilvl="2" w:tplc="42093836" w:tentative="1">
      <w:start w:val="1"/>
      <w:numFmt w:val="lowerRoman"/>
      <w:lvlText w:val="%3."/>
      <w:lvlJc w:val="right"/>
      <w:pPr>
        <w:ind w:left="2160" w:hanging="180"/>
      </w:pPr>
    </w:lvl>
    <w:lvl w:ilvl="3" w:tplc="42093836" w:tentative="1">
      <w:start w:val="1"/>
      <w:numFmt w:val="decimal"/>
      <w:lvlText w:val="%4."/>
      <w:lvlJc w:val="left"/>
      <w:pPr>
        <w:ind w:left="2880" w:hanging="360"/>
      </w:pPr>
    </w:lvl>
    <w:lvl w:ilvl="4" w:tplc="42093836" w:tentative="1">
      <w:start w:val="1"/>
      <w:numFmt w:val="lowerLetter"/>
      <w:lvlText w:val="%5."/>
      <w:lvlJc w:val="left"/>
      <w:pPr>
        <w:ind w:left="3600" w:hanging="360"/>
      </w:pPr>
    </w:lvl>
    <w:lvl w:ilvl="5" w:tplc="42093836" w:tentative="1">
      <w:start w:val="1"/>
      <w:numFmt w:val="lowerRoman"/>
      <w:lvlText w:val="%6."/>
      <w:lvlJc w:val="right"/>
      <w:pPr>
        <w:ind w:left="4320" w:hanging="180"/>
      </w:pPr>
    </w:lvl>
    <w:lvl w:ilvl="6" w:tplc="42093836" w:tentative="1">
      <w:start w:val="1"/>
      <w:numFmt w:val="decimal"/>
      <w:lvlText w:val="%7."/>
      <w:lvlJc w:val="left"/>
      <w:pPr>
        <w:ind w:left="5040" w:hanging="360"/>
      </w:pPr>
    </w:lvl>
    <w:lvl w:ilvl="7" w:tplc="42093836" w:tentative="1">
      <w:start w:val="1"/>
      <w:numFmt w:val="lowerLetter"/>
      <w:lvlText w:val="%8."/>
      <w:lvlJc w:val="left"/>
      <w:pPr>
        <w:ind w:left="5760" w:hanging="360"/>
      </w:pPr>
    </w:lvl>
    <w:lvl w:ilvl="8" w:tplc="42093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91">
    <w:multiLevelType w:val="hybridMultilevel"/>
    <w:lvl w:ilvl="0" w:tplc="23156587">
      <w:start w:val="1"/>
      <w:numFmt w:val="decimal"/>
      <w:lvlText w:val="%1."/>
      <w:lvlJc w:val="left"/>
      <w:pPr>
        <w:ind w:left="720" w:hanging="360"/>
      </w:pPr>
    </w:lvl>
    <w:lvl w:ilvl="1" w:tplc="23156587" w:tentative="1">
      <w:start w:val="1"/>
      <w:numFmt w:val="lowerLetter"/>
      <w:lvlText w:val="%2."/>
      <w:lvlJc w:val="left"/>
      <w:pPr>
        <w:ind w:left="1440" w:hanging="360"/>
      </w:pPr>
    </w:lvl>
    <w:lvl w:ilvl="2" w:tplc="23156587" w:tentative="1">
      <w:start w:val="1"/>
      <w:numFmt w:val="lowerRoman"/>
      <w:lvlText w:val="%3."/>
      <w:lvlJc w:val="right"/>
      <w:pPr>
        <w:ind w:left="2160" w:hanging="180"/>
      </w:pPr>
    </w:lvl>
    <w:lvl w:ilvl="3" w:tplc="23156587" w:tentative="1">
      <w:start w:val="1"/>
      <w:numFmt w:val="decimal"/>
      <w:lvlText w:val="%4."/>
      <w:lvlJc w:val="left"/>
      <w:pPr>
        <w:ind w:left="2880" w:hanging="360"/>
      </w:pPr>
    </w:lvl>
    <w:lvl w:ilvl="4" w:tplc="23156587" w:tentative="1">
      <w:start w:val="1"/>
      <w:numFmt w:val="lowerLetter"/>
      <w:lvlText w:val="%5."/>
      <w:lvlJc w:val="left"/>
      <w:pPr>
        <w:ind w:left="3600" w:hanging="360"/>
      </w:pPr>
    </w:lvl>
    <w:lvl w:ilvl="5" w:tplc="23156587" w:tentative="1">
      <w:start w:val="1"/>
      <w:numFmt w:val="lowerRoman"/>
      <w:lvlText w:val="%6."/>
      <w:lvlJc w:val="right"/>
      <w:pPr>
        <w:ind w:left="4320" w:hanging="180"/>
      </w:pPr>
    </w:lvl>
    <w:lvl w:ilvl="6" w:tplc="23156587" w:tentative="1">
      <w:start w:val="1"/>
      <w:numFmt w:val="decimal"/>
      <w:lvlText w:val="%7."/>
      <w:lvlJc w:val="left"/>
      <w:pPr>
        <w:ind w:left="5040" w:hanging="360"/>
      </w:pPr>
    </w:lvl>
    <w:lvl w:ilvl="7" w:tplc="23156587" w:tentative="1">
      <w:start w:val="1"/>
      <w:numFmt w:val="lowerLetter"/>
      <w:lvlText w:val="%8."/>
      <w:lvlJc w:val="left"/>
      <w:pPr>
        <w:ind w:left="5760" w:hanging="360"/>
      </w:pPr>
    </w:lvl>
    <w:lvl w:ilvl="8" w:tplc="23156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90">
    <w:multiLevelType w:val="hybridMultilevel"/>
    <w:lvl w:ilvl="0" w:tplc="30636595">
      <w:start w:val="1"/>
      <w:numFmt w:val="decimal"/>
      <w:lvlText w:val="%1."/>
      <w:lvlJc w:val="left"/>
      <w:pPr>
        <w:ind w:left="720" w:hanging="360"/>
      </w:pPr>
    </w:lvl>
    <w:lvl w:ilvl="1" w:tplc="30636595" w:tentative="1">
      <w:start w:val="1"/>
      <w:numFmt w:val="lowerLetter"/>
      <w:lvlText w:val="%2."/>
      <w:lvlJc w:val="left"/>
      <w:pPr>
        <w:ind w:left="1440" w:hanging="360"/>
      </w:pPr>
    </w:lvl>
    <w:lvl w:ilvl="2" w:tplc="30636595" w:tentative="1">
      <w:start w:val="1"/>
      <w:numFmt w:val="lowerRoman"/>
      <w:lvlText w:val="%3."/>
      <w:lvlJc w:val="right"/>
      <w:pPr>
        <w:ind w:left="2160" w:hanging="180"/>
      </w:pPr>
    </w:lvl>
    <w:lvl w:ilvl="3" w:tplc="30636595" w:tentative="1">
      <w:start w:val="1"/>
      <w:numFmt w:val="decimal"/>
      <w:lvlText w:val="%4."/>
      <w:lvlJc w:val="left"/>
      <w:pPr>
        <w:ind w:left="2880" w:hanging="360"/>
      </w:pPr>
    </w:lvl>
    <w:lvl w:ilvl="4" w:tplc="30636595" w:tentative="1">
      <w:start w:val="1"/>
      <w:numFmt w:val="lowerLetter"/>
      <w:lvlText w:val="%5."/>
      <w:lvlJc w:val="left"/>
      <w:pPr>
        <w:ind w:left="3600" w:hanging="360"/>
      </w:pPr>
    </w:lvl>
    <w:lvl w:ilvl="5" w:tplc="30636595" w:tentative="1">
      <w:start w:val="1"/>
      <w:numFmt w:val="lowerRoman"/>
      <w:lvlText w:val="%6."/>
      <w:lvlJc w:val="right"/>
      <w:pPr>
        <w:ind w:left="4320" w:hanging="180"/>
      </w:pPr>
    </w:lvl>
    <w:lvl w:ilvl="6" w:tplc="30636595" w:tentative="1">
      <w:start w:val="1"/>
      <w:numFmt w:val="decimal"/>
      <w:lvlText w:val="%7."/>
      <w:lvlJc w:val="left"/>
      <w:pPr>
        <w:ind w:left="5040" w:hanging="360"/>
      </w:pPr>
    </w:lvl>
    <w:lvl w:ilvl="7" w:tplc="30636595" w:tentative="1">
      <w:start w:val="1"/>
      <w:numFmt w:val="lowerLetter"/>
      <w:lvlText w:val="%8."/>
      <w:lvlJc w:val="left"/>
      <w:pPr>
        <w:ind w:left="5760" w:hanging="360"/>
      </w:pPr>
    </w:lvl>
    <w:lvl w:ilvl="8" w:tplc="30636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89">
    <w:multiLevelType w:val="hybridMultilevel"/>
    <w:lvl w:ilvl="0" w:tplc="86609497">
      <w:start w:val="1"/>
      <w:numFmt w:val="decimal"/>
      <w:lvlText w:val="%1."/>
      <w:lvlJc w:val="left"/>
      <w:pPr>
        <w:ind w:left="720" w:hanging="360"/>
      </w:pPr>
    </w:lvl>
    <w:lvl w:ilvl="1" w:tplc="86609497" w:tentative="1">
      <w:start w:val="1"/>
      <w:numFmt w:val="lowerLetter"/>
      <w:lvlText w:val="%2."/>
      <w:lvlJc w:val="left"/>
      <w:pPr>
        <w:ind w:left="1440" w:hanging="360"/>
      </w:pPr>
    </w:lvl>
    <w:lvl w:ilvl="2" w:tplc="86609497" w:tentative="1">
      <w:start w:val="1"/>
      <w:numFmt w:val="lowerRoman"/>
      <w:lvlText w:val="%3."/>
      <w:lvlJc w:val="right"/>
      <w:pPr>
        <w:ind w:left="2160" w:hanging="180"/>
      </w:pPr>
    </w:lvl>
    <w:lvl w:ilvl="3" w:tplc="86609497" w:tentative="1">
      <w:start w:val="1"/>
      <w:numFmt w:val="decimal"/>
      <w:lvlText w:val="%4."/>
      <w:lvlJc w:val="left"/>
      <w:pPr>
        <w:ind w:left="2880" w:hanging="360"/>
      </w:pPr>
    </w:lvl>
    <w:lvl w:ilvl="4" w:tplc="86609497" w:tentative="1">
      <w:start w:val="1"/>
      <w:numFmt w:val="lowerLetter"/>
      <w:lvlText w:val="%5."/>
      <w:lvlJc w:val="left"/>
      <w:pPr>
        <w:ind w:left="3600" w:hanging="360"/>
      </w:pPr>
    </w:lvl>
    <w:lvl w:ilvl="5" w:tplc="86609497" w:tentative="1">
      <w:start w:val="1"/>
      <w:numFmt w:val="lowerRoman"/>
      <w:lvlText w:val="%6."/>
      <w:lvlJc w:val="right"/>
      <w:pPr>
        <w:ind w:left="4320" w:hanging="180"/>
      </w:pPr>
    </w:lvl>
    <w:lvl w:ilvl="6" w:tplc="86609497" w:tentative="1">
      <w:start w:val="1"/>
      <w:numFmt w:val="decimal"/>
      <w:lvlText w:val="%7."/>
      <w:lvlJc w:val="left"/>
      <w:pPr>
        <w:ind w:left="5040" w:hanging="360"/>
      </w:pPr>
    </w:lvl>
    <w:lvl w:ilvl="7" w:tplc="86609497" w:tentative="1">
      <w:start w:val="1"/>
      <w:numFmt w:val="lowerLetter"/>
      <w:lvlText w:val="%8."/>
      <w:lvlJc w:val="left"/>
      <w:pPr>
        <w:ind w:left="5760" w:hanging="360"/>
      </w:pPr>
    </w:lvl>
    <w:lvl w:ilvl="8" w:tplc="86609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88">
    <w:multiLevelType w:val="hybridMultilevel"/>
    <w:lvl w:ilvl="0" w:tplc="52089241">
      <w:start w:val="1"/>
      <w:numFmt w:val="decimal"/>
      <w:lvlText w:val="%1."/>
      <w:lvlJc w:val="left"/>
      <w:pPr>
        <w:ind w:left="720" w:hanging="360"/>
      </w:pPr>
    </w:lvl>
    <w:lvl w:ilvl="1" w:tplc="52089241" w:tentative="1">
      <w:start w:val="1"/>
      <w:numFmt w:val="lowerLetter"/>
      <w:lvlText w:val="%2."/>
      <w:lvlJc w:val="left"/>
      <w:pPr>
        <w:ind w:left="1440" w:hanging="360"/>
      </w:pPr>
    </w:lvl>
    <w:lvl w:ilvl="2" w:tplc="52089241" w:tentative="1">
      <w:start w:val="1"/>
      <w:numFmt w:val="lowerRoman"/>
      <w:lvlText w:val="%3."/>
      <w:lvlJc w:val="right"/>
      <w:pPr>
        <w:ind w:left="2160" w:hanging="180"/>
      </w:pPr>
    </w:lvl>
    <w:lvl w:ilvl="3" w:tplc="52089241" w:tentative="1">
      <w:start w:val="1"/>
      <w:numFmt w:val="decimal"/>
      <w:lvlText w:val="%4."/>
      <w:lvlJc w:val="left"/>
      <w:pPr>
        <w:ind w:left="2880" w:hanging="360"/>
      </w:pPr>
    </w:lvl>
    <w:lvl w:ilvl="4" w:tplc="52089241" w:tentative="1">
      <w:start w:val="1"/>
      <w:numFmt w:val="lowerLetter"/>
      <w:lvlText w:val="%5."/>
      <w:lvlJc w:val="left"/>
      <w:pPr>
        <w:ind w:left="3600" w:hanging="360"/>
      </w:pPr>
    </w:lvl>
    <w:lvl w:ilvl="5" w:tplc="52089241" w:tentative="1">
      <w:start w:val="1"/>
      <w:numFmt w:val="lowerRoman"/>
      <w:lvlText w:val="%6."/>
      <w:lvlJc w:val="right"/>
      <w:pPr>
        <w:ind w:left="4320" w:hanging="180"/>
      </w:pPr>
    </w:lvl>
    <w:lvl w:ilvl="6" w:tplc="52089241" w:tentative="1">
      <w:start w:val="1"/>
      <w:numFmt w:val="decimal"/>
      <w:lvlText w:val="%7."/>
      <w:lvlJc w:val="left"/>
      <w:pPr>
        <w:ind w:left="5040" w:hanging="360"/>
      </w:pPr>
    </w:lvl>
    <w:lvl w:ilvl="7" w:tplc="52089241" w:tentative="1">
      <w:start w:val="1"/>
      <w:numFmt w:val="lowerLetter"/>
      <w:lvlText w:val="%8."/>
      <w:lvlJc w:val="left"/>
      <w:pPr>
        <w:ind w:left="5760" w:hanging="360"/>
      </w:pPr>
    </w:lvl>
    <w:lvl w:ilvl="8" w:tplc="52089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87">
    <w:multiLevelType w:val="hybridMultilevel"/>
    <w:lvl w:ilvl="0" w:tplc="39790318">
      <w:start w:val="1"/>
      <w:numFmt w:val="decimal"/>
      <w:lvlText w:val="%1."/>
      <w:lvlJc w:val="left"/>
      <w:pPr>
        <w:ind w:left="720" w:hanging="360"/>
      </w:pPr>
    </w:lvl>
    <w:lvl w:ilvl="1" w:tplc="39790318" w:tentative="1">
      <w:start w:val="1"/>
      <w:numFmt w:val="lowerLetter"/>
      <w:lvlText w:val="%2."/>
      <w:lvlJc w:val="left"/>
      <w:pPr>
        <w:ind w:left="1440" w:hanging="360"/>
      </w:pPr>
    </w:lvl>
    <w:lvl w:ilvl="2" w:tplc="39790318" w:tentative="1">
      <w:start w:val="1"/>
      <w:numFmt w:val="lowerRoman"/>
      <w:lvlText w:val="%3."/>
      <w:lvlJc w:val="right"/>
      <w:pPr>
        <w:ind w:left="2160" w:hanging="180"/>
      </w:pPr>
    </w:lvl>
    <w:lvl w:ilvl="3" w:tplc="39790318" w:tentative="1">
      <w:start w:val="1"/>
      <w:numFmt w:val="decimal"/>
      <w:lvlText w:val="%4."/>
      <w:lvlJc w:val="left"/>
      <w:pPr>
        <w:ind w:left="2880" w:hanging="360"/>
      </w:pPr>
    </w:lvl>
    <w:lvl w:ilvl="4" w:tplc="39790318" w:tentative="1">
      <w:start w:val="1"/>
      <w:numFmt w:val="lowerLetter"/>
      <w:lvlText w:val="%5."/>
      <w:lvlJc w:val="left"/>
      <w:pPr>
        <w:ind w:left="3600" w:hanging="360"/>
      </w:pPr>
    </w:lvl>
    <w:lvl w:ilvl="5" w:tplc="39790318" w:tentative="1">
      <w:start w:val="1"/>
      <w:numFmt w:val="lowerRoman"/>
      <w:lvlText w:val="%6."/>
      <w:lvlJc w:val="right"/>
      <w:pPr>
        <w:ind w:left="4320" w:hanging="180"/>
      </w:pPr>
    </w:lvl>
    <w:lvl w:ilvl="6" w:tplc="39790318" w:tentative="1">
      <w:start w:val="1"/>
      <w:numFmt w:val="decimal"/>
      <w:lvlText w:val="%7."/>
      <w:lvlJc w:val="left"/>
      <w:pPr>
        <w:ind w:left="5040" w:hanging="360"/>
      </w:pPr>
    </w:lvl>
    <w:lvl w:ilvl="7" w:tplc="39790318" w:tentative="1">
      <w:start w:val="1"/>
      <w:numFmt w:val="lowerLetter"/>
      <w:lvlText w:val="%8."/>
      <w:lvlJc w:val="left"/>
      <w:pPr>
        <w:ind w:left="5760" w:hanging="360"/>
      </w:pPr>
    </w:lvl>
    <w:lvl w:ilvl="8" w:tplc="39790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86">
    <w:multiLevelType w:val="hybridMultilevel"/>
    <w:lvl w:ilvl="0" w:tplc="22392871">
      <w:start w:val="1"/>
      <w:numFmt w:val="decimal"/>
      <w:lvlText w:val="%1."/>
      <w:lvlJc w:val="left"/>
      <w:pPr>
        <w:ind w:left="720" w:hanging="360"/>
      </w:pPr>
    </w:lvl>
    <w:lvl w:ilvl="1" w:tplc="22392871" w:tentative="1">
      <w:start w:val="1"/>
      <w:numFmt w:val="lowerLetter"/>
      <w:lvlText w:val="%2."/>
      <w:lvlJc w:val="left"/>
      <w:pPr>
        <w:ind w:left="1440" w:hanging="360"/>
      </w:pPr>
    </w:lvl>
    <w:lvl w:ilvl="2" w:tplc="22392871" w:tentative="1">
      <w:start w:val="1"/>
      <w:numFmt w:val="lowerRoman"/>
      <w:lvlText w:val="%3."/>
      <w:lvlJc w:val="right"/>
      <w:pPr>
        <w:ind w:left="2160" w:hanging="180"/>
      </w:pPr>
    </w:lvl>
    <w:lvl w:ilvl="3" w:tplc="22392871" w:tentative="1">
      <w:start w:val="1"/>
      <w:numFmt w:val="decimal"/>
      <w:lvlText w:val="%4."/>
      <w:lvlJc w:val="left"/>
      <w:pPr>
        <w:ind w:left="2880" w:hanging="360"/>
      </w:pPr>
    </w:lvl>
    <w:lvl w:ilvl="4" w:tplc="22392871" w:tentative="1">
      <w:start w:val="1"/>
      <w:numFmt w:val="lowerLetter"/>
      <w:lvlText w:val="%5."/>
      <w:lvlJc w:val="left"/>
      <w:pPr>
        <w:ind w:left="3600" w:hanging="360"/>
      </w:pPr>
    </w:lvl>
    <w:lvl w:ilvl="5" w:tplc="22392871" w:tentative="1">
      <w:start w:val="1"/>
      <w:numFmt w:val="lowerRoman"/>
      <w:lvlText w:val="%6."/>
      <w:lvlJc w:val="right"/>
      <w:pPr>
        <w:ind w:left="4320" w:hanging="180"/>
      </w:pPr>
    </w:lvl>
    <w:lvl w:ilvl="6" w:tplc="22392871" w:tentative="1">
      <w:start w:val="1"/>
      <w:numFmt w:val="decimal"/>
      <w:lvlText w:val="%7."/>
      <w:lvlJc w:val="left"/>
      <w:pPr>
        <w:ind w:left="5040" w:hanging="360"/>
      </w:pPr>
    </w:lvl>
    <w:lvl w:ilvl="7" w:tplc="22392871" w:tentative="1">
      <w:start w:val="1"/>
      <w:numFmt w:val="lowerLetter"/>
      <w:lvlText w:val="%8."/>
      <w:lvlJc w:val="left"/>
      <w:pPr>
        <w:ind w:left="5760" w:hanging="360"/>
      </w:pPr>
    </w:lvl>
    <w:lvl w:ilvl="8" w:tplc="22392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85">
    <w:multiLevelType w:val="hybridMultilevel"/>
    <w:lvl w:ilvl="0" w:tplc="43897239">
      <w:start w:val="1"/>
      <w:numFmt w:val="decimal"/>
      <w:lvlText w:val="%1."/>
      <w:lvlJc w:val="left"/>
      <w:pPr>
        <w:ind w:left="720" w:hanging="360"/>
      </w:pPr>
    </w:lvl>
    <w:lvl w:ilvl="1" w:tplc="43897239" w:tentative="1">
      <w:start w:val="1"/>
      <w:numFmt w:val="lowerLetter"/>
      <w:lvlText w:val="%2."/>
      <w:lvlJc w:val="left"/>
      <w:pPr>
        <w:ind w:left="1440" w:hanging="360"/>
      </w:pPr>
    </w:lvl>
    <w:lvl w:ilvl="2" w:tplc="43897239" w:tentative="1">
      <w:start w:val="1"/>
      <w:numFmt w:val="lowerRoman"/>
      <w:lvlText w:val="%3."/>
      <w:lvlJc w:val="right"/>
      <w:pPr>
        <w:ind w:left="2160" w:hanging="180"/>
      </w:pPr>
    </w:lvl>
    <w:lvl w:ilvl="3" w:tplc="43897239" w:tentative="1">
      <w:start w:val="1"/>
      <w:numFmt w:val="decimal"/>
      <w:lvlText w:val="%4."/>
      <w:lvlJc w:val="left"/>
      <w:pPr>
        <w:ind w:left="2880" w:hanging="360"/>
      </w:pPr>
    </w:lvl>
    <w:lvl w:ilvl="4" w:tplc="43897239" w:tentative="1">
      <w:start w:val="1"/>
      <w:numFmt w:val="lowerLetter"/>
      <w:lvlText w:val="%5."/>
      <w:lvlJc w:val="left"/>
      <w:pPr>
        <w:ind w:left="3600" w:hanging="360"/>
      </w:pPr>
    </w:lvl>
    <w:lvl w:ilvl="5" w:tplc="43897239" w:tentative="1">
      <w:start w:val="1"/>
      <w:numFmt w:val="lowerRoman"/>
      <w:lvlText w:val="%6."/>
      <w:lvlJc w:val="right"/>
      <w:pPr>
        <w:ind w:left="4320" w:hanging="180"/>
      </w:pPr>
    </w:lvl>
    <w:lvl w:ilvl="6" w:tplc="43897239" w:tentative="1">
      <w:start w:val="1"/>
      <w:numFmt w:val="decimal"/>
      <w:lvlText w:val="%7."/>
      <w:lvlJc w:val="left"/>
      <w:pPr>
        <w:ind w:left="5040" w:hanging="360"/>
      </w:pPr>
    </w:lvl>
    <w:lvl w:ilvl="7" w:tplc="43897239" w:tentative="1">
      <w:start w:val="1"/>
      <w:numFmt w:val="lowerLetter"/>
      <w:lvlText w:val="%8."/>
      <w:lvlJc w:val="left"/>
      <w:pPr>
        <w:ind w:left="5760" w:hanging="360"/>
      </w:pPr>
    </w:lvl>
    <w:lvl w:ilvl="8" w:tplc="43897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84">
    <w:multiLevelType w:val="hybridMultilevel"/>
    <w:lvl w:ilvl="0" w:tplc="92417959">
      <w:start w:val="1"/>
      <w:numFmt w:val="decimal"/>
      <w:lvlText w:val="%1."/>
      <w:lvlJc w:val="left"/>
      <w:pPr>
        <w:ind w:left="720" w:hanging="360"/>
      </w:pPr>
    </w:lvl>
    <w:lvl w:ilvl="1" w:tplc="92417959" w:tentative="1">
      <w:start w:val="1"/>
      <w:numFmt w:val="lowerLetter"/>
      <w:lvlText w:val="%2."/>
      <w:lvlJc w:val="left"/>
      <w:pPr>
        <w:ind w:left="1440" w:hanging="360"/>
      </w:pPr>
    </w:lvl>
    <w:lvl w:ilvl="2" w:tplc="92417959" w:tentative="1">
      <w:start w:val="1"/>
      <w:numFmt w:val="lowerRoman"/>
      <w:lvlText w:val="%3."/>
      <w:lvlJc w:val="right"/>
      <w:pPr>
        <w:ind w:left="2160" w:hanging="180"/>
      </w:pPr>
    </w:lvl>
    <w:lvl w:ilvl="3" w:tplc="92417959" w:tentative="1">
      <w:start w:val="1"/>
      <w:numFmt w:val="decimal"/>
      <w:lvlText w:val="%4."/>
      <w:lvlJc w:val="left"/>
      <w:pPr>
        <w:ind w:left="2880" w:hanging="360"/>
      </w:pPr>
    </w:lvl>
    <w:lvl w:ilvl="4" w:tplc="92417959" w:tentative="1">
      <w:start w:val="1"/>
      <w:numFmt w:val="lowerLetter"/>
      <w:lvlText w:val="%5."/>
      <w:lvlJc w:val="left"/>
      <w:pPr>
        <w:ind w:left="3600" w:hanging="360"/>
      </w:pPr>
    </w:lvl>
    <w:lvl w:ilvl="5" w:tplc="92417959" w:tentative="1">
      <w:start w:val="1"/>
      <w:numFmt w:val="lowerRoman"/>
      <w:lvlText w:val="%6."/>
      <w:lvlJc w:val="right"/>
      <w:pPr>
        <w:ind w:left="4320" w:hanging="180"/>
      </w:pPr>
    </w:lvl>
    <w:lvl w:ilvl="6" w:tplc="92417959" w:tentative="1">
      <w:start w:val="1"/>
      <w:numFmt w:val="decimal"/>
      <w:lvlText w:val="%7."/>
      <w:lvlJc w:val="left"/>
      <w:pPr>
        <w:ind w:left="5040" w:hanging="360"/>
      </w:pPr>
    </w:lvl>
    <w:lvl w:ilvl="7" w:tplc="92417959" w:tentative="1">
      <w:start w:val="1"/>
      <w:numFmt w:val="lowerLetter"/>
      <w:lvlText w:val="%8."/>
      <w:lvlJc w:val="left"/>
      <w:pPr>
        <w:ind w:left="5760" w:hanging="360"/>
      </w:pPr>
    </w:lvl>
    <w:lvl w:ilvl="8" w:tplc="92417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83">
    <w:multiLevelType w:val="hybridMultilevel"/>
    <w:lvl w:ilvl="0" w:tplc="70886344">
      <w:start w:val="1"/>
      <w:numFmt w:val="decimal"/>
      <w:lvlText w:val="%1."/>
      <w:lvlJc w:val="left"/>
      <w:pPr>
        <w:ind w:left="720" w:hanging="360"/>
      </w:pPr>
    </w:lvl>
    <w:lvl w:ilvl="1" w:tplc="70886344" w:tentative="1">
      <w:start w:val="1"/>
      <w:numFmt w:val="lowerLetter"/>
      <w:lvlText w:val="%2."/>
      <w:lvlJc w:val="left"/>
      <w:pPr>
        <w:ind w:left="1440" w:hanging="360"/>
      </w:pPr>
    </w:lvl>
    <w:lvl w:ilvl="2" w:tplc="70886344" w:tentative="1">
      <w:start w:val="1"/>
      <w:numFmt w:val="lowerRoman"/>
      <w:lvlText w:val="%3."/>
      <w:lvlJc w:val="right"/>
      <w:pPr>
        <w:ind w:left="2160" w:hanging="180"/>
      </w:pPr>
    </w:lvl>
    <w:lvl w:ilvl="3" w:tplc="70886344" w:tentative="1">
      <w:start w:val="1"/>
      <w:numFmt w:val="decimal"/>
      <w:lvlText w:val="%4."/>
      <w:lvlJc w:val="left"/>
      <w:pPr>
        <w:ind w:left="2880" w:hanging="360"/>
      </w:pPr>
    </w:lvl>
    <w:lvl w:ilvl="4" w:tplc="70886344" w:tentative="1">
      <w:start w:val="1"/>
      <w:numFmt w:val="lowerLetter"/>
      <w:lvlText w:val="%5."/>
      <w:lvlJc w:val="left"/>
      <w:pPr>
        <w:ind w:left="3600" w:hanging="360"/>
      </w:pPr>
    </w:lvl>
    <w:lvl w:ilvl="5" w:tplc="70886344" w:tentative="1">
      <w:start w:val="1"/>
      <w:numFmt w:val="lowerRoman"/>
      <w:lvlText w:val="%6."/>
      <w:lvlJc w:val="right"/>
      <w:pPr>
        <w:ind w:left="4320" w:hanging="180"/>
      </w:pPr>
    </w:lvl>
    <w:lvl w:ilvl="6" w:tplc="70886344" w:tentative="1">
      <w:start w:val="1"/>
      <w:numFmt w:val="decimal"/>
      <w:lvlText w:val="%7."/>
      <w:lvlJc w:val="left"/>
      <w:pPr>
        <w:ind w:left="5040" w:hanging="360"/>
      </w:pPr>
    </w:lvl>
    <w:lvl w:ilvl="7" w:tplc="70886344" w:tentative="1">
      <w:start w:val="1"/>
      <w:numFmt w:val="lowerLetter"/>
      <w:lvlText w:val="%8."/>
      <w:lvlJc w:val="left"/>
      <w:pPr>
        <w:ind w:left="5760" w:hanging="360"/>
      </w:pPr>
    </w:lvl>
    <w:lvl w:ilvl="8" w:tplc="70886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82">
    <w:multiLevelType w:val="hybridMultilevel"/>
    <w:lvl w:ilvl="0" w:tplc="63429529">
      <w:start w:val="1"/>
      <w:numFmt w:val="decimal"/>
      <w:lvlText w:val="%1."/>
      <w:lvlJc w:val="left"/>
      <w:pPr>
        <w:ind w:left="720" w:hanging="360"/>
      </w:pPr>
    </w:lvl>
    <w:lvl w:ilvl="1" w:tplc="63429529" w:tentative="1">
      <w:start w:val="1"/>
      <w:numFmt w:val="lowerLetter"/>
      <w:lvlText w:val="%2."/>
      <w:lvlJc w:val="left"/>
      <w:pPr>
        <w:ind w:left="1440" w:hanging="360"/>
      </w:pPr>
    </w:lvl>
    <w:lvl w:ilvl="2" w:tplc="63429529" w:tentative="1">
      <w:start w:val="1"/>
      <w:numFmt w:val="lowerRoman"/>
      <w:lvlText w:val="%3."/>
      <w:lvlJc w:val="right"/>
      <w:pPr>
        <w:ind w:left="2160" w:hanging="180"/>
      </w:pPr>
    </w:lvl>
    <w:lvl w:ilvl="3" w:tplc="63429529" w:tentative="1">
      <w:start w:val="1"/>
      <w:numFmt w:val="decimal"/>
      <w:lvlText w:val="%4."/>
      <w:lvlJc w:val="left"/>
      <w:pPr>
        <w:ind w:left="2880" w:hanging="360"/>
      </w:pPr>
    </w:lvl>
    <w:lvl w:ilvl="4" w:tplc="63429529" w:tentative="1">
      <w:start w:val="1"/>
      <w:numFmt w:val="lowerLetter"/>
      <w:lvlText w:val="%5."/>
      <w:lvlJc w:val="left"/>
      <w:pPr>
        <w:ind w:left="3600" w:hanging="360"/>
      </w:pPr>
    </w:lvl>
    <w:lvl w:ilvl="5" w:tplc="63429529" w:tentative="1">
      <w:start w:val="1"/>
      <w:numFmt w:val="lowerRoman"/>
      <w:lvlText w:val="%6."/>
      <w:lvlJc w:val="right"/>
      <w:pPr>
        <w:ind w:left="4320" w:hanging="180"/>
      </w:pPr>
    </w:lvl>
    <w:lvl w:ilvl="6" w:tplc="63429529" w:tentative="1">
      <w:start w:val="1"/>
      <w:numFmt w:val="decimal"/>
      <w:lvlText w:val="%7."/>
      <w:lvlJc w:val="left"/>
      <w:pPr>
        <w:ind w:left="5040" w:hanging="360"/>
      </w:pPr>
    </w:lvl>
    <w:lvl w:ilvl="7" w:tplc="63429529" w:tentative="1">
      <w:start w:val="1"/>
      <w:numFmt w:val="lowerLetter"/>
      <w:lvlText w:val="%8."/>
      <w:lvlJc w:val="left"/>
      <w:pPr>
        <w:ind w:left="5760" w:hanging="360"/>
      </w:pPr>
    </w:lvl>
    <w:lvl w:ilvl="8" w:tplc="63429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81">
    <w:multiLevelType w:val="hybridMultilevel"/>
    <w:lvl w:ilvl="0" w:tplc="80391059">
      <w:start w:val="1"/>
      <w:numFmt w:val="decimal"/>
      <w:lvlText w:val="%1."/>
      <w:lvlJc w:val="left"/>
      <w:pPr>
        <w:ind w:left="720" w:hanging="360"/>
      </w:pPr>
    </w:lvl>
    <w:lvl w:ilvl="1" w:tplc="80391059" w:tentative="1">
      <w:start w:val="1"/>
      <w:numFmt w:val="lowerLetter"/>
      <w:lvlText w:val="%2."/>
      <w:lvlJc w:val="left"/>
      <w:pPr>
        <w:ind w:left="1440" w:hanging="360"/>
      </w:pPr>
    </w:lvl>
    <w:lvl w:ilvl="2" w:tplc="80391059" w:tentative="1">
      <w:start w:val="1"/>
      <w:numFmt w:val="lowerRoman"/>
      <w:lvlText w:val="%3."/>
      <w:lvlJc w:val="right"/>
      <w:pPr>
        <w:ind w:left="2160" w:hanging="180"/>
      </w:pPr>
    </w:lvl>
    <w:lvl w:ilvl="3" w:tplc="80391059" w:tentative="1">
      <w:start w:val="1"/>
      <w:numFmt w:val="decimal"/>
      <w:lvlText w:val="%4."/>
      <w:lvlJc w:val="left"/>
      <w:pPr>
        <w:ind w:left="2880" w:hanging="360"/>
      </w:pPr>
    </w:lvl>
    <w:lvl w:ilvl="4" w:tplc="80391059" w:tentative="1">
      <w:start w:val="1"/>
      <w:numFmt w:val="lowerLetter"/>
      <w:lvlText w:val="%5."/>
      <w:lvlJc w:val="left"/>
      <w:pPr>
        <w:ind w:left="3600" w:hanging="360"/>
      </w:pPr>
    </w:lvl>
    <w:lvl w:ilvl="5" w:tplc="80391059" w:tentative="1">
      <w:start w:val="1"/>
      <w:numFmt w:val="lowerRoman"/>
      <w:lvlText w:val="%6."/>
      <w:lvlJc w:val="right"/>
      <w:pPr>
        <w:ind w:left="4320" w:hanging="180"/>
      </w:pPr>
    </w:lvl>
    <w:lvl w:ilvl="6" w:tplc="80391059" w:tentative="1">
      <w:start w:val="1"/>
      <w:numFmt w:val="decimal"/>
      <w:lvlText w:val="%7."/>
      <w:lvlJc w:val="left"/>
      <w:pPr>
        <w:ind w:left="5040" w:hanging="360"/>
      </w:pPr>
    </w:lvl>
    <w:lvl w:ilvl="7" w:tplc="80391059" w:tentative="1">
      <w:start w:val="1"/>
      <w:numFmt w:val="lowerLetter"/>
      <w:lvlText w:val="%8."/>
      <w:lvlJc w:val="left"/>
      <w:pPr>
        <w:ind w:left="5760" w:hanging="360"/>
      </w:pPr>
    </w:lvl>
    <w:lvl w:ilvl="8" w:tplc="80391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80">
    <w:multiLevelType w:val="hybridMultilevel"/>
    <w:lvl w:ilvl="0" w:tplc="90371961">
      <w:start w:val="1"/>
      <w:numFmt w:val="decimal"/>
      <w:lvlText w:val="%1."/>
      <w:lvlJc w:val="left"/>
      <w:pPr>
        <w:ind w:left="720" w:hanging="360"/>
      </w:pPr>
    </w:lvl>
    <w:lvl w:ilvl="1" w:tplc="90371961" w:tentative="1">
      <w:start w:val="1"/>
      <w:numFmt w:val="lowerLetter"/>
      <w:lvlText w:val="%2."/>
      <w:lvlJc w:val="left"/>
      <w:pPr>
        <w:ind w:left="1440" w:hanging="360"/>
      </w:pPr>
    </w:lvl>
    <w:lvl w:ilvl="2" w:tplc="90371961" w:tentative="1">
      <w:start w:val="1"/>
      <w:numFmt w:val="lowerRoman"/>
      <w:lvlText w:val="%3."/>
      <w:lvlJc w:val="right"/>
      <w:pPr>
        <w:ind w:left="2160" w:hanging="180"/>
      </w:pPr>
    </w:lvl>
    <w:lvl w:ilvl="3" w:tplc="90371961" w:tentative="1">
      <w:start w:val="1"/>
      <w:numFmt w:val="decimal"/>
      <w:lvlText w:val="%4."/>
      <w:lvlJc w:val="left"/>
      <w:pPr>
        <w:ind w:left="2880" w:hanging="360"/>
      </w:pPr>
    </w:lvl>
    <w:lvl w:ilvl="4" w:tplc="90371961" w:tentative="1">
      <w:start w:val="1"/>
      <w:numFmt w:val="lowerLetter"/>
      <w:lvlText w:val="%5."/>
      <w:lvlJc w:val="left"/>
      <w:pPr>
        <w:ind w:left="3600" w:hanging="360"/>
      </w:pPr>
    </w:lvl>
    <w:lvl w:ilvl="5" w:tplc="90371961" w:tentative="1">
      <w:start w:val="1"/>
      <w:numFmt w:val="lowerRoman"/>
      <w:lvlText w:val="%6."/>
      <w:lvlJc w:val="right"/>
      <w:pPr>
        <w:ind w:left="4320" w:hanging="180"/>
      </w:pPr>
    </w:lvl>
    <w:lvl w:ilvl="6" w:tplc="90371961" w:tentative="1">
      <w:start w:val="1"/>
      <w:numFmt w:val="decimal"/>
      <w:lvlText w:val="%7."/>
      <w:lvlJc w:val="left"/>
      <w:pPr>
        <w:ind w:left="5040" w:hanging="360"/>
      </w:pPr>
    </w:lvl>
    <w:lvl w:ilvl="7" w:tplc="90371961" w:tentative="1">
      <w:start w:val="1"/>
      <w:numFmt w:val="lowerLetter"/>
      <w:lvlText w:val="%8."/>
      <w:lvlJc w:val="left"/>
      <w:pPr>
        <w:ind w:left="5760" w:hanging="360"/>
      </w:pPr>
    </w:lvl>
    <w:lvl w:ilvl="8" w:tplc="90371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79">
    <w:multiLevelType w:val="hybridMultilevel"/>
    <w:lvl w:ilvl="0" w:tplc="93452514">
      <w:start w:val="1"/>
      <w:numFmt w:val="decimal"/>
      <w:lvlText w:val="%1."/>
      <w:lvlJc w:val="left"/>
      <w:pPr>
        <w:ind w:left="720" w:hanging="360"/>
      </w:pPr>
    </w:lvl>
    <w:lvl w:ilvl="1" w:tplc="93452514" w:tentative="1">
      <w:start w:val="1"/>
      <w:numFmt w:val="lowerLetter"/>
      <w:lvlText w:val="%2."/>
      <w:lvlJc w:val="left"/>
      <w:pPr>
        <w:ind w:left="1440" w:hanging="360"/>
      </w:pPr>
    </w:lvl>
    <w:lvl w:ilvl="2" w:tplc="93452514" w:tentative="1">
      <w:start w:val="1"/>
      <w:numFmt w:val="lowerRoman"/>
      <w:lvlText w:val="%3."/>
      <w:lvlJc w:val="right"/>
      <w:pPr>
        <w:ind w:left="2160" w:hanging="180"/>
      </w:pPr>
    </w:lvl>
    <w:lvl w:ilvl="3" w:tplc="93452514" w:tentative="1">
      <w:start w:val="1"/>
      <w:numFmt w:val="decimal"/>
      <w:lvlText w:val="%4."/>
      <w:lvlJc w:val="left"/>
      <w:pPr>
        <w:ind w:left="2880" w:hanging="360"/>
      </w:pPr>
    </w:lvl>
    <w:lvl w:ilvl="4" w:tplc="93452514" w:tentative="1">
      <w:start w:val="1"/>
      <w:numFmt w:val="lowerLetter"/>
      <w:lvlText w:val="%5."/>
      <w:lvlJc w:val="left"/>
      <w:pPr>
        <w:ind w:left="3600" w:hanging="360"/>
      </w:pPr>
    </w:lvl>
    <w:lvl w:ilvl="5" w:tplc="93452514" w:tentative="1">
      <w:start w:val="1"/>
      <w:numFmt w:val="lowerRoman"/>
      <w:lvlText w:val="%6."/>
      <w:lvlJc w:val="right"/>
      <w:pPr>
        <w:ind w:left="4320" w:hanging="180"/>
      </w:pPr>
    </w:lvl>
    <w:lvl w:ilvl="6" w:tplc="93452514" w:tentative="1">
      <w:start w:val="1"/>
      <w:numFmt w:val="decimal"/>
      <w:lvlText w:val="%7."/>
      <w:lvlJc w:val="left"/>
      <w:pPr>
        <w:ind w:left="5040" w:hanging="360"/>
      </w:pPr>
    </w:lvl>
    <w:lvl w:ilvl="7" w:tplc="93452514" w:tentative="1">
      <w:start w:val="1"/>
      <w:numFmt w:val="lowerLetter"/>
      <w:lvlText w:val="%8."/>
      <w:lvlJc w:val="left"/>
      <w:pPr>
        <w:ind w:left="5760" w:hanging="360"/>
      </w:pPr>
    </w:lvl>
    <w:lvl w:ilvl="8" w:tplc="93452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78">
    <w:multiLevelType w:val="hybridMultilevel"/>
    <w:lvl w:ilvl="0" w:tplc="66009573">
      <w:start w:val="1"/>
      <w:numFmt w:val="decimal"/>
      <w:lvlText w:val="%1."/>
      <w:lvlJc w:val="left"/>
      <w:pPr>
        <w:ind w:left="720" w:hanging="360"/>
      </w:pPr>
    </w:lvl>
    <w:lvl w:ilvl="1" w:tplc="66009573" w:tentative="1">
      <w:start w:val="1"/>
      <w:numFmt w:val="lowerLetter"/>
      <w:lvlText w:val="%2."/>
      <w:lvlJc w:val="left"/>
      <w:pPr>
        <w:ind w:left="1440" w:hanging="360"/>
      </w:pPr>
    </w:lvl>
    <w:lvl w:ilvl="2" w:tplc="66009573" w:tentative="1">
      <w:start w:val="1"/>
      <w:numFmt w:val="lowerRoman"/>
      <w:lvlText w:val="%3."/>
      <w:lvlJc w:val="right"/>
      <w:pPr>
        <w:ind w:left="2160" w:hanging="180"/>
      </w:pPr>
    </w:lvl>
    <w:lvl w:ilvl="3" w:tplc="66009573" w:tentative="1">
      <w:start w:val="1"/>
      <w:numFmt w:val="decimal"/>
      <w:lvlText w:val="%4."/>
      <w:lvlJc w:val="left"/>
      <w:pPr>
        <w:ind w:left="2880" w:hanging="360"/>
      </w:pPr>
    </w:lvl>
    <w:lvl w:ilvl="4" w:tplc="66009573" w:tentative="1">
      <w:start w:val="1"/>
      <w:numFmt w:val="lowerLetter"/>
      <w:lvlText w:val="%5."/>
      <w:lvlJc w:val="left"/>
      <w:pPr>
        <w:ind w:left="3600" w:hanging="360"/>
      </w:pPr>
    </w:lvl>
    <w:lvl w:ilvl="5" w:tplc="66009573" w:tentative="1">
      <w:start w:val="1"/>
      <w:numFmt w:val="lowerRoman"/>
      <w:lvlText w:val="%6."/>
      <w:lvlJc w:val="right"/>
      <w:pPr>
        <w:ind w:left="4320" w:hanging="180"/>
      </w:pPr>
    </w:lvl>
    <w:lvl w:ilvl="6" w:tplc="66009573" w:tentative="1">
      <w:start w:val="1"/>
      <w:numFmt w:val="decimal"/>
      <w:lvlText w:val="%7."/>
      <w:lvlJc w:val="left"/>
      <w:pPr>
        <w:ind w:left="5040" w:hanging="360"/>
      </w:pPr>
    </w:lvl>
    <w:lvl w:ilvl="7" w:tplc="66009573" w:tentative="1">
      <w:start w:val="1"/>
      <w:numFmt w:val="lowerLetter"/>
      <w:lvlText w:val="%8."/>
      <w:lvlJc w:val="left"/>
      <w:pPr>
        <w:ind w:left="5760" w:hanging="360"/>
      </w:pPr>
    </w:lvl>
    <w:lvl w:ilvl="8" w:tplc="66009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77">
    <w:multiLevelType w:val="hybridMultilevel"/>
    <w:lvl w:ilvl="0" w:tplc="10763324">
      <w:start w:val="1"/>
      <w:numFmt w:val="decimal"/>
      <w:lvlText w:val="%1."/>
      <w:lvlJc w:val="left"/>
      <w:pPr>
        <w:ind w:left="720" w:hanging="360"/>
      </w:pPr>
    </w:lvl>
    <w:lvl w:ilvl="1" w:tplc="10763324" w:tentative="1">
      <w:start w:val="1"/>
      <w:numFmt w:val="lowerLetter"/>
      <w:lvlText w:val="%2."/>
      <w:lvlJc w:val="left"/>
      <w:pPr>
        <w:ind w:left="1440" w:hanging="360"/>
      </w:pPr>
    </w:lvl>
    <w:lvl w:ilvl="2" w:tplc="10763324" w:tentative="1">
      <w:start w:val="1"/>
      <w:numFmt w:val="lowerRoman"/>
      <w:lvlText w:val="%3."/>
      <w:lvlJc w:val="right"/>
      <w:pPr>
        <w:ind w:left="2160" w:hanging="180"/>
      </w:pPr>
    </w:lvl>
    <w:lvl w:ilvl="3" w:tplc="10763324" w:tentative="1">
      <w:start w:val="1"/>
      <w:numFmt w:val="decimal"/>
      <w:lvlText w:val="%4."/>
      <w:lvlJc w:val="left"/>
      <w:pPr>
        <w:ind w:left="2880" w:hanging="360"/>
      </w:pPr>
    </w:lvl>
    <w:lvl w:ilvl="4" w:tplc="10763324" w:tentative="1">
      <w:start w:val="1"/>
      <w:numFmt w:val="lowerLetter"/>
      <w:lvlText w:val="%5."/>
      <w:lvlJc w:val="left"/>
      <w:pPr>
        <w:ind w:left="3600" w:hanging="360"/>
      </w:pPr>
    </w:lvl>
    <w:lvl w:ilvl="5" w:tplc="10763324" w:tentative="1">
      <w:start w:val="1"/>
      <w:numFmt w:val="lowerRoman"/>
      <w:lvlText w:val="%6."/>
      <w:lvlJc w:val="right"/>
      <w:pPr>
        <w:ind w:left="4320" w:hanging="180"/>
      </w:pPr>
    </w:lvl>
    <w:lvl w:ilvl="6" w:tplc="10763324" w:tentative="1">
      <w:start w:val="1"/>
      <w:numFmt w:val="decimal"/>
      <w:lvlText w:val="%7."/>
      <w:lvlJc w:val="left"/>
      <w:pPr>
        <w:ind w:left="5040" w:hanging="360"/>
      </w:pPr>
    </w:lvl>
    <w:lvl w:ilvl="7" w:tplc="10763324" w:tentative="1">
      <w:start w:val="1"/>
      <w:numFmt w:val="lowerLetter"/>
      <w:lvlText w:val="%8."/>
      <w:lvlJc w:val="left"/>
      <w:pPr>
        <w:ind w:left="5760" w:hanging="360"/>
      </w:pPr>
    </w:lvl>
    <w:lvl w:ilvl="8" w:tplc="10763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76">
    <w:multiLevelType w:val="hybridMultilevel"/>
    <w:lvl w:ilvl="0" w:tplc="76957986">
      <w:start w:val="1"/>
      <w:numFmt w:val="decimal"/>
      <w:lvlText w:val="%1."/>
      <w:lvlJc w:val="left"/>
      <w:pPr>
        <w:ind w:left="720" w:hanging="360"/>
      </w:pPr>
    </w:lvl>
    <w:lvl w:ilvl="1" w:tplc="76957986" w:tentative="1">
      <w:start w:val="1"/>
      <w:numFmt w:val="lowerLetter"/>
      <w:lvlText w:val="%2."/>
      <w:lvlJc w:val="left"/>
      <w:pPr>
        <w:ind w:left="1440" w:hanging="360"/>
      </w:pPr>
    </w:lvl>
    <w:lvl w:ilvl="2" w:tplc="76957986" w:tentative="1">
      <w:start w:val="1"/>
      <w:numFmt w:val="lowerRoman"/>
      <w:lvlText w:val="%3."/>
      <w:lvlJc w:val="right"/>
      <w:pPr>
        <w:ind w:left="2160" w:hanging="180"/>
      </w:pPr>
    </w:lvl>
    <w:lvl w:ilvl="3" w:tplc="76957986" w:tentative="1">
      <w:start w:val="1"/>
      <w:numFmt w:val="decimal"/>
      <w:lvlText w:val="%4."/>
      <w:lvlJc w:val="left"/>
      <w:pPr>
        <w:ind w:left="2880" w:hanging="360"/>
      </w:pPr>
    </w:lvl>
    <w:lvl w:ilvl="4" w:tplc="76957986" w:tentative="1">
      <w:start w:val="1"/>
      <w:numFmt w:val="lowerLetter"/>
      <w:lvlText w:val="%5."/>
      <w:lvlJc w:val="left"/>
      <w:pPr>
        <w:ind w:left="3600" w:hanging="360"/>
      </w:pPr>
    </w:lvl>
    <w:lvl w:ilvl="5" w:tplc="76957986" w:tentative="1">
      <w:start w:val="1"/>
      <w:numFmt w:val="lowerRoman"/>
      <w:lvlText w:val="%6."/>
      <w:lvlJc w:val="right"/>
      <w:pPr>
        <w:ind w:left="4320" w:hanging="180"/>
      </w:pPr>
    </w:lvl>
    <w:lvl w:ilvl="6" w:tplc="76957986" w:tentative="1">
      <w:start w:val="1"/>
      <w:numFmt w:val="decimal"/>
      <w:lvlText w:val="%7."/>
      <w:lvlJc w:val="left"/>
      <w:pPr>
        <w:ind w:left="5040" w:hanging="360"/>
      </w:pPr>
    </w:lvl>
    <w:lvl w:ilvl="7" w:tplc="76957986" w:tentative="1">
      <w:start w:val="1"/>
      <w:numFmt w:val="lowerLetter"/>
      <w:lvlText w:val="%8."/>
      <w:lvlJc w:val="left"/>
      <w:pPr>
        <w:ind w:left="5760" w:hanging="360"/>
      </w:pPr>
    </w:lvl>
    <w:lvl w:ilvl="8" w:tplc="76957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75">
    <w:multiLevelType w:val="hybridMultilevel"/>
    <w:lvl w:ilvl="0" w:tplc="79296079">
      <w:start w:val="1"/>
      <w:numFmt w:val="decimal"/>
      <w:lvlText w:val="%1."/>
      <w:lvlJc w:val="left"/>
      <w:pPr>
        <w:ind w:left="720" w:hanging="360"/>
      </w:pPr>
    </w:lvl>
    <w:lvl w:ilvl="1" w:tplc="79296079" w:tentative="1">
      <w:start w:val="1"/>
      <w:numFmt w:val="lowerLetter"/>
      <w:lvlText w:val="%2."/>
      <w:lvlJc w:val="left"/>
      <w:pPr>
        <w:ind w:left="1440" w:hanging="360"/>
      </w:pPr>
    </w:lvl>
    <w:lvl w:ilvl="2" w:tplc="79296079" w:tentative="1">
      <w:start w:val="1"/>
      <w:numFmt w:val="lowerRoman"/>
      <w:lvlText w:val="%3."/>
      <w:lvlJc w:val="right"/>
      <w:pPr>
        <w:ind w:left="2160" w:hanging="180"/>
      </w:pPr>
    </w:lvl>
    <w:lvl w:ilvl="3" w:tplc="79296079" w:tentative="1">
      <w:start w:val="1"/>
      <w:numFmt w:val="decimal"/>
      <w:lvlText w:val="%4."/>
      <w:lvlJc w:val="left"/>
      <w:pPr>
        <w:ind w:left="2880" w:hanging="360"/>
      </w:pPr>
    </w:lvl>
    <w:lvl w:ilvl="4" w:tplc="79296079" w:tentative="1">
      <w:start w:val="1"/>
      <w:numFmt w:val="lowerLetter"/>
      <w:lvlText w:val="%5."/>
      <w:lvlJc w:val="left"/>
      <w:pPr>
        <w:ind w:left="3600" w:hanging="360"/>
      </w:pPr>
    </w:lvl>
    <w:lvl w:ilvl="5" w:tplc="79296079" w:tentative="1">
      <w:start w:val="1"/>
      <w:numFmt w:val="lowerRoman"/>
      <w:lvlText w:val="%6."/>
      <w:lvlJc w:val="right"/>
      <w:pPr>
        <w:ind w:left="4320" w:hanging="180"/>
      </w:pPr>
    </w:lvl>
    <w:lvl w:ilvl="6" w:tplc="79296079" w:tentative="1">
      <w:start w:val="1"/>
      <w:numFmt w:val="decimal"/>
      <w:lvlText w:val="%7."/>
      <w:lvlJc w:val="left"/>
      <w:pPr>
        <w:ind w:left="5040" w:hanging="360"/>
      </w:pPr>
    </w:lvl>
    <w:lvl w:ilvl="7" w:tplc="79296079" w:tentative="1">
      <w:start w:val="1"/>
      <w:numFmt w:val="lowerLetter"/>
      <w:lvlText w:val="%8."/>
      <w:lvlJc w:val="left"/>
      <w:pPr>
        <w:ind w:left="5760" w:hanging="360"/>
      </w:pPr>
    </w:lvl>
    <w:lvl w:ilvl="8" w:tplc="79296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74">
    <w:multiLevelType w:val="hybridMultilevel"/>
    <w:lvl w:ilvl="0" w:tplc="53035346">
      <w:start w:val="1"/>
      <w:numFmt w:val="decimal"/>
      <w:lvlText w:val="%1."/>
      <w:lvlJc w:val="left"/>
      <w:pPr>
        <w:ind w:left="720" w:hanging="360"/>
      </w:pPr>
    </w:lvl>
    <w:lvl w:ilvl="1" w:tplc="53035346" w:tentative="1">
      <w:start w:val="1"/>
      <w:numFmt w:val="lowerLetter"/>
      <w:lvlText w:val="%2."/>
      <w:lvlJc w:val="left"/>
      <w:pPr>
        <w:ind w:left="1440" w:hanging="360"/>
      </w:pPr>
    </w:lvl>
    <w:lvl w:ilvl="2" w:tplc="53035346" w:tentative="1">
      <w:start w:val="1"/>
      <w:numFmt w:val="lowerRoman"/>
      <w:lvlText w:val="%3."/>
      <w:lvlJc w:val="right"/>
      <w:pPr>
        <w:ind w:left="2160" w:hanging="180"/>
      </w:pPr>
    </w:lvl>
    <w:lvl w:ilvl="3" w:tplc="53035346" w:tentative="1">
      <w:start w:val="1"/>
      <w:numFmt w:val="decimal"/>
      <w:lvlText w:val="%4."/>
      <w:lvlJc w:val="left"/>
      <w:pPr>
        <w:ind w:left="2880" w:hanging="360"/>
      </w:pPr>
    </w:lvl>
    <w:lvl w:ilvl="4" w:tplc="53035346" w:tentative="1">
      <w:start w:val="1"/>
      <w:numFmt w:val="lowerLetter"/>
      <w:lvlText w:val="%5."/>
      <w:lvlJc w:val="left"/>
      <w:pPr>
        <w:ind w:left="3600" w:hanging="360"/>
      </w:pPr>
    </w:lvl>
    <w:lvl w:ilvl="5" w:tplc="53035346" w:tentative="1">
      <w:start w:val="1"/>
      <w:numFmt w:val="lowerRoman"/>
      <w:lvlText w:val="%6."/>
      <w:lvlJc w:val="right"/>
      <w:pPr>
        <w:ind w:left="4320" w:hanging="180"/>
      </w:pPr>
    </w:lvl>
    <w:lvl w:ilvl="6" w:tplc="53035346" w:tentative="1">
      <w:start w:val="1"/>
      <w:numFmt w:val="decimal"/>
      <w:lvlText w:val="%7."/>
      <w:lvlJc w:val="left"/>
      <w:pPr>
        <w:ind w:left="5040" w:hanging="360"/>
      </w:pPr>
    </w:lvl>
    <w:lvl w:ilvl="7" w:tplc="53035346" w:tentative="1">
      <w:start w:val="1"/>
      <w:numFmt w:val="lowerLetter"/>
      <w:lvlText w:val="%8."/>
      <w:lvlJc w:val="left"/>
      <w:pPr>
        <w:ind w:left="5760" w:hanging="360"/>
      </w:pPr>
    </w:lvl>
    <w:lvl w:ilvl="8" w:tplc="53035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73">
    <w:multiLevelType w:val="hybridMultilevel"/>
    <w:lvl w:ilvl="0" w:tplc="94480259">
      <w:start w:val="1"/>
      <w:numFmt w:val="decimal"/>
      <w:lvlText w:val="%1."/>
      <w:lvlJc w:val="left"/>
      <w:pPr>
        <w:ind w:left="720" w:hanging="360"/>
      </w:pPr>
    </w:lvl>
    <w:lvl w:ilvl="1" w:tplc="94480259" w:tentative="1">
      <w:start w:val="1"/>
      <w:numFmt w:val="lowerLetter"/>
      <w:lvlText w:val="%2."/>
      <w:lvlJc w:val="left"/>
      <w:pPr>
        <w:ind w:left="1440" w:hanging="360"/>
      </w:pPr>
    </w:lvl>
    <w:lvl w:ilvl="2" w:tplc="94480259" w:tentative="1">
      <w:start w:val="1"/>
      <w:numFmt w:val="lowerRoman"/>
      <w:lvlText w:val="%3."/>
      <w:lvlJc w:val="right"/>
      <w:pPr>
        <w:ind w:left="2160" w:hanging="180"/>
      </w:pPr>
    </w:lvl>
    <w:lvl w:ilvl="3" w:tplc="94480259" w:tentative="1">
      <w:start w:val="1"/>
      <w:numFmt w:val="decimal"/>
      <w:lvlText w:val="%4."/>
      <w:lvlJc w:val="left"/>
      <w:pPr>
        <w:ind w:left="2880" w:hanging="360"/>
      </w:pPr>
    </w:lvl>
    <w:lvl w:ilvl="4" w:tplc="94480259" w:tentative="1">
      <w:start w:val="1"/>
      <w:numFmt w:val="lowerLetter"/>
      <w:lvlText w:val="%5."/>
      <w:lvlJc w:val="left"/>
      <w:pPr>
        <w:ind w:left="3600" w:hanging="360"/>
      </w:pPr>
    </w:lvl>
    <w:lvl w:ilvl="5" w:tplc="94480259" w:tentative="1">
      <w:start w:val="1"/>
      <w:numFmt w:val="lowerRoman"/>
      <w:lvlText w:val="%6."/>
      <w:lvlJc w:val="right"/>
      <w:pPr>
        <w:ind w:left="4320" w:hanging="180"/>
      </w:pPr>
    </w:lvl>
    <w:lvl w:ilvl="6" w:tplc="94480259" w:tentative="1">
      <w:start w:val="1"/>
      <w:numFmt w:val="decimal"/>
      <w:lvlText w:val="%7."/>
      <w:lvlJc w:val="left"/>
      <w:pPr>
        <w:ind w:left="5040" w:hanging="360"/>
      </w:pPr>
    </w:lvl>
    <w:lvl w:ilvl="7" w:tplc="94480259" w:tentative="1">
      <w:start w:val="1"/>
      <w:numFmt w:val="lowerLetter"/>
      <w:lvlText w:val="%8."/>
      <w:lvlJc w:val="left"/>
      <w:pPr>
        <w:ind w:left="5760" w:hanging="360"/>
      </w:pPr>
    </w:lvl>
    <w:lvl w:ilvl="8" w:tplc="94480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72">
    <w:multiLevelType w:val="hybridMultilevel"/>
    <w:lvl w:ilvl="0" w:tplc="73255445">
      <w:start w:val="1"/>
      <w:numFmt w:val="decimal"/>
      <w:lvlText w:val="%1."/>
      <w:lvlJc w:val="left"/>
      <w:pPr>
        <w:ind w:left="720" w:hanging="360"/>
      </w:pPr>
    </w:lvl>
    <w:lvl w:ilvl="1" w:tplc="73255445" w:tentative="1">
      <w:start w:val="1"/>
      <w:numFmt w:val="lowerLetter"/>
      <w:lvlText w:val="%2."/>
      <w:lvlJc w:val="left"/>
      <w:pPr>
        <w:ind w:left="1440" w:hanging="360"/>
      </w:pPr>
    </w:lvl>
    <w:lvl w:ilvl="2" w:tplc="73255445" w:tentative="1">
      <w:start w:val="1"/>
      <w:numFmt w:val="lowerRoman"/>
      <w:lvlText w:val="%3."/>
      <w:lvlJc w:val="right"/>
      <w:pPr>
        <w:ind w:left="2160" w:hanging="180"/>
      </w:pPr>
    </w:lvl>
    <w:lvl w:ilvl="3" w:tplc="73255445" w:tentative="1">
      <w:start w:val="1"/>
      <w:numFmt w:val="decimal"/>
      <w:lvlText w:val="%4."/>
      <w:lvlJc w:val="left"/>
      <w:pPr>
        <w:ind w:left="2880" w:hanging="360"/>
      </w:pPr>
    </w:lvl>
    <w:lvl w:ilvl="4" w:tplc="73255445" w:tentative="1">
      <w:start w:val="1"/>
      <w:numFmt w:val="lowerLetter"/>
      <w:lvlText w:val="%5."/>
      <w:lvlJc w:val="left"/>
      <w:pPr>
        <w:ind w:left="3600" w:hanging="360"/>
      </w:pPr>
    </w:lvl>
    <w:lvl w:ilvl="5" w:tplc="73255445" w:tentative="1">
      <w:start w:val="1"/>
      <w:numFmt w:val="lowerRoman"/>
      <w:lvlText w:val="%6."/>
      <w:lvlJc w:val="right"/>
      <w:pPr>
        <w:ind w:left="4320" w:hanging="180"/>
      </w:pPr>
    </w:lvl>
    <w:lvl w:ilvl="6" w:tplc="73255445" w:tentative="1">
      <w:start w:val="1"/>
      <w:numFmt w:val="decimal"/>
      <w:lvlText w:val="%7."/>
      <w:lvlJc w:val="left"/>
      <w:pPr>
        <w:ind w:left="5040" w:hanging="360"/>
      </w:pPr>
    </w:lvl>
    <w:lvl w:ilvl="7" w:tplc="73255445" w:tentative="1">
      <w:start w:val="1"/>
      <w:numFmt w:val="lowerLetter"/>
      <w:lvlText w:val="%8."/>
      <w:lvlJc w:val="left"/>
      <w:pPr>
        <w:ind w:left="5760" w:hanging="360"/>
      </w:pPr>
    </w:lvl>
    <w:lvl w:ilvl="8" w:tplc="73255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71">
    <w:multiLevelType w:val="hybridMultilevel"/>
    <w:lvl w:ilvl="0" w:tplc="77848346">
      <w:start w:val="1"/>
      <w:numFmt w:val="decimal"/>
      <w:lvlText w:val="%1."/>
      <w:lvlJc w:val="left"/>
      <w:pPr>
        <w:ind w:left="720" w:hanging="360"/>
      </w:pPr>
    </w:lvl>
    <w:lvl w:ilvl="1" w:tplc="77848346" w:tentative="1">
      <w:start w:val="1"/>
      <w:numFmt w:val="lowerLetter"/>
      <w:lvlText w:val="%2."/>
      <w:lvlJc w:val="left"/>
      <w:pPr>
        <w:ind w:left="1440" w:hanging="360"/>
      </w:pPr>
    </w:lvl>
    <w:lvl w:ilvl="2" w:tplc="77848346" w:tentative="1">
      <w:start w:val="1"/>
      <w:numFmt w:val="lowerRoman"/>
      <w:lvlText w:val="%3."/>
      <w:lvlJc w:val="right"/>
      <w:pPr>
        <w:ind w:left="2160" w:hanging="180"/>
      </w:pPr>
    </w:lvl>
    <w:lvl w:ilvl="3" w:tplc="77848346" w:tentative="1">
      <w:start w:val="1"/>
      <w:numFmt w:val="decimal"/>
      <w:lvlText w:val="%4."/>
      <w:lvlJc w:val="left"/>
      <w:pPr>
        <w:ind w:left="2880" w:hanging="360"/>
      </w:pPr>
    </w:lvl>
    <w:lvl w:ilvl="4" w:tplc="77848346" w:tentative="1">
      <w:start w:val="1"/>
      <w:numFmt w:val="lowerLetter"/>
      <w:lvlText w:val="%5."/>
      <w:lvlJc w:val="left"/>
      <w:pPr>
        <w:ind w:left="3600" w:hanging="360"/>
      </w:pPr>
    </w:lvl>
    <w:lvl w:ilvl="5" w:tplc="77848346" w:tentative="1">
      <w:start w:val="1"/>
      <w:numFmt w:val="lowerRoman"/>
      <w:lvlText w:val="%6."/>
      <w:lvlJc w:val="right"/>
      <w:pPr>
        <w:ind w:left="4320" w:hanging="180"/>
      </w:pPr>
    </w:lvl>
    <w:lvl w:ilvl="6" w:tplc="77848346" w:tentative="1">
      <w:start w:val="1"/>
      <w:numFmt w:val="decimal"/>
      <w:lvlText w:val="%7."/>
      <w:lvlJc w:val="left"/>
      <w:pPr>
        <w:ind w:left="5040" w:hanging="360"/>
      </w:pPr>
    </w:lvl>
    <w:lvl w:ilvl="7" w:tplc="77848346" w:tentative="1">
      <w:start w:val="1"/>
      <w:numFmt w:val="lowerLetter"/>
      <w:lvlText w:val="%8."/>
      <w:lvlJc w:val="left"/>
      <w:pPr>
        <w:ind w:left="5760" w:hanging="360"/>
      </w:pPr>
    </w:lvl>
    <w:lvl w:ilvl="8" w:tplc="77848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70">
    <w:multiLevelType w:val="hybridMultilevel"/>
    <w:lvl w:ilvl="0" w:tplc="73598288">
      <w:start w:val="1"/>
      <w:numFmt w:val="decimal"/>
      <w:lvlText w:val="%1."/>
      <w:lvlJc w:val="left"/>
      <w:pPr>
        <w:ind w:left="720" w:hanging="360"/>
      </w:pPr>
    </w:lvl>
    <w:lvl w:ilvl="1" w:tplc="73598288" w:tentative="1">
      <w:start w:val="1"/>
      <w:numFmt w:val="lowerLetter"/>
      <w:lvlText w:val="%2."/>
      <w:lvlJc w:val="left"/>
      <w:pPr>
        <w:ind w:left="1440" w:hanging="360"/>
      </w:pPr>
    </w:lvl>
    <w:lvl w:ilvl="2" w:tplc="73598288" w:tentative="1">
      <w:start w:val="1"/>
      <w:numFmt w:val="lowerRoman"/>
      <w:lvlText w:val="%3."/>
      <w:lvlJc w:val="right"/>
      <w:pPr>
        <w:ind w:left="2160" w:hanging="180"/>
      </w:pPr>
    </w:lvl>
    <w:lvl w:ilvl="3" w:tplc="73598288" w:tentative="1">
      <w:start w:val="1"/>
      <w:numFmt w:val="decimal"/>
      <w:lvlText w:val="%4."/>
      <w:lvlJc w:val="left"/>
      <w:pPr>
        <w:ind w:left="2880" w:hanging="360"/>
      </w:pPr>
    </w:lvl>
    <w:lvl w:ilvl="4" w:tplc="73598288" w:tentative="1">
      <w:start w:val="1"/>
      <w:numFmt w:val="lowerLetter"/>
      <w:lvlText w:val="%5."/>
      <w:lvlJc w:val="left"/>
      <w:pPr>
        <w:ind w:left="3600" w:hanging="360"/>
      </w:pPr>
    </w:lvl>
    <w:lvl w:ilvl="5" w:tplc="73598288" w:tentative="1">
      <w:start w:val="1"/>
      <w:numFmt w:val="lowerRoman"/>
      <w:lvlText w:val="%6."/>
      <w:lvlJc w:val="right"/>
      <w:pPr>
        <w:ind w:left="4320" w:hanging="180"/>
      </w:pPr>
    </w:lvl>
    <w:lvl w:ilvl="6" w:tplc="73598288" w:tentative="1">
      <w:start w:val="1"/>
      <w:numFmt w:val="decimal"/>
      <w:lvlText w:val="%7."/>
      <w:lvlJc w:val="left"/>
      <w:pPr>
        <w:ind w:left="5040" w:hanging="360"/>
      </w:pPr>
    </w:lvl>
    <w:lvl w:ilvl="7" w:tplc="73598288" w:tentative="1">
      <w:start w:val="1"/>
      <w:numFmt w:val="lowerLetter"/>
      <w:lvlText w:val="%8."/>
      <w:lvlJc w:val="left"/>
      <w:pPr>
        <w:ind w:left="5760" w:hanging="360"/>
      </w:pPr>
    </w:lvl>
    <w:lvl w:ilvl="8" w:tplc="73598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69">
    <w:multiLevelType w:val="hybridMultilevel"/>
    <w:lvl w:ilvl="0" w:tplc="29820110">
      <w:start w:val="1"/>
      <w:numFmt w:val="decimal"/>
      <w:lvlText w:val="%1."/>
      <w:lvlJc w:val="left"/>
      <w:pPr>
        <w:ind w:left="720" w:hanging="360"/>
      </w:pPr>
    </w:lvl>
    <w:lvl w:ilvl="1" w:tplc="29820110" w:tentative="1">
      <w:start w:val="1"/>
      <w:numFmt w:val="lowerLetter"/>
      <w:lvlText w:val="%2."/>
      <w:lvlJc w:val="left"/>
      <w:pPr>
        <w:ind w:left="1440" w:hanging="360"/>
      </w:pPr>
    </w:lvl>
    <w:lvl w:ilvl="2" w:tplc="29820110" w:tentative="1">
      <w:start w:val="1"/>
      <w:numFmt w:val="lowerRoman"/>
      <w:lvlText w:val="%3."/>
      <w:lvlJc w:val="right"/>
      <w:pPr>
        <w:ind w:left="2160" w:hanging="180"/>
      </w:pPr>
    </w:lvl>
    <w:lvl w:ilvl="3" w:tplc="29820110" w:tentative="1">
      <w:start w:val="1"/>
      <w:numFmt w:val="decimal"/>
      <w:lvlText w:val="%4."/>
      <w:lvlJc w:val="left"/>
      <w:pPr>
        <w:ind w:left="2880" w:hanging="360"/>
      </w:pPr>
    </w:lvl>
    <w:lvl w:ilvl="4" w:tplc="29820110" w:tentative="1">
      <w:start w:val="1"/>
      <w:numFmt w:val="lowerLetter"/>
      <w:lvlText w:val="%5."/>
      <w:lvlJc w:val="left"/>
      <w:pPr>
        <w:ind w:left="3600" w:hanging="360"/>
      </w:pPr>
    </w:lvl>
    <w:lvl w:ilvl="5" w:tplc="29820110" w:tentative="1">
      <w:start w:val="1"/>
      <w:numFmt w:val="lowerRoman"/>
      <w:lvlText w:val="%6."/>
      <w:lvlJc w:val="right"/>
      <w:pPr>
        <w:ind w:left="4320" w:hanging="180"/>
      </w:pPr>
    </w:lvl>
    <w:lvl w:ilvl="6" w:tplc="29820110" w:tentative="1">
      <w:start w:val="1"/>
      <w:numFmt w:val="decimal"/>
      <w:lvlText w:val="%7."/>
      <w:lvlJc w:val="left"/>
      <w:pPr>
        <w:ind w:left="5040" w:hanging="360"/>
      </w:pPr>
    </w:lvl>
    <w:lvl w:ilvl="7" w:tplc="29820110" w:tentative="1">
      <w:start w:val="1"/>
      <w:numFmt w:val="lowerLetter"/>
      <w:lvlText w:val="%8."/>
      <w:lvlJc w:val="left"/>
      <w:pPr>
        <w:ind w:left="5760" w:hanging="360"/>
      </w:pPr>
    </w:lvl>
    <w:lvl w:ilvl="8" w:tplc="29820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68">
    <w:multiLevelType w:val="hybridMultilevel"/>
    <w:lvl w:ilvl="0" w:tplc="73740430">
      <w:start w:val="1"/>
      <w:numFmt w:val="decimal"/>
      <w:lvlText w:val="%1."/>
      <w:lvlJc w:val="left"/>
      <w:pPr>
        <w:ind w:left="720" w:hanging="360"/>
      </w:pPr>
    </w:lvl>
    <w:lvl w:ilvl="1" w:tplc="73740430" w:tentative="1">
      <w:start w:val="1"/>
      <w:numFmt w:val="lowerLetter"/>
      <w:lvlText w:val="%2."/>
      <w:lvlJc w:val="left"/>
      <w:pPr>
        <w:ind w:left="1440" w:hanging="360"/>
      </w:pPr>
    </w:lvl>
    <w:lvl w:ilvl="2" w:tplc="73740430" w:tentative="1">
      <w:start w:val="1"/>
      <w:numFmt w:val="lowerRoman"/>
      <w:lvlText w:val="%3."/>
      <w:lvlJc w:val="right"/>
      <w:pPr>
        <w:ind w:left="2160" w:hanging="180"/>
      </w:pPr>
    </w:lvl>
    <w:lvl w:ilvl="3" w:tplc="73740430" w:tentative="1">
      <w:start w:val="1"/>
      <w:numFmt w:val="decimal"/>
      <w:lvlText w:val="%4."/>
      <w:lvlJc w:val="left"/>
      <w:pPr>
        <w:ind w:left="2880" w:hanging="360"/>
      </w:pPr>
    </w:lvl>
    <w:lvl w:ilvl="4" w:tplc="73740430" w:tentative="1">
      <w:start w:val="1"/>
      <w:numFmt w:val="lowerLetter"/>
      <w:lvlText w:val="%5."/>
      <w:lvlJc w:val="left"/>
      <w:pPr>
        <w:ind w:left="3600" w:hanging="360"/>
      </w:pPr>
    </w:lvl>
    <w:lvl w:ilvl="5" w:tplc="73740430" w:tentative="1">
      <w:start w:val="1"/>
      <w:numFmt w:val="lowerRoman"/>
      <w:lvlText w:val="%6."/>
      <w:lvlJc w:val="right"/>
      <w:pPr>
        <w:ind w:left="4320" w:hanging="180"/>
      </w:pPr>
    </w:lvl>
    <w:lvl w:ilvl="6" w:tplc="73740430" w:tentative="1">
      <w:start w:val="1"/>
      <w:numFmt w:val="decimal"/>
      <w:lvlText w:val="%7."/>
      <w:lvlJc w:val="left"/>
      <w:pPr>
        <w:ind w:left="5040" w:hanging="360"/>
      </w:pPr>
    </w:lvl>
    <w:lvl w:ilvl="7" w:tplc="73740430" w:tentative="1">
      <w:start w:val="1"/>
      <w:numFmt w:val="lowerLetter"/>
      <w:lvlText w:val="%8."/>
      <w:lvlJc w:val="left"/>
      <w:pPr>
        <w:ind w:left="5760" w:hanging="360"/>
      </w:pPr>
    </w:lvl>
    <w:lvl w:ilvl="8" w:tplc="73740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67">
    <w:multiLevelType w:val="hybridMultilevel"/>
    <w:lvl w:ilvl="0" w:tplc="35512872">
      <w:start w:val="1"/>
      <w:numFmt w:val="decimal"/>
      <w:lvlText w:val="%1."/>
      <w:lvlJc w:val="left"/>
      <w:pPr>
        <w:ind w:left="720" w:hanging="360"/>
      </w:pPr>
    </w:lvl>
    <w:lvl w:ilvl="1" w:tplc="35512872" w:tentative="1">
      <w:start w:val="1"/>
      <w:numFmt w:val="lowerLetter"/>
      <w:lvlText w:val="%2."/>
      <w:lvlJc w:val="left"/>
      <w:pPr>
        <w:ind w:left="1440" w:hanging="360"/>
      </w:pPr>
    </w:lvl>
    <w:lvl w:ilvl="2" w:tplc="35512872" w:tentative="1">
      <w:start w:val="1"/>
      <w:numFmt w:val="lowerRoman"/>
      <w:lvlText w:val="%3."/>
      <w:lvlJc w:val="right"/>
      <w:pPr>
        <w:ind w:left="2160" w:hanging="180"/>
      </w:pPr>
    </w:lvl>
    <w:lvl w:ilvl="3" w:tplc="35512872" w:tentative="1">
      <w:start w:val="1"/>
      <w:numFmt w:val="decimal"/>
      <w:lvlText w:val="%4."/>
      <w:lvlJc w:val="left"/>
      <w:pPr>
        <w:ind w:left="2880" w:hanging="360"/>
      </w:pPr>
    </w:lvl>
    <w:lvl w:ilvl="4" w:tplc="35512872" w:tentative="1">
      <w:start w:val="1"/>
      <w:numFmt w:val="lowerLetter"/>
      <w:lvlText w:val="%5."/>
      <w:lvlJc w:val="left"/>
      <w:pPr>
        <w:ind w:left="3600" w:hanging="360"/>
      </w:pPr>
    </w:lvl>
    <w:lvl w:ilvl="5" w:tplc="35512872" w:tentative="1">
      <w:start w:val="1"/>
      <w:numFmt w:val="lowerRoman"/>
      <w:lvlText w:val="%6."/>
      <w:lvlJc w:val="right"/>
      <w:pPr>
        <w:ind w:left="4320" w:hanging="180"/>
      </w:pPr>
    </w:lvl>
    <w:lvl w:ilvl="6" w:tplc="35512872" w:tentative="1">
      <w:start w:val="1"/>
      <w:numFmt w:val="decimal"/>
      <w:lvlText w:val="%7."/>
      <w:lvlJc w:val="left"/>
      <w:pPr>
        <w:ind w:left="5040" w:hanging="360"/>
      </w:pPr>
    </w:lvl>
    <w:lvl w:ilvl="7" w:tplc="35512872" w:tentative="1">
      <w:start w:val="1"/>
      <w:numFmt w:val="lowerLetter"/>
      <w:lvlText w:val="%8."/>
      <w:lvlJc w:val="left"/>
      <w:pPr>
        <w:ind w:left="5760" w:hanging="360"/>
      </w:pPr>
    </w:lvl>
    <w:lvl w:ilvl="8" w:tplc="35512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66">
    <w:multiLevelType w:val="hybridMultilevel"/>
    <w:lvl w:ilvl="0" w:tplc="83722949">
      <w:start w:val="1"/>
      <w:numFmt w:val="decimal"/>
      <w:lvlText w:val="%1."/>
      <w:lvlJc w:val="left"/>
      <w:pPr>
        <w:ind w:left="720" w:hanging="360"/>
      </w:pPr>
    </w:lvl>
    <w:lvl w:ilvl="1" w:tplc="83722949" w:tentative="1">
      <w:start w:val="1"/>
      <w:numFmt w:val="lowerLetter"/>
      <w:lvlText w:val="%2."/>
      <w:lvlJc w:val="left"/>
      <w:pPr>
        <w:ind w:left="1440" w:hanging="360"/>
      </w:pPr>
    </w:lvl>
    <w:lvl w:ilvl="2" w:tplc="83722949" w:tentative="1">
      <w:start w:val="1"/>
      <w:numFmt w:val="lowerRoman"/>
      <w:lvlText w:val="%3."/>
      <w:lvlJc w:val="right"/>
      <w:pPr>
        <w:ind w:left="2160" w:hanging="180"/>
      </w:pPr>
    </w:lvl>
    <w:lvl w:ilvl="3" w:tplc="83722949" w:tentative="1">
      <w:start w:val="1"/>
      <w:numFmt w:val="decimal"/>
      <w:lvlText w:val="%4."/>
      <w:lvlJc w:val="left"/>
      <w:pPr>
        <w:ind w:left="2880" w:hanging="360"/>
      </w:pPr>
    </w:lvl>
    <w:lvl w:ilvl="4" w:tplc="83722949" w:tentative="1">
      <w:start w:val="1"/>
      <w:numFmt w:val="lowerLetter"/>
      <w:lvlText w:val="%5."/>
      <w:lvlJc w:val="left"/>
      <w:pPr>
        <w:ind w:left="3600" w:hanging="360"/>
      </w:pPr>
    </w:lvl>
    <w:lvl w:ilvl="5" w:tplc="83722949" w:tentative="1">
      <w:start w:val="1"/>
      <w:numFmt w:val="lowerRoman"/>
      <w:lvlText w:val="%6."/>
      <w:lvlJc w:val="right"/>
      <w:pPr>
        <w:ind w:left="4320" w:hanging="180"/>
      </w:pPr>
    </w:lvl>
    <w:lvl w:ilvl="6" w:tplc="83722949" w:tentative="1">
      <w:start w:val="1"/>
      <w:numFmt w:val="decimal"/>
      <w:lvlText w:val="%7."/>
      <w:lvlJc w:val="left"/>
      <w:pPr>
        <w:ind w:left="5040" w:hanging="360"/>
      </w:pPr>
    </w:lvl>
    <w:lvl w:ilvl="7" w:tplc="83722949" w:tentative="1">
      <w:start w:val="1"/>
      <w:numFmt w:val="lowerLetter"/>
      <w:lvlText w:val="%8."/>
      <w:lvlJc w:val="left"/>
      <w:pPr>
        <w:ind w:left="5760" w:hanging="360"/>
      </w:pPr>
    </w:lvl>
    <w:lvl w:ilvl="8" w:tplc="83722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65">
    <w:multiLevelType w:val="hybridMultilevel"/>
    <w:lvl w:ilvl="0" w:tplc="46925791">
      <w:start w:val="1"/>
      <w:numFmt w:val="decimal"/>
      <w:lvlText w:val="%1."/>
      <w:lvlJc w:val="left"/>
      <w:pPr>
        <w:ind w:left="720" w:hanging="360"/>
      </w:pPr>
    </w:lvl>
    <w:lvl w:ilvl="1" w:tplc="46925791" w:tentative="1">
      <w:start w:val="1"/>
      <w:numFmt w:val="lowerLetter"/>
      <w:lvlText w:val="%2."/>
      <w:lvlJc w:val="left"/>
      <w:pPr>
        <w:ind w:left="1440" w:hanging="360"/>
      </w:pPr>
    </w:lvl>
    <w:lvl w:ilvl="2" w:tplc="46925791" w:tentative="1">
      <w:start w:val="1"/>
      <w:numFmt w:val="lowerRoman"/>
      <w:lvlText w:val="%3."/>
      <w:lvlJc w:val="right"/>
      <w:pPr>
        <w:ind w:left="2160" w:hanging="180"/>
      </w:pPr>
    </w:lvl>
    <w:lvl w:ilvl="3" w:tplc="46925791" w:tentative="1">
      <w:start w:val="1"/>
      <w:numFmt w:val="decimal"/>
      <w:lvlText w:val="%4."/>
      <w:lvlJc w:val="left"/>
      <w:pPr>
        <w:ind w:left="2880" w:hanging="360"/>
      </w:pPr>
    </w:lvl>
    <w:lvl w:ilvl="4" w:tplc="46925791" w:tentative="1">
      <w:start w:val="1"/>
      <w:numFmt w:val="lowerLetter"/>
      <w:lvlText w:val="%5."/>
      <w:lvlJc w:val="left"/>
      <w:pPr>
        <w:ind w:left="3600" w:hanging="360"/>
      </w:pPr>
    </w:lvl>
    <w:lvl w:ilvl="5" w:tplc="46925791" w:tentative="1">
      <w:start w:val="1"/>
      <w:numFmt w:val="lowerRoman"/>
      <w:lvlText w:val="%6."/>
      <w:lvlJc w:val="right"/>
      <w:pPr>
        <w:ind w:left="4320" w:hanging="180"/>
      </w:pPr>
    </w:lvl>
    <w:lvl w:ilvl="6" w:tplc="46925791" w:tentative="1">
      <w:start w:val="1"/>
      <w:numFmt w:val="decimal"/>
      <w:lvlText w:val="%7."/>
      <w:lvlJc w:val="left"/>
      <w:pPr>
        <w:ind w:left="5040" w:hanging="360"/>
      </w:pPr>
    </w:lvl>
    <w:lvl w:ilvl="7" w:tplc="46925791" w:tentative="1">
      <w:start w:val="1"/>
      <w:numFmt w:val="lowerLetter"/>
      <w:lvlText w:val="%8."/>
      <w:lvlJc w:val="left"/>
      <w:pPr>
        <w:ind w:left="5760" w:hanging="360"/>
      </w:pPr>
    </w:lvl>
    <w:lvl w:ilvl="8" w:tplc="46925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64">
    <w:multiLevelType w:val="hybridMultilevel"/>
    <w:lvl w:ilvl="0" w:tplc="99947186">
      <w:start w:val="1"/>
      <w:numFmt w:val="decimal"/>
      <w:lvlText w:val="%1."/>
      <w:lvlJc w:val="left"/>
      <w:pPr>
        <w:ind w:left="720" w:hanging="360"/>
      </w:pPr>
    </w:lvl>
    <w:lvl w:ilvl="1" w:tplc="99947186" w:tentative="1">
      <w:start w:val="1"/>
      <w:numFmt w:val="lowerLetter"/>
      <w:lvlText w:val="%2."/>
      <w:lvlJc w:val="left"/>
      <w:pPr>
        <w:ind w:left="1440" w:hanging="360"/>
      </w:pPr>
    </w:lvl>
    <w:lvl w:ilvl="2" w:tplc="99947186" w:tentative="1">
      <w:start w:val="1"/>
      <w:numFmt w:val="lowerRoman"/>
      <w:lvlText w:val="%3."/>
      <w:lvlJc w:val="right"/>
      <w:pPr>
        <w:ind w:left="2160" w:hanging="180"/>
      </w:pPr>
    </w:lvl>
    <w:lvl w:ilvl="3" w:tplc="99947186" w:tentative="1">
      <w:start w:val="1"/>
      <w:numFmt w:val="decimal"/>
      <w:lvlText w:val="%4."/>
      <w:lvlJc w:val="left"/>
      <w:pPr>
        <w:ind w:left="2880" w:hanging="360"/>
      </w:pPr>
    </w:lvl>
    <w:lvl w:ilvl="4" w:tplc="99947186" w:tentative="1">
      <w:start w:val="1"/>
      <w:numFmt w:val="lowerLetter"/>
      <w:lvlText w:val="%5."/>
      <w:lvlJc w:val="left"/>
      <w:pPr>
        <w:ind w:left="3600" w:hanging="360"/>
      </w:pPr>
    </w:lvl>
    <w:lvl w:ilvl="5" w:tplc="99947186" w:tentative="1">
      <w:start w:val="1"/>
      <w:numFmt w:val="lowerRoman"/>
      <w:lvlText w:val="%6."/>
      <w:lvlJc w:val="right"/>
      <w:pPr>
        <w:ind w:left="4320" w:hanging="180"/>
      </w:pPr>
    </w:lvl>
    <w:lvl w:ilvl="6" w:tplc="99947186" w:tentative="1">
      <w:start w:val="1"/>
      <w:numFmt w:val="decimal"/>
      <w:lvlText w:val="%7."/>
      <w:lvlJc w:val="left"/>
      <w:pPr>
        <w:ind w:left="5040" w:hanging="360"/>
      </w:pPr>
    </w:lvl>
    <w:lvl w:ilvl="7" w:tplc="99947186" w:tentative="1">
      <w:start w:val="1"/>
      <w:numFmt w:val="lowerLetter"/>
      <w:lvlText w:val="%8."/>
      <w:lvlJc w:val="left"/>
      <w:pPr>
        <w:ind w:left="5760" w:hanging="360"/>
      </w:pPr>
    </w:lvl>
    <w:lvl w:ilvl="8" w:tplc="99947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63">
    <w:multiLevelType w:val="hybridMultilevel"/>
    <w:lvl w:ilvl="0" w:tplc="77889882">
      <w:start w:val="1"/>
      <w:numFmt w:val="decimal"/>
      <w:lvlText w:val="%1."/>
      <w:lvlJc w:val="left"/>
      <w:pPr>
        <w:ind w:left="720" w:hanging="360"/>
      </w:pPr>
    </w:lvl>
    <w:lvl w:ilvl="1" w:tplc="77889882" w:tentative="1">
      <w:start w:val="1"/>
      <w:numFmt w:val="lowerLetter"/>
      <w:lvlText w:val="%2."/>
      <w:lvlJc w:val="left"/>
      <w:pPr>
        <w:ind w:left="1440" w:hanging="360"/>
      </w:pPr>
    </w:lvl>
    <w:lvl w:ilvl="2" w:tplc="77889882" w:tentative="1">
      <w:start w:val="1"/>
      <w:numFmt w:val="lowerRoman"/>
      <w:lvlText w:val="%3."/>
      <w:lvlJc w:val="right"/>
      <w:pPr>
        <w:ind w:left="2160" w:hanging="180"/>
      </w:pPr>
    </w:lvl>
    <w:lvl w:ilvl="3" w:tplc="77889882" w:tentative="1">
      <w:start w:val="1"/>
      <w:numFmt w:val="decimal"/>
      <w:lvlText w:val="%4."/>
      <w:lvlJc w:val="left"/>
      <w:pPr>
        <w:ind w:left="2880" w:hanging="360"/>
      </w:pPr>
    </w:lvl>
    <w:lvl w:ilvl="4" w:tplc="77889882" w:tentative="1">
      <w:start w:val="1"/>
      <w:numFmt w:val="lowerLetter"/>
      <w:lvlText w:val="%5."/>
      <w:lvlJc w:val="left"/>
      <w:pPr>
        <w:ind w:left="3600" w:hanging="360"/>
      </w:pPr>
    </w:lvl>
    <w:lvl w:ilvl="5" w:tplc="77889882" w:tentative="1">
      <w:start w:val="1"/>
      <w:numFmt w:val="lowerRoman"/>
      <w:lvlText w:val="%6."/>
      <w:lvlJc w:val="right"/>
      <w:pPr>
        <w:ind w:left="4320" w:hanging="180"/>
      </w:pPr>
    </w:lvl>
    <w:lvl w:ilvl="6" w:tplc="77889882" w:tentative="1">
      <w:start w:val="1"/>
      <w:numFmt w:val="decimal"/>
      <w:lvlText w:val="%7."/>
      <w:lvlJc w:val="left"/>
      <w:pPr>
        <w:ind w:left="5040" w:hanging="360"/>
      </w:pPr>
    </w:lvl>
    <w:lvl w:ilvl="7" w:tplc="77889882" w:tentative="1">
      <w:start w:val="1"/>
      <w:numFmt w:val="lowerLetter"/>
      <w:lvlText w:val="%8."/>
      <w:lvlJc w:val="left"/>
      <w:pPr>
        <w:ind w:left="5760" w:hanging="360"/>
      </w:pPr>
    </w:lvl>
    <w:lvl w:ilvl="8" w:tplc="77889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62">
    <w:multiLevelType w:val="hybridMultilevel"/>
    <w:lvl w:ilvl="0" w:tplc="72017085">
      <w:start w:val="1"/>
      <w:numFmt w:val="decimal"/>
      <w:lvlText w:val="%1."/>
      <w:lvlJc w:val="left"/>
      <w:pPr>
        <w:ind w:left="720" w:hanging="360"/>
      </w:pPr>
    </w:lvl>
    <w:lvl w:ilvl="1" w:tplc="72017085" w:tentative="1">
      <w:start w:val="1"/>
      <w:numFmt w:val="lowerLetter"/>
      <w:lvlText w:val="%2."/>
      <w:lvlJc w:val="left"/>
      <w:pPr>
        <w:ind w:left="1440" w:hanging="360"/>
      </w:pPr>
    </w:lvl>
    <w:lvl w:ilvl="2" w:tplc="72017085" w:tentative="1">
      <w:start w:val="1"/>
      <w:numFmt w:val="lowerRoman"/>
      <w:lvlText w:val="%3."/>
      <w:lvlJc w:val="right"/>
      <w:pPr>
        <w:ind w:left="2160" w:hanging="180"/>
      </w:pPr>
    </w:lvl>
    <w:lvl w:ilvl="3" w:tplc="72017085" w:tentative="1">
      <w:start w:val="1"/>
      <w:numFmt w:val="decimal"/>
      <w:lvlText w:val="%4."/>
      <w:lvlJc w:val="left"/>
      <w:pPr>
        <w:ind w:left="2880" w:hanging="360"/>
      </w:pPr>
    </w:lvl>
    <w:lvl w:ilvl="4" w:tplc="72017085" w:tentative="1">
      <w:start w:val="1"/>
      <w:numFmt w:val="lowerLetter"/>
      <w:lvlText w:val="%5."/>
      <w:lvlJc w:val="left"/>
      <w:pPr>
        <w:ind w:left="3600" w:hanging="360"/>
      </w:pPr>
    </w:lvl>
    <w:lvl w:ilvl="5" w:tplc="72017085" w:tentative="1">
      <w:start w:val="1"/>
      <w:numFmt w:val="lowerRoman"/>
      <w:lvlText w:val="%6."/>
      <w:lvlJc w:val="right"/>
      <w:pPr>
        <w:ind w:left="4320" w:hanging="180"/>
      </w:pPr>
    </w:lvl>
    <w:lvl w:ilvl="6" w:tplc="72017085" w:tentative="1">
      <w:start w:val="1"/>
      <w:numFmt w:val="decimal"/>
      <w:lvlText w:val="%7."/>
      <w:lvlJc w:val="left"/>
      <w:pPr>
        <w:ind w:left="5040" w:hanging="360"/>
      </w:pPr>
    </w:lvl>
    <w:lvl w:ilvl="7" w:tplc="72017085" w:tentative="1">
      <w:start w:val="1"/>
      <w:numFmt w:val="lowerLetter"/>
      <w:lvlText w:val="%8."/>
      <w:lvlJc w:val="left"/>
      <w:pPr>
        <w:ind w:left="5760" w:hanging="360"/>
      </w:pPr>
    </w:lvl>
    <w:lvl w:ilvl="8" w:tplc="72017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61">
    <w:multiLevelType w:val="hybridMultilevel"/>
    <w:lvl w:ilvl="0" w:tplc="12240351">
      <w:start w:val="1"/>
      <w:numFmt w:val="decimal"/>
      <w:lvlText w:val="%1."/>
      <w:lvlJc w:val="left"/>
      <w:pPr>
        <w:ind w:left="720" w:hanging="360"/>
      </w:pPr>
    </w:lvl>
    <w:lvl w:ilvl="1" w:tplc="12240351" w:tentative="1">
      <w:start w:val="1"/>
      <w:numFmt w:val="lowerLetter"/>
      <w:lvlText w:val="%2."/>
      <w:lvlJc w:val="left"/>
      <w:pPr>
        <w:ind w:left="1440" w:hanging="360"/>
      </w:pPr>
    </w:lvl>
    <w:lvl w:ilvl="2" w:tplc="12240351" w:tentative="1">
      <w:start w:val="1"/>
      <w:numFmt w:val="lowerRoman"/>
      <w:lvlText w:val="%3."/>
      <w:lvlJc w:val="right"/>
      <w:pPr>
        <w:ind w:left="2160" w:hanging="180"/>
      </w:pPr>
    </w:lvl>
    <w:lvl w:ilvl="3" w:tplc="12240351" w:tentative="1">
      <w:start w:val="1"/>
      <w:numFmt w:val="decimal"/>
      <w:lvlText w:val="%4."/>
      <w:lvlJc w:val="left"/>
      <w:pPr>
        <w:ind w:left="2880" w:hanging="360"/>
      </w:pPr>
    </w:lvl>
    <w:lvl w:ilvl="4" w:tplc="12240351" w:tentative="1">
      <w:start w:val="1"/>
      <w:numFmt w:val="lowerLetter"/>
      <w:lvlText w:val="%5."/>
      <w:lvlJc w:val="left"/>
      <w:pPr>
        <w:ind w:left="3600" w:hanging="360"/>
      </w:pPr>
    </w:lvl>
    <w:lvl w:ilvl="5" w:tplc="12240351" w:tentative="1">
      <w:start w:val="1"/>
      <w:numFmt w:val="lowerRoman"/>
      <w:lvlText w:val="%6."/>
      <w:lvlJc w:val="right"/>
      <w:pPr>
        <w:ind w:left="4320" w:hanging="180"/>
      </w:pPr>
    </w:lvl>
    <w:lvl w:ilvl="6" w:tplc="12240351" w:tentative="1">
      <w:start w:val="1"/>
      <w:numFmt w:val="decimal"/>
      <w:lvlText w:val="%7."/>
      <w:lvlJc w:val="left"/>
      <w:pPr>
        <w:ind w:left="5040" w:hanging="360"/>
      </w:pPr>
    </w:lvl>
    <w:lvl w:ilvl="7" w:tplc="12240351" w:tentative="1">
      <w:start w:val="1"/>
      <w:numFmt w:val="lowerLetter"/>
      <w:lvlText w:val="%8."/>
      <w:lvlJc w:val="left"/>
      <w:pPr>
        <w:ind w:left="5760" w:hanging="360"/>
      </w:pPr>
    </w:lvl>
    <w:lvl w:ilvl="8" w:tplc="12240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60">
    <w:multiLevelType w:val="hybridMultilevel"/>
    <w:lvl w:ilvl="0" w:tplc="80743641">
      <w:start w:val="1"/>
      <w:numFmt w:val="decimal"/>
      <w:lvlText w:val="%1."/>
      <w:lvlJc w:val="left"/>
      <w:pPr>
        <w:ind w:left="720" w:hanging="360"/>
      </w:pPr>
    </w:lvl>
    <w:lvl w:ilvl="1" w:tplc="80743641" w:tentative="1">
      <w:start w:val="1"/>
      <w:numFmt w:val="lowerLetter"/>
      <w:lvlText w:val="%2."/>
      <w:lvlJc w:val="left"/>
      <w:pPr>
        <w:ind w:left="1440" w:hanging="360"/>
      </w:pPr>
    </w:lvl>
    <w:lvl w:ilvl="2" w:tplc="80743641" w:tentative="1">
      <w:start w:val="1"/>
      <w:numFmt w:val="lowerRoman"/>
      <w:lvlText w:val="%3."/>
      <w:lvlJc w:val="right"/>
      <w:pPr>
        <w:ind w:left="2160" w:hanging="180"/>
      </w:pPr>
    </w:lvl>
    <w:lvl w:ilvl="3" w:tplc="80743641" w:tentative="1">
      <w:start w:val="1"/>
      <w:numFmt w:val="decimal"/>
      <w:lvlText w:val="%4."/>
      <w:lvlJc w:val="left"/>
      <w:pPr>
        <w:ind w:left="2880" w:hanging="360"/>
      </w:pPr>
    </w:lvl>
    <w:lvl w:ilvl="4" w:tplc="80743641" w:tentative="1">
      <w:start w:val="1"/>
      <w:numFmt w:val="lowerLetter"/>
      <w:lvlText w:val="%5."/>
      <w:lvlJc w:val="left"/>
      <w:pPr>
        <w:ind w:left="3600" w:hanging="360"/>
      </w:pPr>
    </w:lvl>
    <w:lvl w:ilvl="5" w:tplc="80743641" w:tentative="1">
      <w:start w:val="1"/>
      <w:numFmt w:val="lowerRoman"/>
      <w:lvlText w:val="%6."/>
      <w:lvlJc w:val="right"/>
      <w:pPr>
        <w:ind w:left="4320" w:hanging="180"/>
      </w:pPr>
    </w:lvl>
    <w:lvl w:ilvl="6" w:tplc="80743641" w:tentative="1">
      <w:start w:val="1"/>
      <w:numFmt w:val="decimal"/>
      <w:lvlText w:val="%7."/>
      <w:lvlJc w:val="left"/>
      <w:pPr>
        <w:ind w:left="5040" w:hanging="360"/>
      </w:pPr>
    </w:lvl>
    <w:lvl w:ilvl="7" w:tplc="80743641" w:tentative="1">
      <w:start w:val="1"/>
      <w:numFmt w:val="lowerLetter"/>
      <w:lvlText w:val="%8."/>
      <w:lvlJc w:val="left"/>
      <w:pPr>
        <w:ind w:left="5760" w:hanging="360"/>
      </w:pPr>
    </w:lvl>
    <w:lvl w:ilvl="8" w:tplc="80743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59">
    <w:multiLevelType w:val="hybridMultilevel"/>
    <w:lvl w:ilvl="0" w:tplc="36883424">
      <w:start w:val="1"/>
      <w:numFmt w:val="decimal"/>
      <w:lvlText w:val="%1."/>
      <w:lvlJc w:val="left"/>
      <w:pPr>
        <w:ind w:left="720" w:hanging="360"/>
      </w:pPr>
    </w:lvl>
    <w:lvl w:ilvl="1" w:tplc="36883424" w:tentative="1">
      <w:start w:val="1"/>
      <w:numFmt w:val="lowerLetter"/>
      <w:lvlText w:val="%2."/>
      <w:lvlJc w:val="left"/>
      <w:pPr>
        <w:ind w:left="1440" w:hanging="360"/>
      </w:pPr>
    </w:lvl>
    <w:lvl w:ilvl="2" w:tplc="36883424" w:tentative="1">
      <w:start w:val="1"/>
      <w:numFmt w:val="lowerRoman"/>
      <w:lvlText w:val="%3."/>
      <w:lvlJc w:val="right"/>
      <w:pPr>
        <w:ind w:left="2160" w:hanging="180"/>
      </w:pPr>
    </w:lvl>
    <w:lvl w:ilvl="3" w:tplc="36883424" w:tentative="1">
      <w:start w:val="1"/>
      <w:numFmt w:val="decimal"/>
      <w:lvlText w:val="%4."/>
      <w:lvlJc w:val="left"/>
      <w:pPr>
        <w:ind w:left="2880" w:hanging="360"/>
      </w:pPr>
    </w:lvl>
    <w:lvl w:ilvl="4" w:tplc="36883424" w:tentative="1">
      <w:start w:val="1"/>
      <w:numFmt w:val="lowerLetter"/>
      <w:lvlText w:val="%5."/>
      <w:lvlJc w:val="left"/>
      <w:pPr>
        <w:ind w:left="3600" w:hanging="360"/>
      </w:pPr>
    </w:lvl>
    <w:lvl w:ilvl="5" w:tplc="36883424" w:tentative="1">
      <w:start w:val="1"/>
      <w:numFmt w:val="lowerRoman"/>
      <w:lvlText w:val="%6."/>
      <w:lvlJc w:val="right"/>
      <w:pPr>
        <w:ind w:left="4320" w:hanging="180"/>
      </w:pPr>
    </w:lvl>
    <w:lvl w:ilvl="6" w:tplc="36883424" w:tentative="1">
      <w:start w:val="1"/>
      <w:numFmt w:val="decimal"/>
      <w:lvlText w:val="%7."/>
      <w:lvlJc w:val="left"/>
      <w:pPr>
        <w:ind w:left="5040" w:hanging="360"/>
      </w:pPr>
    </w:lvl>
    <w:lvl w:ilvl="7" w:tplc="36883424" w:tentative="1">
      <w:start w:val="1"/>
      <w:numFmt w:val="lowerLetter"/>
      <w:lvlText w:val="%8."/>
      <w:lvlJc w:val="left"/>
      <w:pPr>
        <w:ind w:left="5760" w:hanging="360"/>
      </w:pPr>
    </w:lvl>
    <w:lvl w:ilvl="8" w:tplc="36883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58">
    <w:multiLevelType w:val="hybridMultilevel"/>
    <w:lvl w:ilvl="0" w:tplc="46143670">
      <w:start w:val="1"/>
      <w:numFmt w:val="decimal"/>
      <w:lvlText w:val="%1."/>
      <w:lvlJc w:val="left"/>
      <w:pPr>
        <w:ind w:left="720" w:hanging="360"/>
      </w:pPr>
    </w:lvl>
    <w:lvl w:ilvl="1" w:tplc="46143670" w:tentative="1">
      <w:start w:val="1"/>
      <w:numFmt w:val="lowerLetter"/>
      <w:lvlText w:val="%2."/>
      <w:lvlJc w:val="left"/>
      <w:pPr>
        <w:ind w:left="1440" w:hanging="360"/>
      </w:pPr>
    </w:lvl>
    <w:lvl w:ilvl="2" w:tplc="46143670" w:tentative="1">
      <w:start w:val="1"/>
      <w:numFmt w:val="lowerRoman"/>
      <w:lvlText w:val="%3."/>
      <w:lvlJc w:val="right"/>
      <w:pPr>
        <w:ind w:left="2160" w:hanging="180"/>
      </w:pPr>
    </w:lvl>
    <w:lvl w:ilvl="3" w:tplc="46143670" w:tentative="1">
      <w:start w:val="1"/>
      <w:numFmt w:val="decimal"/>
      <w:lvlText w:val="%4."/>
      <w:lvlJc w:val="left"/>
      <w:pPr>
        <w:ind w:left="2880" w:hanging="360"/>
      </w:pPr>
    </w:lvl>
    <w:lvl w:ilvl="4" w:tplc="46143670" w:tentative="1">
      <w:start w:val="1"/>
      <w:numFmt w:val="lowerLetter"/>
      <w:lvlText w:val="%5."/>
      <w:lvlJc w:val="left"/>
      <w:pPr>
        <w:ind w:left="3600" w:hanging="360"/>
      </w:pPr>
    </w:lvl>
    <w:lvl w:ilvl="5" w:tplc="46143670" w:tentative="1">
      <w:start w:val="1"/>
      <w:numFmt w:val="lowerRoman"/>
      <w:lvlText w:val="%6."/>
      <w:lvlJc w:val="right"/>
      <w:pPr>
        <w:ind w:left="4320" w:hanging="180"/>
      </w:pPr>
    </w:lvl>
    <w:lvl w:ilvl="6" w:tplc="46143670" w:tentative="1">
      <w:start w:val="1"/>
      <w:numFmt w:val="decimal"/>
      <w:lvlText w:val="%7."/>
      <w:lvlJc w:val="left"/>
      <w:pPr>
        <w:ind w:left="5040" w:hanging="360"/>
      </w:pPr>
    </w:lvl>
    <w:lvl w:ilvl="7" w:tplc="46143670" w:tentative="1">
      <w:start w:val="1"/>
      <w:numFmt w:val="lowerLetter"/>
      <w:lvlText w:val="%8."/>
      <w:lvlJc w:val="left"/>
      <w:pPr>
        <w:ind w:left="5760" w:hanging="360"/>
      </w:pPr>
    </w:lvl>
    <w:lvl w:ilvl="8" w:tplc="46143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57">
    <w:multiLevelType w:val="hybridMultilevel"/>
    <w:lvl w:ilvl="0" w:tplc="94313881">
      <w:start w:val="1"/>
      <w:numFmt w:val="decimal"/>
      <w:lvlText w:val="%1."/>
      <w:lvlJc w:val="left"/>
      <w:pPr>
        <w:ind w:left="720" w:hanging="360"/>
      </w:pPr>
    </w:lvl>
    <w:lvl w:ilvl="1" w:tplc="94313881" w:tentative="1">
      <w:start w:val="1"/>
      <w:numFmt w:val="lowerLetter"/>
      <w:lvlText w:val="%2."/>
      <w:lvlJc w:val="left"/>
      <w:pPr>
        <w:ind w:left="1440" w:hanging="360"/>
      </w:pPr>
    </w:lvl>
    <w:lvl w:ilvl="2" w:tplc="94313881" w:tentative="1">
      <w:start w:val="1"/>
      <w:numFmt w:val="lowerRoman"/>
      <w:lvlText w:val="%3."/>
      <w:lvlJc w:val="right"/>
      <w:pPr>
        <w:ind w:left="2160" w:hanging="180"/>
      </w:pPr>
    </w:lvl>
    <w:lvl w:ilvl="3" w:tplc="94313881" w:tentative="1">
      <w:start w:val="1"/>
      <w:numFmt w:val="decimal"/>
      <w:lvlText w:val="%4."/>
      <w:lvlJc w:val="left"/>
      <w:pPr>
        <w:ind w:left="2880" w:hanging="360"/>
      </w:pPr>
    </w:lvl>
    <w:lvl w:ilvl="4" w:tplc="94313881" w:tentative="1">
      <w:start w:val="1"/>
      <w:numFmt w:val="lowerLetter"/>
      <w:lvlText w:val="%5."/>
      <w:lvlJc w:val="left"/>
      <w:pPr>
        <w:ind w:left="3600" w:hanging="360"/>
      </w:pPr>
    </w:lvl>
    <w:lvl w:ilvl="5" w:tplc="94313881" w:tentative="1">
      <w:start w:val="1"/>
      <w:numFmt w:val="lowerRoman"/>
      <w:lvlText w:val="%6."/>
      <w:lvlJc w:val="right"/>
      <w:pPr>
        <w:ind w:left="4320" w:hanging="180"/>
      </w:pPr>
    </w:lvl>
    <w:lvl w:ilvl="6" w:tplc="94313881" w:tentative="1">
      <w:start w:val="1"/>
      <w:numFmt w:val="decimal"/>
      <w:lvlText w:val="%7."/>
      <w:lvlJc w:val="left"/>
      <w:pPr>
        <w:ind w:left="5040" w:hanging="360"/>
      </w:pPr>
    </w:lvl>
    <w:lvl w:ilvl="7" w:tplc="94313881" w:tentative="1">
      <w:start w:val="1"/>
      <w:numFmt w:val="lowerLetter"/>
      <w:lvlText w:val="%8."/>
      <w:lvlJc w:val="left"/>
      <w:pPr>
        <w:ind w:left="5760" w:hanging="360"/>
      </w:pPr>
    </w:lvl>
    <w:lvl w:ilvl="8" w:tplc="94313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56">
    <w:multiLevelType w:val="hybridMultilevel"/>
    <w:lvl w:ilvl="0" w:tplc="70976106">
      <w:start w:val="1"/>
      <w:numFmt w:val="decimal"/>
      <w:lvlText w:val="%1."/>
      <w:lvlJc w:val="left"/>
      <w:pPr>
        <w:ind w:left="720" w:hanging="360"/>
      </w:pPr>
    </w:lvl>
    <w:lvl w:ilvl="1" w:tplc="70976106" w:tentative="1">
      <w:start w:val="1"/>
      <w:numFmt w:val="lowerLetter"/>
      <w:lvlText w:val="%2."/>
      <w:lvlJc w:val="left"/>
      <w:pPr>
        <w:ind w:left="1440" w:hanging="360"/>
      </w:pPr>
    </w:lvl>
    <w:lvl w:ilvl="2" w:tplc="70976106" w:tentative="1">
      <w:start w:val="1"/>
      <w:numFmt w:val="lowerRoman"/>
      <w:lvlText w:val="%3."/>
      <w:lvlJc w:val="right"/>
      <w:pPr>
        <w:ind w:left="2160" w:hanging="180"/>
      </w:pPr>
    </w:lvl>
    <w:lvl w:ilvl="3" w:tplc="70976106" w:tentative="1">
      <w:start w:val="1"/>
      <w:numFmt w:val="decimal"/>
      <w:lvlText w:val="%4."/>
      <w:lvlJc w:val="left"/>
      <w:pPr>
        <w:ind w:left="2880" w:hanging="360"/>
      </w:pPr>
    </w:lvl>
    <w:lvl w:ilvl="4" w:tplc="70976106" w:tentative="1">
      <w:start w:val="1"/>
      <w:numFmt w:val="lowerLetter"/>
      <w:lvlText w:val="%5."/>
      <w:lvlJc w:val="left"/>
      <w:pPr>
        <w:ind w:left="3600" w:hanging="360"/>
      </w:pPr>
    </w:lvl>
    <w:lvl w:ilvl="5" w:tplc="70976106" w:tentative="1">
      <w:start w:val="1"/>
      <w:numFmt w:val="lowerRoman"/>
      <w:lvlText w:val="%6."/>
      <w:lvlJc w:val="right"/>
      <w:pPr>
        <w:ind w:left="4320" w:hanging="180"/>
      </w:pPr>
    </w:lvl>
    <w:lvl w:ilvl="6" w:tplc="70976106" w:tentative="1">
      <w:start w:val="1"/>
      <w:numFmt w:val="decimal"/>
      <w:lvlText w:val="%7."/>
      <w:lvlJc w:val="left"/>
      <w:pPr>
        <w:ind w:left="5040" w:hanging="360"/>
      </w:pPr>
    </w:lvl>
    <w:lvl w:ilvl="7" w:tplc="70976106" w:tentative="1">
      <w:start w:val="1"/>
      <w:numFmt w:val="lowerLetter"/>
      <w:lvlText w:val="%8."/>
      <w:lvlJc w:val="left"/>
      <w:pPr>
        <w:ind w:left="5760" w:hanging="360"/>
      </w:pPr>
    </w:lvl>
    <w:lvl w:ilvl="8" w:tplc="70976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55">
    <w:multiLevelType w:val="hybridMultilevel"/>
    <w:lvl w:ilvl="0" w:tplc="65183962">
      <w:start w:val="1"/>
      <w:numFmt w:val="decimal"/>
      <w:lvlText w:val="%1."/>
      <w:lvlJc w:val="left"/>
      <w:pPr>
        <w:ind w:left="720" w:hanging="360"/>
      </w:pPr>
    </w:lvl>
    <w:lvl w:ilvl="1" w:tplc="65183962" w:tentative="1">
      <w:start w:val="1"/>
      <w:numFmt w:val="lowerLetter"/>
      <w:lvlText w:val="%2."/>
      <w:lvlJc w:val="left"/>
      <w:pPr>
        <w:ind w:left="1440" w:hanging="360"/>
      </w:pPr>
    </w:lvl>
    <w:lvl w:ilvl="2" w:tplc="65183962" w:tentative="1">
      <w:start w:val="1"/>
      <w:numFmt w:val="lowerRoman"/>
      <w:lvlText w:val="%3."/>
      <w:lvlJc w:val="right"/>
      <w:pPr>
        <w:ind w:left="2160" w:hanging="180"/>
      </w:pPr>
    </w:lvl>
    <w:lvl w:ilvl="3" w:tplc="65183962" w:tentative="1">
      <w:start w:val="1"/>
      <w:numFmt w:val="decimal"/>
      <w:lvlText w:val="%4."/>
      <w:lvlJc w:val="left"/>
      <w:pPr>
        <w:ind w:left="2880" w:hanging="360"/>
      </w:pPr>
    </w:lvl>
    <w:lvl w:ilvl="4" w:tplc="65183962" w:tentative="1">
      <w:start w:val="1"/>
      <w:numFmt w:val="lowerLetter"/>
      <w:lvlText w:val="%5."/>
      <w:lvlJc w:val="left"/>
      <w:pPr>
        <w:ind w:left="3600" w:hanging="360"/>
      </w:pPr>
    </w:lvl>
    <w:lvl w:ilvl="5" w:tplc="65183962" w:tentative="1">
      <w:start w:val="1"/>
      <w:numFmt w:val="lowerRoman"/>
      <w:lvlText w:val="%6."/>
      <w:lvlJc w:val="right"/>
      <w:pPr>
        <w:ind w:left="4320" w:hanging="180"/>
      </w:pPr>
    </w:lvl>
    <w:lvl w:ilvl="6" w:tplc="65183962" w:tentative="1">
      <w:start w:val="1"/>
      <w:numFmt w:val="decimal"/>
      <w:lvlText w:val="%7."/>
      <w:lvlJc w:val="left"/>
      <w:pPr>
        <w:ind w:left="5040" w:hanging="360"/>
      </w:pPr>
    </w:lvl>
    <w:lvl w:ilvl="7" w:tplc="65183962" w:tentative="1">
      <w:start w:val="1"/>
      <w:numFmt w:val="lowerLetter"/>
      <w:lvlText w:val="%8."/>
      <w:lvlJc w:val="left"/>
      <w:pPr>
        <w:ind w:left="5760" w:hanging="360"/>
      </w:pPr>
    </w:lvl>
    <w:lvl w:ilvl="8" w:tplc="65183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54">
    <w:multiLevelType w:val="hybridMultilevel"/>
    <w:lvl w:ilvl="0" w:tplc="67274208">
      <w:start w:val="1"/>
      <w:numFmt w:val="decimal"/>
      <w:lvlText w:val="%1."/>
      <w:lvlJc w:val="left"/>
      <w:pPr>
        <w:ind w:left="720" w:hanging="360"/>
      </w:pPr>
    </w:lvl>
    <w:lvl w:ilvl="1" w:tplc="67274208" w:tentative="1">
      <w:start w:val="1"/>
      <w:numFmt w:val="lowerLetter"/>
      <w:lvlText w:val="%2."/>
      <w:lvlJc w:val="left"/>
      <w:pPr>
        <w:ind w:left="1440" w:hanging="360"/>
      </w:pPr>
    </w:lvl>
    <w:lvl w:ilvl="2" w:tplc="67274208" w:tentative="1">
      <w:start w:val="1"/>
      <w:numFmt w:val="lowerRoman"/>
      <w:lvlText w:val="%3."/>
      <w:lvlJc w:val="right"/>
      <w:pPr>
        <w:ind w:left="2160" w:hanging="180"/>
      </w:pPr>
    </w:lvl>
    <w:lvl w:ilvl="3" w:tplc="67274208" w:tentative="1">
      <w:start w:val="1"/>
      <w:numFmt w:val="decimal"/>
      <w:lvlText w:val="%4."/>
      <w:lvlJc w:val="left"/>
      <w:pPr>
        <w:ind w:left="2880" w:hanging="360"/>
      </w:pPr>
    </w:lvl>
    <w:lvl w:ilvl="4" w:tplc="67274208" w:tentative="1">
      <w:start w:val="1"/>
      <w:numFmt w:val="lowerLetter"/>
      <w:lvlText w:val="%5."/>
      <w:lvlJc w:val="left"/>
      <w:pPr>
        <w:ind w:left="3600" w:hanging="360"/>
      </w:pPr>
    </w:lvl>
    <w:lvl w:ilvl="5" w:tplc="67274208" w:tentative="1">
      <w:start w:val="1"/>
      <w:numFmt w:val="lowerRoman"/>
      <w:lvlText w:val="%6."/>
      <w:lvlJc w:val="right"/>
      <w:pPr>
        <w:ind w:left="4320" w:hanging="180"/>
      </w:pPr>
    </w:lvl>
    <w:lvl w:ilvl="6" w:tplc="67274208" w:tentative="1">
      <w:start w:val="1"/>
      <w:numFmt w:val="decimal"/>
      <w:lvlText w:val="%7."/>
      <w:lvlJc w:val="left"/>
      <w:pPr>
        <w:ind w:left="5040" w:hanging="360"/>
      </w:pPr>
    </w:lvl>
    <w:lvl w:ilvl="7" w:tplc="67274208" w:tentative="1">
      <w:start w:val="1"/>
      <w:numFmt w:val="lowerLetter"/>
      <w:lvlText w:val="%8."/>
      <w:lvlJc w:val="left"/>
      <w:pPr>
        <w:ind w:left="5760" w:hanging="360"/>
      </w:pPr>
    </w:lvl>
    <w:lvl w:ilvl="8" w:tplc="67274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53">
    <w:multiLevelType w:val="hybridMultilevel"/>
    <w:lvl w:ilvl="0" w:tplc="11759229">
      <w:start w:val="1"/>
      <w:numFmt w:val="decimal"/>
      <w:lvlText w:val="%1."/>
      <w:lvlJc w:val="left"/>
      <w:pPr>
        <w:ind w:left="720" w:hanging="360"/>
      </w:pPr>
    </w:lvl>
    <w:lvl w:ilvl="1" w:tplc="11759229" w:tentative="1">
      <w:start w:val="1"/>
      <w:numFmt w:val="lowerLetter"/>
      <w:lvlText w:val="%2."/>
      <w:lvlJc w:val="left"/>
      <w:pPr>
        <w:ind w:left="1440" w:hanging="360"/>
      </w:pPr>
    </w:lvl>
    <w:lvl w:ilvl="2" w:tplc="11759229" w:tentative="1">
      <w:start w:val="1"/>
      <w:numFmt w:val="lowerRoman"/>
      <w:lvlText w:val="%3."/>
      <w:lvlJc w:val="right"/>
      <w:pPr>
        <w:ind w:left="2160" w:hanging="180"/>
      </w:pPr>
    </w:lvl>
    <w:lvl w:ilvl="3" w:tplc="11759229" w:tentative="1">
      <w:start w:val="1"/>
      <w:numFmt w:val="decimal"/>
      <w:lvlText w:val="%4."/>
      <w:lvlJc w:val="left"/>
      <w:pPr>
        <w:ind w:left="2880" w:hanging="360"/>
      </w:pPr>
    </w:lvl>
    <w:lvl w:ilvl="4" w:tplc="11759229" w:tentative="1">
      <w:start w:val="1"/>
      <w:numFmt w:val="lowerLetter"/>
      <w:lvlText w:val="%5."/>
      <w:lvlJc w:val="left"/>
      <w:pPr>
        <w:ind w:left="3600" w:hanging="360"/>
      </w:pPr>
    </w:lvl>
    <w:lvl w:ilvl="5" w:tplc="11759229" w:tentative="1">
      <w:start w:val="1"/>
      <w:numFmt w:val="lowerRoman"/>
      <w:lvlText w:val="%6."/>
      <w:lvlJc w:val="right"/>
      <w:pPr>
        <w:ind w:left="4320" w:hanging="180"/>
      </w:pPr>
    </w:lvl>
    <w:lvl w:ilvl="6" w:tplc="11759229" w:tentative="1">
      <w:start w:val="1"/>
      <w:numFmt w:val="decimal"/>
      <w:lvlText w:val="%7."/>
      <w:lvlJc w:val="left"/>
      <w:pPr>
        <w:ind w:left="5040" w:hanging="360"/>
      </w:pPr>
    </w:lvl>
    <w:lvl w:ilvl="7" w:tplc="11759229" w:tentative="1">
      <w:start w:val="1"/>
      <w:numFmt w:val="lowerLetter"/>
      <w:lvlText w:val="%8."/>
      <w:lvlJc w:val="left"/>
      <w:pPr>
        <w:ind w:left="5760" w:hanging="360"/>
      </w:pPr>
    </w:lvl>
    <w:lvl w:ilvl="8" w:tplc="11759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52">
    <w:multiLevelType w:val="hybridMultilevel"/>
    <w:lvl w:ilvl="0" w:tplc="17322174">
      <w:start w:val="1"/>
      <w:numFmt w:val="decimal"/>
      <w:lvlText w:val="%1."/>
      <w:lvlJc w:val="left"/>
      <w:pPr>
        <w:ind w:left="720" w:hanging="360"/>
      </w:pPr>
    </w:lvl>
    <w:lvl w:ilvl="1" w:tplc="17322174" w:tentative="1">
      <w:start w:val="1"/>
      <w:numFmt w:val="lowerLetter"/>
      <w:lvlText w:val="%2."/>
      <w:lvlJc w:val="left"/>
      <w:pPr>
        <w:ind w:left="1440" w:hanging="360"/>
      </w:pPr>
    </w:lvl>
    <w:lvl w:ilvl="2" w:tplc="17322174" w:tentative="1">
      <w:start w:val="1"/>
      <w:numFmt w:val="lowerRoman"/>
      <w:lvlText w:val="%3."/>
      <w:lvlJc w:val="right"/>
      <w:pPr>
        <w:ind w:left="2160" w:hanging="180"/>
      </w:pPr>
    </w:lvl>
    <w:lvl w:ilvl="3" w:tplc="17322174" w:tentative="1">
      <w:start w:val="1"/>
      <w:numFmt w:val="decimal"/>
      <w:lvlText w:val="%4."/>
      <w:lvlJc w:val="left"/>
      <w:pPr>
        <w:ind w:left="2880" w:hanging="360"/>
      </w:pPr>
    </w:lvl>
    <w:lvl w:ilvl="4" w:tplc="17322174" w:tentative="1">
      <w:start w:val="1"/>
      <w:numFmt w:val="lowerLetter"/>
      <w:lvlText w:val="%5."/>
      <w:lvlJc w:val="left"/>
      <w:pPr>
        <w:ind w:left="3600" w:hanging="360"/>
      </w:pPr>
    </w:lvl>
    <w:lvl w:ilvl="5" w:tplc="17322174" w:tentative="1">
      <w:start w:val="1"/>
      <w:numFmt w:val="lowerRoman"/>
      <w:lvlText w:val="%6."/>
      <w:lvlJc w:val="right"/>
      <w:pPr>
        <w:ind w:left="4320" w:hanging="180"/>
      </w:pPr>
    </w:lvl>
    <w:lvl w:ilvl="6" w:tplc="17322174" w:tentative="1">
      <w:start w:val="1"/>
      <w:numFmt w:val="decimal"/>
      <w:lvlText w:val="%7."/>
      <w:lvlJc w:val="left"/>
      <w:pPr>
        <w:ind w:left="5040" w:hanging="360"/>
      </w:pPr>
    </w:lvl>
    <w:lvl w:ilvl="7" w:tplc="17322174" w:tentative="1">
      <w:start w:val="1"/>
      <w:numFmt w:val="lowerLetter"/>
      <w:lvlText w:val="%8."/>
      <w:lvlJc w:val="left"/>
      <w:pPr>
        <w:ind w:left="5760" w:hanging="360"/>
      </w:pPr>
    </w:lvl>
    <w:lvl w:ilvl="8" w:tplc="17322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51">
    <w:multiLevelType w:val="hybridMultilevel"/>
    <w:lvl w:ilvl="0" w:tplc="22548020">
      <w:start w:val="1"/>
      <w:numFmt w:val="decimal"/>
      <w:lvlText w:val="%1."/>
      <w:lvlJc w:val="left"/>
      <w:pPr>
        <w:ind w:left="720" w:hanging="360"/>
      </w:pPr>
    </w:lvl>
    <w:lvl w:ilvl="1" w:tplc="22548020" w:tentative="1">
      <w:start w:val="1"/>
      <w:numFmt w:val="lowerLetter"/>
      <w:lvlText w:val="%2."/>
      <w:lvlJc w:val="left"/>
      <w:pPr>
        <w:ind w:left="1440" w:hanging="360"/>
      </w:pPr>
    </w:lvl>
    <w:lvl w:ilvl="2" w:tplc="22548020" w:tentative="1">
      <w:start w:val="1"/>
      <w:numFmt w:val="lowerRoman"/>
      <w:lvlText w:val="%3."/>
      <w:lvlJc w:val="right"/>
      <w:pPr>
        <w:ind w:left="2160" w:hanging="180"/>
      </w:pPr>
    </w:lvl>
    <w:lvl w:ilvl="3" w:tplc="22548020" w:tentative="1">
      <w:start w:val="1"/>
      <w:numFmt w:val="decimal"/>
      <w:lvlText w:val="%4."/>
      <w:lvlJc w:val="left"/>
      <w:pPr>
        <w:ind w:left="2880" w:hanging="360"/>
      </w:pPr>
    </w:lvl>
    <w:lvl w:ilvl="4" w:tplc="22548020" w:tentative="1">
      <w:start w:val="1"/>
      <w:numFmt w:val="lowerLetter"/>
      <w:lvlText w:val="%5."/>
      <w:lvlJc w:val="left"/>
      <w:pPr>
        <w:ind w:left="3600" w:hanging="360"/>
      </w:pPr>
    </w:lvl>
    <w:lvl w:ilvl="5" w:tplc="22548020" w:tentative="1">
      <w:start w:val="1"/>
      <w:numFmt w:val="lowerRoman"/>
      <w:lvlText w:val="%6."/>
      <w:lvlJc w:val="right"/>
      <w:pPr>
        <w:ind w:left="4320" w:hanging="180"/>
      </w:pPr>
    </w:lvl>
    <w:lvl w:ilvl="6" w:tplc="22548020" w:tentative="1">
      <w:start w:val="1"/>
      <w:numFmt w:val="decimal"/>
      <w:lvlText w:val="%7."/>
      <w:lvlJc w:val="left"/>
      <w:pPr>
        <w:ind w:left="5040" w:hanging="360"/>
      </w:pPr>
    </w:lvl>
    <w:lvl w:ilvl="7" w:tplc="22548020" w:tentative="1">
      <w:start w:val="1"/>
      <w:numFmt w:val="lowerLetter"/>
      <w:lvlText w:val="%8."/>
      <w:lvlJc w:val="left"/>
      <w:pPr>
        <w:ind w:left="5760" w:hanging="360"/>
      </w:pPr>
    </w:lvl>
    <w:lvl w:ilvl="8" w:tplc="22548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50">
    <w:multiLevelType w:val="hybridMultilevel"/>
    <w:lvl w:ilvl="0" w:tplc="77750009">
      <w:start w:val="1"/>
      <w:numFmt w:val="decimal"/>
      <w:lvlText w:val="%1."/>
      <w:lvlJc w:val="left"/>
      <w:pPr>
        <w:ind w:left="720" w:hanging="360"/>
      </w:pPr>
    </w:lvl>
    <w:lvl w:ilvl="1" w:tplc="77750009" w:tentative="1">
      <w:start w:val="1"/>
      <w:numFmt w:val="lowerLetter"/>
      <w:lvlText w:val="%2."/>
      <w:lvlJc w:val="left"/>
      <w:pPr>
        <w:ind w:left="1440" w:hanging="360"/>
      </w:pPr>
    </w:lvl>
    <w:lvl w:ilvl="2" w:tplc="77750009" w:tentative="1">
      <w:start w:val="1"/>
      <w:numFmt w:val="lowerRoman"/>
      <w:lvlText w:val="%3."/>
      <w:lvlJc w:val="right"/>
      <w:pPr>
        <w:ind w:left="2160" w:hanging="180"/>
      </w:pPr>
    </w:lvl>
    <w:lvl w:ilvl="3" w:tplc="77750009" w:tentative="1">
      <w:start w:val="1"/>
      <w:numFmt w:val="decimal"/>
      <w:lvlText w:val="%4."/>
      <w:lvlJc w:val="left"/>
      <w:pPr>
        <w:ind w:left="2880" w:hanging="360"/>
      </w:pPr>
    </w:lvl>
    <w:lvl w:ilvl="4" w:tplc="77750009" w:tentative="1">
      <w:start w:val="1"/>
      <w:numFmt w:val="lowerLetter"/>
      <w:lvlText w:val="%5."/>
      <w:lvlJc w:val="left"/>
      <w:pPr>
        <w:ind w:left="3600" w:hanging="360"/>
      </w:pPr>
    </w:lvl>
    <w:lvl w:ilvl="5" w:tplc="77750009" w:tentative="1">
      <w:start w:val="1"/>
      <w:numFmt w:val="lowerRoman"/>
      <w:lvlText w:val="%6."/>
      <w:lvlJc w:val="right"/>
      <w:pPr>
        <w:ind w:left="4320" w:hanging="180"/>
      </w:pPr>
    </w:lvl>
    <w:lvl w:ilvl="6" w:tplc="77750009" w:tentative="1">
      <w:start w:val="1"/>
      <w:numFmt w:val="decimal"/>
      <w:lvlText w:val="%7."/>
      <w:lvlJc w:val="left"/>
      <w:pPr>
        <w:ind w:left="5040" w:hanging="360"/>
      </w:pPr>
    </w:lvl>
    <w:lvl w:ilvl="7" w:tplc="77750009" w:tentative="1">
      <w:start w:val="1"/>
      <w:numFmt w:val="lowerLetter"/>
      <w:lvlText w:val="%8."/>
      <w:lvlJc w:val="left"/>
      <w:pPr>
        <w:ind w:left="5760" w:hanging="360"/>
      </w:pPr>
    </w:lvl>
    <w:lvl w:ilvl="8" w:tplc="77750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49">
    <w:multiLevelType w:val="hybridMultilevel"/>
    <w:lvl w:ilvl="0" w:tplc="66642121">
      <w:start w:val="1"/>
      <w:numFmt w:val="decimal"/>
      <w:lvlText w:val="%1."/>
      <w:lvlJc w:val="left"/>
      <w:pPr>
        <w:ind w:left="720" w:hanging="360"/>
      </w:pPr>
    </w:lvl>
    <w:lvl w:ilvl="1" w:tplc="66642121" w:tentative="1">
      <w:start w:val="1"/>
      <w:numFmt w:val="lowerLetter"/>
      <w:lvlText w:val="%2."/>
      <w:lvlJc w:val="left"/>
      <w:pPr>
        <w:ind w:left="1440" w:hanging="360"/>
      </w:pPr>
    </w:lvl>
    <w:lvl w:ilvl="2" w:tplc="66642121" w:tentative="1">
      <w:start w:val="1"/>
      <w:numFmt w:val="lowerRoman"/>
      <w:lvlText w:val="%3."/>
      <w:lvlJc w:val="right"/>
      <w:pPr>
        <w:ind w:left="2160" w:hanging="180"/>
      </w:pPr>
    </w:lvl>
    <w:lvl w:ilvl="3" w:tplc="66642121" w:tentative="1">
      <w:start w:val="1"/>
      <w:numFmt w:val="decimal"/>
      <w:lvlText w:val="%4."/>
      <w:lvlJc w:val="left"/>
      <w:pPr>
        <w:ind w:left="2880" w:hanging="360"/>
      </w:pPr>
    </w:lvl>
    <w:lvl w:ilvl="4" w:tplc="66642121" w:tentative="1">
      <w:start w:val="1"/>
      <w:numFmt w:val="lowerLetter"/>
      <w:lvlText w:val="%5."/>
      <w:lvlJc w:val="left"/>
      <w:pPr>
        <w:ind w:left="3600" w:hanging="360"/>
      </w:pPr>
    </w:lvl>
    <w:lvl w:ilvl="5" w:tplc="66642121" w:tentative="1">
      <w:start w:val="1"/>
      <w:numFmt w:val="lowerRoman"/>
      <w:lvlText w:val="%6."/>
      <w:lvlJc w:val="right"/>
      <w:pPr>
        <w:ind w:left="4320" w:hanging="180"/>
      </w:pPr>
    </w:lvl>
    <w:lvl w:ilvl="6" w:tplc="66642121" w:tentative="1">
      <w:start w:val="1"/>
      <w:numFmt w:val="decimal"/>
      <w:lvlText w:val="%7."/>
      <w:lvlJc w:val="left"/>
      <w:pPr>
        <w:ind w:left="5040" w:hanging="360"/>
      </w:pPr>
    </w:lvl>
    <w:lvl w:ilvl="7" w:tplc="66642121" w:tentative="1">
      <w:start w:val="1"/>
      <w:numFmt w:val="lowerLetter"/>
      <w:lvlText w:val="%8."/>
      <w:lvlJc w:val="left"/>
      <w:pPr>
        <w:ind w:left="5760" w:hanging="360"/>
      </w:pPr>
    </w:lvl>
    <w:lvl w:ilvl="8" w:tplc="66642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48">
    <w:multiLevelType w:val="hybridMultilevel"/>
    <w:lvl w:ilvl="0" w:tplc="91569527">
      <w:start w:val="1"/>
      <w:numFmt w:val="decimal"/>
      <w:lvlText w:val="%1."/>
      <w:lvlJc w:val="left"/>
      <w:pPr>
        <w:ind w:left="720" w:hanging="360"/>
      </w:pPr>
    </w:lvl>
    <w:lvl w:ilvl="1" w:tplc="91569527" w:tentative="1">
      <w:start w:val="1"/>
      <w:numFmt w:val="lowerLetter"/>
      <w:lvlText w:val="%2."/>
      <w:lvlJc w:val="left"/>
      <w:pPr>
        <w:ind w:left="1440" w:hanging="360"/>
      </w:pPr>
    </w:lvl>
    <w:lvl w:ilvl="2" w:tplc="91569527" w:tentative="1">
      <w:start w:val="1"/>
      <w:numFmt w:val="lowerRoman"/>
      <w:lvlText w:val="%3."/>
      <w:lvlJc w:val="right"/>
      <w:pPr>
        <w:ind w:left="2160" w:hanging="180"/>
      </w:pPr>
    </w:lvl>
    <w:lvl w:ilvl="3" w:tplc="91569527" w:tentative="1">
      <w:start w:val="1"/>
      <w:numFmt w:val="decimal"/>
      <w:lvlText w:val="%4."/>
      <w:lvlJc w:val="left"/>
      <w:pPr>
        <w:ind w:left="2880" w:hanging="360"/>
      </w:pPr>
    </w:lvl>
    <w:lvl w:ilvl="4" w:tplc="91569527" w:tentative="1">
      <w:start w:val="1"/>
      <w:numFmt w:val="lowerLetter"/>
      <w:lvlText w:val="%5."/>
      <w:lvlJc w:val="left"/>
      <w:pPr>
        <w:ind w:left="3600" w:hanging="360"/>
      </w:pPr>
    </w:lvl>
    <w:lvl w:ilvl="5" w:tplc="91569527" w:tentative="1">
      <w:start w:val="1"/>
      <w:numFmt w:val="lowerRoman"/>
      <w:lvlText w:val="%6."/>
      <w:lvlJc w:val="right"/>
      <w:pPr>
        <w:ind w:left="4320" w:hanging="180"/>
      </w:pPr>
    </w:lvl>
    <w:lvl w:ilvl="6" w:tplc="91569527" w:tentative="1">
      <w:start w:val="1"/>
      <w:numFmt w:val="decimal"/>
      <w:lvlText w:val="%7."/>
      <w:lvlJc w:val="left"/>
      <w:pPr>
        <w:ind w:left="5040" w:hanging="360"/>
      </w:pPr>
    </w:lvl>
    <w:lvl w:ilvl="7" w:tplc="91569527" w:tentative="1">
      <w:start w:val="1"/>
      <w:numFmt w:val="lowerLetter"/>
      <w:lvlText w:val="%8."/>
      <w:lvlJc w:val="left"/>
      <w:pPr>
        <w:ind w:left="5760" w:hanging="360"/>
      </w:pPr>
    </w:lvl>
    <w:lvl w:ilvl="8" w:tplc="91569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47">
    <w:multiLevelType w:val="hybridMultilevel"/>
    <w:lvl w:ilvl="0" w:tplc="25568475">
      <w:start w:val="1"/>
      <w:numFmt w:val="decimal"/>
      <w:lvlText w:val="%1."/>
      <w:lvlJc w:val="left"/>
      <w:pPr>
        <w:ind w:left="720" w:hanging="360"/>
      </w:pPr>
    </w:lvl>
    <w:lvl w:ilvl="1" w:tplc="25568475" w:tentative="1">
      <w:start w:val="1"/>
      <w:numFmt w:val="lowerLetter"/>
      <w:lvlText w:val="%2."/>
      <w:lvlJc w:val="left"/>
      <w:pPr>
        <w:ind w:left="1440" w:hanging="360"/>
      </w:pPr>
    </w:lvl>
    <w:lvl w:ilvl="2" w:tplc="25568475" w:tentative="1">
      <w:start w:val="1"/>
      <w:numFmt w:val="lowerRoman"/>
      <w:lvlText w:val="%3."/>
      <w:lvlJc w:val="right"/>
      <w:pPr>
        <w:ind w:left="2160" w:hanging="180"/>
      </w:pPr>
    </w:lvl>
    <w:lvl w:ilvl="3" w:tplc="25568475" w:tentative="1">
      <w:start w:val="1"/>
      <w:numFmt w:val="decimal"/>
      <w:lvlText w:val="%4."/>
      <w:lvlJc w:val="left"/>
      <w:pPr>
        <w:ind w:left="2880" w:hanging="360"/>
      </w:pPr>
    </w:lvl>
    <w:lvl w:ilvl="4" w:tplc="25568475" w:tentative="1">
      <w:start w:val="1"/>
      <w:numFmt w:val="lowerLetter"/>
      <w:lvlText w:val="%5."/>
      <w:lvlJc w:val="left"/>
      <w:pPr>
        <w:ind w:left="3600" w:hanging="360"/>
      </w:pPr>
    </w:lvl>
    <w:lvl w:ilvl="5" w:tplc="25568475" w:tentative="1">
      <w:start w:val="1"/>
      <w:numFmt w:val="lowerRoman"/>
      <w:lvlText w:val="%6."/>
      <w:lvlJc w:val="right"/>
      <w:pPr>
        <w:ind w:left="4320" w:hanging="180"/>
      </w:pPr>
    </w:lvl>
    <w:lvl w:ilvl="6" w:tplc="25568475" w:tentative="1">
      <w:start w:val="1"/>
      <w:numFmt w:val="decimal"/>
      <w:lvlText w:val="%7."/>
      <w:lvlJc w:val="left"/>
      <w:pPr>
        <w:ind w:left="5040" w:hanging="360"/>
      </w:pPr>
    </w:lvl>
    <w:lvl w:ilvl="7" w:tplc="25568475" w:tentative="1">
      <w:start w:val="1"/>
      <w:numFmt w:val="lowerLetter"/>
      <w:lvlText w:val="%8."/>
      <w:lvlJc w:val="left"/>
      <w:pPr>
        <w:ind w:left="5760" w:hanging="360"/>
      </w:pPr>
    </w:lvl>
    <w:lvl w:ilvl="8" w:tplc="25568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46">
    <w:multiLevelType w:val="hybridMultilevel"/>
    <w:lvl w:ilvl="0" w:tplc="64574233">
      <w:start w:val="1"/>
      <w:numFmt w:val="decimal"/>
      <w:lvlText w:val="%1."/>
      <w:lvlJc w:val="left"/>
      <w:pPr>
        <w:ind w:left="720" w:hanging="360"/>
      </w:pPr>
    </w:lvl>
    <w:lvl w:ilvl="1" w:tplc="64574233" w:tentative="1">
      <w:start w:val="1"/>
      <w:numFmt w:val="lowerLetter"/>
      <w:lvlText w:val="%2."/>
      <w:lvlJc w:val="left"/>
      <w:pPr>
        <w:ind w:left="1440" w:hanging="360"/>
      </w:pPr>
    </w:lvl>
    <w:lvl w:ilvl="2" w:tplc="64574233" w:tentative="1">
      <w:start w:val="1"/>
      <w:numFmt w:val="lowerRoman"/>
      <w:lvlText w:val="%3."/>
      <w:lvlJc w:val="right"/>
      <w:pPr>
        <w:ind w:left="2160" w:hanging="180"/>
      </w:pPr>
    </w:lvl>
    <w:lvl w:ilvl="3" w:tplc="64574233" w:tentative="1">
      <w:start w:val="1"/>
      <w:numFmt w:val="decimal"/>
      <w:lvlText w:val="%4."/>
      <w:lvlJc w:val="left"/>
      <w:pPr>
        <w:ind w:left="2880" w:hanging="360"/>
      </w:pPr>
    </w:lvl>
    <w:lvl w:ilvl="4" w:tplc="64574233" w:tentative="1">
      <w:start w:val="1"/>
      <w:numFmt w:val="lowerLetter"/>
      <w:lvlText w:val="%5."/>
      <w:lvlJc w:val="left"/>
      <w:pPr>
        <w:ind w:left="3600" w:hanging="360"/>
      </w:pPr>
    </w:lvl>
    <w:lvl w:ilvl="5" w:tplc="64574233" w:tentative="1">
      <w:start w:val="1"/>
      <w:numFmt w:val="lowerRoman"/>
      <w:lvlText w:val="%6."/>
      <w:lvlJc w:val="right"/>
      <w:pPr>
        <w:ind w:left="4320" w:hanging="180"/>
      </w:pPr>
    </w:lvl>
    <w:lvl w:ilvl="6" w:tplc="64574233" w:tentative="1">
      <w:start w:val="1"/>
      <w:numFmt w:val="decimal"/>
      <w:lvlText w:val="%7."/>
      <w:lvlJc w:val="left"/>
      <w:pPr>
        <w:ind w:left="5040" w:hanging="360"/>
      </w:pPr>
    </w:lvl>
    <w:lvl w:ilvl="7" w:tplc="64574233" w:tentative="1">
      <w:start w:val="1"/>
      <w:numFmt w:val="lowerLetter"/>
      <w:lvlText w:val="%8."/>
      <w:lvlJc w:val="left"/>
      <w:pPr>
        <w:ind w:left="5760" w:hanging="360"/>
      </w:pPr>
    </w:lvl>
    <w:lvl w:ilvl="8" w:tplc="64574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45">
    <w:multiLevelType w:val="hybridMultilevel"/>
    <w:lvl w:ilvl="0" w:tplc="20665235">
      <w:start w:val="1"/>
      <w:numFmt w:val="decimal"/>
      <w:lvlText w:val="%1."/>
      <w:lvlJc w:val="left"/>
      <w:pPr>
        <w:ind w:left="720" w:hanging="360"/>
      </w:pPr>
    </w:lvl>
    <w:lvl w:ilvl="1" w:tplc="20665235" w:tentative="1">
      <w:start w:val="1"/>
      <w:numFmt w:val="lowerLetter"/>
      <w:lvlText w:val="%2."/>
      <w:lvlJc w:val="left"/>
      <w:pPr>
        <w:ind w:left="1440" w:hanging="360"/>
      </w:pPr>
    </w:lvl>
    <w:lvl w:ilvl="2" w:tplc="20665235" w:tentative="1">
      <w:start w:val="1"/>
      <w:numFmt w:val="lowerRoman"/>
      <w:lvlText w:val="%3."/>
      <w:lvlJc w:val="right"/>
      <w:pPr>
        <w:ind w:left="2160" w:hanging="180"/>
      </w:pPr>
    </w:lvl>
    <w:lvl w:ilvl="3" w:tplc="20665235" w:tentative="1">
      <w:start w:val="1"/>
      <w:numFmt w:val="decimal"/>
      <w:lvlText w:val="%4."/>
      <w:lvlJc w:val="left"/>
      <w:pPr>
        <w:ind w:left="2880" w:hanging="360"/>
      </w:pPr>
    </w:lvl>
    <w:lvl w:ilvl="4" w:tplc="20665235" w:tentative="1">
      <w:start w:val="1"/>
      <w:numFmt w:val="lowerLetter"/>
      <w:lvlText w:val="%5."/>
      <w:lvlJc w:val="left"/>
      <w:pPr>
        <w:ind w:left="3600" w:hanging="360"/>
      </w:pPr>
    </w:lvl>
    <w:lvl w:ilvl="5" w:tplc="20665235" w:tentative="1">
      <w:start w:val="1"/>
      <w:numFmt w:val="lowerRoman"/>
      <w:lvlText w:val="%6."/>
      <w:lvlJc w:val="right"/>
      <w:pPr>
        <w:ind w:left="4320" w:hanging="180"/>
      </w:pPr>
    </w:lvl>
    <w:lvl w:ilvl="6" w:tplc="20665235" w:tentative="1">
      <w:start w:val="1"/>
      <w:numFmt w:val="decimal"/>
      <w:lvlText w:val="%7."/>
      <w:lvlJc w:val="left"/>
      <w:pPr>
        <w:ind w:left="5040" w:hanging="360"/>
      </w:pPr>
    </w:lvl>
    <w:lvl w:ilvl="7" w:tplc="20665235" w:tentative="1">
      <w:start w:val="1"/>
      <w:numFmt w:val="lowerLetter"/>
      <w:lvlText w:val="%8."/>
      <w:lvlJc w:val="left"/>
      <w:pPr>
        <w:ind w:left="5760" w:hanging="360"/>
      </w:pPr>
    </w:lvl>
    <w:lvl w:ilvl="8" w:tplc="20665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44">
    <w:multiLevelType w:val="hybridMultilevel"/>
    <w:lvl w:ilvl="0" w:tplc="54962454">
      <w:start w:val="1"/>
      <w:numFmt w:val="decimal"/>
      <w:lvlText w:val="%1."/>
      <w:lvlJc w:val="left"/>
      <w:pPr>
        <w:ind w:left="720" w:hanging="360"/>
      </w:pPr>
    </w:lvl>
    <w:lvl w:ilvl="1" w:tplc="54962454" w:tentative="1">
      <w:start w:val="1"/>
      <w:numFmt w:val="lowerLetter"/>
      <w:lvlText w:val="%2."/>
      <w:lvlJc w:val="left"/>
      <w:pPr>
        <w:ind w:left="1440" w:hanging="360"/>
      </w:pPr>
    </w:lvl>
    <w:lvl w:ilvl="2" w:tplc="54962454" w:tentative="1">
      <w:start w:val="1"/>
      <w:numFmt w:val="lowerRoman"/>
      <w:lvlText w:val="%3."/>
      <w:lvlJc w:val="right"/>
      <w:pPr>
        <w:ind w:left="2160" w:hanging="180"/>
      </w:pPr>
    </w:lvl>
    <w:lvl w:ilvl="3" w:tplc="54962454" w:tentative="1">
      <w:start w:val="1"/>
      <w:numFmt w:val="decimal"/>
      <w:lvlText w:val="%4."/>
      <w:lvlJc w:val="left"/>
      <w:pPr>
        <w:ind w:left="2880" w:hanging="360"/>
      </w:pPr>
    </w:lvl>
    <w:lvl w:ilvl="4" w:tplc="54962454" w:tentative="1">
      <w:start w:val="1"/>
      <w:numFmt w:val="lowerLetter"/>
      <w:lvlText w:val="%5."/>
      <w:lvlJc w:val="left"/>
      <w:pPr>
        <w:ind w:left="3600" w:hanging="360"/>
      </w:pPr>
    </w:lvl>
    <w:lvl w:ilvl="5" w:tplc="54962454" w:tentative="1">
      <w:start w:val="1"/>
      <w:numFmt w:val="lowerRoman"/>
      <w:lvlText w:val="%6."/>
      <w:lvlJc w:val="right"/>
      <w:pPr>
        <w:ind w:left="4320" w:hanging="180"/>
      </w:pPr>
    </w:lvl>
    <w:lvl w:ilvl="6" w:tplc="54962454" w:tentative="1">
      <w:start w:val="1"/>
      <w:numFmt w:val="decimal"/>
      <w:lvlText w:val="%7."/>
      <w:lvlJc w:val="left"/>
      <w:pPr>
        <w:ind w:left="5040" w:hanging="360"/>
      </w:pPr>
    </w:lvl>
    <w:lvl w:ilvl="7" w:tplc="54962454" w:tentative="1">
      <w:start w:val="1"/>
      <w:numFmt w:val="lowerLetter"/>
      <w:lvlText w:val="%8."/>
      <w:lvlJc w:val="left"/>
      <w:pPr>
        <w:ind w:left="5760" w:hanging="360"/>
      </w:pPr>
    </w:lvl>
    <w:lvl w:ilvl="8" w:tplc="54962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43">
    <w:multiLevelType w:val="hybridMultilevel"/>
    <w:lvl w:ilvl="0" w:tplc="87959326">
      <w:start w:val="1"/>
      <w:numFmt w:val="decimal"/>
      <w:lvlText w:val="%1."/>
      <w:lvlJc w:val="left"/>
      <w:pPr>
        <w:ind w:left="720" w:hanging="360"/>
      </w:pPr>
    </w:lvl>
    <w:lvl w:ilvl="1" w:tplc="87959326" w:tentative="1">
      <w:start w:val="1"/>
      <w:numFmt w:val="lowerLetter"/>
      <w:lvlText w:val="%2."/>
      <w:lvlJc w:val="left"/>
      <w:pPr>
        <w:ind w:left="1440" w:hanging="360"/>
      </w:pPr>
    </w:lvl>
    <w:lvl w:ilvl="2" w:tplc="87959326" w:tentative="1">
      <w:start w:val="1"/>
      <w:numFmt w:val="lowerRoman"/>
      <w:lvlText w:val="%3."/>
      <w:lvlJc w:val="right"/>
      <w:pPr>
        <w:ind w:left="2160" w:hanging="180"/>
      </w:pPr>
    </w:lvl>
    <w:lvl w:ilvl="3" w:tplc="87959326" w:tentative="1">
      <w:start w:val="1"/>
      <w:numFmt w:val="decimal"/>
      <w:lvlText w:val="%4."/>
      <w:lvlJc w:val="left"/>
      <w:pPr>
        <w:ind w:left="2880" w:hanging="360"/>
      </w:pPr>
    </w:lvl>
    <w:lvl w:ilvl="4" w:tplc="87959326" w:tentative="1">
      <w:start w:val="1"/>
      <w:numFmt w:val="lowerLetter"/>
      <w:lvlText w:val="%5."/>
      <w:lvlJc w:val="left"/>
      <w:pPr>
        <w:ind w:left="3600" w:hanging="360"/>
      </w:pPr>
    </w:lvl>
    <w:lvl w:ilvl="5" w:tplc="87959326" w:tentative="1">
      <w:start w:val="1"/>
      <w:numFmt w:val="lowerRoman"/>
      <w:lvlText w:val="%6."/>
      <w:lvlJc w:val="right"/>
      <w:pPr>
        <w:ind w:left="4320" w:hanging="180"/>
      </w:pPr>
    </w:lvl>
    <w:lvl w:ilvl="6" w:tplc="87959326" w:tentative="1">
      <w:start w:val="1"/>
      <w:numFmt w:val="decimal"/>
      <w:lvlText w:val="%7."/>
      <w:lvlJc w:val="left"/>
      <w:pPr>
        <w:ind w:left="5040" w:hanging="360"/>
      </w:pPr>
    </w:lvl>
    <w:lvl w:ilvl="7" w:tplc="87959326" w:tentative="1">
      <w:start w:val="1"/>
      <w:numFmt w:val="lowerLetter"/>
      <w:lvlText w:val="%8."/>
      <w:lvlJc w:val="left"/>
      <w:pPr>
        <w:ind w:left="5760" w:hanging="360"/>
      </w:pPr>
    </w:lvl>
    <w:lvl w:ilvl="8" w:tplc="87959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42">
    <w:multiLevelType w:val="hybridMultilevel"/>
    <w:lvl w:ilvl="0" w:tplc="92663146">
      <w:start w:val="1"/>
      <w:numFmt w:val="decimal"/>
      <w:lvlText w:val="%1."/>
      <w:lvlJc w:val="left"/>
      <w:pPr>
        <w:ind w:left="720" w:hanging="360"/>
      </w:pPr>
    </w:lvl>
    <w:lvl w:ilvl="1" w:tplc="92663146" w:tentative="1">
      <w:start w:val="1"/>
      <w:numFmt w:val="lowerLetter"/>
      <w:lvlText w:val="%2."/>
      <w:lvlJc w:val="left"/>
      <w:pPr>
        <w:ind w:left="1440" w:hanging="360"/>
      </w:pPr>
    </w:lvl>
    <w:lvl w:ilvl="2" w:tplc="92663146" w:tentative="1">
      <w:start w:val="1"/>
      <w:numFmt w:val="lowerRoman"/>
      <w:lvlText w:val="%3."/>
      <w:lvlJc w:val="right"/>
      <w:pPr>
        <w:ind w:left="2160" w:hanging="180"/>
      </w:pPr>
    </w:lvl>
    <w:lvl w:ilvl="3" w:tplc="92663146" w:tentative="1">
      <w:start w:val="1"/>
      <w:numFmt w:val="decimal"/>
      <w:lvlText w:val="%4."/>
      <w:lvlJc w:val="left"/>
      <w:pPr>
        <w:ind w:left="2880" w:hanging="360"/>
      </w:pPr>
    </w:lvl>
    <w:lvl w:ilvl="4" w:tplc="92663146" w:tentative="1">
      <w:start w:val="1"/>
      <w:numFmt w:val="lowerLetter"/>
      <w:lvlText w:val="%5."/>
      <w:lvlJc w:val="left"/>
      <w:pPr>
        <w:ind w:left="3600" w:hanging="360"/>
      </w:pPr>
    </w:lvl>
    <w:lvl w:ilvl="5" w:tplc="92663146" w:tentative="1">
      <w:start w:val="1"/>
      <w:numFmt w:val="lowerRoman"/>
      <w:lvlText w:val="%6."/>
      <w:lvlJc w:val="right"/>
      <w:pPr>
        <w:ind w:left="4320" w:hanging="180"/>
      </w:pPr>
    </w:lvl>
    <w:lvl w:ilvl="6" w:tplc="92663146" w:tentative="1">
      <w:start w:val="1"/>
      <w:numFmt w:val="decimal"/>
      <w:lvlText w:val="%7."/>
      <w:lvlJc w:val="left"/>
      <w:pPr>
        <w:ind w:left="5040" w:hanging="360"/>
      </w:pPr>
    </w:lvl>
    <w:lvl w:ilvl="7" w:tplc="92663146" w:tentative="1">
      <w:start w:val="1"/>
      <w:numFmt w:val="lowerLetter"/>
      <w:lvlText w:val="%8."/>
      <w:lvlJc w:val="left"/>
      <w:pPr>
        <w:ind w:left="5760" w:hanging="360"/>
      </w:pPr>
    </w:lvl>
    <w:lvl w:ilvl="8" w:tplc="92663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41">
    <w:multiLevelType w:val="hybridMultilevel"/>
    <w:lvl w:ilvl="0" w:tplc="48457373">
      <w:start w:val="1"/>
      <w:numFmt w:val="decimal"/>
      <w:lvlText w:val="%1."/>
      <w:lvlJc w:val="left"/>
      <w:pPr>
        <w:ind w:left="720" w:hanging="360"/>
      </w:pPr>
    </w:lvl>
    <w:lvl w:ilvl="1" w:tplc="48457373" w:tentative="1">
      <w:start w:val="1"/>
      <w:numFmt w:val="lowerLetter"/>
      <w:lvlText w:val="%2."/>
      <w:lvlJc w:val="left"/>
      <w:pPr>
        <w:ind w:left="1440" w:hanging="360"/>
      </w:pPr>
    </w:lvl>
    <w:lvl w:ilvl="2" w:tplc="48457373" w:tentative="1">
      <w:start w:val="1"/>
      <w:numFmt w:val="lowerRoman"/>
      <w:lvlText w:val="%3."/>
      <w:lvlJc w:val="right"/>
      <w:pPr>
        <w:ind w:left="2160" w:hanging="180"/>
      </w:pPr>
    </w:lvl>
    <w:lvl w:ilvl="3" w:tplc="48457373" w:tentative="1">
      <w:start w:val="1"/>
      <w:numFmt w:val="decimal"/>
      <w:lvlText w:val="%4."/>
      <w:lvlJc w:val="left"/>
      <w:pPr>
        <w:ind w:left="2880" w:hanging="360"/>
      </w:pPr>
    </w:lvl>
    <w:lvl w:ilvl="4" w:tplc="48457373" w:tentative="1">
      <w:start w:val="1"/>
      <w:numFmt w:val="lowerLetter"/>
      <w:lvlText w:val="%5."/>
      <w:lvlJc w:val="left"/>
      <w:pPr>
        <w:ind w:left="3600" w:hanging="360"/>
      </w:pPr>
    </w:lvl>
    <w:lvl w:ilvl="5" w:tplc="48457373" w:tentative="1">
      <w:start w:val="1"/>
      <w:numFmt w:val="lowerRoman"/>
      <w:lvlText w:val="%6."/>
      <w:lvlJc w:val="right"/>
      <w:pPr>
        <w:ind w:left="4320" w:hanging="180"/>
      </w:pPr>
    </w:lvl>
    <w:lvl w:ilvl="6" w:tplc="48457373" w:tentative="1">
      <w:start w:val="1"/>
      <w:numFmt w:val="decimal"/>
      <w:lvlText w:val="%7."/>
      <w:lvlJc w:val="left"/>
      <w:pPr>
        <w:ind w:left="5040" w:hanging="360"/>
      </w:pPr>
    </w:lvl>
    <w:lvl w:ilvl="7" w:tplc="48457373" w:tentative="1">
      <w:start w:val="1"/>
      <w:numFmt w:val="lowerLetter"/>
      <w:lvlText w:val="%8."/>
      <w:lvlJc w:val="left"/>
      <w:pPr>
        <w:ind w:left="5760" w:hanging="360"/>
      </w:pPr>
    </w:lvl>
    <w:lvl w:ilvl="8" w:tplc="48457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40">
    <w:multiLevelType w:val="hybridMultilevel"/>
    <w:lvl w:ilvl="0" w:tplc="35739364">
      <w:start w:val="1"/>
      <w:numFmt w:val="decimal"/>
      <w:lvlText w:val="%1."/>
      <w:lvlJc w:val="left"/>
      <w:pPr>
        <w:ind w:left="720" w:hanging="360"/>
      </w:pPr>
    </w:lvl>
    <w:lvl w:ilvl="1" w:tplc="35739364" w:tentative="1">
      <w:start w:val="1"/>
      <w:numFmt w:val="lowerLetter"/>
      <w:lvlText w:val="%2."/>
      <w:lvlJc w:val="left"/>
      <w:pPr>
        <w:ind w:left="1440" w:hanging="360"/>
      </w:pPr>
    </w:lvl>
    <w:lvl w:ilvl="2" w:tplc="35739364" w:tentative="1">
      <w:start w:val="1"/>
      <w:numFmt w:val="lowerRoman"/>
      <w:lvlText w:val="%3."/>
      <w:lvlJc w:val="right"/>
      <w:pPr>
        <w:ind w:left="2160" w:hanging="180"/>
      </w:pPr>
    </w:lvl>
    <w:lvl w:ilvl="3" w:tplc="35739364" w:tentative="1">
      <w:start w:val="1"/>
      <w:numFmt w:val="decimal"/>
      <w:lvlText w:val="%4."/>
      <w:lvlJc w:val="left"/>
      <w:pPr>
        <w:ind w:left="2880" w:hanging="360"/>
      </w:pPr>
    </w:lvl>
    <w:lvl w:ilvl="4" w:tplc="35739364" w:tentative="1">
      <w:start w:val="1"/>
      <w:numFmt w:val="lowerLetter"/>
      <w:lvlText w:val="%5."/>
      <w:lvlJc w:val="left"/>
      <w:pPr>
        <w:ind w:left="3600" w:hanging="360"/>
      </w:pPr>
    </w:lvl>
    <w:lvl w:ilvl="5" w:tplc="35739364" w:tentative="1">
      <w:start w:val="1"/>
      <w:numFmt w:val="lowerRoman"/>
      <w:lvlText w:val="%6."/>
      <w:lvlJc w:val="right"/>
      <w:pPr>
        <w:ind w:left="4320" w:hanging="180"/>
      </w:pPr>
    </w:lvl>
    <w:lvl w:ilvl="6" w:tplc="35739364" w:tentative="1">
      <w:start w:val="1"/>
      <w:numFmt w:val="decimal"/>
      <w:lvlText w:val="%7."/>
      <w:lvlJc w:val="left"/>
      <w:pPr>
        <w:ind w:left="5040" w:hanging="360"/>
      </w:pPr>
    </w:lvl>
    <w:lvl w:ilvl="7" w:tplc="35739364" w:tentative="1">
      <w:start w:val="1"/>
      <w:numFmt w:val="lowerLetter"/>
      <w:lvlText w:val="%8."/>
      <w:lvlJc w:val="left"/>
      <w:pPr>
        <w:ind w:left="5760" w:hanging="360"/>
      </w:pPr>
    </w:lvl>
    <w:lvl w:ilvl="8" w:tplc="35739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39">
    <w:multiLevelType w:val="hybridMultilevel"/>
    <w:lvl w:ilvl="0" w:tplc="63619658">
      <w:start w:val="1"/>
      <w:numFmt w:val="decimal"/>
      <w:lvlText w:val="%1."/>
      <w:lvlJc w:val="left"/>
      <w:pPr>
        <w:ind w:left="720" w:hanging="360"/>
      </w:pPr>
    </w:lvl>
    <w:lvl w:ilvl="1" w:tplc="63619658" w:tentative="1">
      <w:start w:val="1"/>
      <w:numFmt w:val="lowerLetter"/>
      <w:lvlText w:val="%2."/>
      <w:lvlJc w:val="left"/>
      <w:pPr>
        <w:ind w:left="1440" w:hanging="360"/>
      </w:pPr>
    </w:lvl>
    <w:lvl w:ilvl="2" w:tplc="63619658" w:tentative="1">
      <w:start w:val="1"/>
      <w:numFmt w:val="lowerRoman"/>
      <w:lvlText w:val="%3."/>
      <w:lvlJc w:val="right"/>
      <w:pPr>
        <w:ind w:left="2160" w:hanging="180"/>
      </w:pPr>
    </w:lvl>
    <w:lvl w:ilvl="3" w:tplc="63619658" w:tentative="1">
      <w:start w:val="1"/>
      <w:numFmt w:val="decimal"/>
      <w:lvlText w:val="%4."/>
      <w:lvlJc w:val="left"/>
      <w:pPr>
        <w:ind w:left="2880" w:hanging="360"/>
      </w:pPr>
    </w:lvl>
    <w:lvl w:ilvl="4" w:tplc="63619658" w:tentative="1">
      <w:start w:val="1"/>
      <w:numFmt w:val="lowerLetter"/>
      <w:lvlText w:val="%5."/>
      <w:lvlJc w:val="left"/>
      <w:pPr>
        <w:ind w:left="3600" w:hanging="360"/>
      </w:pPr>
    </w:lvl>
    <w:lvl w:ilvl="5" w:tplc="63619658" w:tentative="1">
      <w:start w:val="1"/>
      <w:numFmt w:val="lowerRoman"/>
      <w:lvlText w:val="%6."/>
      <w:lvlJc w:val="right"/>
      <w:pPr>
        <w:ind w:left="4320" w:hanging="180"/>
      </w:pPr>
    </w:lvl>
    <w:lvl w:ilvl="6" w:tplc="63619658" w:tentative="1">
      <w:start w:val="1"/>
      <w:numFmt w:val="decimal"/>
      <w:lvlText w:val="%7."/>
      <w:lvlJc w:val="left"/>
      <w:pPr>
        <w:ind w:left="5040" w:hanging="360"/>
      </w:pPr>
    </w:lvl>
    <w:lvl w:ilvl="7" w:tplc="63619658" w:tentative="1">
      <w:start w:val="1"/>
      <w:numFmt w:val="lowerLetter"/>
      <w:lvlText w:val="%8."/>
      <w:lvlJc w:val="left"/>
      <w:pPr>
        <w:ind w:left="5760" w:hanging="360"/>
      </w:pPr>
    </w:lvl>
    <w:lvl w:ilvl="8" w:tplc="63619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38">
    <w:multiLevelType w:val="hybridMultilevel"/>
    <w:lvl w:ilvl="0" w:tplc="15092461">
      <w:start w:val="1"/>
      <w:numFmt w:val="decimal"/>
      <w:lvlText w:val="%1."/>
      <w:lvlJc w:val="left"/>
      <w:pPr>
        <w:ind w:left="720" w:hanging="360"/>
      </w:pPr>
    </w:lvl>
    <w:lvl w:ilvl="1" w:tplc="15092461" w:tentative="1">
      <w:start w:val="1"/>
      <w:numFmt w:val="lowerLetter"/>
      <w:lvlText w:val="%2."/>
      <w:lvlJc w:val="left"/>
      <w:pPr>
        <w:ind w:left="1440" w:hanging="360"/>
      </w:pPr>
    </w:lvl>
    <w:lvl w:ilvl="2" w:tplc="15092461" w:tentative="1">
      <w:start w:val="1"/>
      <w:numFmt w:val="lowerRoman"/>
      <w:lvlText w:val="%3."/>
      <w:lvlJc w:val="right"/>
      <w:pPr>
        <w:ind w:left="2160" w:hanging="180"/>
      </w:pPr>
    </w:lvl>
    <w:lvl w:ilvl="3" w:tplc="15092461" w:tentative="1">
      <w:start w:val="1"/>
      <w:numFmt w:val="decimal"/>
      <w:lvlText w:val="%4."/>
      <w:lvlJc w:val="left"/>
      <w:pPr>
        <w:ind w:left="2880" w:hanging="360"/>
      </w:pPr>
    </w:lvl>
    <w:lvl w:ilvl="4" w:tplc="15092461" w:tentative="1">
      <w:start w:val="1"/>
      <w:numFmt w:val="lowerLetter"/>
      <w:lvlText w:val="%5."/>
      <w:lvlJc w:val="left"/>
      <w:pPr>
        <w:ind w:left="3600" w:hanging="360"/>
      </w:pPr>
    </w:lvl>
    <w:lvl w:ilvl="5" w:tplc="15092461" w:tentative="1">
      <w:start w:val="1"/>
      <w:numFmt w:val="lowerRoman"/>
      <w:lvlText w:val="%6."/>
      <w:lvlJc w:val="right"/>
      <w:pPr>
        <w:ind w:left="4320" w:hanging="180"/>
      </w:pPr>
    </w:lvl>
    <w:lvl w:ilvl="6" w:tplc="15092461" w:tentative="1">
      <w:start w:val="1"/>
      <w:numFmt w:val="decimal"/>
      <w:lvlText w:val="%7."/>
      <w:lvlJc w:val="left"/>
      <w:pPr>
        <w:ind w:left="5040" w:hanging="360"/>
      </w:pPr>
    </w:lvl>
    <w:lvl w:ilvl="7" w:tplc="15092461" w:tentative="1">
      <w:start w:val="1"/>
      <w:numFmt w:val="lowerLetter"/>
      <w:lvlText w:val="%8."/>
      <w:lvlJc w:val="left"/>
      <w:pPr>
        <w:ind w:left="5760" w:hanging="360"/>
      </w:pPr>
    </w:lvl>
    <w:lvl w:ilvl="8" w:tplc="15092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37">
    <w:multiLevelType w:val="hybridMultilevel"/>
    <w:lvl w:ilvl="0" w:tplc="80561858">
      <w:start w:val="1"/>
      <w:numFmt w:val="decimal"/>
      <w:lvlText w:val="%1."/>
      <w:lvlJc w:val="left"/>
      <w:pPr>
        <w:ind w:left="720" w:hanging="360"/>
      </w:pPr>
    </w:lvl>
    <w:lvl w:ilvl="1" w:tplc="80561858" w:tentative="1">
      <w:start w:val="1"/>
      <w:numFmt w:val="lowerLetter"/>
      <w:lvlText w:val="%2."/>
      <w:lvlJc w:val="left"/>
      <w:pPr>
        <w:ind w:left="1440" w:hanging="360"/>
      </w:pPr>
    </w:lvl>
    <w:lvl w:ilvl="2" w:tplc="80561858" w:tentative="1">
      <w:start w:val="1"/>
      <w:numFmt w:val="lowerRoman"/>
      <w:lvlText w:val="%3."/>
      <w:lvlJc w:val="right"/>
      <w:pPr>
        <w:ind w:left="2160" w:hanging="180"/>
      </w:pPr>
    </w:lvl>
    <w:lvl w:ilvl="3" w:tplc="80561858" w:tentative="1">
      <w:start w:val="1"/>
      <w:numFmt w:val="decimal"/>
      <w:lvlText w:val="%4."/>
      <w:lvlJc w:val="left"/>
      <w:pPr>
        <w:ind w:left="2880" w:hanging="360"/>
      </w:pPr>
    </w:lvl>
    <w:lvl w:ilvl="4" w:tplc="80561858" w:tentative="1">
      <w:start w:val="1"/>
      <w:numFmt w:val="lowerLetter"/>
      <w:lvlText w:val="%5."/>
      <w:lvlJc w:val="left"/>
      <w:pPr>
        <w:ind w:left="3600" w:hanging="360"/>
      </w:pPr>
    </w:lvl>
    <w:lvl w:ilvl="5" w:tplc="80561858" w:tentative="1">
      <w:start w:val="1"/>
      <w:numFmt w:val="lowerRoman"/>
      <w:lvlText w:val="%6."/>
      <w:lvlJc w:val="right"/>
      <w:pPr>
        <w:ind w:left="4320" w:hanging="180"/>
      </w:pPr>
    </w:lvl>
    <w:lvl w:ilvl="6" w:tplc="80561858" w:tentative="1">
      <w:start w:val="1"/>
      <w:numFmt w:val="decimal"/>
      <w:lvlText w:val="%7."/>
      <w:lvlJc w:val="left"/>
      <w:pPr>
        <w:ind w:left="5040" w:hanging="360"/>
      </w:pPr>
    </w:lvl>
    <w:lvl w:ilvl="7" w:tplc="80561858" w:tentative="1">
      <w:start w:val="1"/>
      <w:numFmt w:val="lowerLetter"/>
      <w:lvlText w:val="%8."/>
      <w:lvlJc w:val="left"/>
      <w:pPr>
        <w:ind w:left="5760" w:hanging="360"/>
      </w:pPr>
    </w:lvl>
    <w:lvl w:ilvl="8" w:tplc="80561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36">
    <w:multiLevelType w:val="hybridMultilevel"/>
    <w:lvl w:ilvl="0" w:tplc="70827791">
      <w:start w:val="1"/>
      <w:numFmt w:val="decimal"/>
      <w:lvlText w:val="%1."/>
      <w:lvlJc w:val="left"/>
      <w:pPr>
        <w:ind w:left="720" w:hanging="360"/>
      </w:pPr>
    </w:lvl>
    <w:lvl w:ilvl="1" w:tplc="70827791" w:tentative="1">
      <w:start w:val="1"/>
      <w:numFmt w:val="lowerLetter"/>
      <w:lvlText w:val="%2."/>
      <w:lvlJc w:val="left"/>
      <w:pPr>
        <w:ind w:left="1440" w:hanging="360"/>
      </w:pPr>
    </w:lvl>
    <w:lvl w:ilvl="2" w:tplc="70827791" w:tentative="1">
      <w:start w:val="1"/>
      <w:numFmt w:val="lowerRoman"/>
      <w:lvlText w:val="%3."/>
      <w:lvlJc w:val="right"/>
      <w:pPr>
        <w:ind w:left="2160" w:hanging="180"/>
      </w:pPr>
    </w:lvl>
    <w:lvl w:ilvl="3" w:tplc="70827791" w:tentative="1">
      <w:start w:val="1"/>
      <w:numFmt w:val="decimal"/>
      <w:lvlText w:val="%4."/>
      <w:lvlJc w:val="left"/>
      <w:pPr>
        <w:ind w:left="2880" w:hanging="360"/>
      </w:pPr>
    </w:lvl>
    <w:lvl w:ilvl="4" w:tplc="70827791" w:tentative="1">
      <w:start w:val="1"/>
      <w:numFmt w:val="lowerLetter"/>
      <w:lvlText w:val="%5."/>
      <w:lvlJc w:val="left"/>
      <w:pPr>
        <w:ind w:left="3600" w:hanging="360"/>
      </w:pPr>
    </w:lvl>
    <w:lvl w:ilvl="5" w:tplc="70827791" w:tentative="1">
      <w:start w:val="1"/>
      <w:numFmt w:val="lowerRoman"/>
      <w:lvlText w:val="%6."/>
      <w:lvlJc w:val="right"/>
      <w:pPr>
        <w:ind w:left="4320" w:hanging="180"/>
      </w:pPr>
    </w:lvl>
    <w:lvl w:ilvl="6" w:tplc="70827791" w:tentative="1">
      <w:start w:val="1"/>
      <w:numFmt w:val="decimal"/>
      <w:lvlText w:val="%7."/>
      <w:lvlJc w:val="left"/>
      <w:pPr>
        <w:ind w:left="5040" w:hanging="360"/>
      </w:pPr>
    </w:lvl>
    <w:lvl w:ilvl="7" w:tplc="70827791" w:tentative="1">
      <w:start w:val="1"/>
      <w:numFmt w:val="lowerLetter"/>
      <w:lvlText w:val="%8."/>
      <w:lvlJc w:val="left"/>
      <w:pPr>
        <w:ind w:left="5760" w:hanging="360"/>
      </w:pPr>
    </w:lvl>
    <w:lvl w:ilvl="8" w:tplc="70827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35">
    <w:multiLevelType w:val="hybridMultilevel"/>
    <w:lvl w:ilvl="0" w:tplc="75055120">
      <w:start w:val="1"/>
      <w:numFmt w:val="decimal"/>
      <w:lvlText w:val="%1."/>
      <w:lvlJc w:val="left"/>
      <w:pPr>
        <w:ind w:left="720" w:hanging="360"/>
      </w:pPr>
    </w:lvl>
    <w:lvl w:ilvl="1" w:tplc="75055120" w:tentative="1">
      <w:start w:val="1"/>
      <w:numFmt w:val="lowerLetter"/>
      <w:lvlText w:val="%2."/>
      <w:lvlJc w:val="left"/>
      <w:pPr>
        <w:ind w:left="1440" w:hanging="360"/>
      </w:pPr>
    </w:lvl>
    <w:lvl w:ilvl="2" w:tplc="75055120" w:tentative="1">
      <w:start w:val="1"/>
      <w:numFmt w:val="lowerRoman"/>
      <w:lvlText w:val="%3."/>
      <w:lvlJc w:val="right"/>
      <w:pPr>
        <w:ind w:left="2160" w:hanging="180"/>
      </w:pPr>
    </w:lvl>
    <w:lvl w:ilvl="3" w:tplc="75055120" w:tentative="1">
      <w:start w:val="1"/>
      <w:numFmt w:val="decimal"/>
      <w:lvlText w:val="%4."/>
      <w:lvlJc w:val="left"/>
      <w:pPr>
        <w:ind w:left="2880" w:hanging="360"/>
      </w:pPr>
    </w:lvl>
    <w:lvl w:ilvl="4" w:tplc="75055120" w:tentative="1">
      <w:start w:val="1"/>
      <w:numFmt w:val="lowerLetter"/>
      <w:lvlText w:val="%5."/>
      <w:lvlJc w:val="left"/>
      <w:pPr>
        <w:ind w:left="3600" w:hanging="360"/>
      </w:pPr>
    </w:lvl>
    <w:lvl w:ilvl="5" w:tplc="75055120" w:tentative="1">
      <w:start w:val="1"/>
      <w:numFmt w:val="lowerRoman"/>
      <w:lvlText w:val="%6."/>
      <w:lvlJc w:val="right"/>
      <w:pPr>
        <w:ind w:left="4320" w:hanging="180"/>
      </w:pPr>
    </w:lvl>
    <w:lvl w:ilvl="6" w:tplc="75055120" w:tentative="1">
      <w:start w:val="1"/>
      <w:numFmt w:val="decimal"/>
      <w:lvlText w:val="%7."/>
      <w:lvlJc w:val="left"/>
      <w:pPr>
        <w:ind w:left="5040" w:hanging="360"/>
      </w:pPr>
    </w:lvl>
    <w:lvl w:ilvl="7" w:tplc="75055120" w:tentative="1">
      <w:start w:val="1"/>
      <w:numFmt w:val="lowerLetter"/>
      <w:lvlText w:val="%8."/>
      <w:lvlJc w:val="left"/>
      <w:pPr>
        <w:ind w:left="5760" w:hanging="360"/>
      </w:pPr>
    </w:lvl>
    <w:lvl w:ilvl="8" w:tplc="75055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34">
    <w:multiLevelType w:val="hybridMultilevel"/>
    <w:lvl w:ilvl="0" w:tplc="44885618">
      <w:start w:val="1"/>
      <w:numFmt w:val="decimal"/>
      <w:lvlText w:val="%1."/>
      <w:lvlJc w:val="left"/>
      <w:pPr>
        <w:ind w:left="720" w:hanging="360"/>
      </w:pPr>
    </w:lvl>
    <w:lvl w:ilvl="1" w:tplc="44885618" w:tentative="1">
      <w:start w:val="1"/>
      <w:numFmt w:val="lowerLetter"/>
      <w:lvlText w:val="%2."/>
      <w:lvlJc w:val="left"/>
      <w:pPr>
        <w:ind w:left="1440" w:hanging="360"/>
      </w:pPr>
    </w:lvl>
    <w:lvl w:ilvl="2" w:tplc="44885618" w:tentative="1">
      <w:start w:val="1"/>
      <w:numFmt w:val="lowerRoman"/>
      <w:lvlText w:val="%3."/>
      <w:lvlJc w:val="right"/>
      <w:pPr>
        <w:ind w:left="2160" w:hanging="180"/>
      </w:pPr>
    </w:lvl>
    <w:lvl w:ilvl="3" w:tplc="44885618" w:tentative="1">
      <w:start w:val="1"/>
      <w:numFmt w:val="decimal"/>
      <w:lvlText w:val="%4."/>
      <w:lvlJc w:val="left"/>
      <w:pPr>
        <w:ind w:left="2880" w:hanging="360"/>
      </w:pPr>
    </w:lvl>
    <w:lvl w:ilvl="4" w:tplc="44885618" w:tentative="1">
      <w:start w:val="1"/>
      <w:numFmt w:val="lowerLetter"/>
      <w:lvlText w:val="%5."/>
      <w:lvlJc w:val="left"/>
      <w:pPr>
        <w:ind w:left="3600" w:hanging="360"/>
      </w:pPr>
    </w:lvl>
    <w:lvl w:ilvl="5" w:tplc="44885618" w:tentative="1">
      <w:start w:val="1"/>
      <w:numFmt w:val="lowerRoman"/>
      <w:lvlText w:val="%6."/>
      <w:lvlJc w:val="right"/>
      <w:pPr>
        <w:ind w:left="4320" w:hanging="180"/>
      </w:pPr>
    </w:lvl>
    <w:lvl w:ilvl="6" w:tplc="44885618" w:tentative="1">
      <w:start w:val="1"/>
      <w:numFmt w:val="decimal"/>
      <w:lvlText w:val="%7."/>
      <w:lvlJc w:val="left"/>
      <w:pPr>
        <w:ind w:left="5040" w:hanging="360"/>
      </w:pPr>
    </w:lvl>
    <w:lvl w:ilvl="7" w:tplc="44885618" w:tentative="1">
      <w:start w:val="1"/>
      <w:numFmt w:val="lowerLetter"/>
      <w:lvlText w:val="%8."/>
      <w:lvlJc w:val="left"/>
      <w:pPr>
        <w:ind w:left="5760" w:hanging="360"/>
      </w:pPr>
    </w:lvl>
    <w:lvl w:ilvl="8" w:tplc="44885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33">
    <w:multiLevelType w:val="hybridMultilevel"/>
    <w:lvl w:ilvl="0" w:tplc="74046677">
      <w:start w:val="1"/>
      <w:numFmt w:val="decimal"/>
      <w:lvlText w:val="%1."/>
      <w:lvlJc w:val="left"/>
      <w:pPr>
        <w:ind w:left="720" w:hanging="360"/>
      </w:pPr>
    </w:lvl>
    <w:lvl w:ilvl="1" w:tplc="74046677" w:tentative="1">
      <w:start w:val="1"/>
      <w:numFmt w:val="lowerLetter"/>
      <w:lvlText w:val="%2."/>
      <w:lvlJc w:val="left"/>
      <w:pPr>
        <w:ind w:left="1440" w:hanging="360"/>
      </w:pPr>
    </w:lvl>
    <w:lvl w:ilvl="2" w:tplc="74046677" w:tentative="1">
      <w:start w:val="1"/>
      <w:numFmt w:val="lowerRoman"/>
      <w:lvlText w:val="%3."/>
      <w:lvlJc w:val="right"/>
      <w:pPr>
        <w:ind w:left="2160" w:hanging="180"/>
      </w:pPr>
    </w:lvl>
    <w:lvl w:ilvl="3" w:tplc="74046677" w:tentative="1">
      <w:start w:val="1"/>
      <w:numFmt w:val="decimal"/>
      <w:lvlText w:val="%4."/>
      <w:lvlJc w:val="left"/>
      <w:pPr>
        <w:ind w:left="2880" w:hanging="360"/>
      </w:pPr>
    </w:lvl>
    <w:lvl w:ilvl="4" w:tplc="74046677" w:tentative="1">
      <w:start w:val="1"/>
      <w:numFmt w:val="lowerLetter"/>
      <w:lvlText w:val="%5."/>
      <w:lvlJc w:val="left"/>
      <w:pPr>
        <w:ind w:left="3600" w:hanging="360"/>
      </w:pPr>
    </w:lvl>
    <w:lvl w:ilvl="5" w:tplc="74046677" w:tentative="1">
      <w:start w:val="1"/>
      <w:numFmt w:val="lowerRoman"/>
      <w:lvlText w:val="%6."/>
      <w:lvlJc w:val="right"/>
      <w:pPr>
        <w:ind w:left="4320" w:hanging="180"/>
      </w:pPr>
    </w:lvl>
    <w:lvl w:ilvl="6" w:tplc="74046677" w:tentative="1">
      <w:start w:val="1"/>
      <w:numFmt w:val="decimal"/>
      <w:lvlText w:val="%7."/>
      <w:lvlJc w:val="left"/>
      <w:pPr>
        <w:ind w:left="5040" w:hanging="360"/>
      </w:pPr>
    </w:lvl>
    <w:lvl w:ilvl="7" w:tplc="74046677" w:tentative="1">
      <w:start w:val="1"/>
      <w:numFmt w:val="lowerLetter"/>
      <w:lvlText w:val="%8."/>
      <w:lvlJc w:val="left"/>
      <w:pPr>
        <w:ind w:left="5760" w:hanging="360"/>
      </w:pPr>
    </w:lvl>
    <w:lvl w:ilvl="8" w:tplc="74046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32">
    <w:multiLevelType w:val="hybridMultilevel"/>
    <w:lvl w:ilvl="0" w:tplc="88647159">
      <w:start w:val="1"/>
      <w:numFmt w:val="decimal"/>
      <w:lvlText w:val="%1."/>
      <w:lvlJc w:val="left"/>
      <w:pPr>
        <w:ind w:left="720" w:hanging="360"/>
      </w:pPr>
    </w:lvl>
    <w:lvl w:ilvl="1" w:tplc="88647159" w:tentative="1">
      <w:start w:val="1"/>
      <w:numFmt w:val="lowerLetter"/>
      <w:lvlText w:val="%2."/>
      <w:lvlJc w:val="left"/>
      <w:pPr>
        <w:ind w:left="1440" w:hanging="360"/>
      </w:pPr>
    </w:lvl>
    <w:lvl w:ilvl="2" w:tplc="88647159" w:tentative="1">
      <w:start w:val="1"/>
      <w:numFmt w:val="lowerRoman"/>
      <w:lvlText w:val="%3."/>
      <w:lvlJc w:val="right"/>
      <w:pPr>
        <w:ind w:left="2160" w:hanging="180"/>
      </w:pPr>
    </w:lvl>
    <w:lvl w:ilvl="3" w:tplc="88647159" w:tentative="1">
      <w:start w:val="1"/>
      <w:numFmt w:val="decimal"/>
      <w:lvlText w:val="%4."/>
      <w:lvlJc w:val="left"/>
      <w:pPr>
        <w:ind w:left="2880" w:hanging="360"/>
      </w:pPr>
    </w:lvl>
    <w:lvl w:ilvl="4" w:tplc="88647159" w:tentative="1">
      <w:start w:val="1"/>
      <w:numFmt w:val="lowerLetter"/>
      <w:lvlText w:val="%5."/>
      <w:lvlJc w:val="left"/>
      <w:pPr>
        <w:ind w:left="3600" w:hanging="360"/>
      </w:pPr>
    </w:lvl>
    <w:lvl w:ilvl="5" w:tplc="88647159" w:tentative="1">
      <w:start w:val="1"/>
      <w:numFmt w:val="lowerRoman"/>
      <w:lvlText w:val="%6."/>
      <w:lvlJc w:val="right"/>
      <w:pPr>
        <w:ind w:left="4320" w:hanging="180"/>
      </w:pPr>
    </w:lvl>
    <w:lvl w:ilvl="6" w:tplc="88647159" w:tentative="1">
      <w:start w:val="1"/>
      <w:numFmt w:val="decimal"/>
      <w:lvlText w:val="%7."/>
      <w:lvlJc w:val="left"/>
      <w:pPr>
        <w:ind w:left="5040" w:hanging="360"/>
      </w:pPr>
    </w:lvl>
    <w:lvl w:ilvl="7" w:tplc="88647159" w:tentative="1">
      <w:start w:val="1"/>
      <w:numFmt w:val="lowerLetter"/>
      <w:lvlText w:val="%8."/>
      <w:lvlJc w:val="left"/>
      <w:pPr>
        <w:ind w:left="5760" w:hanging="360"/>
      </w:pPr>
    </w:lvl>
    <w:lvl w:ilvl="8" w:tplc="88647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31">
    <w:multiLevelType w:val="hybridMultilevel"/>
    <w:lvl w:ilvl="0" w:tplc="80844656">
      <w:start w:val="1"/>
      <w:numFmt w:val="decimal"/>
      <w:lvlText w:val="%1."/>
      <w:lvlJc w:val="left"/>
      <w:pPr>
        <w:ind w:left="720" w:hanging="360"/>
      </w:pPr>
    </w:lvl>
    <w:lvl w:ilvl="1" w:tplc="80844656" w:tentative="1">
      <w:start w:val="1"/>
      <w:numFmt w:val="lowerLetter"/>
      <w:lvlText w:val="%2."/>
      <w:lvlJc w:val="left"/>
      <w:pPr>
        <w:ind w:left="1440" w:hanging="360"/>
      </w:pPr>
    </w:lvl>
    <w:lvl w:ilvl="2" w:tplc="80844656" w:tentative="1">
      <w:start w:val="1"/>
      <w:numFmt w:val="lowerRoman"/>
      <w:lvlText w:val="%3."/>
      <w:lvlJc w:val="right"/>
      <w:pPr>
        <w:ind w:left="2160" w:hanging="180"/>
      </w:pPr>
    </w:lvl>
    <w:lvl w:ilvl="3" w:tplc="80844656" w:tentative="1">
      <w:start w:val="1"/>
      <w:numFmt w:val="decimal"/>
      <w:lvlText w:val="%4."/>
      <w:lvlJc w:val="left"/>
      <w:pPr>
        <w:ind w:left="2880" w:hanging="360"/>
      </w:pPr>
    </w:lvl>
    <w:lvl w:ilvl="4" w:tplc="80844656" w:tentative="1">
      <w:start w:val="1"/>
      <w:numFmt w:val="lowerLetter"/>
      <w:lvlText w:val="%5."/>
      <w:lvlJc w:val="left"/>
      <w:pPr>
        <w:ind w:left="3600" w:hanging="360"/>
      </w:pPr>
    </w:lvl>
    <w:lvl w:ilvl="5" w:tplc="80844656" w:tentative="1">
      <w:start w:val="1"/>
      <w:numFmt w:val="lowerRoman"/>
      <w:lvlText w:val="%6."/>
      <w:lvlJc w:val="right"/>
      <w:pPr>
        <w:ind w:left="4320" w:hanging="180"/>
      </w:pPr>
    </w:lvl>
    <w:lvl w:ilvl="6" w:tplc="80844656" w:tentative="1">
      <w:start w:val="1"/>
      <w:numFmt w:val="decimal"/>
      <w:lvlText w:val="%7."/>
      <w:lvlJc w:val="left"/>
      <w:pPr>
        <w:ind w:left="5040" w:hanging="360"/>
      </w:pPr>
    </w:lvl>
    <w:lvl w:ilvl="7" w:tplc="80844656" w:tentative="1">
      <w:start w:val="1"/>
      <w:numFmt w:val="lowerLetter"/>
      <w:lvlText w:val="%8."/>
      <w:lvlJc w:val="left"/>
      <w:pPr>
        <w:ind w:left="5760" w:hanging="360"/>
      </w:pPr>
    </w:lvl>
    <w:lvl w:ilvl="8" w:tplc="80844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30">
    <w:multiLevelType w:val="hybridMultilevel"/>
    <w:lvl w:ilvl="0" w:tplc="16544014">
      <w:start w:val="1"/>
      <w:numFmt w:val="decimal"/>
      <w:lvlText w:val="%1."/>
      <w:lvlJc w:val="left"/>
      <w:pPr>
        <w:ind w:left="720" w:hanging="360"/>
      </w:pPr>
    </w:lvl>
    <w:lvl w:ilvl="1" w:tplc="16544014" w:tentative="1">
      <w:start w:val="1"/>
      <w:numFmt w:val="lowerLetter"/>
      <w:lvlText w:val="%2."/>
      <w:lvlJc w:val="left"/>
      <w:pPr>
        <w:ind w:left="1440" w:hanging="360"/>
      </w:pPr>
    </w:lvl>
    <w:lvl w:ilvl="2" w:tplc="16544014" w:tentative="1">
      <w:start w:val="1"/>
      <w:numFmt w:val="lowerRoman"/>
      <w:lvlText w:val="%3."/>
      <w:lvlJc w:val="right"/>
      <w:pPr>
        <w:ind w:left="2160" w:hanging="180"/>
      </w:pPr>
    </w:lvl>
    <w:lvl w:ilvl="3" w:tplc="16544014" w:tentative="1">
      <w:start w:val="1"/>
      <w:numFmt w:val="decimal"/>
      <w:lvlText w:val="%4."/>
      <w:lvlJc w:val="left"/>
      <w:pPr>
        <w:ind w:left="2880" w:hanging="360"/>
      </w:pPr>
    </w:lvl>
    <w:lvl w:ilvl="4" w:tplc="16544014" w:tentative="1">
      <w:start w:val="1"/>
      <w:numFmt w:val="lowerLetter"/>
      <w:lvlText w:val="%5."/>
      <w:lvlJc w:val="left"/>
      <w:pPr>
        <w:ind w:left="3600" w:hanging="360"/>
      </w:pPr>
    </w:lvl>
    <w:lvl w:ilvl="5" w:tplc="16544014" w:tentative="1">
      <w:start w:val="1"/>
      <w:numFmt w:val="lowerRoman"/>
      <w:lvlText w:val="%6."/>
      <w:lvlJc w:val="right"/>
      <w:pPr>
        <w:ind w:left="4320" w:hanging="180"/>
      </w:pPr>
    </w:lvl>
    <w:lvl w:ilvl="6" w:tplc="16544014" w:tentative="1">
      <w:start w:val="1"/>
      <w:numFmt w:val="decimal"/>
      <w:lvlText w:val="%7."/>
      <w:lvlJc w:val="left"/>
      <w:pPr>
        <w:ind w:left="5040" w:hanging="360"/>
      </w:pPr>
    </w:lvl>
    <w:lvl w:ilvl="7" w:tplc="16544014" w:tentative="1">
      <w:start w:val="1"/>
      <w:numFmt w:val="lowerLetter"/>
      <w:lvlText w:val="%8."/>
      <w:lvlJc w:val="left"/>
      <w:pPr>
        <w:ind w:left="5760" w:hanging="360"/>
      </w:pPr>
    </w:lvl>
    <w:lvl w:ilvl="8" w:tplc="16544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29">
    <w:multiLevelType w:val="hybridMultilevel"/>
    <w:lvl w:ilvl="0" w:tplc="87100042">
      <w:start w:val="1"/>
      <w:numFmt w:val="decimal"/>
      <w:lvlText w:val="%1."/>
      <w:lvlJc w:val="left"/>
      <w:pPr>
        <w:ind w:left="720" w:hanging="360"/>
      </w:pPr>
    </w:lvl>
    <w:lvl w:ilvl="1" w:tplc="87100042" w:tentative="1">
      <w:start w:val="1"/>
      <w:numFmt w:val="lowerLetter"/>
      <w:lvlText w:val="%2."/>
      <w:lvlJc w:val="left"/>
      <w:pPr>
        <w:ind w:left="1440" w:hanging="360"/>
      </w:pPr>
    </w:lvl>
    <w:lvl w:ilvl="2" w:tplc="87100042" w:tentative="1">
      <w:start w:val="1"/>
      <w:numFmt w:val="lowerRoman"/>
      <w:lvlText w:val="%3."/>
      <w:lvlJc w:val="right"/>
      <w:pPr>
        <w:ind w:left="2160" w:hanging="180"/>
      </w:pPr>
    </w:lvl>
    <w:lvl w:ilvl="3" w:tplc="87100042" w:tentative="1">
      <w:start w:val="1"/>
      <w:numFmt w:val="decimal"/>
      <w:lvlText w:val="%4."/>
      <w:lvlJc w:val="left"/>
      <w:pPr>
        <w:ind w:left="2880" w:hanging="360"/>
      </w:pPr>
    </w:lvl>
    <w:lvl w:ilvl="4" w:tplc="87100042" w:tentative="1">
      <w:start w:val="1"/>
      <w:numFmt w:val="lowerLetter"/>
      <w:lvlText w:val="%5."/>
      <w:lvlJc w:val="left"/>
      <w:pPr>
        <w:ind w:left="3600" w:hanging="360"/>
      </w:pPr>
    </w:lvl>
    <w:lvl w:ilvl="5" w:tplc="87100042" w:tentative="1">
      <w:start w:val="1"/>
      <w:numFmt w:val="lowerRoman"/>
      <w:lvlText w:val="%6."/>
      <w:lvlJc w:val="right"/>
      <w:pPr>
        <w:ind w:left="4320" w:hanging="180"/>
      </w:pPr>
    </w:lvl>
    <w:lvl w:ilvl="6" w:tplc="87100042" w:tentative="1">
      <w:start w:val="1"/>
      <w:numFmt w:val="decimal"/>
      <w:lvlText w:val="%7."/>
      <w:lvlJc w:val="left"/>
      <w:pPr>
        <w:ind w:left="5040" w:hanging="360"/>
      </w:pPr>
    </w:lvl>
    <w:lvl w:ilvl="7" w:tplc="87100042" w:tentative="1">
      <w:start w:val="1"/>
      <w:numFmt w:val="lowerLetter"/>
      <w:lvlText w:val="%8."/>
      <w:lvlJc w:val="left"/>
      <w:pPr>
        <w:ind w:left="5760" w:hanging="360"/>
      </w:pPr>
    </w:lvl>
    <w:lvl w:ilvl="8" w:tplc="87100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28">
    <w:multiLevelType w:val="hybridMultilevel"/>
    <w:lvl w:ilvl="0" w:tplc="37995040">
      <w:start w:val="1"/>
      <w:numFmt w:val="decimal"/>
      <w:lvlText w:val="%1."/>
      <w:lvlJc w:val="left"/>
      <w:pPr>
        <w:ind w:left="720" w:hanging="360"/>
      </w:pPr>
    </w:lvl>
    <w:lvl w:ilvl="1" w:tplc="37995040" w:tentative="1">
      <w:start w:val="1"/>
      <w:numFmt w:val="lowerLetter"/>
      <w:lvlText w:val="%2."/>
      <w:lvlJc w:val="left"/>
      <w:pPr>
        <w:ind w:left="1440" w:hanging="360"/>
      </w:pPr>
    </w:lvl>
    <w:lvl w:ilvl="2" w:tplc="37995040" w:tentative="1">
      <w:start w:val="1"/>
      <w:numFmt w:val="lowerRoman"/>
      <w:lvlText w:val="%3."/>
      <w:lvlJc w:val="right"/>
      <w:pPr>
        <w:ind w:left="2160" w:hanging="180"/>
      </w:pPr>
    </w:lvl>
    <w:lvl w:ilvl="3" w:tplc="37995040" w:tentative="1">
      <w:start w:val="1"/>
      <w:numFmt w:val="decimal"/>
      <w:lvlText w:val="%4."/>
      <w:lvlJc w:val="left"/>
      <w:pPr>
        <w:ind w:left="2880" w:hanging="360"/>
      </w:pPr>
    </w:lvl>
    <w:lvl w:ilvl="4" w:tplc="37995040" w:tentative="1">
      <w:start w:val="1"/>
      <w:numFmt w:val="lowerLetter"/>
      <w:lvlText w:val="%5."/>
      <w:lvlJc w:val="left"/>
      <w:pPr>
        <w:ind w:left="3600" w:hanging="360"/>
      </w:pPr>
    </w:lvl>
    <w:lvl w:ilvl="5" w:tplc="37995040" w:tentative="1">
      <w:start w:val="1"/>
      <w:numFmt w:val="lowerRoman"/>
      <w:lvlText w:val="%6."/>
      <w:lvlJc w:val="right"/>
      <w:pPr>
        <w:ind w:left="4320" w:hanging="180"/>
      </w:pPr>
    </w:lvl>
    <w:lvl w:ilvl="6" w:tplc="37995040" w:tentative="1">
      <w:start w:val="1"/>
      <w:numFmt w:val="decimal"/>
      <w:lvlText w:val="%7."/>
      <w:lvlJc w:val="left"/>
      <w:pPr>
        <w:ind w:left="5040" w:hanging="360"/>
      </w:pPr>
    </w:lvl>
    <w:lvl w:ilvl="7" w:tplc="37995040" w:tentative="1">
      <w:start w:val="1"/>
      <w:numFmt w:val="lowerLetter"/>
      <w:lvlText w:val="%8."/>
      <w:lvlJc w:val="left"/>
      <w:pPr>
        <w:ind w:left="5760" w:hanging="360"/>
      </w:pPr>
    </w:lvl>
    <w:lvl w:ilvl="8" w:tplc="37995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27">
    <w:multiLevelType w:val="hybridMultilevel"/>
    <w:lvl w:ilvl="0" w:tplc="77629720">
      <w:start w:val="1"/>
      <w:numFmt w:val="decimal"/>
      <w:lvlText w:val="%1."/>
      <w:lvlJc w:val="left"/>
      <w:pPr>
        <w:ind w:left="720" w:hanging="360"/>
      </w:pPr>
    </w:lvl>
    <w:lvl w:ilvl="1" w:tplc="77629720" w:tentative="1">
      <w:start w:val="1"/>
      <w:numFmt w:val="lowerLetter"/>
      <w:lvlText w:val="%2."/>
      <w:lvlJc w:val="left"/>
      <w:pPr>
        <w:ind w:left="1440" w:hanging="360"/>
      </w:pPr>
    </w:lvl>
    <w:lvl w:ilvl="2" w:tplc="77629720" w:tentative="1">
      <w:start w:val="1"/>
      <w:numFmt w:val="lowerRoman"/>
      <w:lvlText w:val="%3."/>
      <w:lvlJc w:val="right"/>
      <w:pPr>
        <w:ind w:left="2160" w:hanging="180"/>
      </w:pPr>
    </w:lvl>
    <w:lvl w:ilvl="3" w:tplc="77629720" w:tentative="1">
      <w:start w:val="1"/>
      <w:numFmt w:val="decimal"/>
      <w:lvlText w:val="%4."/>
      <w:lvlJc w:val="left"/>
      <w:pPr>
        <w:ind w:left="2880" w:hanging="360"/>
      </w:pPr>
    </w:lvl>
    <w:lvl w:ilvl="4" w:tplc="77629720" w:tentative="1">
      <w:start w:val="1"/>
      <w:numFmt w:val="lowerLetter"/>
      <w:lvlText w:val="%5."/>
      <w:lvlJc w:val="left"/>
      <w:pPr>
        <w:ind w:left="3600" w:hanging="360"/>
      </w:pPr>
    </w:lvl>
    <w:lvl w:ilvl="5" w:tplc="77629720" w:tentative="1">
      <w:start w:val="1"/>
      <w:numFmt w:val="lowerRoman"/>
      <w:lvlText w:val="%6."/>
      <w:lvlJc w:val="right"/>
      <w:pPr>
        <w:ind w:left="4320" w:hanging="180"/>
      </w:pPr>
    </w:lvl>
    <w:lvl w:ilvl="6" w:tplc="77629720" w:tentative="1">
      <w:start w:val="1"/>
      <w:numFmt w:val="decimal"/>
      <w:lvlText w:val="%7."/>
      <w:lvlJc w:val="left"/>
      <w:pPr>
        <w:ind w:left="5040" w:hanging="360"/>
      </w:pPr>
    </w:lvl>
    <w:lvl w:ilvl="7" w:tplc="77629720" w:tentative="1">
      <w:start w:val="1"/>
      <w:numFmt w:val="lowerLetter"/>
      <w:lvlText w:val="%8."/>
      <w:lvlJc w:val="left"/>
      <w:pPr>
        <w:ind w:left="5760" w:hanging="360"/>
      </w:pPr>
    </w:lvl>
    <w:lvl w:ilvl="8" w:tplc="77629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26">
    <w:multiLevelType w:val="hybridMultilevel"/>
    <w:lvl w:ilvl="0" w:tplc="36980937">
      <w:start w:val="1"/>
      <w:numFmt w:val="decimal"/>
      <w:lvlText w:val="%1."/>
      <w:lvlJc w:val="left"/>
      <w:pPr>
        <w:ind w:left="720" w:hanging="360"/>
      </w:pPr>
    </w:lvl>
    <w:lvl w:ilvl="1" w:tplc="36980937" w:tentative="1">
      <w:start w:val="1"/>
      <w:numFmt w:val="lowerLetter"/>
      <w:lvlText w:val="%2."/>
      <w:lvlJc w:val="left"/>
      <w:pPr>
        <w:ind w:left="1440" w:hanging="360"/>
      </w:pPr>
    </w:lvl>
    <w:lvl w:ilvl="2" w:tplc="36980937" w:tentative="1">
      <w:start w:val="1"/>
      <w:numFmt w:val="lowerRoman"/>
      <w:lvlText w:val="%3."/>
      <w:lvlJc w:val="right"/>
      <w:pPr>
        <w:ind w:left="2160" w:hanging="180"/>
      </w:pPr>
    </w:lvl>
    <w:lvl w:ilvl="3" w:tplc="36980937" w:tentative="1">
      <w:start w:val="1"/>
      <w:numFmt w:val="decimal"/>
      <w:lvlText w:val="%4."/>
      <w:lvlJc w:val="left"/>
      <w:pPr>
        <w:ind w:left="2880" w:hanging="360"/>
      </w:pPr>
    </w:lvl>
    <w:lvl w:ilvl="4" w:tplc="36980937" w:tentative="1">
      <w:start w:val="1"/>
      <w:numFmt w:val="lowerLetter"/>
      <w:lvlText w:val="%5."/>
      <w:lvlJc w:val="left"/>
      <w:pPr>
        <w:ind w:left="3600" w:hanging="360"/>
      </w:pPr>
    </w:lvl>
    <w:lvl w:ilvl="5" w:tplc="36980937" w:tentative="1">
      <w:start w:val="1"/>
      <w:numFmt w:val="lowerRoman"/>
      <w:lvlText w:val="%6."/>
      <w:lvlJc w:val="right"/>
      <w:pPr>
        <w:ind w:left="4320" w:hanging="180"/>
      </w:pPr>
    </w:lvl>
    <w:lvl w:ilvl="6" w:tplc="36980937" w:tentative="1">
      <w:start w:val="1"/>
      <w:numFmt w:val="decimal"/>
      <w:lvlText w:val="%7."/>
      <w:lvlJc w:val="left"/>
      <w:pPr>
        <w:ind w:left="5040" w:hanging="360"/>
      </w:pPr>
    </w:lvl>
    <w:lvl w:ilvl="7" w:tplc="36980937" w:tentative="1">
      <w:start w:val="1"/>
      <w:numFmt w:val="lowerLetter"/>
      <w:lvlText w:val="%8."/>
      <w:lvlJc w:val="left"/>
      <w:pPr>
        <w:ind w:left="5760" w:hanging="360"/>
      </w:pPr>
    </w:lvl>
    <w:lvl w:ilvl="8" w:tplc="36980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25">
    <w:multiLevelType w:val="hybridMultilevel"/>
    <w:lvl w:ilvl="0" w:tplc="84196340">
      <w:start w:val="1"/>
      <w:numFmt w:val="decimal"/>
      <w:lvlText w:val="%1."/>
      <w:lvlJc w:val="left"/>
      <w:pPr>
        <w:ind w:left="720" w:hanging="360"/>
      </w:pPr>
    </w:lvl>
    <w:lvl w:ilvl="1" w:tplc="84196340" w:tentative="1">
      <w:start w:val="1"/>
      <w:numFmt w:val="lowerLetter"/>
      <w:lvlText w:val="%2."/>
      <w:lvlJc w:val="left"/>
      <w:pPr>
        <w:ind w:left="1440" w:hanging="360"/>
      </w:pPr>
    </w:lvl>
    <w:lvl w:ilvl="2" w:tplc="84196340" w:tentative="1">
      <w:start w:val="1"/>
      <w:numFmt w:val="lowerRoman"/>
      <w:lvlText w:val="%3."/>
      <w:lvlJc w:val="right"/>
      <w:pPr>
        <w:ind w:left="2160" w:hanging="180"/>
      </w:pPr>
    </w:lvl>
    <w:lvl w:ilvl="3" w:tplc="84196340" w:tentative="1">
      <w:start w:val="1"/>
      <w:numFmt w:val="decimal"/>
      <w:lvlText w:val="%4."/>
      <w:lvlJc w:val="left"/>
      <w:pPr>
        <w:ind w:left="2880" w:hanging="360"/>
      </w:pPr>
    </w:lvl>
    <w:lvl w:ilvl="4" w:tplc="84196340" w:tentative="1">
      <w:start w:val="1"/>
      <w:numFmt w:val="lowerLetter"/>
      <w:lvlText w:val="%5."/>
      <w:lvlJc w:val="left"/>
      <w:pPr>
        <w:ind w:left="3600" w:hanging="360"/>
      </w:pPr>
    </w:lvl>
    <w:lvl w:ilvl="5" w:tplc="84196340" w:tentative="1">
      <w:start w:val="1"/>
      <w:numFmt w:val="lowerRoman"/>
      <w:lvlText w:val="%6."/>
      <w:lvlJc w:val="right"/>
      <w:pPr>
        <w:ind w:left="4320" w:hanging="180"/>
      </w:pPr>
    </w:lvl>
    <w:lvl w:ilvl="6" w:tplc="84196340" w:tentative="1">
      <w:start w:val="1"/>
      <w:numFmt w:val="decimal"/>
      <w:lvlText w:val="%7."/>
      <w:lvlJc w:val="left"/>
      <w:pPr>
        <w:ind w:left="5040" w:hanging="360"/>
      </w:pPr>
    </w:lvl>
    <w:lvl w:ilvl="7" w:tplc="84196340" w:tentative="1">
      <w:start w:val="1"/>
      <w:numFmt w:val="lowerLetter"/>
      <w:lvlText w:val="%8."/>
      <w:lvlJc w:val="left"/>
      <w:pPr>
        <w:ind w:left="5760" w:hanging="360"/>
      </w:pPr>
    </w:lvl>
    <w:lvl w:ilvl="8" w:tplc="84196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24">
    <w:multiLevelType w:val="hybridMultilevel"/>
    <w:lvl w:ilvl="0" w:tplc="16035147">
      <w:start w:val="1"/>
      <w:numFmt w:val="decimal"/>
      <w:lvlText w:val="%1."/>
      <w:lvlJc w:val="left"/>
      <w:pPr>
        <w:ind w:left="720" w:hanging="360"/>
      </w:pPr>
    </w:lvl>
    <w:lvl w:ilvl="1" w:tplc="16035147" w:tentative="1">
      <w:start w:val="1"/>
      <w:numFmt w:val="lowerLetter"/>
      <w:lvlText w:val="%2."/>
      <w:lvlJc w:val="left"/>
      <w:pPr>
        <w:ind w:left="1440" w:hanging="360"/>
      </w:pPr>
    </w:lvl>
    <w:lvl w:ilvl="2" w:tplc="16035147" w:tentative="1">
      <w:start w:val="1"/>
      <w:numFmt w:val="lowerRoman"/>
      <w:lvlText w:val="%3."/>
      <w:lvlJc w:val="right"/>
      <w:pPr>
        <w:ind w:left="2160" w:hanging="180"/>
      </w:pPr>
    </w:lvl>
    <w:lvl w:ilvl="3" w:tplc="16035147" w:tentative="1">
      <w:start w:val="1"/>
      <w:numFmt w:val="decimal"/>
      <w:lvlText w:val="%4."/>
      <w:lvlJc w:val="left"/>
      <w:pPr>
        <w:ind w:left="2880" w:hanging="360"/>
      </w:pPr>
    </w:lvl>
    <w:lvl w:ilvl="4" w:tplc="16035147" w:tentative="1">
      <w:start w:val="1"/>
      <w:numFmt w:val="lowerLetter"/>
      <w:lvlText w:val="%5."/>
      <w:lvlJc w:val="left"/>
      <w:pPr>
        <w:ind w:left="3600" w:hanging="360"/>
      </w:pPr>
    </w:lvl>
    <w:lvl w:ilvl="5" w:tplc="16035147" w:tentative="1">
      <w:start w:val="1"/>
      <w:numFmt w:val="lowerRoman"/>
      <w:lvlText w:val="%6."/>
      <w:lvlJc w:val="right"/>
      <w:pPr>
        <w:ind w:left="4320" w:hanging="180"/>
      </w:pPr>
    </w:lvl>
    <w:lvl w:ilvl="6" w:tplc="16035147" w:tentative="1">
      <w:start w:val="1"/>
      <w:numFmt w:val="decimal"/>
      <w:lvlText w:val="%7."/>
      <w:lvlJc w:val="left"/>
      <w:pPr>
        <w:ind w:left="5040" w:hanging="360"/>
      </w:pPr>
    </w:lvl>
    <w:lvl w:ilvl="7" w:tplc="16035147" w:tentative="1">
      <w:start w:val="1"/>
      <w:numFmt w:val="lowerLetter"/>
      <w:lvlText w:val="%8."/>
      <w:lvlJc w:val="left"/>
      <w:pPr>
        <w:ind w:left="5760" w:hanging="360"/>
      </w:pPr>
    </w:lvl>
    <w:lvl w:ilvl="8" w:tplc="16035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23">
    <w:multiLevelType w:val="hybridMultilevel"/>
    <w:lvl w:ilvl="0" w:tplc="46615781">
      <w:start w:val="1"/>
      <w:numFmt w:val="decimal"/>
      <w:lvlText w:val="%1."/>
      <w:lvlJc w:val="left"/>
      <w:pPr>
        <w:ind w:left="720" w:hanging="360"/>
      </w:pPr>
    </w:lvl>
    <w:lvl w:ilvl="1" w:tplc="46615781" w:tentative="1">
      <w:start w:val="1"/>
      <w:numFmt w:val="lowerLetter"/>
      <w:lvlText w:val="%2."/>
      <w:lvlJc w:val="left"/>
      <w:pPr>
        <w:ind w:left="1440" w:hanging="360"/>
      </w:pPr>
    </w:lvl>
    <w:lvl w:ilvl="2" w:tplc="46615781" w:tentative="1">
      <w:start w:val="1"/>
      <w:numFmt w:val="lowerRoman"/>
      <w:lvlText w:val="%3."/>
      <w:lvlJc w:val="right"/>
      <w:pPr>
        <w:ind w:left="2160" w:hanging="180"/>
      </w:pPr>
    </w:lvl>
    <w:lvl w:ilvl="3" w:tplc="46615781" w:tentative="1">
      <w:start w:val="1"/>
      <w:numFmt w:val="decimal"/>
      <w:lvlText w:val="%4."/>
      <w:lvlJc w:val="left"/>
      <w:pPr>
        <w:ind w:left="2880" w:hanging="360"/>
      </w:pPr>
    </w:lvl>
    <w:lvl w:ilvl="4" w:tplc="46615781" w:tentative="1">
      <w:start w:val="1"/>
      <w:numFmt w:val="lowerLetter"/>
      <w:lvlText w:val="%5."/>
      <w:lvlJc w:val="left"/>
      <w:pPr>
        <w:ind w:left="3600" w:hanging="360"/>
      </w:pPr>
    </w:lvl>
    <w:lvl w:ilvl="5" w:tplc="46615781" w:tentative="1">
      <w:start w:val="1"/>
      <w:numFmt w:val="lowerRoman"/>
      <w:lvlText w:val="%6."/>
      <w:lvlJc w:val="right"/>
      <w:pPr>
        <w:ind w:left="4320" w:hanging="180"/>
      </w:pPr>
    </w:lvl>
    <w:lvl w:ilvl="6" w:tplc="46615781" w:tentative="1">
      <w:start w:val="1"/>
      <w:numFmt w:val="decimal"/>
      <w:lvlText w:val="%7."/>
      <w:lvlJc w:val="left"/>
      <w:pPr>
        <w:ind w:left="5040" w:hanging="360"/>
      </w:pPr>
    </w:lvl>
    <w:lvl w:ilvl="7" w:tplc="46615781" w:tentative="1">
      <w:start w:val="1"/>
      <w:numFmt w:val="lowerLetter"/>
      <w:lvlText w:val="%8."/>
      <w:lvlJc w:val="left"/>
      <w:pPr>
        <w:ind w:left="5760" w:hanging="360"/>
      </w:pPr>
    </w:lvl>
    <w:lvl w:ilvl="8" w:tplc="46615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22">
    <w:multiLevelType w:val="hybridMultilevel"/>
    <w:lvl w:ilvl="0" w:tplc="8953101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8622">
    <w:abstractNumId w:val="8622"/>
  </w:num>
  <w:num w:numId="8623">
    <w:abstractNumId w:val="8623"/>
  </w:num>
  <w:num w:numId="8624">
    <w:abstractNumId w:val="8624"/>
  </w:num>
  <w:num w:numId="8625">
    <w:abstractNumId w:val="8625"/>
  </w:num>
  <w:num w:numId="8626">
    <w:abstractNumId w:val="8626"/>
  </w:num>
  <w:num w:numId="8627">
    <w:abstractNumId w:val="8627"/>
  </w:num>
  <w:num w:numId="8628">
    <w:abstractNumId w:val="8628"/>
  </w:num>
  <w:num w:numId="8629">
    <w:abstractNumId w:val="8629"/>
  </w:num>
  <w:num w:numId="8630">
    <w:abstractNumId w:val="8630"/>
  </w:num>
  <w:num w:numId="8631">
    <w:abstractNumId w:val="8631"/>
  </w:num>
  <w:num w:numId="8632">
    <w:abstractNumId w:val="8632"/>
  </w:num>
  <w:num w:numId="8633">
    <w:abstractNumId w:val="8633"/>
  </w:num>
  <w:num w:numId="8634">
    <w:abstractNumId w:val="8634"/>
  </w:num>
  <w:num w:numId="8635">
    <w:abstractNumId w:val="8635"/>
  </w:num>
  <w:num w:numId="8636">
    <w:abstractNumId w:val="8636"/>
  </w:num>
  <w:num w:numId="8637">
    <w:abstractNumId w:val="8637"/>
  </w:num>
  <w:num w:numId="8638">
    <w:abstractNumId w:val="8638"/>
  </w:num>
  <w:num w:numId="8639">
    <w:abstractNumId w:val="8639"/>
  </w:num>
  <w:num w:numId="8640">
    <w:abstractNumId w:val="8640"/>
  </w:num>
  <w:num w:numId="8641">
    <w:abstractNumId w:val="8641"/>
  </w:num>
  <w:num w:numId="8642">
    <w:abstractNumId w:val="8642"/>
  </w:num>
  <w:num w:numId="8643">
    <w:abstractNumId w:val="8643"/>
  </w:num>
  <w:num w:numId="8644">
    <w:abstractNumId w:val="8644"/>
  </w:num>
  <w:num w:numId="8645">
    <w:abstractNumId w:val="8645"/>
  </w:num>
  <w:num w:numId="8646">
    <w:abstractNumId w:val="8646"/>
  </w:num>
  <w:num w:numId="8647">
    <w:abstractNumId w:val="8647"/>
  </w:num>
  <w:num w:numId="8648">
    <w:abstractNumId w:val="8648"/>
  </w:num>
  <w:num w:numId="8649">
    <w:abstractNumId w:val="8649"/>
  </w:num>
  <w:num w:numId="8650">
    <w:abstractNumId w:val="8650"/>
  </w:num>
  <w:num w:numId="8651">
    <w:abstractNumId w:val="8651"/>
  </w:num>
  <w:num w:numId="8652">
    <w:abstractNumId w:val="8652"/>
  </w:num>
  <w:num w:numId="8653">
    <w:abstractNumId w:val="8653"/>
  </w:num>
  <w:num w:numId="8654">
    <w:abstractNumId w:val="8654"/>
  </w:num>
  <w:num w:numId="8655">
    <w:abstractNumId w:val="8655"/>
  </w:num>
  <w:num w:numId="8656">
    <w:abstractNumId w:val="8656"/>
  </w:num>
  <w:num w:numId="8657">
    <w:abstractNumId w:val="8657"/>
  </w:num>
  <w:num w:numId="8658">
    <w:abstractNumId w:val="8658"/>
  </w:num>
  <w:num w:numId="8659">
    <w:abstractNumId w:val="8659"/>
  </w:num>
  <w:num w:numId="8660">
    <w:abstractNumId w:val="8660"/>
  </w:num>
  <w:num w:numId="8661">
    <w:abstractNumId w:val="8661"/>
  </w:num>
  <w:num w:numId="8662">
    <w:abstractNumId w:val="8662"/>
  </w:num>
  <w:num w:numId="8663">
    <w:abstractNumId w:val="8663"/>
  </w:num>
  <w:num w:numId="8664">
    <w:abstractNumId w:val="8664"/>
  </w:num>
  <w:num w:numId="8665">
    <w:abstractNumId w:val="8665"/>
  </w:num>
  <w:num w:numId="8666">
    <w:abstractNumId w:val="8666"/>
  </w:num>
  <w:num w:numId="8667">
    <w:abstractNumId w:val="8667"/>
  </w:num>
  <w:num w:numId="8668">
    <w:abstractNumId w:val="8668"/>
  </w:num>
  <w:num w:numId="8669">
    <w:abstractNumId w:val="8669"/>
  </w:num>
  <w:num w:numId="8670">
    <w:abstractNumId w:val="8670"/>
  </w:num>
  <w:num w:numId="8671">
    <w:abstractNumId w:val="8671"/>
  </w:num>
  <w:num w:numId="8672">
    <w:abstractNumId w:val="8672"/>
  </w:num>
  <w:num w:numId="8673">
    <w:abstractNumId w:val="8673"/>
  </w:num>
  <w:num w:numId="8674">
    <w:abstractNumId w:val="8674"/>
  </w:num>
  <w:num w:numId="8675">
    <w:abstractNumId w:val="8675"/>
  </w:num>
  <w:num w:numId="8676">
    <w:abstractNumId w:val="8676"/>
  </w:num>
  <w:num w:numId="8677">
    <w:abstractNumId w:val="8677"/>
  </w:num>
  <w:num w:numId="8678">
    <w:abstractNumId w:val="8678"/>
  </w:num>
  <w:num w:numId="8679">
    <w:abstractNumId w:val="8679"/>
  </w:num>
  <w:num w:numId="8680">
    <w:abstractNumId w:val="8680"/>
  </w:num>
  <w:num w:numId="8681">
    <w:abstractNumId w:val="8681"/>
  </w:num>
  <w:num w:numId="8682">
    <w:abstractNumId w:val="8682"/>
  </w:num>
  <w:num w:numId="8683">
    <w:abstractNumId w:val="8683"/>
  </w:num>
  <w:num w:numId="8684">
    <w:abstractNumId w:val="8684"/>
  </w:num>
  <w:num w:numId="8685">
    <w:abstractNumId w:val="8685"/>
  </w:num>
  <w:num w:numId="8686">
    <w:abstractNumId w:val="8686"/>
  </w:num>
  <w:num w:numId="8687">
    <w:abstractNumId w:val="8687"/>
  </w:num>
  <w:num w:numId="8688">
    <w:abstractNumId w:val="8688"/>
  </w:num>
  <w:num w:numId="8689">
    <w:abstractNumId w:val="8689"/>
  </w:num>
  <w:num w:numId="8690">
    <w:abstractNumId w:val="8690"/>
  </w:num>
  <w:num w:numId="8691">
    <w:abstractNumId w:val="8691"/>
  </w:num>
  <w:num w:numId="8692">
    <w:abstractNumId w:val="8692"/>
  </w:num>
  <w:num w:numId="8693">
    <w:abstractNumId w:val="8693"/>
  </w:num>
  <w:num w:numId="8694">
    <w:abstractNumId w:val="8694"/>
  </w:num>
  <w:num w:numId="8695">
    <w:abstractNumId w:val="8695"/>
  </w:num>
  <w:num w:numId="8696">
    <w:abstractNumId w:val="8696"/>
  </w:num>
  <w:num w:numId="8697">
    <w:abstractNumId w:val="8697"/>
  </w:num>
  <w:num w:numId="8698">
    <w:abstractNumId w:val="8698"/>
  </w:num>
  <w:num w:numId="8699">
    <w:abstractNumId w:val="8699"/>
  </w:num>
  <w:num w:numId="8700">
    <w:abstractNumId w:val="8700"/>
  </w:num>
  <w:num w:numId="8701">
    <w:abstractNumId w:val="8701"/>
  </w:num>
  <w:num w:numId="8702">
    <w:abstractNumId w:val="8702"/>
  </w:num>
  <w:num w:numId="8703">
    <w:abstractNumId w:val="8703"/>
  </w:num>
  <w:num w:numId="8704">
    <w:abstractNumId w:val="8704"/>
  </w:num>
  <w:num w:numId="8705">
    <w:abstractNumId w:val="8705"/>
  </w:num>
  <w:num w:numId="8706">
    <w:abstractNumId w:val="8706"/>
  </w:num>
  <w:num w:numId="8707">
    <w:abstractNumId w:val="8707"/>
  </w:num>
  <w:num w:numId="8708">
    <w:abstractNumId w:val="8708"/>
  </w:num>
  <w:num w:numId="8709">
    <w:abstractNumId w:val="8709"/>
  </w:num>
  <w:num w:numId="8710">
    <w:abstractNumId w:val="8710"/>
  </w:num>
  <w:num w:numId="8711">
    <w:abstractNumId w:val="8711"/>
  </w:num>
  <w:num w:numId="8712">
    <w:abstractNumId w:val="8712"/>
  </w:num>
  <w:num w:numId="8713">
    <w:abstractNumId w:val="8713"/>
  </w:num>
  <w:num w:numId="8714">
    <w:abstractNumId w:val="8714"/>
  </w:num>
  <w:num w:numId="8715">
    <w:abstractNumId w:val="8715"/>
  </w:num>
  <w:num w:numId="8716">
    <w:abstractNumId w:val="8716"/>
  </w:num>
  <w:num w:numId="8717">
    <w:abstractNumId w:val="8717"/>
  </w:num>
  <w:num w:numId="8718">
    <w:abstractNumId w:val="8718"/>
  </w:num>
  <w:num w:numId="8719">
    <w:abstractNumId w:val="8719"/>
  </w:num>
  <w:num w:numId="8720">
    <w:abstractNumId w:val="8720"/>
  </w:num>
  <w:num w:numId="8721">
    <w:abstractNumId w:val="8721"/>
  </w:num>
  <w:num w:numId="8722">
    <w:abstractNumId w:val="8722"/>
  </w:num>
  <w:num w:numId="8723">
    <w:abstractNumId w:val="8723"/>
  </w:num>
  <w:num w:numId="8724">
    <w:abstractNumId w:val="8724"/>
  </w:num>
  <w:num w:numId="8725">
    <w:abstractNumId w:val="8725"/>
  </w:num>
  <w:num w:numId="8726">
    <w:abstractNumId w:val="8726"/>
  </w:num>
  <w:num w:numId="8727">
    <w:abstractNumId w:val="87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79468912" Type="http://schemas.openxmlformats.org/officeDocument/2006/relationships/comments" Target="comments.xml"/><Relationship Id="rId506578219" Type="http://schemas.microsoft.com/office/2011/relationships/commentsExtended" Target="commentsExtended.xml"/><Relationship Id="rId79406591" Type="http://schemas.openxmlformats.org/officeDocument/2006/relationships/image" Target="media/imgrId79406591.jpg"/><Relationship Id="rId693068fb7f7bd152f" Type="http://schemas.openxmlformats.org/officeDocument/2006/relationships/hyperlink" Target="https://iservice.lombardini.it/jsp/Template2/manuale.jsp?id=198&amp;parent=1000" TargetMode="External"/><Relationship Id="rId932568fb7f7c25bec" Type="http://schemas.openxmlformats.org/officeDocument/2006/relationships/hyperlink" Target="https://iservice.lombardini.it/jsp/Template2/manuale.jsp?id=198&amp;parent=1000" TargetMode="External"/><Relationship Id="rId324968fb7f7cbdde8" Type="http://schemas.openxmlformats.org/officeDocument/2006/relationships/hyperlink" Target="https://iservice.lombardini.it/jsp/Template2/manuale.jsp?id=198&amp;parent=1000" TargetMode="External"/><Relationship Id="rId999068fb7f7cbe64e" Type="http://schemas.openxmlformats.org/officeDocument/2006/relationships/hyperlink" Target="https://iservice.lombardini.it/jsp/Template2/manuale.jsp?id=178&amp;parent=1000" TargetMode="External"/><Relationship Id="rId730068fb7f7cbeae7" Type="http://schemas.openxmlformats.org/officeDocument/2006/relationships/hyperlink" Target="https://iservice.lombardini.it/jsp/Template2/manuale.jsp?id=178&amp;parent=1000" TargetMode="External"/><Relationship Id="rId893668fb7f7d5f988" Type="http://schemas.openxmlformats.org/officeDocument/2006/relationships/hyperlink" Target="https://iservice.lombardini.it/jsp/Template2/manuale.jsp?id=198&amp;parent=1000" TargetMode="External"/><Relationship Id="rId817668fb7f7dc9a81" Type="http://schemas.openxmlformats.org/officeDocument/2006/relationships/hyperlink" Target="https://iservice.lombardini.it/jsp/Template2/manuale.jsp?id=198&amp;parent=1000" TargetMode="External"/><Relationship Id="rId125468fb7f7e48c1f" Type="http://schemas.openxmlformats.org/officeDocument/2006/relationships/hyperlink" Target="https://iservice.lombardini.it/jsp/Template2/manuale.jsp?id=198&amp;parent=1000" TargetMode="External"/><Relationship Id="rId462968fb7f7ee1da5" Type="http://schemas.openxmlformats.org/officeDocument/2006/relationships/hyperlink" Target="https://iservice.lombardini.it/jsp/Template2/manuale.jsp?id=822&amp;parent=1000" TargetMode="External"/><Relationship Id="rId745368fb7f7f25fcf" Type="http://schemas.openxmlformats.org/officeDocument/2006/relationships/hyperlink" Target="https://iservice.lombardini.it/jsp/Template2/manuale.jsp?id=180&amp;parent=1000" TargetMode="External"/><Relationship Id="rId423968fb7f7f26162" Type="http://schemas.openxmlformats.org/officeDocument/2006/relationships/hyperlink" Target="https://iservice.lombardini.it/jsp/Template2/manuale.jsp?id=181&amp;parent=1000" TargetMode="External"/><Relationship Id="rId278368fb7f7f262f7" Type="http://schemas.openxmlformats.org/officeDocument/2006/relationships/hyperlink" Target="https://iservice.lombardini.it/jsp/Template2/manuale.jsp?id=182&amp;parent=1000" TargetMode="External"/><Relationship Id="rId340768fb7f7f43481" Type="http://schemas.openxmlformats.org/officeDocument/2006/relationships/hyperlink" Target="https://iservice.lombardini.it/jsp/Template2/manuale.jsp?id=198&amp;parent=1000" TargetMode="External"/><Relationship Id="rId837368fb7f7f43d06" Type="http://schemas.openxmlformats.org/officeDocument/2006/relationships/hyperlink" Target="https://iservice.lombardini.it/jsp/Template2/manuale.jsp?id=121&amp;parent=1000" TargetMode="External"/><Relationship Id="rId209168fb7f7f9f80d" Type="http://schemas.openxmlformats.org/officeDocument/2006/relationships/hyperlink" Target="https://iservice.lombardini.it/jsp/Template2/manuale.jsp?id=191&amp;parent=1000" TargetMode="External"/><Relationship Id="rId379968fb7f7f9fd4d" Type="http://schemas.openxmlformats.org/officeDocument/2006/relationships/hyperlink" Target="https://iservice.lombardini.it/jsp/Template2/manuale.jsp?id=191&amp;parent=1000" TargetMode="External"/><Relationship Id="rId660168fb7f7face3e" Type="http://schemas.openxmlformats.org/officeDocument/2006/relationships/hyperlink" Target="https://iservice.lombardini.it/jsp/Template2/manuale.jsp?id=822&amp;parent=1000" TargetMode="External"/><Relationship Id="rId513868fb7f7fb863f" Type="http://schemas.openxmlformats.org/officeDocument/2006/relationships/hyperlink" Target="https://iservice.lombardini.it/jsp/Template2/manuale.jsp?id=822&amp;parent=1000" TargetMode="External"/><Relationship Id="rId602768fb7f7fce218" Type="http://schemas.openxmlformats.org/officeDocument/2006/relationships/hyperlink" Target="https://iservice.lombardini.it/jsp/Template2/manuale.jsp?id=822&amp;parent=1000" TargetMode="External"/><Relationship Id="rId743468fb7f7fcfbbd" Type="http://schemas.openxmlformats.org/officeDocument/2006/relationships/hyperlink" Target="https://iservice.lombardini.it/jsp/Template2/manuale.jsp?id=161&amp;parent=1000" TargetMode="External"/><Relationship Id="rId458068fb7f800b3ad" Type="http://schemas.openxmlformats.org/officeDocument/2006/relationships/hyperlink" Target="https://iservice.lombardini.it/jsp/Template2/manuale.jsp?id=198&amp;parent=1000" TargetMode="External"/><Relationship Id="rId727668fb7f80247b1" Type="http://schemas.openxmlformats.org/officeDocument/2006/relationships/hyperlink" Target="https://iservice.lombardini.it/jsp/Template2/manuale.jsp?id=121&amp;parent=1000" TargetMode="External"/><Relationship Id="rId699968fb7f802eb03" Type="http://schemas.openxmlformats.org/officeDocument/2006/relationships/hyperlink" Target="https://iservice.lombardini.it/jsp/Template2/manuale.jsp?id=283&amp;parent=1136" TargetMode="External"/><Relationship Id="rId660668fb7f80c2d7d" Type="http://schemas.openxmlformats.org/officeDocument/2006/relationships/hyperlink" Target="https://iservice.lombardini.it/jsp/Template2/manuale.jsp?id=121&amp;parent=1000" TargetMode="External"/><Relationship Id="rId664768fb7f80c3196" Type="http://schemas.openxmlformats.org/officeDocument/2006/relationships/hyperlink" Target="https://iservice.lombardini.it/jsp/Template2/manuale.jsp?id=121&amp;parent=1000" TargetMode="External"/><Relationship Id="rId173868fb7f80caf8c" Type="http://schemas.openxmlformats.org/officeDocument/2006/relationships/hyperlink" Target="https://iservice.lombardini.it/jsp/Template2/manuale.jsp?id=283&amp;parent=1136" TargetMode="External"/><Relationship Id="rId175068fb7f81bffe1" Type="http://schemas.openxmlformats.org/officeDocument/2006/relationships/hyperlink" Target="https://iservice.lombardini.it/jsp/Template2/manuale.jsp?id=121&amp;parent=1000" TargetMode="External"/><Relationship Id="rId845068fb7f81d5064" Type="http://schemas.openxmlformats.org/officeDocument/2006/relationships/hyperlink" Target="https://iservice.lombardini.it/jsp/Template2/manuale.jsp?id=145&amp;parent=1000" TargetMode="External"/><Relationship Id="rId616068fb7f81d5c06" Type="http://schemas.openxmlformats.org/officeDocument/2006/relationships/hyperlink" Target="https://iservice.lombardini.it/jsp/Template2/manuale.jsp?id=145&amp;parent=1000" TargetMode="External"/><Relationship Id="rId472068fb7f81e308d" Type="http://schemas.openxmlformats.org/officeDocument/2006/relationships/hyperlink" Target="https://iservice.lombardini.it/jsp/Template2/manuale.jsp?id=121&amp;parent=1000" TargetMode="External"/><Relationship Id="rId107568fb7f81f1769" Type="http://schemas.openxmlformats.org/officeDocument/2006/relationships/hyperlink" Target="https://iservice.lombardini.it/jsp/Template2/manuale.jsp?id=822&amp;parent=1000" TargetMode="External"/><Relationship Id="rId579568fb7f825d3f5" Type="http://schemas.openxmlformats.org/officeDocument/2006/relationships/hyperlink" Target="https://iservice.lombardini.it/jsp/Template2/manuale.jsp?id=162&amp;parent=1000" TargetMode="External"/><Relationship Id="rId727168fb7f840ed78" Type="http://schemas.openxmlformats.org/officeDocument/2006/relationships/hyperlink" Target="https://iservice.lombardini.it/jsp/Template2/manuale.jsp?id=198&amp;parent=1000" TargetMode="External"/><Relationship Id="rId143968fb7f84b602f" Type="http://schemas.openxmlformats.org/officeDocument/2006/relationships/hyperlink" Target="https://iservice.lombardini.it/jsp/Template2/manuale.jsp?id=822&amp;parent=1000" TargetMode="External"/><Relationship Id="rId114268fb7f84e0f87" Type="http://schemas.openxmlformats.org/officeDocument/2006/relationships/hyperlink" Target="https://iservice.lombardini.it/jsp/Template2/manuale.jsp?id=822&amp;parent=1000" TargetMode="External"/><Relationship Id="rId456568fb7f7bd0d87" Type="http://schemas.openxmlformats.org/officeDocument/2006/relationships/image" Target="media/imgrId456568fb7f7bd0d87.jpg"/><Relationship Id="rId984968fb7f7bdeb1f" Type="http://schemas.openxmlformats.org/officeDocument/2006/relationships/image" Target="media/imgrId984968fb7f7bdeb1f.png"/><Relationship Id="rId273468fb7f7be870b" Type="http://schemas.openxmlformats.org/officeDocument/2006/relationships/image" Target="media/imgrId273468fb7f7be870b.jpg"/><Relationship Id="rId830668fb7f7bef186" Type="http://schemas.openxmlformats.org/officeDocument/2006/relationships/image" Target="media/imgrId830668fb7f7bef186.jpg"/><Relationship Id="rId346068fb7f7c06d1d" Type="http://schemas.openxmlformats.org/officeDocument/2006/relationships/image" Target="media/imgrId346068fb7f7c06d1d.jpg"/><Relationship Id="rId589368fb7f7c12128" Type="http://schemas.openxmlformats.org/officeDocument/2006/relationships/image" Target="media/imgrId589368fb7f7c12128.jpg"/><Relationship Id="rId921168fb7f7c1d7f5" Type="http://schemas.openxmlformats.org/officeDocument/2006/relationships/image" Target="media/imgrId921168fb7f7c1d7f5.jpg"/><Relationship Id="rId713368fb7f7c253c9" Type="http://schemas.openxmlformats.org/officeDocument/2006/relationships/image" Target="media/imgrId713368fb7f7c253c9.jpg"/><Relationship Id="rId578368fb7f7c3509f" Type="http://schemas.openxmlformats.org/officeDocument/2006/relationships/image" Target="media/imgrId578368fb7f7c3509f.png"/><Relationship Id="rId143568fb7f7c3c0a1" Type="http://schemas.openxmlformats.org/officeDocument/2006/relationships/image" Target="media/imgrId143568fb7f7c3c0a1.jpg"/><Relationship Id="rId160268fb7f7c4dad2" Type="http://schemas.openxmlformats.org/officeDocument/2006/relationships/image" Target="media/imgrId160268fb7f7c4dad2.jpg"/><Relationship Id="rId311868fb7f7c5b911" Type="http://schemas.openxmlformats.org/officeDocument/2006/relationships/image" Target="media/imgrId311868fb7f7c5b911.jpg"/><Relationship Id="rId156968fb7f7c7f226" Type="http://schemas.openxmlformats.org/officeDocument/2006/relationships/image" Target="media/imgrId156968fb7f7c7f226.png"/><Relationship Id="rId893868fb7f7c8d296" Type="http://schemas.openxmlformats.org/officeDocument/2006/relationships/image" Target="media/imgrId893868fb7f7c8d296.png"/><Relationship Id="rId191268fb7f7c989e1" Type="http://schemas.openxmlformats.org/officeDocument/2006/relationships/image" Target="media/imgrId191268fb7f7c989e1.png"/><Relationship Id="rId815168fb7f7ca3f85" Type="http://schemas.openxmlformats.org/officeDocument/2006/relationships/image" Target="media/imgrId815168fb7f7ca3f85.png"/><Relationship Id="rId984968fb7f7caa5f0" Type="http://schemas.openxmlformats.org/officeDocument/2006/relationships/image" Target="media/imgrId984968fb7f7caa5f0.jpg"/><Relationship Id="rId685268fb7f7cb64bd" Type="http://schemas.openxmlformats.org/officeDocument/2006/relationships/image" Target="media/imgrId685268fb7f7cb64bd.png"/><Relationship Id="rId750268fb7f7cbd572" Type="http://schemas.openxmlformats.org/officeDocument/2006/relationships/image" Target="media/imgrId750268fb7f7cbd572.jpg"/><Relationship Id="rId164468fb7f7cc96e1" Type="http://schemas.openxmlformats.org/officeDocument/2006/relationships/image" Target="media/imgrId164468fb7f7cc96e1.png"/><Relationship Id="rId893468fb7f7cd4aa2" Type="http://schemas.openxmlformats.org/officeDocument/2006/relationships/image" Target="media/imgrId893468fb7f7cd4aa2.jpg"/><Relationship Id="rId808268fb7f7ce0a33" Type="http://schemas.openxmlformats.org/officeDocument/2006/relationships/image" Target="media/imgrId808268fb7f7ce0a33.jpg"/><Relationship Id="rId904868fb7f7ce9e7a" Type="http://schemas.openxmlformats.org/officeDocument/2006/relationships/image" Target="media/imgrId904868fb7f7ce9e7a.jpg"/><Relationship Id="rId546968fb7f7d03a5c" Type="http://schemas.openxmlformats.org/officeDocument/2006/relationships/image" Target="media/imgrId546968fb7f7d03a5c.jpg"/><Relationship Id="rId425968fb7f7d3a16d" Type="http://schemas.openxmlformats.org/officeDocument/2006/relationships/image" Target="media/imgrId425968fb7f7d3a16d.jpg"/><Relationship Id="rId228568fb7f7d4781d" Type="http://schemas.openxmlformats.org/officeDocument/2006/relationships/image" Target="media/imgrId228568fb7f7d4781d.jpg"/><Relationship Id="rId465768fb7f7d53114" Type="http://schemas.openxmlformats.org/officeDocument/2006/relationships/image" Target="media/imgrId465768fb7f7d53114.png"/><Relationship Id="rId691768fb7f7d5f1ec" Type="http://schemas.openxmlformats.org/officeDocument/2006/relationships/image" Target="media/imgrId691768fb7f7d5f1ec.jpg"/><Relationship Id="rId430468fb7f7d69d7e" Type="http://schemas.openxmlformats.org/officeDocument/2006/relationships/image" Target="media/imgrId430468fb7f7d69d7e.jpg"/><Relationship Id="rId577268fb7f7d74a12" Type="http://schemas.openxmlformats.org/officeDocument/2006/relationships/image" Target="media/imgrId577268fb7f7d74a12.jpg"/><Relationship Id="rId425168fb7f7d7cd18" Type="http://schemas.openxmlformats.org/officeDocument/2006/relationships/image" Target="media/imgrId425168fb7f7d7cd18.jpg"/><Relationship Id="rId218668fb7f7d847e7" Type="http://schemas.openxmlformats.org/officeDocument/2006/relationships/image" Target="media/imgrId218668fb7f7d847e7.jpg"/><Relationship Id="rId835668fb7f7d8fd97" Type="http://schemas.openxmlformats.org/officeDocument/2006/relationships/image" Target="media/imgrId835668fb7f7d8fd97.jpg"/><Relationship Id="rId481868fb7f7dc2ddd" Type="http://schemas.openxmlformats.org/officeDocument/2006/relationships/image" Target="media/imgrId481868fb7f7dc2ddd.jpg"/><Relationship Id="rId532668fb7f7dc9203" Type="http://schemas.openxmlformats.org/officeDocument/2006/relationships/image" Target="media/imgrId532668fb7f7dc9203.jpg"/><Relationship Id="rId609268fb7f7dd2984" Type="http://schemas.openxmlformats.org/officeDocument/2006/relationships/image" Target="media/imgrId609268fb7f7dd2984.jpg"/><Relationship Id="rId744668fb7f7dddd63" Type="http://schemas.openxmlformats.org/officeDocument/2006/relationships/image" Target="media/imgrId744668fb7f7dddd63.jpg"/><Relationship Id="rId353168fb7f7de8d52" Type="http://schemas.openxmlformats.org/officeDocument/2006/relationships/image" Target="media/imgrId353168fb7f7de8d52.jpg"/><Relationship Id="rId271468fb7f7df3f01" Type="http://schemas.openxmlformats.org/officeDocument/2006/relationships/image" Target="media/imgrId271468fb7f7df3f01.jpg"/><Relationship Id="rId421468fb7f7e06862" Type="http://schemas.openxmlformats.org/officeDocument/2006/relationships/image" Target="media/imgrId421468fb7f7e06862.jpg"/><Relationship Id="rId559368fb7f7e11514" Type="http://schemas.openxmlformats.org/officeDocument/2006/relationships/image" Target="media/imgrId559368fb7f7e11514.jpg"/><Relationship Id="rId939968fb7f7e1dc1c" Type="http://schemas.openxmlformats.org/officeDocument/2006/relationships/image" Target="media/imgrId939968fb7f7e1dc1c.jpg"/><Relationship Id="rId202568fb7f7e27208" Type="http://schemas.openxmlformats.org/officeDocument/2006/relationships/image" Target="media/imgrId202568fb7f7e27208.jpg"/><Relationship Id="rId779868fb7f7e2c1e3" Type="http://schemas.openxmlformats.org/officeDocument/2006/relationships/image" Target="media/imgrId779868fb7f7e2c1e3.jpg"/><Relationship Id="rId126168fb7f7e38c4e" Type="http://schemas.openxmlformats.org/officeDocument/2006/relationships/image" Target="media/imgrId126168fb7f7e38c4e.jpg"/><Relationship Id="rId192168fb7f7e435ba" Type="http://schemas.openxmlformats.org/officeDocument/2006/relationships/image" Target="media/imgrId192168fb7f7e435ba.jpg"/><Relationship Id="rId588668fb7f7e48439" Type="http://schemas.openxmlformats.org/officeDocument/2006/relationships/image" Target="media/imgrId588668fb7f7e48439.jpg"/><Relationship Id="rId615968fb7f7e528d8" Type="http://schemas.openxmlformats.org/officeDocument/2006/relationships/image" Target="media/imgrId615968fb7f7e528d8.jpg"/><Relationship Id="rId946568fb7f7e5e36c" Type="http://schemas.openxmlformats.org/officeDocument/2006/relationships/image" Target="media/imgrId946568fb7f7e5e36c.jpg"/><Relationship Id="rId918668fb7f7e6b0b6" Type="http://schemas.openxmlformats.org/officeDocument/2006/relationships/image" Target="media/imgrId918668fb7f7e6b0b6.jpg"/><Relationship Id="rId222468fb7f7e75476" Type="http://schemas.openxmlformats.org/officeDocument/2006/relationships/image" Target="media/imgrId222468fb7f7e75476.jpg"/><Relationship Id="rId782968fb7f7e8114d" Type="http://schemas.openxmlformats.org/officeDocument/2006/relationships/image" Target="media/imgrId782968fb7f7e8114d.jpg"/><Relationship Id="rId587768fb7f7e8db70" Type="http://schemas.openxmlformats.org/officeDocument/2006/relationships/image" Target="media/imgrId587768fb7f7e8db70.jpg"/><Relationship Id="rId546068fb7f7eae330" Type="http://schemas.openxmlformats.org/officeDocument/2006/relationships/image" Target="media/imgrId546068fb7f7eae330.jpg"/><Relationship Id="rId146868fb7f7eba6c2" Type="http://schemas.openxmlformats.org/officeDocument/2006/relationships/image" Target="media/imgrId146868fb7f7eba6c2.jpg"/><Relationship Id="rId787468fb7f7ec6efe" Type="http://schemas.openxmlformats.org/officeDocument/2006/relationships/image" Target="media/imgrId787468fb7f7ec6efe.jpg"/><Relationship Id="rId896768fb7f7eccce7" Type="http://schemas.openxmlformats.org/officeDocument/2006/relationships/image" Target="media/imgrId896768fb7f7eccce7.jpg"/><Relationship Id="rId324868fb7f7ed88cd" Type="http://schemas.openxmlformats.org/officeDocument/2006/relationships/image" Target="media/imgrId324868fb7f7ed88cd.jpg"/><Relationship Id="rId137268fb7f7ee0bdc" Type="http://schemas.openxmlformats.org/officeDocument/2006/relationships/image" Target="media/imgrId137268fb7f7ee0bdc.jpg"/><Relationship Id="rId589268fb7f7eee3de" Type="http://schemas.openxmlformats.org/officeDocument/2006/relationships/image" Target="media/imgrId589268fb7f7eee3de.jpg"/><Relationship Id="rId883668fb7f7f002cf" Type="http://schemas.openxmlformats.org/officeDocument/2006/relationships/image" Target="media/imgrId883668fb7f7f002cf.jpg"/><Relationship Id="rId324368fb7f7f0af45" Type="http://schemas.openxmlformats.org/officeDocument/2006/relationships/image" Target="media/imgrId324368fb7f7f0af45.jpg"/><Relationship Id="rId193168fb7f7f1a03f" Type="http://schemas.openxmlformats.org/officeDocument/2006/relationships/image" Target="media/imgrId193168fb7f7f1a03f.jpg"/><Relationship Id="rId515968fb7f7f25812" Type="http://schemas.openxmlformats.org/officeDocument/2006/relationships/image" Target="media/imgrId515968fb7f7f25812.jpg"/><Relationship Id="rId474868fb7f7f363dc" Type="http://schemas.openxmlformats.org/officeDocument/2006/relationships/image" Target="media/imgrId474868fb7f7f363dc.jpg"/><Relationship Id="rId152768fb7f7f42d2b" Type="http://schemas.openxmlformats.org/officeDocument/2006/relationships/image" Target="media/imgrId152768fb7f7f42d2b.jpg"/><Relationship Id="rId884768fb7f7f4c5d8" Type="http://schemas.openxmlformats.org/officeDocument/2006/relationships/image" Target="media/imgrId884768fb7f7f4c5d8.jpg"/><Relationship Id="rId895868fb7f7f56890" Type="http://schemas.openxmlformats.org/officeDocument/2006/relationships/image" Target="media/imgrId895868fb7f7f56890.jpg"/><Relationship Id="rId941968fb7f7f620e0" Type="http://schemas.openxmlformats.org/officeDocument/2006/relationships/image" Target="media/imgrId941968fb7f7f620e0.jpg"/><Relationship Id="rId915968fb7f7f6d95d" Type="http://schemas.openxmlformats.org/officeDocument/2006/relationships/image" Target="media/imgrId915968fb7f7f6d95d.jpg"/><Relationship Id="rId936268fb7f7f7875e" Type="http://schemas.openxmlformats.org/officeDocument/2006/relationships/image" Target="media/imgrId936268fb7f7f7875e.jpg"/><Relationship Id="rId350768fb7f7f88cd3" Type="http://schemas.openxmlformats.org/officeDocument/2006/relationships/image" Target="media/imgrId350768fb7f7f88cd3.jpg"/><Relationship Id="rId496568fb7f7f925bd" Type="http://schemas.openxmlformats.org/officeDocument/2006/relationships/image" Target="media/imgrId496568fb7f7f925bd.jpg"/><Relationship Id="rId311168fb7f7f9f155" Type="http://schemas.openxmlformats.org/officeDocument/2006/relationships/image" Target="media/imgrId311168fb7f7f9f155.jpg"/><Relationship Id="rId218768fb7f7fac68c" Type="http://schemas.openxmlformats.org/officeDocument/2006/relationships/image" Target="media/imgrId218768fb7f7fac68c.jpg"/><Relationship Id="rId538368fb7f7fb71b4" Type="http://schemas.openxmlformats.org/officeDocument/2006/relationships/image" Target="media/imgrId538368fb7f7fb71b4.jpg"/><Relationship Id="rId286068fb7f7fc1f7a" Type="http://schemas.openxmlformats.org/officeDocument/2006/relationships/image" Target="media/imgrId286068fb7f7fc1f7a.jpg"/><Relationship Id="rId432968fb7f7fcda48" Type="http://schemas.openxmlformats.org/officeDocument/2006/relationships/image" Target="media/imgrId432968fb7f7fcda48.jpg"/><Relationship Id="rId719368fb7f8003c10" Type="http://schemas.openxmlformats.org/officeDocument/2006/relationships/image" Target="media/imgrId719368fb7f8003c10.jpg"/><Relationship Id="rId973568fb7f800aa97" Type="http://schemas.openxmlformats.org/officeDocument/2006/relationships/image" Target="media/imgrId973568fb7f800aa97.jpg"/><Relationship Id="rId363168fb7f8018277" Type="http://schemas.openxmlformats.org/officeDocument/2006/relationships/image" Target="media/imgrId363168fb7f8018277.png"/><Relationship Id="rId437768fb7f80237cd" Type="http://schemas.openxmlformats.org/officeDocument/2006/relationships/image" Target="media/imgrId437768fb7f80237cd.jpg"/><Relationship Id="rId562068fb7f802e32d" Type="http://schemas.openxmlformats.org/officeDocument/2006/relationships/image" Target="media/imgrId562068fb7f802e32d.jpg"/><Relationship Id="rId199868fb7f803c95f" Type="http://schemas.openxmlformats.org/officeDocument/2006/relationships/image" Target="media/imgrId199868fb7f803c95f.jpg"/><Relationship Id="rId484368fb7f8048f4a" Type="http://schemas.openxmlformats.org/officeDocument/2006/relationships/image" Target="media/imgrId484368fb7f8048f4a.jpg"/><Relationship Id="rId731968fb7f80573de" Type="http://schemas.openxmlformats.org/officeDocument/2006/relationships/image" Target="media/imgrId731968fb7f80573de.jpg"/><Relationship Id="rId659768fb7f805ea88" Type="http://schemas.openxmlformats.org/officeDocument/2006/relationships/image" Target="media/imgrId659768fb7f805ea88.jpg"/><Relationship Id="rId265968fb7f80915dc" Type="http://schemas.openxmlformats.org/officeDocument/2006/relationships/image" Target="media/imgrId265968fb7f80915dc.jpg"/><Relationship Id="rId240668fb7f809bd07" Type="http://schemas.openxmlformats.org/officeDocument/2006/relationships/image" Target="media/imgrId240668fb7f809bd07.jpg"/><Relationship Id="rId999568fb7f80a3b64" Type="http://schemas.openxmlformats.org/officeDocument/2006/relationships/image" Target="media/imgrId999568fb7f80a3b64.jpg"/><Relationship Id="rId633468fb7f80aec59" Type="http://schemas.openxmlformats.org/officeDocument/2006/relationships/image" Target="media/imgrId633468fb7f80aec59.jpg"/><Relationship Id="rId942368fb7f80b74d3" Type="http://schemas.openxmlformats.org/officeDocument/2006/relationships/image" Target="media/imgrId942368fb7f80b74d3.jpg"/><Relationship Id="rId665768fb7f80c1f5e" Type="http://schemas.openxmlformats.org/officeDocument/2006/relationships/image" Target="media/imgrId665768fb7f80c1f5e.jpg"/><Relationship Id="rId184368fb7f80ca7b8" Type="http://schemas.openxmlformats.org/officeDocument/2006/relationships/image" Target="media/imgrId184368fb7f80ca7b8.jpg"/><Relationship Id="rId527268fb7f80d9868" Type="http://schemas.openxmlformats.org/officeDocument/2006/relationships/image" Target="media/imgrId527268fb7f80d9868.png"/><Relationship Id="rId202768fb7f80e5074" Type="http://schemas.openxmlformats.org/officeDocument/2006/relationships/image" Target="media/imgrId202768fb7f80e5074.png"/><Relationship Id="rId677468fb7f80f27d7" Type="http://schemas.openxmlformats.org/officeDocument/2006/relationships/image" Target="media/imgrId677468fb7f80f27d7.png"/><Relationship Id="rId453968fb7f810ae63" Type="http://schemas.openxmlformats.org/officeDocument/2006/relationships/image" Target="media/imgrId453968fb7f810ae63.png"/><Relationship Id="rId306568fb7f8118c9c" Type="http://schemas.openxmlformats.org/officeDocument/2006/relationships/image" Target="media/imgrId306568fb7f8118c9c.png"/><Relationship Id="rId756568fb7f8158b58" Type="http://schemas.openxmlformats.org/officeDocument/2006/relationships/image" Target="media/imgrId756568fb7f8158b58.png"/><Relationship Id="rId541268fb7f8163051" Type="http://schemas.openxmlformats.org/officeDocument/2006/relationships/image" Target="media/imgrId541268fb7f8163051.jpg"/><Relationship Id="rId839668fb7f81816fa" Type="http://schemas.openxmlformats.org/officeDocument/2006/relationships/image" Target="media/imgrId839668fb7f81816fa.png"/><Relationship Id="rId483868fb7f8193152" Type="http://schemas.openxmlformats.org/officeDocument/2006/relationships/image" Target="media/imgrId483868fb7f8193152.png"/><Relationship Id="rId459568fb7f819d13f" Type="http://schemas.openxmlformats.org/officeDocument/2006/relationships/image" Target="media/imgrId459568fb7f819d13f.png"/><Relationship Id="rId234768fb7f81acd27" Type="http://schemas.openxmlformats.org/officeDocument/2006/relationships/image" Target="media/imgrId234768fb7f81acd27.png"/><Relationship Id="rId547868fb7f81bdcfb" Type="http://schemas.openxmlformats.org/officeDocument/2006/relationships/image" Target="media/imgrId547868fb7f81bdcfb.png"/><Relationship Id="rId503468fb7f81c990a" Type="http://schemas.openxmlformats.org/officeDocument/2006/relationships/image" Target="media/imgrId503468fb7f81c990a.png"/><Relationship Id="rId195368fb7f81d3d90" Type="http://schemas.openxmlformats.org/officeDocument/2006/relationships/image" Target="media/imgrId195368fb7f81d3d90.png"/><Relationship Id="rId812868fb7f81e2332" Type="http://schemas.openxmlformats.org/officeDocument/2006/relationships/image" Target="media/imgrId812868fb7f81e2332.jpg"/><Relationship Id="rId757868fb7f81efc7c" Type="http://schemas.openxmlformats.org/officeDocument/2006/relationships/image" Target="media/imgrId757868fb7f81efc7c.jpg"/><Relationship Id="rId408168fb7f8207748" Type="http://schemas.openxmlformats.org/officeDocument/2006/relationships/image" Target="media/imgrId408168fb7f8207748.jpg"/><Relationship Id="rId410168fb7f82161dd" Type="http://schemas.openxmlformats.org/officeDocument/2006/relationships/image" Target="media/imgrId410168fb7f82161dd.jpg"/><Relationship Id="rId340368fb7f8225d5a" Type="http://schemas.openxmlformats.org/officeDocument/2006/relationships/image" Target="media/imgrId340368fb7f8225d5a.jpg"/><Relationship Id="rId981868fb7f82382b1" Type="http://schemas.openxmlformats.org/officeDocument/2006/relationships/image" Target="media/imgrId981868fb7f82382b1.jpg"/><Relationship Id="rId647668fb7f824444f" Type="http://schemas.openxmlformats.org/officeDocument/2006/relationships/image" Target="media/imgrId647668fb7f824444f.png"/><Relationship Id="rId371168fb7f824e3de" Type="http://schemas.openxmlformats.org/officeDocument/2006/relationships/image" Target="media/imgrId371168fb7f824e3de.jpg"/><Relationship Id="rId242168fb7f825b0a4" Type="http://schemas.openxmlformats.org/officeDocument/2006/relationships/image" Target="media/imgrId242168fb7f825b0a4.jpg"/><Relationship Id="rId579468fb7f8267dd1" Type="http://schemas.openxmlformats.org/officeDocument/2006/relationships/image" Target="media/imgrId579468fb7f8267dd1.jpg"/><Relationship Id="rId250268fb7f826e6a6" Type="http://schemas.openxmlformats.org/officeDocument/2006/relationships/image" Target="media/imgrId250268fb7f826e6a6.jpg"/><Relationship Id="rId122168fb7f827ba6a" Type="http://schemas.openxmlformats.org/officeDocument/2006/relationships/image" Target="media/imgrId122168fb7f827ba6a.png"/><Relationship Id="rId950168fb7f828a963" Type="http://schemas.openxmlformats.org/officeDocument/2006/relationships/image" Target="media/imgrId950168fb7f828a963.png"/><Relationship Id="rId921668fb7f8291850" Type="http://schemas.openxmlformats.org/officeDocument/2006/relationships/image" Target="media/imgrId921668fb7f8291850.jpg"/><Relationship Id="rId633868fb7f829c7a0" Type="http://schemas.openxmlformats.org/officeDocument/2006/relationships/image" Target="media/imgrId633868fb7f829c7a0.png"/><Relationship Id="rId608768fb7f82ab53a" Type="http://schemas.openxmlformats.org/officeDocument/2006/relationships/image" Target="media/imgrId608768fb7f82ab53a.png"/><Relationship Id="rId963168fb7f82b0e05" Type="http://schemas.openxmlformats.org/officeDocument/2006/relationships/image" Target="media/imgrId963168fb7f82b0e05.jpg"/><Relationship Id="rId815668fb7f82bc587" Type="http://schemas.openxmlformats.org/officeDocument/2006/relationships/image" Target="media/imgrId815668fb7f82bc587.png"/><Relationship Id="rId719468fb7f82c6d57" Type="http://schemas.openxmlformats.org/officeDocument/2006/relationships/image" Target="media/imgrId719468fb7f82c6d57.png"/><Relationship Id="rId474968fb7f8305bb2" Type="http://schemas.openxmlformats.org/officeDocument/2006/relationships/image" Target="media/imgrId474968fb7f8305bb2.png"/><Relationship Id="rId960168fb7f830eaa1" Type="http://schemas.openxmlformats.org/officeDocument/2006/relationships/image" Target="media/imgrId960168fb7f830eaa1.jpg"/><Relationship Id="rId887768fb7f831da76" Type="http://schemas.openxmlformats.org/officeDocument/2006/relationships/image" Target="media/imgrId887768fb7f831da76.png"/><Relationship Id="rId767768fb7f832b114" Type="http://schemas.openxmlformats.org/officeDocument/2006/relationships/image" Target="media/imgrId767768fb7f832b114.png"/><Relationship Id="rId849768fb7f833592b" Type="http://schemas.openxmlformats.org/officeDocument/2006/relationships/image" Target="media/imgrId849768fb7f833592b.png"/><Relationship Id="rId888568fb7f834106c" Type="http://schemas.openxmlformats.org/officeDocument/2006/relationships/image" Target="media/imgrId888568fb7f834106c.png"/><Relationship Id="rId740868fb7f834c7c8" Type="http://schemas.openxmlformats.org/officeDocument/2006/relationships/image" Target="media/imgrId740868fb7f834c7c8.png"/><Relationship Id="rId325568fb7f8356dfe" Type="http://schemas.openxmlformats.org/officeDocument/2006/relationships/image" Target="media/imgrId325568fb7f8356dfe.png"/><Relationship Id="rId263268fb7f8362472" Type="http://schemas.openxmlformats.org/officeDocument/2006/relationships/image" Target="media/imgrId263268fb7f8362472.png"/><Relationship Id="rId295968fb7f8369a75" Type="http://schemas.openxmlformats.org/officeDocument/2006/relationships/image" Target="media/imgrId295968fb7f8369a75.jpg"/><Relationship Id="rId972068fb7f8373f42" Type="http://schemas.openxmlformats.org/officeDocument/2006/relationships/image" Target="media/imgrId972068fb7f8373f42.png"/><Relationship Id="rId726168fb7f83820e0" Type="http://schemas.openxmlformats.org/officeDocument/2006/relationships/image" Target="media/imgrId726168fb7f83820e0.png"/><Relationship Id="rId973368fb7f8388426" Type="http://schemas.openxmlformats.org/officeDocument/2006/relationships/image" Target="media/imgrId973368fb7f8388426.jpg"/><Relationship Id="rId128568fb7f83bbc47" Type="http://schemas.openxmlformats.org/officeDocument/2006/relationships/image" Target="media/imgrId128568fb7f83bbc47.png"/><Relationship Id="rId448968fb7f83c2547" Type="http://schemas.openxmlformats.org/officeDocument/2006/relationships/image" Target="media/imgrId448968fb7f83c2547.jpg"/><Relationship Id="rId503568fb7f83ce5a1" Type="http://schemas.openxmlformats.org/officeDocument/2006/relationships/image" Target="media/imgrId503568fb7f83ce5a1.png"/><Relationship Id="rId365068fb7f83da11b" Type="http://schemas.openxmlformats.org/officeDocument/2006/relationships/image" Target="media/imgrId365068fb7f83da11b.png"/><Relationship Id="rId426868fb7f83e58bd" Type="http://schemas.openxmlformats.org/officeDocument/2006/relationships/image" Target="media/imgrId426868fb7f83e58bd.png"/><Relationship Id="rId473068fb7f83f0c76" Type="http://schemas.openxmlformats.org/officeDocument/2006/relationships/image" Target="media/imgrId473068fb7f83f0c76.png"/><Relationship Id="rId186968fb7f8407991" Type="http://schemas.openxmlformats.org/officeDocument/2006/relationships/image" Target="media/imgrId186968fb7f8407991.png"/><Relationship Id="rId631868fb7f840e4f6" Type="http://schemas.openxmlformats.org/officeDocument/2006/relationships/image" Target="media/imgrId631868fb7f840e4f6.jpg"/><Relationship Id="rId632168fb7f841cf9b" Type="http://schemas.openxmlformats.org/officeDocument/2006/relationships/image" Target="media/imgrId632168fb7f841cf9b.png"/><Relationship Id="rId272168fb7f8427e59" Type="http://schemas.openxmlformats.org/officeDocument/2006/relationships/image" Target="media/imgrId272168fb7f8427e59.png"/><Relationship Id="rId487068fb7f843138c" Type="http://schemas.openxmlformats.org/officeDocument/2006/relationships/image" Target="media/imgrId487068fb7f843138c.png"/><Relationship Id="rId430168fb7f843d303" Type="http://schemas.openxmlformats.org/officeDocument/2006/relationships/image" Target="media/imgrId430168fb7f843d303.png"/><Relationship Id="rId810968fb7f8444775" Type="http://schemas.openxmlformats.org/officeDocument/2006/relationships/image" Target="media/imgrId810968fb7f8444775.png"/><Relationship Id="rId417668fb7f844b65c" Type="http://schemas.openxmlformats.org/officeDocument/2006/relationships/image" Target="media/imgrId417668fb7f844b65c.jpg"/><Relationship Id="rId798368fb7f845a9a2" Type="http://schemas.openxmlformats.org/officeDocument/2006/relationships/image" Target="media/imgrId798368fb7f845a9a2.png"/><Relationship Id="rId221568fb7f847ec92" Type="http://schemas.openxmlformats.org/officeDocument/2006/relationships/image" Target="media/imgrId221568fb7f847ec92.png"/><Relationship Id="rId950868fb7f848ec4d" Type="http://schemas.openxmlformats.org/officeDocument/2006/relationships/image" Target="media/imgrId950868fb7f848ec4d.png"/><Relationship Id="rId849368fb7f8496e89" Type="http://schemas.openxmlformats.org/officeDocument/2006/relationships/image" Target="media/imgrId849368fb7f8496e89.png"/><Relationship Id="rId833968fb7f84a813a" Type="http://schemas.openxmlformats.org/officeDocument/2006/relationships/image" Target="media/imgrId833968fb7f84a813a.png"/><Relationship Id="rId517968fb7f84b4954" Type="http://schemas.openxmlformats.org/officeDocument/2006/relationships/image" Target="media/imgrId517968fb7f84b4954.png"/><Relationship Id="rId850068fb7f84c31d8" Type="http://schemas.openxmlformats.org/officeDocument/2006/relationships/image" Target="media/imgrId850068fb7f84c31d8.jpg"/><Relationship Id="rId666268fb7f84d0d0d" Type="http://schemas.openxmlformats.org/officeDocument/2006/relationships/image" Target="media/imgrId666268fb7f84d0d0d.png"/><Relationship Id="rId362168fb7f84def9a" Type="http://schemas.openxmlformats.org/officeDocument/2006/relationships/image" Target="media/imgrId362168fb7f84def9a.png"/><Relationship Id="rId756368fb7f84ed587" Type="http://schemas.openxmlformats.org/officeDocument/2006/relationships/image" Target="media/imgrId756368fb7f84ed587.png"/><Relationship Id="rId597768fb7f85045a9" Type="http://schemas.openxmlformats.org/officeDocument/2006/relationships/image" Target="media/imgrId597768fb7f85045a9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9406591" Type="http://schemas.openxmlformats.org/officeDocument/2006/relationships/image" Target="media/imgrId7940659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9406591" Type="http://schemas.openxmlformats.org/officeDocument/2006/relationships/image" Target="media/imgrId7940659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9406591" Type="http://schemas.openxmlformats.org/officeDocument/2006/relationships/image" Target="media/imgrId7940659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9406591" Type="http://schemas.openxmlformats.org/officeDocument/2006/relationships/image" Target="media/imgrId7940659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9406591" Type="http://schemas.openxmlformats.org/officeDocument/2006/relationships/image" Target="media/imgrId7940659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9406591" Type="http://schemas.openxmlformats.org/officeDocument/2006/relationships/image" Target="media/imgrId7940659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