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62267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9541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103313" w:name="ctxt"/>
    <w:bookmarkEnd w:id="3110331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405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405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5306104177880883"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837610417788092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05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405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405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405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05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66561041778812f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5076104177881397"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405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405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405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4177887" name="name729161041778a420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0861041778a420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405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405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405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17261041778a535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96641854" name="name429561041778bea0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03361041778bea0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50199158" name="name149761041778d7ee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38061041778d7ee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9510654" name="name4967610417790740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8661041779073f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2825109" name="name774161041779267f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9261041779267f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3611370" name="name8673610417794622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02610417794621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11379537" name="name7185610417795c31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588610417795c2f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615748" name="name2241610417796f4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90610417796f4a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8183882" name="name377461041779809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99610417798091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123801" name="name789661041779925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6961041779925c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181263" name="name104461041779a2e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861041779a2e7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7220738" name="name315061041779bb2c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52761041779bb2c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1657572" name="name148361041779ce7d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09661041779ce78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83382959" name="name14186104177a00f4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346104177a00f0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87349062" name="name87596104177a2207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216104177a2207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10706104177a227ab"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7635363" name="name21046104177a498d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7476104177a498c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76296065" name="name65676104177a6934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3296104177a6934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9389417" name="name58986104177a8e55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6136104177a8e54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60">
    <w:multiLevelType w:val="hybridMultilevel"/>
    <w:lvl w:ilvl="0" w:tplc="88916054">
      <w:start w:val="1"/>
      <w:numFmt w:val="decimal"/>
      <w:lvlText w:val="%1."/>
      <w:lvlJc w:val="left"/>
      <w:pPr>
        <w:ind w:left="720" w:hanging="360"/>
      </w:pPr>
    </w:lvl>
    <w:lvl w:ilvl="1" w:tplc="88916054" w:tentative="1">
      <w:start w:val="1"/>
      <w:numFmt w:val="lowerLetter"/>
      <w:lvlText w:val="%2."/>
      <w:lvlJc w:val="left"/>
      <w:pPr>
        <w:ind w:left="1440" w:hanging="360"/>
      </w:pPr>
    </w:lvl>
    <w:lvl w:ilvl="2" w:tplc="88916054" w:tentative="1">
      <w:start w:val="1"/>
      <w:numFmt w:val="lowerRoman"/>
      <w:lvlText w:val="%3."/>
      <w:lvlJc w:val="right"/>
      <w:pPr>
        <w:ind w:left="2160" w:hanging="180"/>
      </w:pPr>
    </w:lvl>
    <w:lvl w:ilvl="3" w:tplc="88916054" w:tentative="1">
      <w:start w:val="1"/>
      <w:numFmt w:val="decimal"/>
      <w:lvlText w:val="%4."/>
      <w:lvlJc w:val="left"/>
      <w:pPr>
        <w:ind w:left="2880" w:hanging="360"/>
      </w:pPr>
    </w:lvl>
    <w:lvl w:ilvl="4" w:tplc="88916054" w:tentative="1">
      <w:start w:val="1"/>
      <w:numFmt w:val="lowerLetter"/>
      <w:lvlText w:val="%5."/>
      <w:lvlJc w:val="left"/>
      <w:pPr>
        <w:ind w:left="3600" w:hanging="360"/>
      </w:pPr>
    </w:lvl>
    <w:lvl w:ilvl="5" w:tplc="88916054" w:tentative="1">
      <w:start w:val="1"/>
      <w:numFmt w:val="lowerRoman"/>
      <w:lvlText w:val="%6."/>
      <w:lvlJc w:val="right"/>
      <w:pPr>
        <w:ind w:left="4320" w:hanging="180"/>
      </w:pPr>
    </w:lvl>
    <w:lvl w:ilvl="6" w:tplc="88916054" w:tentative="1">
      <w:start w:val="1"/>
      <w:numFmt w:val="decimal"/>
      <w:lvlText w:val="%7."/>
      <w:lvlJc w:val="left"/>
      <w:pPr>
        <w:ind w:left="5040" w:hanging="360"/>
      </w:pPr>
    </w:lvl>
    <w:lvl w:ilvl="7" w:tplc="88916054" w:tentative="1">
      <w:start w:val="1"/>
      <w:numFmt w:val="lowerLetter"/>
      <w:lvlText w:val="%8."/>
      <w:lvlJc w:val="left"/>
      <w:pPr>
        <w:ind w:left="5760" w:hanging="360"/>
      </w:pPr>
    </w:lvl>
    <w:lvl w:ilvl="8" w:tplc="88916054" w:tentative="1">
      <w:start w:val="1"/>
      <w:numFmt w:val="lowerRoman"/>
      <w:lvlText w:val="%9."/>
      <w:lvlJc w:val="right"/>
      <w:pPr>
        <w:ind w:left="6480" w:hanging="180"/>
      </w:pPr>
    </w:lvl>
  </w:abstractNum>
  <w:abstractNum w:abstractNumId="4059">
    <w:multiLevelType w:val="hybridMultilevel"/>
    <w:lvl w:ilvl="0" w:tplc="669919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59">
    <w:abstractNumId w:val="4059"/>
  </w:num>
  <w:num w:numId="4060">
    <w:abstractNumId w:val="40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3964664" Type="http://schemas.openxmlformats.org/officeDocument/2006/relationships/comments" Target="comments.xml"/><Relationship Id="rId864825584" Type="http://schemas.microsoft.com/office/2011/relationships/commentsExtended" Target="commentsExtended.xml"/><Relationship Id="rId15954138" Type="http://schemas.openxmlformats.org/officeDocument/2006/relationships/image" Target="media/imgrId15954138.jpg"/><Relationship Id="rId55306104177880883" Type="http://schemas.openxmlformats.org/officeDocument/2006/relationships/hyperlink" Target="https://iservice.lombardini.it/jsp/Template2/manuale.jsp?id=96&amp;parent=1000" TargetMode="External"/><Relationship Id="rId88376104177880922" Type="http://schemas.openxmlformats.org/officeDocument/2006/relationships/hyperlink" Target="https://iservice.lombardini.it/jsp/Template2/manuale.jsp?id=97&amp;parent=1000" TargetMode="External"/><Relationship Id="rId566561041778812f4" Type="http://schemas.openxmlformats.org/officeDocument/2006/relationships/hyperlink" Target="https://iservice.lombardini.it/jsp/Template2/manuale.jsp?id=193&amp;parent=1000" TargetMode="External"/><Relationship Id="rId65076104177881397" Type="http://schemas.openxmlformats.org/officeDocument/2006/relationships/hyperlink" Target="https://iservice.lombardini.it/jsp/Template2/manuale.jsp?id=193&amp;parent=1000" TargetMode="External"/><Relationship Id="rId517261041778a535d" Type="http://schemas.openxmlformats.org/officeDocument/2006/relationships/hyperlink" Target="https://iservice.lombardini.it/jsp/Template2/manuale.jsp?id=114&amp;parent=1000" TargetMode="External"/><Relationship Id="rId10706104177a227ab" Type="http://schemas.openxmlformats.org/officeDocument/2006/relationships/hyperlink" Target="https://iservice.lombardini.it/jsp/Template2/manuale.jsp?id=176&amp;parent=1000" TargetMode="External"/><Relationship Id="rId130861041778a4205" Type="http://schemas.openxmlformats.org/officeDocument/2006/relationships/image" Target="media/imgrId130861041778a4205.gif"/><Relationship Id="rId203361041778bea05" Type="http://schemas.openxmlformats.org/officeDocument/2006/relationships/image" Target="media/imgrId203361041778bea05.jpg"/><Relationship Id="rId938061041778d7ee1" Type="http://schemas.openxmlformats.org/officeDocument/2006/relationships/image" Target="media/imgrId938061041778d7ee1.jpg"/><Relationship Id="rId718661041779073fc" Type="http://schemas.openxmlformats.org/officeDocument/2006/relationships/image" Target="media/imgrId718661041779073fc.jpg"/><Relationship Id="rId259261041779267f3" Type="http://schemas.openxmlformats.org/officeDocument/2006/relationships/image" Target="media/imgrId259261041779267f3.jpg"/><Relationship Id="rId4302610417794621c" Type="http://schemas.openxmlformats.org/officeDocument/2006/relationships/image" Target="media/imgrId4302610417794621c.jpg"/><Relationship Id="rId5588610417795c2ff" Type="http://schemas.openxmlformats.org/officeDocument/2006/relationships/image" Target="media/imgrId5588610417795c2ff.jpg"/><Relationship Id="rId7690610417796f4a6" Type="http://schemas.openxmlformats.org/officeDocument/2006/relationships/image" Target="media/imgrId7690610417796f4a6.gif"/><Relationship Id="rId69996104177980911" Type="http://schemas.openxmlformats.org/officeDocument/2006/relationships/image" Target="media/imgrId69996104177980911.gif"/><Relationship Id="rId876961041779925c8" Type="http://schemas.openxmlformats.org/officeDocument/2006/relationships/image" Target="media/imgrId876961041779925c8.gif"/><Relationship Id="rId512861041779a2e7a" Type="http://schemas.openxmlformats.org/officeDocument/2006/relationships/image" Target="media/imgrId512861041779a2e7a.gif"/><Relationship Id="rId352761041779bb2c2" Type="http://schemas.openxmlformats.org/officeDocument/2006/relationships/image" Target="media/imgrId352761041779bb2c2.jpg"/><Relationship Id="rId609661041779ce78d" Type="http://schemas.openxmlformats.org/officeDocument/2006/relationships/image" Target="media/imgrId609661041779ce78d.jpg"/><Relationship Id="rId49346104177a00f0c" Type="http://schemas.openxmlformats.org/officeDocument/2006/relationships/image" Target="media/imgrId49346104177a00f0c.png"/><Relationship Id="rId89216104177a22076" Type="http://schemas.openxmlformats.org/officeDocument/2006/relationships/image" Target="media/imgrId89216104177a22076.png"/><Relationship Id="rId17476104177a498cd" Type="http://schemas.openxmlformats.org/officeDocument/2006/relationships/image" Target="media/imgrId17476104177a498cd.png"/><Relationship Id="rId33296104177a69347" Type="http://schemas.openxmlformats.org/officeDocument/2006/relationships/image" Target="media/imgrId33296104177a69347.png"/><Relationship Id="rId56136104177a8e54b" Type="http://schemas.openxmlformats.org/officeDocument/2006/relationships/image" Target="media/imgrId56136104177a8e54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954138" Type="http://schemas.openxmlformats.org/officeDocument/2006/relationships/image" Target="media/imgrId159541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