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134262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23399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7202916" w:name="ctxt"/>
    <w:bookmarkEnd w:id="9720291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9170838" name="name997968fb7f6ed8d31"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522668fb7f6ed8d2c"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1090130" w:name="result_box"/>
                  <w:bookmarkEnd w:id="31090130"/>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5776789" name="name504268fb7f6eef232"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47668fb7f6eef22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2611933" name="name253468fb7f6f0e48a"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17868fb7f6f0e48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7268188" name="name577668fb7f6f1dbc8"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255668fb7f6f1dbc4"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12524" name="name629368fb7f6f257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568fb7f6f257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0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80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808"/>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980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80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48242" name="name586668fb7f6f2ce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668fb7f6f2ce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0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80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80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80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80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0853736" name="name825168fb7f6f35b8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17568fb7f6f35b8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0654327" name="name591168fb7f6f3dd7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33168fb7f6f3dd6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5949099" name="name127168fb7f6f4547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77368fb7f6f4546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523459" name="name302768fb7f6f4d54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2768fb7f6f4d5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0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3759172" name="name142568fb7f6f545a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4868fb7f6f545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80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80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80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0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5716588" name="name290868fb7f6f6197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00968fb7f6f6197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6695709" name="name921868fb7f6f6ce6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41968fb7f6f6ce6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38043" name="name137368fb7f6f76da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24568fb7f6f76d9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0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80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707726" name="name357768fb7f6f7df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7568fb7f6f7df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0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80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809">
    <w:multiLevelType w:val="hybridMultilevel"/>
    <w:lvl w:ilvl="0" w:tplc="24497580">
      <w:start w:val="1"/>
      <w:numFmt w:val="decimal"/>
      <w:lvlText w:val="%1."/>
      <w:lvlJc w:val="left"/>
      <w:pPr>
        <w:ind w:left="720" w:hanging="360"/>
      </w:pPr>
    </w:lvl>
    <w:lvl w:ilvl="1" w:tplc="24497580" w:tentative="1">
      <w:start w:val="1"/>
      <w:numFmt w:val="lowerLetter"/>
      <w:lvlText w:val="%2."/>
      <w:lvlJc w:val="left"/>
      <w:pPr>
        <w:ind w:left="1440" w:hanging="360"/>
      </w:pPr>
    </w:lvl>
    <w:lvl w:ilvl="2" w:tplc="24497580" w:tentative="1">
      <w:start w:val="1"/>
      <w:numFmt w:val="lowerRoman"/>
      <w:lvlText w:val="%3."/>
      <w:lvlJc w:val="right"/>
      <w:pPr>
        <w:ind w:left="2160" w:hanging="180"/>
      </w:pPr>
    </w:lvl>
    <w:lvl w:ilvl="3" w:tplc="24497580" w:tentative="1">
      <w:start w:val="1"/>
      <w:numFmt w:val="decimal"/>
      <w:lvlText w:val="%4."/>
      <w:lvlJc w:val="left"/>
      <w:pPr>
        <w:ind w:left="2880" w:hanging="360"/>
      </w:pPr>
    </w:lvl>
    <w:lvl w:ilvl="4" w:tplc="24497580" w:tentative="1">
      <w:start w:val="1"/>
      <w:numFmt w:val="lowerLetter"/>
      <w:lvlText w:val="%5."/>
      <w:lvlJc w:val="left"/>
      <w:pPr>
        <w:ind w:left="3600" w:hanging="360"/>
      </w:pPr>
    </w:lvl>
    <w:lvl w:ilvl="5" w:tplc="24497580" w:tentative="1">
      <w:start w:val="1"/>
      <w:numFmt w:val="lowerRoman"/>
      <w:lvlText w:val="%6."/>
      <w:lvlJc w:val="right"/>
      <w:pPr>
        <w:ind w:left="4320" w:hanging="180"/>
      </w:pPr>
    </w:lvl>
    <w:lvl w:ilvl="6" w:tplc="24497580" w:tentative="1">
      <w:start w:val="1"/>
      <w:numFmt w:val="decimal"/>
      <w:lvlText w:val="%7."/>
      <w:lvlJc w:val="left"/>
      <w:pPr>
        <w:ind w:left="5040" w:hanging="360"/>
      </w:pPr>
    </w:lvl>
    <w:lvl w:ilvl="7" w:tplc="24497580" w:tentative="1">
      <w:start w:val="1"/>
      <w:numFmt w:val="lowerLetter"/>
      <w:lvlText w:val="%8."/>
      <w:lvlJc w:val="left"/>
      <w:pPr>
        <w:ind w:left="5760" w:hanging="360"/>
      </w:pPr>
    </w:lvl>
    <w:lvl w:ilvl="8" w:tplc="24497580" w:tentative="1">
      <w:start w:val="1"/>
      <w:numFmt w:val="lowerRoman"/>
      <w:lvlText w:val="%9."/>
      <w:lvlJc w:val="right"/>
      <w:pPr>
        <w:ind w:left="6480" w:hanging="180"/>
      </w:pPr>
    </w:lvl>
  </w:abstractNum>
  <w:abstractNum w:abstractNumId="19808">
    <w:multiLevelType w:val="hybridMultilevel"/>
    <w:lvl w:ilvl="0" w:tplc="328764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08">
    <w:abstractNumId w:val="19808"/>
  </w:num>
  <w:num w:numId="19809">
    <w:abstractNumId w:val="198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1951885" Type="http://schemas.openxmlformats.org/officeDocument/2006/relationships/comments" Target="comments.xml"/><Relationship Id="rId953950908" Type="http://schemas.microsoft.com/office/2011/relationships/commentsExtended" Target="commentsExtended.xml"/><Relationship Id="rId37233990" Type="http://schemas.openxmlformats.org/officeDocument/2006/relationships/image" Target="media/imgrId37233990.jpg"/><Relationship Id="rId522668fb7f6ed8d2c" Type="http://schemas.openxmlformats.org/officeDocument/2006/relationships/image" Target="media/imgrId522668fb7f6ed8d2c.png"/><Relationship Id="rId547668fb7f6eef22e" Type="http://schemas.openxmlformats.org/officeDocument/2006/relationships/image" Target="media/imgrId547668fb7f6eef22e.png"/><Relationship Id="rId217868fb7f6f0e486" Type="http://schemas.openxmlformats.org/officeDocument/2006/relationships/image" Target="media/imgrId217868fb7f6f0e486.png"/><Relationship Id="rId255668fb7f6f1dbc4" Type="http://schemas.openxmlformats.org/officeDocument/2006/relationships/image" Target="media/imgrId255668fb7f6f1dbc4.png"/><Relationship Id="rId376568fb7f6f2575b" Type="http://schemas.openxmlformats.org/officeDocument/2006/relationships/image" Target="media/imgrId376568fb7f6f2575b.jpg"/><Relationship Id="rId330668fb7f6f2cea2" Type="http://schemas.openxmlformats.org/officeDocument/2006/relationships/image" Target="media/imgrId330668fb7f6f2cea2.jpg"/><Relationship Id="rId717568fb7f6f35b84" Type="http://schemas.openxmlformats.org/officeDocument/2006/relationships/image" Target="media/imgrId717568fb7f6f35b84.jpg"/><Relationship Id="rId833168fb7f6f3dd6f" Type="http://schemas.openxmlformats.org/officeDocument/2006/relationships/image" Target="media/imgrId833168fb7f6f3dd6f.jpg"/><Relationship Id="rId577368fb7f6f4546f" Type="http://schemas.openxmlformats.org/officeDocument/2006/relationships/image" Target="media/imgrId577368fb7f6f4546f.jpg"/><Relationship Id="rId682768fb7f6f4d53d" Type="http://schemas.openxmlformats.org/officeDocument/2006/relationships/image" Target="media/imgrId682768fb7f6f4d53d.png"/><Relationship Id="rId794868fb7f6f5459e" Type="http://schemas.openxmlformats.org/officeDocument/2006/relationships/image" Target="media/imgrId794868fb7f6f5459e.png"/><Relationship Id="rId300968fb7f6f61976" Type="http://schemas.openxmlformats.org/officeDocument/2006/relationships/image" Target="media/imgrId300968fb7f6f61976.jpg"/><Relationship Id="rId141968fb7f6f6ce65" Type="http://schemas.openxmlformats.org/officeDocument/2006/relationships/image" Target="media/imgrId141968fb7f6f6ce65.jpg"/><Relationship Id="rId624568fb7f6f76d9d" Type="http://schemas.openxmlformats.org/officeDocument/2006/relationships/image" Target="media/imgrId624568fb7f6f76d9d.jpg"/><Relationship Id="rId647568fb7f6f7df53" Type="http://schemas.openxmlformats.org/officeDocument/2006/relationships/image" Target="media/imgrId647568fb7f6f7df5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7233990" Type="http://schemas.openxmlformats.org/officeDocument/2006/relationships/image" Target="media/imgrId3723399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7233990" Type="http://schemas.openxmlformats.org/officeDocument/2006/relationships/image" Target="media/imgrId3723399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7233990" Type="http://schemas.openxmlformats.org/officeDocument/2006/relationships/image" Target="media/imgrId3723399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7233990" Type="http://schemas.openxmlformats.org/officeDocument/2006/relationships/image" Target="media/imgrId3723399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7233990" Type="http://schemas.openxmlformats.org/officeDocument/2006/relationships/image" Target="media/imgrId3723399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7233990" Type="http://schemas.openxmlformats.org/officeDocument/2006/relationships/image" Target="media/imgrId372339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