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71559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32162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130116" w:name="ctxt"/>
    <w:bookmarkEnd w:id="3613011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168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683"/>
        </w:numPr>
        <w:spacing w:before="0" w:after="0" w:line="240" w:lineRule="auto"/>
        <w:jc w:val="left"/>
        <w:rPr>
          <w:color w:val="00274C"/>
          <w:sz w:val="20"/>
          <w:szCs w:val="20"/>
        </w:rPr>
      </w:pPr>
      <w:bookmarkStart w:id="24906793" w:name="result_box"/>
      <w:bookmarkEnd w:id="2490679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47968fb7f57345f9"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72668fb7f57347d8"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168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16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168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168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168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30468fb7f5736920"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30368fb7f5736aec"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168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168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168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91047874" name="name712568fb7f574041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57068fb7f574041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168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168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295766" w:name="result_box"/>
      <w:bookmarkEnd w:id="429576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0417603" w:name="result_box"/>
      <w:bookmarkEnd w:id="3041760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0951300" w:name="result_box"/>
      <w:bookmarkEnd w:id="5095130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1683"/>
        </w:numPr>
        <w:spacing w:before="0" w:after="0" w:line="240" w:lineRule="auto"/>
        <w:jc w:val="left"/>
        <w:rPr>
          <w:color w:val="00274C"/>
          <w:sz w:val="20"/>
          <w:szCs w:val="20"/>
        </w:rPr>
      </w:pPr>
      <w:bookmarkStart w:id="64965002" w:name="result_box"/>
      <w:bookmarkEnd w:id="6496500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8366196" name="name749068fb7f574d07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74268fb7f574d07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19996160" name="name379768fb7f575a9aa"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39168fb7f575a9a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1455253" name="name515968fb7f576c55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44168fb7f576c55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9985540" name="name127468fb7f57801f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74668fb7f57801e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578522" name="name591568fb7f579245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51468fb7f579245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93745947" name="name286368fb7f579f098"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11568fb7f579f094"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8074973" name="name479568fb7f57a665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2168fb7f57a665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6191739" name="name291768fb7f57ad4b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0568fb7f57ad4b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2900856" name="name400068fb7f57b529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7568fb7f57b528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7405492" name="name114168fb7f57bcab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8468fb7f57bcab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95253857" name="name922268fb7f57ca792"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97168fb7f57ca78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0721652" name="name702968fb7f57d2f31"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20468fb7f57d2f2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1501468" name="name900368fb7f5816ea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11168fb7f5816ea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7148663" name="name296368fb7f582941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67968fb7f582940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06568fb7f5829be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2492311" name="name111468fb7f58584c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83168fb7f58584b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9349938" name="name755168fb7f586832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30568fb7f5868323"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1026907" name="name558668fb7f588c77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66568fb7f588c77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1684">
    <w:multiLevelType w:val="hybridMultilevel"/>
    <w:lvl w:ilvl="0" w:tplc="52089713">
      <w:start w:val="1"/>
      <w:numFmt w:val="decimal"/>
      <w:lvlText w:val="%1."/>
      <w:lvlJc w:val="left"/>
      <w:pPr>
        <w:ind w:left="720" w:hanging="360"/>
      </w:pPr>
    </w:lvl>
    <w:lvl w:ilvl="1" w:tplc="52089713" w:tentative="1">
      <w:start w:val="1"/>
      <w:numFmt w:val="lowerLetter"/>
      <w:lvlText w:val="%2."/>
      <w:lvlJc w:val="left"/>
      <w:pPr>
        <w:ind w:left="1440" w:hanging="360"/>
      </w:pPr>
    </w:lvl>
    <w:lvl w:ilvl="2" w:tplc="52089713" w:tentative="1">
      <w:start w:val="1"/>
      <w:numFmt w:val="lowerRoman"/>
      <w:lvlText w:val="%3."/>
      <w:lvlJc w:val="right"/>
      <w:pPr>
        <w:ind w:left="2160" w:hanging="180"/>
      </w:pPr>
    </w:lvl>
    <w:lvl w:ilvl="3" w:tplc="52089713" w:tentative="1">
      <w:start w:val="1"/>
      <w:numFmt w:val="decimal"/>
      <w:lvlText w:val="%4."/>
      <w:lvlJc w:val="left"/>
      <w:pPr>
        <w:ind w:left="2880" w:hanging="360"/>
      </w:pPr>
    </w:lvl>
    <w:lvl w:ilvl="4" w:tplc="52089713" w:tentative="1">
      <w:start w:val="1"/>
      <w:numFmt w:val="lowerLetter"/>
      <w:lvlText w:val="%5."/>
      <w:lvlJc w:val="left"/>
      <w:pPr>
        <w:ind w:left="3600" w:hanging="360"/>
      </w:pPr>
    </w:lvl>
    <w:lvl w:ilvl="5" w:tplc="52089713" w:tentative="1">
      <w:start w:val="1"/>
      <w:numFmt w:val="lowerRoman"/>
      <w:lvlText w:val="%6."/>
      <w:lvlJc w:val="right"/>
      <w:pPr>
        <w:ind w:left="4320" w:hanging="180"/>
      </w:pPr>
    </w:lvl>
    <w:lvl w:ilvl="6" w:tplc="52089713" w:tentative="1">
      <w:start w:val="1"/>
      <w:numFmt w:val="decimal"/>
      <w:lvlText w:val="%7."/>
      <w:lvlJc w:val="left"/>
      <w:pPr>
        <w:ind w:left="5040" w:hanging="360"/>
      </w:pPr>
    </w:lvl>
    <w:lvl w:ilvl="7" w:tplc="52089713" w:tentative="1">
      <w:start w:val="1"/>
      <w:numFmt w:val="lowerLetter"/>
      <w:lvlText w:val="%8."/>
      <w:lvlJc w:val="left"/>
      <w:pPr>
        <w:ind w:left="5760" w:hanging="360"/>
      </w:pPr>
    </w:lvl>
    <w:lvl w:ilvl="8" w:tplc="52089713" w:tentative="1">
      <w:start w:val="1"/>
      <w:numFmt w:val="lowerRoman"/>
      <w:lvlText w:val="%9."/>
      <w:lvlJc w:val="right"/>
      <w:pPr>
        <w:ind w:left="6480" w:hanging="180"/>
      </w:pPr>
    </w:lvl>
  </w:abstractNum>
  <w:abstractNum w:abstractNumId="21683">
    <w:multiLevelType w:val="hybridMultilevel"/>
    <w:lvl w:ilvl="0" w:tplc="628086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683">
    <w:abstractNumId w:val="21683"/>
  </w:num>
  <w:num w:numId="21684">
    <w:abstractNumId w:val="216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7304415" Type="http://schemas.openxmlformats.org/officeDocument/2006/relationships/comments" Target="comments.xml"/><Relationship Id="rId535256133" Type="http://schemas.microsoft.com/office/2011/relationships/commentsExtended" Target="commentsExtended.xml"/><Relationship Id="rId11321626" Type="http://schemas.openxmlformats.org/officeDocument/2006/relationships/image" Target="media/imgrId11321626.jpg"/><Relationship Id="rId247968fb7f57345f9" Type="http://schemas.openxmlformats.org/officeDocument/2006/relationships/hyperlink" Target="https://iservice.lombardini.it/jsp/Template2/manuale.jsp?id=96&amp;parent=1000" TargetMode="External"/><Relationship Id="rId672668fb7f57347d8" Type="http://schemas.openxmlformats.org/officeDocument/2006/relationships/hyperlink" Target="https://iservice.lombardini.it/jsp/Template2/manuale.jsp?id=97&amp;parent=1000" TargetMode="External"/><Relationship Id="rId830468fb7f5736920" Type="http://schemas.openxmlformats.org/officeDocument/2006/relationships/hyperlink" Target="https://iservice.lombardini.it/jsp/Template2/manuale.jsp?id=193&amp;parent=1000" TargetMode="External"/><Relationship Id="rId330368fb7f5736aec" Type="http://schemas.openxmlformats.org/officeDocument/2006/relationships/hyperlink" Target="https://iservice.lombardini.it/jsp/Template2/manuale.jsp?id=193&amp;parent=1000" TargetMode="External"/><Relationship Id="rId606568fb7f5829bec" Type="http://schemas.openxmlformats.org/officeDocument/2006/relationships/hyperlink" Target="https://iservice.lombardini.it/jsp/Template2/manuale.jsp?id=176&amp;parent=1000" TargetMode="External"/><Relationship Id="rId657068fb7f5740416" Type="http://schemas.openxmlformats.org/officeDocument/2006/relationships/image" Target="media/imgrId657068fb7f5740416.gif"/><Relationship Id="rId374268fb7f574d071" Type="http://schemas.openxmlformats.org/officeDocument/2006/relationships/image" Target="media/imgrId374268fb7f574d071.jpg"/><Relationship Id="rId239168fb7f575a9a6" Type="http://schemas.openxmlformats.org/officeDocument/2006/relationships/image" Target="media/imgrId239168fb7f575a9a6.jpg"/><Relationship Id="rId244168fb7f576c55c" Type="http://schemas.openxmlformats.org/officeDocument/2006/relationships/image" Target="media/imgrId244168fb7f576c55c.jpg"/><Relationship Id="rId574668fb7f57801ef" Type="http://schemas.openxmlformats.org/officeDocument/2006/relationships/image" Target="media/imgrId574668fb7f57801ef.jpg"/><Relationship Id="rId651468fb7f5792455" Type="http://schemas.openxmlformats.org/officeDocument/2006/relationships/image" Target="media/imgrId651468fb7f5792455.jpg"/><Relationship Id="rId811568fb7f579f094" Type="http://schemas.openxmlformats.org/officeDocument/2006/relationships/image" Target="media/imgrId811568fb7f579f094.jpg"/><Relationship Id="rId912168fb7f57a6651" Type="http://schemas.openxmlformats.org/officeDocument/2006/relationships/image" Target="media/imgrId912168fb7f57a6651.gif"/><Relationship Id="rId980568fb7f57ad4b1" Type="http://schemas.openxmlformats.org/officeDocument/2006/relationships/image" Target="media/imgrId980568fb7f57ad4b1.gif"/><Relationship Id="rId987568fb7f57b528f" Type="http://schemas.openxmlformats.org/officeDocument/2006/relationships/image" Target="media/imgrId987568fb7f57b528f.gif"/><Relationship Id="rId988468fb7f57bcab4" Type="http://schemas.openxmlformats.org/officeDocument/2006/relationships/image" Target="media/imgrId988468fb7f57bcab4.gif"/><Relationship Id="rId697168fb7f57ca78e" Type="http://schemas.openxmlformats.org/officeDocument/2006/relationships/image" Target="media/imgrId697168fb7f57ca78e.jpg"/><Relationship Id="rId320468fb7f57d2f2d" Type="http://schemas.openxmlformats.org/officeDocument/2006/relationships/image" Target="media/imgrId320468fb7f57d2f2d.jpg"/><Relationship Id="rId511168fb7f5816ea3" Type="http://schemas.openxmlformats.org/officeDocument/2006/relationships/image" Target="media/imgrId511168fb7f5816ea3.png"/><Relationship Id="rId467968fb7f582940c" Type="http://schemas.openxmlformats.org/officeDocument/2006/relationships/image" Target="media/imgrId467968fb7f582940c.png"/><Relationship Id="rId883168fb7f58584bf" Type="http://schemas.openxmlformats.org/officeDocument/2006/relationships/image" Target="media/imgrId883168fb7f58584bf.png"/><Relationship Id="rId930568fb7f5868323" Type="http://schemas.openxmlformats.org/officeDocument/2006/relationships/image" Target="media/imgrId930568fb7f5868323.png"/><Relationship Id="rId566568fb7f588c774" Type="http://schemas.openxmlformats.org/officeDocument/2006/relationships/image" Target="media/imgrId566568fb7f588c77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1321626" Type="http://schemas.openxmlformats.org/officeDocument/2006/relationships/image" Target="media/imgrId1132162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1321626" Type="http://schemas.openxmlformats.org/officeDocument/2006/relationships/image" Target="media/imgrId1132162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1321626" Type="http://schemas.openxmlformats.org/officeDocument/2006/relationships/image" Target="media/imgrId1132162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1321626" Type="http://schemas.openxmlformats.org/officeDocument/2006/relationships/image" Target="media/imgrId1132162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1321626" Type="http://schemas.openxmlformats.org/officeDocument/2006/relationships/image" Target="media/imgrId1132162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1321626" Type="http://schemas.openxmlformats.org/officeDocument/2006/relationships/image" Target="media/imgrId113216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