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 w14:paraId="3FC0C2D7" w14:textId="7E55D0D9" w:rsidR="00221395" w:rsidRDefault="000E3653" w:rsidP="00221395">
      <w:pPr>
        <w:jc w:val="center"/>
      </w:pPr>
      <w:r>
        <w:t>$IMG$</w:t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399401" w:name="ctxt"/>
    <w:bookmarkEnd w:id="533994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3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2871" name="name126768fb7f3e60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168fb7f3e60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98214478" name="name623668fb7f3e72158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797868fb7f3e72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8543" name="name179168fb7f3e7a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268fb7f3e7a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84802552" name="name101068fb7f3e8b31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88968fb7f3e8b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1002095" name="name678968fb7f3e94f9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74868fb7f3e94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23553" name="name126168fb7f3e9c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968fb7f3e9c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34258355" name="name956568fb7f3eada3c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80368fb7f3ead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81688" name="name722168fb7f3eb2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868fb7f3eb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53529169" name="name265968fb7f3ec20da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421168fb7f3ec2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61825" name="name489468fb7f3ed29c9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94268fb7f3ed2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13618" name="name629668fb7f3ed9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8fb7f3ed9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676" name="name763768fb7f3ee6511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452968fb7f3ee6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01568fb7f3ee7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32968fb7f3ee7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0868fb7f3ee8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57768fb7f3ee87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38168fb7f3ee8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67468fb7f3ee8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97084296" name="name350268fb7f3f027ee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33468fb7f3f0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34860" name="name366068fb7f3f08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8fb7f3f08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9968fb7f3f0c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985968fb7f3f0c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648968fb7f3f0c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285568fb7f3f0c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2768fb7f3f0d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67168fb7f3f0d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513856" name="name169468fb7f3f184bf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14368fb7f3f18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6651" name="name780768fb7f3f1e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8fb7f3f1e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49750" name="name185768fb7f3f267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8fb7f3f26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52968fb7f3f27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5112" name="name958468fb7f3f31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268fb7f3f31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61568fb7f3f32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32818680" name="name869568fb7f3f3cbd2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291368fb7f3f3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90030" name="name720568fb7f3f44b63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603168fb7f3f44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94038" name="name126068fb7f3f5107f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582368fb7f3f51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15813" name="name174068fb7f3f58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968fb7f3f5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1882073" name="name956568fb7f3f63fcd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254868fb7f3f63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98932" name="name694468fb7f3f6fe72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359068fb7f3f6f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4037" name="name299568fb7f3f76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968fb7f3f76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5316376" name="name609568fb7f3f82a03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156668fb7f3f82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45611" name="name619368fb7f3f8e879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26268fb7f3f8e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30552" name="name408668fb7f3f95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268fb7f3f95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4530960" name="name122168fb7f3fa2424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380468fb7f3fa2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58108" name="name284668fb7f3fa8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668fb7f3fa8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56268fb7f3fa8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85064112" name="name933068fb7f3fb6550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733568fb7f3fb6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22134" name="name624568fb7f3fbf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468fb7f3fbf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153" name="name818968fb7f3fccb31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80868fb7f3fcc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309540" name="name554368fb7f3fd6a1c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847368fb7f3fd6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30081" name="name941268fb7f3fdd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8fb7f3fd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9290040" name="name708868fb7f3fea9a7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742368fb7f3fea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76727" name="name114468fb7f3ff09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168fb7f3ff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2600156" name="name316768fb7f400b457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793468fb7f400b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3820563" name="name605468fb7f4018760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738668fb7f4018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768643" name="name584668fb7f402341f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312968fb7f4023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477453" name="name420268fb7f402eaf9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829668fb7f402e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5695" name="name330368fb7f4035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8fb7f4035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18236" name="name284468fb7f40426ac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882068fb7f4042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791491" name="name842968fb7f404e3f9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791668fb7f404e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0116" name="name884868fb7f4054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368fb7f4054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11146827" name="name298668fb7f4062ba3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966968fb7f4062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11120137" name="name623968fb7f406ccb4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101968fb7f406c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4765858" w:name="result_box"/>
            <w:bookmarkEnd w:id="64765858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7333" name="name362668fb7f4072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8fb7f4072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54740" name="name267668fb7f407e0d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593268fb7f407e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8837" name="name280168fb7f4088a4d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113968fb7f4088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253">
    <w:multiLevelType w:val="hybridMultilevel"/>
    <w:lvl w:ilvl="0" w:tplc="61067827">
      <w:start w:val="1"/>
      <w:numFmt w:val="decimal"/>
      <w:lvlText w:val="%1."/>
      <w:lvlJc w:val="left"/>
      <w:pPr>
        <w:ind w:left="720" w:hanging="360"/>
      </w:pPr>
    </w:lvl>
    <w:lvl w:ilvl="1" w:tplc="61067827" w:tentative="1">
      <w:start w:val="1"/>
      <w:numFmt w:val="lowerLetter"/>
      <w:lvlText w:val="%2."/>
      <w:lvlJc w:val="left"/>
      <w:pPr>
        <w:ind w:left="1440" w:hanging="360"/>
      </w:pPr>
    </w:lvl>
    <w:lvl w:ilvl="2" w:tplc="61067827" w:tentative="1">
      <w:start w:val="1"/>
      <w:numFmt w:val="lowerRoman"/>
      <w:lvlText w:val="%3."/>
      <w:lvlJc w:val="right"/>
      <w:pPr>
        <w:ind w:left="2160" w:hanging="180"/>
      </w:pPr>
    </w:lvl>
    <w:lvl w:ilvl="3" w:tplc="61067827" w:tentative="1">
      <w:start w:val="1"/>
      <w:numFmt w:val="decimal"/>
      <w:lvlText w:val="%4."/>
      <w:lvlJc w:val="left"/>
      <w:pPr>
        <w:ind w:left="2880" w:hanging="360"/>
      </w:pPr>
    </w:lvl>
    <w:lvl w:ilvl="4" w:tplc="61067827" w:tentative="1">
      <w:start w:val="1"/>
      <w:numFmt w:val="lowerLetter"/>
      <w:lvlText w:val="%5."/>
      <w:lvlJc w:val="left"/>
      <w:pPr>
        <w:ind w:left="3600" w:hanging="360"/>
      </w:pPr>
    </w:lvl>
    <w:lvl w:ilvl="5" w:tplc="61067827" w:tentative="1">
      <w:start w:val="1"/>
      <w:numFmt w:val="lowerRoman"/>
      <w:lvlText w:val="%6."/>
      <w:lvlJc w:val="right"/>
      <w:pPr>
        <w:ind w:left="4320" w:hanging="180"/>
      </w:pPr>
    </w:lvl>
    <w:lvl w:ilvl="6" w:tplc="61067827" w:tentative="1">
      <w:start w:val="1"/>
      <w:numFmt w:val="decimal"/>
      <w:lvlText w:val="%7."/>
      <w:lvlJc w:val="left"/>
      <w:pPr>
        <w:ind w:left="5040" w:hanging="360"/>
      </w:pPr>
    </w:lvl>
    <w:lvl w:ilvl="7" w:tplc="61067827" w:tentative="1">
      <w:start w:val="1"/>
      <w:numFmt w:val="lowerLetter"/>
      <w:lvlText w:val="%8."/>
      <w:lvlJc w:val="left"/>
      <w:pPr>
        <w:ind w:left="5760" w:hanging="360"/>
      </w:pPr>
    </w:lvl>
    <w:lvl w:ilvl="8" w:tplc="6106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11924273">
      <w:start w:val="1"/>
      <w:numFmt w:val="decimal"/>
      <w:lvlText w:val="%1."/>
      <w:lvlJc w:val="left"/>
      <w:pPr>
        <w:ind w:left="720" w:hanging="360"/>
      </w:pPr>
    </w:lvl>
    <w:lvl w:ilvl="1" w:tplc="11924273" w:tentative="1">
      <w:start w:val="1"/>
      <w:numFmt w:val="lowerLetter"/>
      <w:lvlText w:val="%2."/>
      <w:lvlJc w:val="left"/>
      <w:pPr>
        <w:ind w:left="1440" w:hanging="360"/>
      </w:pPr>
    </w:lvl>
    <w:lvl w:ilvl="2" w:tplc="11924273" w:tentative="1">
      <w:start w:val="1"/>
      <w:numFmt w:val="lowerRoman"/>
      <w:lvlText w:val="%3."/>
      <w:lvlJc w:val="right"/>
      <w:pPr>
        <w:ind w:left="2160" w:hanging="180"/>
      </w:pPr>
    </w:lvl>
    <w:lvl w:ilvl="3" w:tplc="11924273" w:tentative="1">
      <w:start w:val="1"/>
      <w:numFmt w:val="decimal"/>
      <w:lvlText w:val="%4."/>
      <w:lvlJc w:val="left"/>
      <w:pPr>
        <w:ind w:left="2880" w:hanging="360"/>
      </w:pPr>
    </w:lvl>
    <w:lvl w:ilvl="4" w:tplc="11924273" w:tentative="1">
      <w:start w:val="1"/>
      <w:numFmt w:val="lowerLetter"/>
      <w:lvlText w:val="%5."/>
      <w:lvlJc w:val="left"/>
      <w:pPr>
        <w:ind w:left="3600" w:hanging="360"/>
      </w:pPr>
    </w:lvl>
    <w:lvl w:ilvl="5" w:tplc="11924273" w:tentative="1">
      <w:start w:val="1"/>
      <w:numFmt w:val="lowerRoman"/>
      <w:lvlText w:val="%6."/>
      <w:lvlJc w:val="right"/>
      <w:pPr>
        <w:ind w:left="4320" w:hanging="180"/>
      </w:pPr>
    </w:lvl>
    <w:lvl w:ilvl="6" w:tplc="11924273" w:tentative="1">
      <w:start w:val="1"/>
      <w:numFmt w:val="decimal"/>
      <w:lvlText w:val="%7."/>
      <w:lvlJc w:val="left"/>
      <w:pPr>
        <w:ind w:left="5040" w:hanging="360"/>
      </w:pPr>
    </w:lvl>
    <w:lvl w:ilvl="7" w:tplc="11924273" w:tentative="1">
      <w:start w:val="1"/>
      <w:numFmt w:val="lowerLetter"/>
      <w:lvlText w:val="%8."/>
      <w:lvlJc w:val="left"/>
      <w:pPr>
        <w:ind w:left="5760" w:hanging="360"/>
      </w:pPr>
    </w:lvl>
    <w:lvl w:ilvl="8" w:tplc="11924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26421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51">
    <w:abstractNumId w:val="13251"/>
  </w:num>
  <w:num w:numId="13252">
    <w:abstractNumId w:val="13252"/>
  </w:num>
  <w:num w:numId="13253">
    <w:abstractNumId w:val="132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5589245" Type="http://schemas.openxmlformats.org/officeDocument/2006/relationships/comments" Target="comments.xml"/><Relationship Id="rId390092932" Type="http://schemas.microsoft.com/office/2011/relationships/commentsExtended" Target="commentsExtended.xml"/><Relationship Id="rId601568fb7f3ee7a8e" Type="http://schemas.openxmlformats.org/officeDocument/2006/relationships/hyperlink" Target="https://iservice.lombardini.it/jsp/Template2/manuale.jsp?id=608&amp;parent=1273" TargetMode="External"/><Relationship Id="rId832968fb7f3ee7c5f" Type="http://schemas.openxmlformats.org/officeDocument/2006/relationships/hyperlink" Target="https://iservice.lombardini.it/jsp/Template2/manuale.jsp?id=608&amp;parent=1273" TargetMode="External"/><Relationship Id="rId640868fb7f3ee8461" Type="http://schemas.openxmlformats.org/officeDocument/2006/relationships/hyperlink" Target="https://iservice.lombardini.it/jsp/Template2/manuale.jsp?id=608&amp;parent=1273" TargetMode="External"/><Relationship Id="rId857768fb7f3ee87a8" Type="http://schemas.openxmlformats.org/officeDocument/2006/relationships/hyperlink" Target="https://iservice.lombardini.it/jsp/Template2/manuale.jsp?id=608&amp;parent=1273" TargetMode="External"/><Relationship Id="rId738168fb7f3ee8b35" Type="http://schemas.openxmlformats.org/officeDocument/2006/relationships/hyperlink" Target="https://iservice.lombardini.it/jsp/Template2/manuale.jsp?id=608&amp;parent=1273" TargetMode="External"/><Relationship Id="rId167468fb7f3ee8f11" Type="http://schemas.openxmlformats.org/officeDocument/2006/relationships/hyperlink" Target="https://iservice.lombardini.it/jsp/Template2/manuale.jsp?id=608&amp;parent=1273" TargetMode="External"/><Relationship Id="rId449968fb7f3f0c36a" Type="http://schemas.openxmlformats.org/officeDocument/2006/relationships/hyperlink" Target="https://iservice.lombardini.it/jsp/Template2/manuale.jsp?id=608&amp;parent=1273" TargetMode="External"/><Relationship Id="rId985968fb7f3f0c532" Type="http://schemas.openxmlformats.org/officeDocument/2006/relationships/hyperlink" Target="https://iservice.lombardini.it/jsp/Template2/manuale.jsp?id=608&amp;parent=1273" TargetMode="External"/><Relationship Id="rId648968fb7f3f0c6f1" Type="http://schemas.openxmlformats.org/officeDocument/2006/relationships/hyperlink" Target="https://iservice.lombardini.it/jsp/Template2/manuale.jsp?id=608&amp;parent=1273" TargetMode="External"/><Relationship Id="rId285568fb7f3f0ccb7" Type="http://schemas.openxmlformats.org/officeDocument/2006/relationships/hyperlink" Target="https://iservice.lombardini.it/jsp/Template2/manuale.jsp?id=608&amp;parent=1273" TargetMode="External"/><Relationship Id="rId542768fb7f3f0d053" Type="http://schemas.openxmlformats.org/officeDocument/2006/relationships/hyperlink" Target="https://iservice.lombardini.it/jsp/Template2/manuale.jsp?id=608&amp;parent=1273" TargetMode="External"/><Relationship Id="rId467168fb7f3f0d3d4" Type="http://schemas.openxmlformats.org/officeDocument/2006/relationships/hyperlink" Target="https://iservice.lombardini.it/jsp/Template2/manuale.jsp?id=608&amp;parent=1273" TargetMode="External"/><Relationship Id="rId852968fb7f3f27040" Type="http://schemas.openxmlformats.org/officeDocument/2006/relationships/hyperlink" Target="https://iservice.lombardini.it/jsp/Template2/manuale.jsp?id=608&amp;parent=1273" TargetMode="External"/><Relationship Id="rId761568fb7f3f32b63" Type="http://schemas.openxmlformats.org/officeDocument/2006/relationships/hyperlink" Target="https://iservice.lombardini.it/jsp/Template2/manuale.jsp?id=576&amp;parent=1273" TargetMode="External"/><Relationship Id="rId556268fb7f3fa8cbf" Type="http://schemas.openxmlformats.org/officeDocument/2006/relationships/hyperlink" Target="https://iservice.lombardini.it/jsp/Template2/manuale.jsp?id=546&amp;parent=1273" TargetMode="External"/><Relationship Id="rId594168fb7f3e60d45" Type="http://schemas.openxmlformats.org/officeDocument/2006/relationships/image" Target="media/imgrId594168fb7f3e60d45.jpg"/><Relationship Id="rId797868fb7f3e72154" Type="http://schemas.openxmlformats.org/officeDocument/2006/relationships/image" Target="media/imgrId797868fb7f3e72154.jpg"/><Relationship Id="rId391268fb7f3e7acac" Type="http://schemas.openxmlformats.org/officeDocument/2006/relationships/image" Target="media/imgrId391268fb7f3e7acac.jpg"/><Relationship Id="rId888968fb7f3e8b30c" Type="http://schemas.openxmlformats.org/officeDocument/2006/relationships/image" Target="media/imgrId888968fb7f3e8b30c.jpg"/><Relationship Id="rId374868fb7f3e94f92" Type="http://schemas.openxmlformats.org/officeDocument/2006/relationships/image" Target="media/imgrId374868fb7f3e94f92.jpg"/><Relationship Id="rId190968fb7f3e9cc0a" Type="http://schemas.openxmlformats.org/officeDocument/2006/relationships/image" Target="media/imgrId190968fb7f3e9cc0a.jpg"/><Relationship Id="rId780368fb7f3eada38" Type="http://schemas.openxmlformats.org/officeDocument/2006/relationships/image" Target="media/imgrId780368fb7f3eada38.jpg"/><Relationship Id="rId166868fb7f3eb2ff4" Type="http://schemas.openxmlformats.org/officeDocument/2006/relationships/image" Target="media/imgrId166868fb7f3eb2ff4.jpg"/><Relationship Id="rId421168fb7f3ec20d6" Type="http://schemas.openxmlformats.org/officeDocument/2006/relationships/image" Target="media/imgrId421168fb7f3ec20d6.jpg"/><Relationship Id="rId894268fb7f3ed29c5" Type="http://schemas.openxmlformats.org/officeDocument/2006/relationships/image" Target="media/imgrId894268fb7f3ed29c5.jpg"/><Relationship Id="rId906168fb7f3ed9e70" Type="http://schemas.openxmlformats.org/officeDocument/2006/relationships/image" Target="media/imgrId906168fb7f3ed9e70.jpg"/><Relationship Id="rId452968fb7f3ee650d" Type="http://schemas.openxmlformats.org/officeDocument/2006/relationships/image" Target="media/imgrId452968fb7f3ee650d.jpg"/><Relationship Id="rId233468fb7f3f027e9" Type="http://schemas.openxmlformats.org/officeDocument/2006/relationships/image" Target="media/imgrId233468fb7f3f027e9.jpg"/><Relationship Id="rId693768fb7f3f080da" Type="http://schemas.openxmlformats.org/officeDocument/2006/relationships/image" Target="media/imgrId693768fb7f3f080da.jpg"/><Relationship Id="rId614368fb7f3f184bb" Type="http://schemas.openxmlformats.org/officeDocument/2006/relationships/image" Target="media/imgrId614368fb7f3f184bb.jpg"/><Relationship Id="rId359668fb7f3f1ee53" Type="http://schemas.openxmlformats.org/officeDocument/2006/relationships/image" Target="media/imgrId359668fb7f3f1ee53.jpg"/><Relationship Id="rId876868fb7f3f2679e" Type="http://schemas.openxmlformats.org/officeDocument/2006/relationships/image" Target="media/imgrId876868fb7f3f2679e.jpg"/><Relationship Id="rId499268fb7f3f31d70" Type="http://schemas.openxmlformats.org/officeDocument/2006/relationships/image" Target="media/imgrId499268fb7f3f31d70.jpg"/><Relationship Id="rId291368fb7f3f3cbce" Type="http://schemas.openxmlformats.org/officeDocument/2006/relationships/image" Target="media/imgrId291368fb7f3f3cbce.jpg"/><Relationship Id="rId603168fb7f3f44b5f" Type="http://schemas.openxmlformats.org/officeDocument/2006/relationships/image" Target="media/imgrId603168fb7f3f44b5f.jpg"/><Relationship Id="rId582368fb7f3f5107c" Type="http://schemas.openxmlformats.org/officeDocument/2006/relationships/image" Target="media/imgrId582368fb7f3f5107c.jpg"/><Relationship Id="rId840968fb7f3f58108" Type="http://schemas.openxmlformats.org/officeDocument/2006/relationships/image" Target="media/imgrId840968fb7f3f58108.jpg"/><Relationship Id="rId254868fb7f3f63fc9" Type="http://schemas.openxmlformats.org/officeDocument/2006/relationships/image" Target="media/imgrId254868fb7f3f63fc9.jpg"/><Relationship Id="rId359068fb7f3f6fe6e" Type="http://schemas.openxmlformats.org/officeDocument/2006/relationships/image" Target="media/imgrId359068fb7f3f6fe6e.jpg"/><Relationship Id="rId539968fb7f3f76b0b" Type="http://schemas.openxmlformats.org/officeDocument/2006/relationships/image" Target="media/imgrId539968fb7f3f76b0b.jpg"/><Relationship Id="rId156668fb7f3f829ff" Type="http://schemas.openxmlformats.org/officeDocument/2006/relationships/image" Target="media/imgrId156668fb7f3f829ff.jpg"/><Relationship Id="rId626268fb7f3f8e875" Type="http://schemas.openxmlformats.org/officeDocument/2006/relationships/image" Target="media/imgrId626268fb7f3f8e875.jpg"/><Relationship Id="rId495268fb7f3f95758" Type="http://schemas.openxmlformats.org/officeDocument/2006/relationships/image" Target="media/imgrId495268fb7f3f95758.jpg"/><Relationship Id="rId380468fb7f3fa2420" Type="http://schemas.openxmlformats.org/officeDocument/2006/relationships/image" Target="media/imgrId380468fb7f3fa2420.jpg"/><Relationship Id="rId165668fb7f3fa81cb" Type="http://schemas.openxmlformats.org/officeDocument/2006/relationships/image" Target="media/imgrId165668fb7f3fa81cb.jpg"/><Relationship Id="rId733568fb7f3fb654b" Type="http://schemas.openxmlformats.org/officeDocument/2006/relationships/image" Target="media/imgrId733568fb7f3fb654b.jpg"/><Relationship Id="rId851468fb7f3fbfa3f" Type="http://schemas.openxmlformats.org/officeDocument/2006/relationships/image" Target="media/imgrId851468fb7f3fbfa3f.jpg"/><Relationship Id="rId280868fb7f3fccb2b" Type="http://schemas.openxmlformats.org/officeDocument/2006/relationships/image" Target="media/imgrId280868fb7f3fccb2b.jpg"/><Relationship Id="rId847368fb7f3fd6a18" Type="http://schemas.openxmlformats.org/officeDocument/2006/relationships/image" Target="media/imgrId847368fb7f3fd6a18.jpg"/><Relationship Id="rId856368fb7f3fddc81" Type="http://schemas.openxmlformats.org/officeDocument/2006/relationships/image" Target="media/imgrId856368fb7f3fddc81.jpg"/><Relationship Id="rId742368fb7f3fea9a3" Type="http://schemas.openxmlformats.org/officeDocument/2006/relationships/image" Target="media/imgrId742368fb7f3fea9a3.jpg"/><Relationship Id="rId552168fb7f3ff092d" Type="http://schemas.openxmlformats.org/officeDocument/2006/relationships/image" Target="media/imgrId552168fb7f3ff092d.jpg"/><Relationship Id="rId793468fb7f400b453" Type="http://schemas.openxmlformats.org/officeDocument/2006/relationships/image" Target="media/imgrId793468fb7f400b453.jpg"/><Relationship Id="rId738668fb7f401875c" Type="http://schemas.openxmlformats.org/officeDocument/2006/relationships/image" Target="media/imgrId738668fb7f401875c.jpg"/><Relationship Id="rId312968fb7f402341a" Type="http://schemas.openxmlformats.org/officeDocument/2006/relationships/image" Target="media/imgrId312968fb7f402341a.jpg"/><Relationship Id="rId829668fb7f402eaf6" Type="http://schemas.openxmlformats.org/officeDocument/2006/relationships/image" Target="media/imgrId829668fb7f402eaf6.jpg"/><Relationship Id="rId542468fb7f4035b0c" Type="http://schemas.openxmlformats.org/officeDocument/2006/relationships/image" Target="media/imgrId542468fb7f4035b0c.jpg"/><Relationship Id="rId882068fb7f40426a8" Type="http://schemas.openxmlformats.org/officeDocument/2006/relationships/image" Target="media/imgrId882068fb7f40426a8.jpg"/><Relationship Id="rId791668fb7f404e3f5" Type="http://schemas.openxmlformats.org/officeDocument/2006/relationships/image" Target="media/imgrId791668fb7f404e3f5.jpg"/><Relationship Id="rId711368fb7f40544bc" Type="http://schemas.openxmlformats.org/officeDocument/2006/relationships/image" Target="media/imgrId711368fb7f40544bc.jpg"/><Relationship Id="rId966968fb7f4062b9f" Type="http://schemas.openxmlformats.org/officeDocument/2006/relationships/image" Target="media/imgrId966968fb7f4062b9f.jpg"/><Relationship Id="rId101968fb7f406ccb0" Type="http://schemas.openxmlformats.org/officeDocument/2006/relationships/image" Target="media/imgrId101968fb7f406ccb0.jpg"/><Relationship Id="rId877268fb7f4072077" Type="http://schemas.openxmlformats.org/officeDocument/2006/relationships/image" Target="media/imgrId877268fb7f4072077.jpg"/><Relationship Id="rId593268fb7f407e0d5" Type="http://schemas.openxmlformats.org/officeDocument/2006/relationships/image" Target="media/imgrId593268fb7f407e0d5.jpg"/><Relationship Id="rId113968fb7f4088a49" Type="http://schemas.openxmlformats.org/officeDocument/2006/relationships/image" Target="media/imgrId113968fb7f4088a4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