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41208312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0521736"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6416385" w:name="ctxt"/>
    <w:bookmarkEnd w:id="2641638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4336"/>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4336"/>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4336"/>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4336"/>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4336"/>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433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4336"/>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4336"/>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4336"/>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4336"/>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86468fb7f3122d39"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260868fb7f3122ed8"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4336"/>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500068fb7f31235c6"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26286500" name="name608068fb7f313dcf6"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861868fb7f313dcf2"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8450213" name="name924468fb7f31771f5"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808968fb7f31771f1"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3233912" name="name253468fb7f3192c21"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386568fb7f3192c1b"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71945580" name="name754468fb7f31a5a26"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860268fb7f31a5a21"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22712364" name="name622268fb7f3235979"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843768fb7f3235975"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70027958" name="name721768fb7f325bad3"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192868fb7f325bacf"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36072962" name="name982968fb7f32a557e"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842268fb7f32a5579"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4337">
    <w:multiLevelType w:val="hybridMultilevel"/>
    <w:lvl w:ilvl="0" w:tplc="95248721">
      <w:start w:val="1"/>
      <w:numFmt w:val="decimal"/>
      <w:lvlText w:val="%1."/>
      <w:lvlJc w:val="left"/>
      <w:pPr>
        <w:ind w:left="720" w:hanging="360"/>
      </w:pPr>
    </w:lvl>
    <w:lvl w:ilvl="1" w:tplc="95248721" w:tentative="1">
      <w:start w:val="1"/>
      <w:numFmt w:val="lowerLetter"/>
      <w:lvlText w:val="%2."/>
      <w:lvlJc w:val="left"/>
      <w:pPr>
        <w:ind w:left="1440" w:hanging="360"/>
      </w:pPr>
    </w:lvl>
    <w:lvl w:ilvl="2" w:tplc="95248721" w:tentative="1">
      <w:start w:val="1"/>
      <w:numFmt w:val="lowerRoman"/>
      <w:lvlText w:val="%3."/>
      <w:lvlJc w:val="right"/>
      <w:pPr>
        <w:ind w:left="2160" w:hanging="180"/>
      </w:pPr>
    </w:lvl>
    <w:lvl w:ilvl="3" w:tplc="95248721" w:tentative="1">
      <w:start w:val="1"/>
      <w:numFmt w:val="decimal"/>
      <w:lvlText w:val="%4."/>
      <w:lvlJc w:val="left"/>
      <w:pPr>
        <w:ind w:left="2880" w:hanging="360"/>
      </w:pPr>
    </w:lvl>
    <w:lvl w:ilvl="4" w:tplc="95248721" w:tentative="1">
      <w:start w:val="1"/>
      <w:numFmt w:val="lowerLetter"/>
      <w:lvlText w:val="%5."/>
      <w:lvlJc w:val="left"/>
      <w:pPr>
        <w:ind w:left="3600" w:hanging="360"/>
      </w:pPr>
    </w:lvl>
    <w:lvl w:ilvl="5" w:tplc="95248721" w:tentative="1">
      <w:start w:val="1"/>
      <w:numFmt w:val="lowerRoman"/>
      <w:lvlText w:val="%6."/>
      <w:lvlJc w:val="right"/>
      <w:pPr>
        <w:ind w:left="4320" w:hanging="180"/>
      </w:pPr>
    </w:lvl>
    <w:lvl w:ilvl="6" w:tplc="95248721" w:tentative="1">
      <w:start w:val="1"/>
      <w:numFmt w:val="decimal"/>
      <w:lvlText w:val="%7."/>
      <w:lvlJc w:val="left"/>
      <w:pPr>
        <w:ind w:left="5040" w:hanging="360"/>
      </w:pPr>
    </w:lvl>
    <w:lvl w:ilvl="7" w:tplc="95248721" w:tentative="1">
      <w:start w:val="1"/>
      <w:numFmt w:val="lowerLetter"/>
      <w:lvlText w:val="%8."/>
      <w:lvlJc w:val="left"/>
      <w:pPr>
        <w:ind w:left="5760" w:hanging="360"/>
      </w:pPr>
    </w:lvl>
    <w:lvl w:ilvl="8" w:tplc="95248721" w:tentative="1">
      <w:start w:val="1"/>
      <w:numFmt w:val="lowerRoman"/>
      <w:lvlText w:val="%9."/>
      <w:lvlJc w:val="right"/>
      <w:pPr>
        <w:ind w:left="6480" w:hanging="180"/>
      </w:pPr>
    </w:lvl>
  </w:abstractNum>
  <w:abstractNum w:abstractNumId="4336">
    <w:multiLevelType w:val="hybridMultilevel"/>
    <w:lvl w:ilvl="0" w:tplc="9725407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336">
    <w:abstractNumId w:val="4336"/>
  </w:num>
  <w:num w:numId="4337">
    <w:abstractNumId w:val="43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87602040" Type="http://schemas.openxmlformats.org/officeDocument/2006/relationships/comments" Target="comments.xml"/><Relationship Id="rId526910920" Type="http://schemas.microsoft.com/office/2011/relationships/commentsExtended" Target="commentsExtended.xml"/><Relationship Id="rId60521736" Type="http://schemas.openxmlformats.org/officeDocument/2006/relationships/image" Target="media/imgrId60521736.jpg"/><Relationship Id="rId786468fb7f3122d39" Type="http://schemas.openxmlformats.org/officeDocument/2006/relationships/hyperlink" Target="http://www.kohlerengines.com/home.htm" TargetMode="External"/><Relationship Id="rId260868fb7f3122ed8" Type="http://schemas.openxmlformats.org/officeDocument/2006/relationships/hyperlink" Target="http://dealers.kohlerpower.it/" TargetMode="External"/><Relationship Id="rId500068fb7f31235c6" Type="http://schemas.openxmlformats.org/officeDocument/2006/relationships/hyperlink" Target="http://www.kohlerengines.com/home.htm" TargetMode="External"/><Relationship Id="rId861868fb7f313dcf2" Type="http://schemas.openxmlformats.org/officeDocument/2006/relationships/image" Target="media/imgrId861868fb7f313dcf2.png"/><Relationship Id="rId808968fb7f31771f1" Type="http://schemas.openxmlformats.org/officeDocument/2006/relationships/image" Target="media/imgrId808968fb7f31771f1.png"/><Relationship Id="rId386568fb7f3192c1b" Type="http://schemas.openxmlformats.org/officeDocument/2006/relationships/image" Target="media/imgrId386568fb7f3192c1b.png"/><Relationship Id="rId860268fb7f31a5a21" Type="http://schemas.openxmlformats.org/officeDocument/2006/relationships/image" Target="media/imgrId860268fb7f31a5a21.png"/><Relationship Id="rId843768fb7f3235975" Type="http://schemas.openxmlformats.org/officeDocument/2006/relationships/image" Target="media/imgrId843768fb7f3235975.png"/><Relationship Id="rId192868fb7f325bacf" Type="http://schemas.openxmlformats.org/officeDocument/2006/relationships/image" Target="media/imgrId192868fb7f325bacf.png"/><Relationship Id="rId842268fb7f32a5579" Type="http://schemas.openxmlformats.org/officeDocument/2006/relationships/image" Target="media/imgrId842268fb7f32a557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0521736" Type="http://schemas.openxmlformats.org/officeDocument/2006/relationships/image" Target="media/imgrId6052173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0521736" Type="http://schemas.openxmlformats.org/officeDocument/2006/relationships/image" Target="media/imgrId6052173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0521736" Type="http://schemas.openxmlformats.org/officeDocument/2006/relationships/image" Target="media/imgrId6052173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0521736" Type="http://schemas.openxmlformats.org/officeDocument/2006/relationships/image" Target="media/imgrId6052173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0521736" Type="http://schemas.openxmlformats.org/officeDocument/2006/relationships/image" Target="media/imgrId6052173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0521736" Type="http://schemas.openxmlformats.org/officeDocument/2006/relationships/image" Target="media/imgrId6052173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