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owner manual (Rev. 00.1)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4572000" cy="4572000"/>
            <wp:effectExtent l="0" t="95250" r="0" b="0"/>
            <wp:docPr id="46920503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1134088" cstate="print"/>
                    <a:stretch>
                      <a:fillRect/>
                    </a:stretch>
                  </pic:blipFill>
                  <pic:spPr>
                    <a:xfrm>
                      <a:off x="0" y="0"/>
                      <a:ext cx="4572000" cy="4572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9927802" w:name="ctxt"/>
    <w:bookmarkEnd w:id="79927802"/>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7793"/>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7793"/>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17793"/>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17793"/>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17793"/>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17793"/>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17793"/>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17793"/>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17793"/>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7793"/>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510268fb7f24dee18"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373668fb7f24defd5"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17793"/>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455768fb7f24df6d4"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1946522" name="name558668fb7f24f40ca" descr="Cap_1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png"/>
                          <pic:cNvPicPr/>
                        </pic:nvPicPr>
                        <pic:blipFill>
                          <a:blip r:embed="rId900168fb7f24f40c4"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69540836" name="name418268fb7f252d203" descr="Cap_1_02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a.png"/>
                          <pic:cNvPicPr/>
                        </pic:nvPicPr>
                        <pic:blipFill>
                          <a:blip r:embed="rId191368fb7f252d1ff"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Descrizione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Production place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Manufacturer identification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model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serial number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Month and year of production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6</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Approval data</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7</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version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Data matrix</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49709243" name="name848068fb7f253f374" descr="Cap_1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3.png"/>
                          <pic:cNvPicPr/>
                        </pic:nvPicPr>
                        <pic:blipFill>
                          <a:blip r:embed="rId751068fb7f253f370"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329"/>
              </w:rPr>
              <w:drawing>
                <wp:inline distT="0" distB="0" distL="0" distR="0">
                  <wp:extent cx="5551200" cy="4161600"/>
                  <wp:effectExtent b="0" l="0" r="0" t="0"/>
                  <wp:docPr id="70931496" name="name956268fb7f25524f4" descr="Cap_1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4.png"/>
                          <pic:cNvPicPr/>
                        </pic:nvPicPr>
                        <pic:blipFill>
                          <a:blip r:embed="rId678168fb7f25524f0"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w:t>
            </w:r>
            <w:r>
              <w:rPr>
                <w:color w:val="00274C"/>
                <w:position w:val="-2"/>
                <w:sz w:val="20"/>
                <w:szCs w:val="20"/>
                <w:u w:val="none"/>
              </w:rPr>
              <w:t xml:space="preserve"> </w:t>
            </w:r>
            <w:r>
              <w:rPr>
                <w:b/>
                <w:bCs/>
                <w:i/>
                <w:iCs/>
                <w:color w:val="00274C"/>
                <w:position w:val="-2"/>
                <w:sz w:val="20"/>
                <w:szCs w:val="20"/>
                <w:u w:val="none"/>
              </w:rPr>
              <w:t xml:space="preserve">Some components are for illustrative purposes only and may vary or they are not supplied by Kohler.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 (TC &amp; TCA version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3rd PTO</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1.7.1 </w:t>
            </w:r>
            <w:r>
              <w:rPr>
                <w:color w:val="00274C"/>
                <w:position w:val="-2"/>
                <w:sz w:val="20"/>
                <w:szCs w:val="20"/>
                <w:u w:val="none"/>
              </w:rPr>
              <w:t xml:space="preserve"> </w:t>
            </w:r>
            <w:r>
              <w:rPr>
                <w:b/>
                <w:bCs/>
                <w:color w:val="00274C"/>
                <w:position w:val="-2"/>
                <w:sz w:val="20"/>
                <w:szCs w:val="20"/>
                <w:u w:val="none"/>
              </w:rPr>
              <w:t xml:space="preserve">Label for EPA rules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4"/>
              </w:rPr>
              <w:drawing>
                <wp:inline distT="0" distB="0" distL="0" distR="0">
                  <wp:extent cx="5551200" cy="7207200"/>
                  <wp:effectExtent b="0" l="0" r="0" t="0"/>
                  <wp:docPr id="28953280" name="name144068fb7f2572745" descr="Cap_1_05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a.png"/>
                          <pic:cNvPicPr/>
                        </pic:nvPicPr>
                        <pic:blipFill>
                          <a:blip r:embed="rId462668fb7f2572740" cstate="print"/>
                          <a:stretch>
                            <a:fillRect/>
                          </a:stretch>
                        </pic:blipFill>
                        <pic:spPr>
                          <a:xfrm>
                            <a:off x="0" y="0"/>
                            <a:ext cx="5551200" cy="720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4"/>
              </w:rPr>
              <w:drawing>
                <wp:inline distT="0" distB="0" distL="0" distR="0">
                  <wp:extent cx="5551200" cy="7207200"/>
                  <wp:effectExtent b="0" l="0" r="0" t="0"/>
                  <wp:docPr id="67846590" name="name760668fb7f25968e1" descr="Cap_1_0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b.png"/>
                          <pic:cNvPicPr/>
                        </pic:nvPicPr>
                        <pic:blipFill>
                          <a:blip r:embed="rId158468fb7f25968dc" cstate="print"/>
                          <a:stretch>
                            <a:fillRect/>
                          </a:stretch>
                        </pic:blipFill>
                        <pic:spPr>
                          <a:xfrm>
                            <a:off x="0" y="0"/>
                            <a:ext cx="5551200" cy="720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1.7.3 Label for Korea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435"/>
              </w:rPr>
              <w:drawing>
                <wp:inline distT="0" distB="0" distL="0" distR="0">
                  <wp:extent cx="5551200" cy="5486400"/>
                  <wp:effectExtent b="0" l="0" r="0" t="0"/>
                  <wp:docPr id="24115771" name="name159068fb7f25af8be" descr="Cap_1_05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c.png"/>
                          <pic:cNvPicPr/>
                        </pic:nvPicPr>
                        <pic:blipFill>
                          <a:blip r:embed="rId601468fb7f25af8b8" cstate="print"/>
                          <a:stretch>
                            <a:fillRect/>
                          </a:stretch>
                        </pic:blipFill>
                        <pic:spPr>
                          <a:xfrm>
                            <a:off x="0" y="0"/>
                            <a:ext cx="5551200" cy="5486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p/>
          <w:p/>
          <w:p/>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7794">
    <w:multiLevelType w:val="hybridMultilevel"/>
    <w:lvl w:ilvl="0" w:tplc="94732025">
      <w:start w:val="1"/>
      <w:numFmt w:val="decimal"/>
      <w:lvlText w:val="%1."/>
      <w:lvlJc w:val="left"/>
      <w:pPr>
        <w:ind w:left="720" w:hanging="360"/>
      </w:pPr>
    </w:lvl>
    <w:lvl w:ilvl="1" w:tplc="94732025" w:tentative="1">
      <w:start w:val="1"/>
      <w:numFmt w:val="lowerLetter"/>
      <w:lvlText w:val="%2."/>
      <w:lvlJc w:val="left"/>
      <w:pPr>
        <w:ind w:left="1440" w:hanging="360"/>
      </w:pPr>
    </w:lvl>
    <w:lvl w:ilvl="2" w:tplc="94732025" w:tentative="1">
      <w:start w:val="1"/>
      <w:numFmt w:val="lowerRoman"/>
      <w:lvlText w:val="%3."/>
      <w:lvlJc w:val="right"/>
      <w:pPr>
        <w:ind w:left="2160" w:hanging="180"/>
      </w:pPr>
    </w:lvl>
    <w:lvl w:ilvl="3" w:tplc="94732025" w:tentative="1">
      <w:start w:val="1"/>
      <w:numFmt w:val="decimal"/>
      <w:lvlText w:val="%4."/>
      <w:lvlJc w:val="left"/>
      <w:pPr>
        <w:ind w:left="2880" w:hanging="360"/>
      </w:pPr>
    </w:lvl>
    <w:lvl w:ilvl="4" w:tplc="94732025" w:tentative="1">
      <w:start w:val="1"/>
      <w:numFmt w:val="lowerLetter"/>
      <w:lvlText w:val="%5."/>
      <w:lvlJc w:val="left"/>
      <w:pPr>
        <w:ind w:left="3600" w:hanging="360"/>
      </w:pPr>
    </w:lvl>
    <w:lvl w:ilvl="5" w:tplc="94732025" w:tentative="1">
      <w:start w:val="1"/>
      <w:numFmt w:val="lowerRoman"/>
      <w:lvlText w:val="%6."/>
      <w:lvlJc w:val="right"/>
      <w:pPr>
        <w:ind w:left="4320" w:hanging="180"/>
      </w:pPr>
    </w:lvl>
    <w:lvl w:ilvl="6" w:tplc="94732025" w:tentative="1">
      <w:start w:val="1"/>
      <w:numFmt w:val="decimal"/>
      <w:lvlText w:val="%7."/>
      <w:lvlJc w:val="left"/>
      <w:pPr>
        <w:ind w:left="5040" w:hanging="360"/>
      </w:pPr>
    </w:lvl>
    <w:lvl w:ilvl="7" w:tplc="94732025" w:tentative="1">
      <w:start w:val="1"/>
      <w:numFmt w:val="lowerLetter"/>
      <w:lvlText w:val="%8."/>
      <w:lvlJc w:val="left"/>
      <w:pPr>
        <w:ind w:left="5760" w:hanging="360"/>
      </w:pPr>
    </w:lvl>
    <w:lvl w:ilvl="8" w:tplc="94732025" w:tentative="1">
      <w:start w:val="1"/>
      <w:numFmt w:val="lowerRoman"/>
      <w:lvlText w:val="%9."/>
      <w:lvlJc w:val="right"/>
      <w:pPr>
        <w:ind w:left="6480" w:hanging="180"/>
      </w:pPr>
    </w:lvl>
  </w:abstractNum>
  <w:abstractNum w:abstractNumId="17793">
    <w:multiLevelType w:val="hybridMultilevel"/>
    <w:lvl w:ilvl="0" w:tplc="6077556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7793">
    <w:abstractNumId w:val="17793"/>
  </w:num>
  <w:num w:numId="17794">
    <w:abstractNumId w:val="177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94693881" Type="http://schemas.openxmlformats.org/officeDocument/2006/relationships/comments" Target="comments.xml"/><Relationship Id="rId101094475" Type="http://schemas.microsoft.com/office/2011/relationships/commentsExtended" Target="commentsExtended.xml"/><Relationship Id="rId21134088" Type="http://schemas.openxmlformats.org/officeDocument/2006/relationships/image" Target="media/imgrId21134088.jpg"/><Relationship Id="rId510268fb7f24dee18" Type="http://schemas.openxmlformats.org/officeDocument/2006/relationships/hyperlink" Target="http://www.kohlerengines.com/home.htm" TargetMode="External"/><Relationship Id="rId373668fb7f24defd5" Type="http://schemas.openxmlformats.org/officeDocument/2006/relationships/hyperlink" Target="http://dealers.kohlerpower.it/" TargetMode="External"/><Relationship Id="rId455768fb7f24df6d4" Type="http://schemas.openxmlformats.org/officeDocument/2006/relationships/hyperlink" Target="http://www.kohlerengines.com/home.htm" TargetMode="External"/><Relationship Id="rId900168fb7f24f40c4" Type="http://schemas.openxmlformats.org/officeDocument/2006/relationships/image" Target="media/imgrId900168fb7f24f40c4.png"/><Relationship Id="rId191368fb7f252d1ff" Type="http://schemas.openxmlformats.org/officeDocument/2006/relationships/image" Target="media/imgrId191368fb7f252d1ff.png"/><Relationship Id="rId751068fb7f253f370" Type="http://schemas.openxmlformats.org/officeDocument/2006/relationships/image" Target="media/imgrId751068fb7f253f370.png"/><Relationship Id="rId678168fb7f25524f0" Type="http://schemas.openxmlformats.org/officeDocument/2006/relationships/image" Target="media/imgrId678168fb7f25524f0.png"/><Relationship Id="rId462668fb7f2572740" Type="http://schemas.openxmlformats.org/officeDocument/2006/relationships/image" Target="media/imgrId462668fb7f2572740.png"/><Relationship Id="rId158468fb7f25968dc" Type="http://schemas.openxmlformats.org/officeDocument/2006/relationships/image" Target="media/imgrId158468fb7f25968dc.png"/><Relationship Id="rId601468fb7f25af8b8" Type="http://schemas.openxmlformats.org/officeDocument/2006/relationships/image" Target="media/imgrId601468fb7f25af8b8.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21134088" Type="http://schemas.openxmlformats.org/officeDocument/2006/relationships/image" Target="media/imgrId21134088.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21134088" Type="http://schemas.openxmlformats.org/officeDocument/2006/relationships/image" Target="media/imgrId21134088.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21134088" Type="http://schemas.openxmlformats.org/officeDocument/2006/relationships/image" Target="media/imgrId21134088.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21134088" Type="http://schemas.openxmlformats.org/officeDocument/2006/relationships/image" Target="media/imgrId21134088.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21134088" Type="http://schemas.openxmlformats.org/officeDocument/2006/relationships/image" Target="media/imgrId21134088.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21134088" Type="http://schemas.openxmlformats.org/officeDocument/2006/relationships/image" Target="media/imgrId2113408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