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574826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09547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1810028" w:name="ctxt"/>
    <w:bookmarkEnd w:id="718100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5759146" name="name484468fb7efccd80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61468fb7efccd8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62940677" name="name178468fb7efcd4db0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61568fb7efcd4da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723168fb7efcd549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67568fb7efcd58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273368fb7efcd5f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53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599168fb7efcd670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27168fb7efcd68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5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0368fb7efcd76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425914" name="name684768fb7efce588c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240468fb7efce5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7268fb7efce65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3221930" name="name669568fb7efcf12fe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572768fb7efcf12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41068fb7efcf26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096134" name="name352768fb7efd0bc82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846868fb7efd0b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1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857768fb7efd0d1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302723" name="name833068fb7efd17768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591168fb7efd17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147448" name="name322868fb7efd22e91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332268fb7efd22e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20670" name="name845468fb7efd28a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7368fb7efd28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57068fb7efd296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20282" name="name360768fb7efd357b5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304068fb7efd35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1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142001" name="name634068fb7efd3b9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268fb7efd3b9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5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501768fb7efd3c6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074248" name="name731868fb7efd48704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422168fb7efd48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0573" name="name357068fb7efd4eb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568fb7efd4eb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298668fb7efd4f3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450888" name="name724668fb7efd6cd19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747268fb7efd6c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809624" name="name442368fb7efd81ece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682268fb7efd81e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190837" name="name433868fb7efd8c25f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631168fb7efd8c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591502" name="name313168fb7efd99884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747268fb7efd99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920652" name="name927768fb7efda43df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410468fb7efda43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87268fb7efda54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059087" name="name942368fb7efdb005e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800168fb7efdb0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31735" name="name361168fb7efdb5b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068fb7efdb5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5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448568fb7efdb66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15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12456" name="name131768fb7efdc2523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781768fb7efdc25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1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88668fb7efdc2c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07892" name="name324168fb7efdce274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813068fb7efdce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20520" name="name803468fb7efdd43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068fb7efdd4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895362" name="name815468fb7efddbf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9068fb7efddb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735536" name="name358868fb7efde8ea5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868068fb7efde8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47259" name="name137268fb7efdeecb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2768fb7efdee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426744" name="name519668fb7efe06e1f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992168fb7efe06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364582" name="name979468fb7efe0dcd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2468fb7efe0dc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07468fb7efe0e6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327703" name="name443968fb7efe1af52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542668fb7efe1af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15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13520" name="name871868fb7efe24bcd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574968fb7efe24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32619" name="name199468fb7efe2923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2568fb7efe29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5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628168fb7efe299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940280" name="name434668fb7efe35678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728768fb7efe35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60298" name="name153868fb7efe3b9d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1868fb7efe3b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867476" name="name651268fb7efe48d0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4868fb7efe48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006394" name="name734768fb7efe6bf9c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786168fb7efe6b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289962" name="name398268fb7efe76853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999768fb7efe76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175322" name="name618168fb7efe82d13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202268fb7efe82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491007" name="name985568fb7efe8dff4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879668fb7efe8d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5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539803" name="name675468fb7efe9cfdd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391068fb7efe9c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82568fb7efe9df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1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55268fb7efe9ef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19228" name="name451368fb7efea74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0068fb7efea7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386368fb7efea7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67468fb7efea80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53057" name="name616068fb7efeac9d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7468fb7efeac9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15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607168fb7efead8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506615" name="name717268fb7efeb740f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655068fb7efeb7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07415" name="name632168fb7efebe12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62368fb7efebe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15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958168fb7efebf4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5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779168fb7efec07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450302" name="name509268fb7efecadc0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300268fb7efeca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149089" name="name239668fb7efed642b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581568fb7efed6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0724" name="name878468fb7efedc8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068fb7efedc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615049" name="name302768fb7efee90ac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412868fb7efee9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144484" name="name124968fb7efeef56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2468fb7efeef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5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019208" name="name196468fb7eff2c0a1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716268fb7eff2c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15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756568fb7eff2c8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504068fb7eff2ce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922668fb7eff2d9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700700" name="name135168fb7eff39db4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302068fb7eff39d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10142" name="name855168fb7eff3ff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268fb7eff3f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88568fb7eff408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51350" name="name299868fb7eff47b6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6668fb7eff47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1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497866" name="name689468fb7eff541da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502768fb7eff54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682896" name="name722868fb7eff6092a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127568fb7eff609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709069" name="name616468fb7eff6b55b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167568fb7eff6b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02110" name="name788268fb7eff71d0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44668fb7eff71d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407968fb7eff725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5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591413" name="name939868fb7eff7f58f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178268fb7eff7f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5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958912" name="name403268fb7eff89ecf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948468fb7eff89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24963" name="name136468fb7eff902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468fb7eff90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218468fb7eff91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80568fb7eff92b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2228652" name="name715868fb7eff9d904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195168fb7eff9d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2947021" name="name862468fb7effa74ec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874668fb7effa7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569872" name="name771768fb7effaef4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7668fb7effaef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004855" name="name222868fb7effe05ce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163468fb7effe0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86784" name="name581968fb7effe81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468fb7effe8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161968fb7effe89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181868fb7effe90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641468fb7effe99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81768fb7effeac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669135" name="name215968fb7f0001e3f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325868fb7f0001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811511" name="name191268fb7f000c147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894268fb7f000c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90068fb7f000d3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219329" name="name929368fb7f0017a86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837868fb7f0017a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823492" name="name479568fb7f0023829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852268fb7f0023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1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353000" name="name125768fb7f002e551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676968fb7f002e5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15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062496" name="name147968fb7f0039862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422268fb7f0039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897848" name="name773768fb7f003f0a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13668fb7f003f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448874" name="name555968fb7f004ca22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875368fb7f004c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1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248220" name="name161468fb7f00578b1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503068fb7f0057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84748" name="name505768fb7f005c5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468fb7f005c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5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0981" name="name745968fb7f00666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868fb7f0066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527143" name="name819568fb7f0073f4b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511468fb7f0073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913253" name="name534168fb7f0085dae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991868fb7f0085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136256" name="name173568fb7f00914c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7668fb7f0091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883368fb7f0091a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65068fb7f00928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921782" name="name806268fb7f00ac3e7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530268fb7f00ac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01268fb7f00aca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662985" name="name355068fb7f00b83b3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519368fb7f00b8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940076" name="name517668fb7f00be7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568fb7f00be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5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67998" name="name689368fb7f00ca61f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442068fb7f00ca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621954" name="name929968fb7f00d112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71668fb7f00d1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461292" name="name870268fb7f00dea12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148168fb7f00de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474512" name="name224868fb7f00e432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5768fb7f00e4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147586" name="name584468fb7f00f108e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757568fb7f00f1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3088604" name="name770668fb7f0103f4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0268fb7f0103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532401" name="name563368fb7f010ef28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933468fb7f010e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83496" name="name912068fb7f0116f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568fb7f0116f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1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940209" name="name689968fb7f0122958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351268fb7f0122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5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034873" name="name246068fb7f012d85b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131768fb7f012d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5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609358" name="name232068fb7f01509f7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814768fb7f0150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645059" name="name299068fb7f01599a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1568fb7f0159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765018" name="name156668fb7f0163415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565968fb7f0163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16419" name="name943068fb7f0168f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568fb7f0168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87637" name="name627068fb7f0173eaa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552468fb7f0173e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487333" name="name648268fb7f0182737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578668fb7f0182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7993027" name="name618768fb7f019420e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116468fb7f01942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46783531" name="name444968fb7f01a3191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864468fb7f01a3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15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282837" name="name849068fb7f01b0fed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983468fb7f01b0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117834" name="name357468fb7f01b691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26568fb7f01b69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9989328" name="name274568fb7f01e6f3a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117268fb7f01e6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80834" name="name534568fb7f01ed6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868fb7f01ed6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5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5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96460389" name="name236068fb7f0207c17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890268fb7f0207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71100" name="name870868fb7f02102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4568fb7f0210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5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97408059" name="name534568fb7f021da3b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592368fb7f021d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877404" name="name245268fb7f02291b8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400668fb7f0229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070747" name="name163168fb7f022e60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1868fb7f022e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95095" name="name462068fb7f0235f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668fb7f0235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4135842" name="name886368fb7f024216d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353968fb7f0242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241077" name="name845668fb7f0249c5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4768fb7f0249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533924" name="name602468fb7f02538cb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917268fb7f0253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806724" name="name637368fb7f0259e2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2968fb7f0259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4800791" name="name522868fb7f0265ac3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334868fb7f0265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15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424052" name="name130468fb7f026f7dd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855468fb7f026f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15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73156" name="name401268fb7f027bc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468fb7f027b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86670" name="name767968fb7f02a8cc5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986068fb7f02a8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845914" name="name719068fb7f02b64ed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468968fb7f02b64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469">
    <w:multiLevelType w:val="hybridMultilevel"/>
    <w:lvl w:ilvl="0" w:tplc="58535625">
      <w:start w:val="1"/>
      <w:numFmt w:val="decimal"/>
      <w:lvlText w:val="%1."/>
      <w:lvlJc w:val="left"/>
      <w:pPr>
        <w:ind w:left="720" w:hanging="360"/>
      </w:pPr>
    </w:lvl>
    <w:lvl w:ilvl="1" w:tplc="58535625" w:tentative="1">
      <w:start w:val="1"/>
      <w:numFmt w:val="lowerLetter"/>
      <w:lvlText w:val="%2."/>
      <w:lvlJc w:val="left"/>
      <w:pPr>
        <w:ind w:left="1440" w:hanging="360"/>
      </w:pPr>
    </w:lvl>
    <w:lvl w:ilvl="2" w:tplc="58535625" w:tentative="1">
      <w:start w:val="1"/>
      <w:numFmt w:val="lowerRoman"/>
      <w:lvlText w:val="%3."/>
      <w:lvlJc w:val="right"/>
      <w:pPr>
        <w:ind w:left="2160" w:hanging="180"/>
      </w:pPr>
    </w:lvl>
    <w:lvl w:ilvl="3" w:tplc="58535625" w:tentative="1">
      <w:start w:val="1"/>
      <w:numFmt w:val="decimal"/>
      <w:lvlText w:val="%4."/>
      <w:lvlJc w:val="left"/>
      <w:pPr>
        <w:ind w:left="2880" w:hanging="360"/>
      </w:pPr>
    </w:lvl>
    <w:lvl w:ilvl="4" w:tplc="58535625" w:tentative="1">
      <w:start w:val="1"/>
      <w:numFmt w:val="lowerLetter"/>
      <w:lvlText w:val="%5."/>
      <w:lvlJc w:val="left"/>
      <w:pPr>
        <w:ind w:left="3600" w:hanging="360"/>
      </w:pPr>
    </w:lvl>
    <w:lvl w:ilvl="5" w:tplc="58535625" w:tentative="1">
      <w:start w:val="1"/>
      <w:numFmt w:val="lowerRoman"/>
      <w:lvlText w:val="%6."/>
      <w:lvlJc w:val="right"/>
      <w:pPr>
        <w:ind w:left="4320" w:hanging="180"/>
      </w:pPr>
    </w:lvl>
    <w:lvl w:ilvl="6" w:tplc="58535625" w:tentative="1">
      <w:start w:val="1"/>
      <w:numFmt w:val="decimal"/>
      <w:lvlText w:val="%7."/>
      <w:lvlJc w:val="left"/>
      <w:pPr>
        <w:ind w:left="5040" w:hanging="360"/>
      </w:pPr>
    </w:lvl>
    <w:lvl w:ilvl="7" w:tplc="58535625" w:tentative="1">
      <w:start w:val="1"/>
      <w:numFmt w:val="lowerLetter"/>
      <w:lvlText w:val="%8."/>
      <w:lvlJc w:val="left"/>
      <w:pPr>
        <w:ind w:left="5760" w:hanging="360"/>
      </w:pPr>
    </w:lvl>
    <w:lvl w:ilvl="8" w:tplc="58535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8">
    <w:multiLevelType w:val="hybridMultilevel"/>
    <w:lvl w:ilvl="0" w:tplc="51744127">
      <w:start w:val="1"/>
      <w:numFmt w:val="decimal"/>
      <w:lvlText w:val="%1."/>
      <w:lvlJc w:val="left"/>
      <w:pPr>
        <w:ind w:left="720" w:hanging="360"/>
      </w:pPr>
    </w:lvl>
    <w:lvl w:ilvl="1" w:tplc="51744127" w:tentative="1">
      <w:start w:val="1"/>
      <w:numFmt w:val="lowerLetter"/>
      <w:lvlText w:val="%2."/>
      <w:lvlJc w:val="left"/>
      <w:pPr>
        <w:ind w:left="1440" w:hanging="360"/>
      </w:pPr>
    </w:lvl>
    <w:lvl w:ilvl="2" w:tplc="51744127" w:tentative="1">
      <w:start w:val="1"/>
      <w:numFmt w:val="lowerRoman"/>
      <w:lvlText w:val="%3."/>
      <w:lvlJc w:val="right"/>
      <w:pPr>
        <w:ind w:left="2160" w:hanging="180"/>
      </w:pPr>
    </w:lvl>
    <w:lvl w:ilvl="3" w:tplc="51744127" w:tentative="1">
      <w:start w:val="1"/>
      <w:numFmt w:val="decimal"/>
      <w:lvlText w:val="%4."/>
      <w:lvlJc w:val="left"/>
      <w:pPr>
        <w:ind w:left="2880" w:hanging="360"/>
      </w:pPr>
    </w:lvl>
    <w:lvl w:ilvl="4" w:tplc="51744127" w:tentative="1">
      <w:start w:val="1"/>
      <w:numFmt w:val="lowerLetter"/>
      <w:lvlText w:val="%5."/>
      <w:lvlJc w:val="left"/>
      <w:pPr>
        <w:ind w:left="3600" w:hanging="360"/>
      </w:pPr>
    </w:lvl>
    <w:lvl w:ilvl="5" w:tplc="51744127" w:tentative="1">
      <w:start w:val="1"/>
      <w:numFmt w:val="lowerRoman"/>
      <w:lvlText w:val="%6."/>
      <w:lvlJc w:val="right"/>
      <w:pPr>
        <w:ind w:left="4320" w:hanging="180"/>
      </w:pPr>
    </w:lvl>
    <w:lvl w:ilvl="6" w:tplc="51744127" w:tentative="1">
      <w:start w:val="1"/>
      <w:numFmt w:val="decimal"/>
      <w:lvlText w:val="%7."/>
      <w:lvlJc w:val="left"/>
      <w:pPr>
        <w:ind w:left="5040" w:hanging="360"/>
      </w:pPr>
    </w:lvl>
    <w:lvl w:ilvl="7" w:tplc="51744127" w:tentative="1">
      <w:start w:val="1"/>
      <w:numFmt w:val="lowerLetter"/>
      <w:lvlText w:val="%8."/>
      <w:lvlJc w:val="left"/>
      <w:pPr>
        <w:ind w:left="5760" w:hanging="360"/>
      </w:pPr>
    </w:lvl>
    <w:lvl w:ilvl="8" w:tplc="51744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7">
    <w:multiLevelType w:val="hybridMultilevel"/>
    <w:lvl w:ilvl="0" w:tplc="47404209">
      <w:start w:val="1"/>
      <w:numFmt w:val="decimal"/>
      <w:lvlText w:val="%1."/>
      <w:lvlJc w:val="left"/>
      <w:pPr>
        <w:ind w:left="720" w:hanging="360"/>
      </w:pPr>
    </w:lvl>
    <w:lvl w:ilvl="1" w:tplc="47404209" w:tentative="1">
      <w:start w:val="1"/>
      <w:numFmt w:val="lowerLetter"/>
      <w:lvlText w:val="%2."/>
      <w:lvlJc w:val="left"/>
      <w:pPr>
        <w:ind w:left="1440" w:hanging="360"/>
      </w:pPr>
    </w:lvl>
    <w:lvl w:ilvl="2" w:tplc="47404209" w:tentative="1">
      <w:start w:val="1"/>
      <w:numFmt w:val="lowerRoman"/>
      <w:lvlText w:val="%3."/>
      <w:lvlJc w:val="right"/>
      <w:pPr>
        <w:ind w:left="2160" w:hanging="180"/>
      </w:pPr>
    </w:lvl>
    <w:lvl w:ilvl="3" w:tplc="47404209" w:tentative="1">
      <w:start w:val="1"/>
      <w:numFmt w:val="decimal"/>
      <w:lvlText w:val="%4."/>
      <w:lvlJc w:val="left"/>
      <w:pPr>
        <w:ind w:left="2880" w:hanging="360"/>
      </w:pPr>
    </w:lvl>
    <w:lvl w:ilvl="4" w:tplc="47404209" w:tentative="1">
      <w:start w:val="1"/>
      <w:numFmt w:val="lowerLetter"/>
      <w:lvlText w:val="%5."/>
      <w:lvlJc w:val="left"/>
      <w:pPr>
        <w:ind w:left="3600" w:hanging="360"/>
      </w:pPr>
    </w:lvl>
    <w:lvl w:ilvl="5" w:tplc="47404209" w:tentative="1">
      <w:start w:val="1"/>
      <w:numFmt w:val="lowerRoman"/>
      <w:lvlText w:val="%6."/>
      <w:lvlJc w:val="right"/>
      <w:pPr>
        <w:ind w:left="4320" w:hanging="180"/>
      </w:pPr>
    </w:lvl>
    <w:lvl w:ilvl="6" w:tplc="47404209" w:tentative="1">
      <w:start w:val="1"/>
      <w:numFmt w:val="decimal"/>
      <w:lvlText w:val="%7."/>
      <w:lvlJc w:val="left"/>
      <w:pPr>
        <w:ind w:left="5040" w:hanging="360"/>
      </w:pPr>
    </w:lvl>
    <w:lvl w:ilvl="7" w:tplc="47404209" w:tentative="1">
      <w:start w:val="1"/>
      <w:numFmt w:val="lowerLetter"/>
      <w:lvlText w:val="%8."/>
      <w:lvlJc w:val="left"/>
      <w:pPr>
        <w:ind w:left="5760" w:hanging="360"/>
      </w:pPr>
    </w:lvl>
    <w:lvl w:ilvl="8" w:tplc="47404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6">
    <w:multiLevelType w:val="hybridMultilevel"/>
    <w:lvl w:ilvl="0" w:tplc="25928370">
      <w:start w:val="1"/>
      <w:numFmt w:val="decimal"/>
      <w:lvlText w:val="%1."/>
      <w:lvlJc w:val="left"/>
      <w:pPr>
        <w:ind w:left="720" w:hanging="360"/>
      </w:pPr>
    </w:lvl>
    <w:lvl w:ilvl="1" w:tplc="25928370" w:tentative="1">
      <w:start w:val="1"/>
      <w:numFmt w:val="lowerLetter"/>
      <w:lvlText w:val="%2."/>
      <w:lvlJc w:val="left"/>
      <w:pPr>
        <w:ind w:left="1440" w:hanging="360"/>
      </w:pPr>
    </w:lvl>
    <w:lvl w:ilvl="2" w:tplc="25928370" w:tentative="1">
      <w:start w:val="1"/>
      <w:numFmt w:val="lowerRoman"/>
      <w:lvlText w:val="%3."/>
      <w:lvlJc w:val="right"/>
      <w:pPr>
        <w:ind w:left="2160" w:hanging="180"/>
      </w:pPr>
    </w:lvl>
    <w:lvl w:ilvl="3" w:tplc="25928370" w:tentative="1">
      <w:start w:val="1"/>
      <w:numFmt w:val="decimal"/>
      <w:lvlText w:val="%4."/>
      <w:lvlJc w:val="left"/>
      <w:pPr>
        <w:ind w:left="2880" w:hanging="360"/>
      </w:pPr>
    </w:lvl>
    <w:lvl w:ilvl="4" w:tplc="25928370" w:tentative="1">
      <w:start w:val="1"/>
      <w:numFmt w:val="lowerLetter"/>
      <w:lvlText w:val="%5."/>
      <w:lvlJc w:val="left"/>
      <w:pPr>
        <w:ind w:left="3600" w:hanging="360"/>
      </w:pPr>
    </w:lvl>
    <w:lvl w:ilvl="5" w:tplc="25928370" w:tentative="1">
      <w:start w:val="1"/>
      <w:numFmt w:val="lowerRoman"/>
      <w:lvlText w:val="%6."/>
      <w:lvlJc w:val="right"/>
      <w:pPr>
        <w:ind w:left="4320" w:hanging="180"/>
      </w:pPr>
    </w:lvl>
    <w:lvl w:ilvl="6" w:tplc="25928370" w:tentative="1">
      <w:start w:val="1"/>
      <w:numFmt w:val="decimal"/>
      <w:lvlText w:val="%7."/>
      <w:lvlJc w:val="left"/>
      <w:pPr>
        <w:ind w:left="5040" w:hanging="360"/>
      </w:pPr>
    </w:lvl>
    <w:lvl w:ilvl="7" w:tplc="25928370" w:tentative="1">
      <w:start w:val="1"/>
      <w:numFmt w:val="lowerLetter"/>
      <w:lvlText w:val="%8."/>
      <w:lvlJc w:val="left"/>
      <w:pPr>
        <w:ind w:left="5760" w:hanging="360"/>
      </w:pPr>
    </w:lvl>
    <w:lvl w:ilvl="8" w:tplc="25928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5">
    <w:multiLevelType w:val="hybridMultilevel"/>
    <w:lvl w:ilvl="0" w:tplc="89457225">
      <w:start w:val="1"/>
      <w:numFmt w:val="decimal"/>
      <w:lvlText w:val="%1."/>
      <w:lvlJc w:val="left"/>
      <w:pPr>
        <w:ind w:left="720" w:hanging="360"/>
      </w:pPr>
    </w:lvl>
    <w:lvl w:ilvl="1" w:tplc="89457225" w:tentative="1">
      <w:start w:val="1"/>
      <w:numFmt w:val="lowerLetter"/>
      <w:lvlText w:val="%2."/>
      <w:lvlJc w:val="left"/>
      <w:pPr>
        <w:ind w:left="1440" w:hanging="360"/>
      </w:pPr>
    </w:lvl>
    <w:lvl w:ilvl="2" w:tplc="89457225" w:tentative="1">
      <w:start w:val="1"/>
      <w:numFmt w:val="lowerRoman"/>
      <w:lvlText w:val="%3."/>
      <w:lvlJc w:val="right"/>
      <w:pPr>
        <w:ind w:left="2160" w:hanging="180"/>
      </w:pPr>
    </w:lvl>
    <w:lvl w:ilvl="3" w:tplc="89457225" w:tentative="1">
      <w:start w:val="1"/>
      <w:numFmt w:val="decimal"/>
      <w:lvlText w:val="%4."/>
      <w:lvlJc w:val="left"/>
      <w:pPr>
        <w:ind w:left="2880" w:hanging="360"/>
      </w:pPr>
    </w:lvl>
    <w:lvl w:ilvl="4" w:tplc="89457225" w:tentative="1">
      <w:start w:val="1"/>
      <w:numFmt w:val="lowerLetter"/>
      <w:lvlText w:val="%5."/>
      <w:lvlJc w:val="left"/>
      <w:pPr>
        <w:ind w:left="3600" w:hanging="360"/>
      </w:pPr>
    </w:lvl>
    <w:lvl w:ilvl="5" w:tplc="89457225" w:tentative="1">
      <w:start w:val="1"/>
      <w:numFmt w:val="lowerRoman"/>
      <w:lvlText w:val="%6."/>
      <w:lvlJc w:val="right"/>
      <w:pPr>
        <w:ind w:left="4320" w:hanging="180"/>
      </w:pPr>
    </w:lvl>
    <w:lvl w:ilvl="6" w:tplc="89457225" w:tentative="1">
      <w:start w:val="1"/>
      <w:numFmt w:val="decimal"/>
      <w:lvlText w:val="%7."/>
      <w:lvlJc w:val="left"/>
      <w:pPr>
        <w:ind w:left="5040" w:hanging="360"/>
      </w:pPr>
    </w:lvl>
    <w:lvl w:ilvl="7" w:tplc="89457225" w:tentative="1">
      <w:start w:val="1"/>
      <w:numFmt w:val="lowerLetter"/>
      <w:lvlText w:val="%8."/>
      <w:lvlJc w:val="left"/>
      <w:pPr>
        <w:ind w:left="5760" w:hanging="360"/>
      </w:pPr>
    </w:lvl>
    <w:lvl w:ilvl="8" w:tplc="89457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4">
    <w:multiLevelType w:val="hybridMultilevel"/>
    <w:lvl w:ilvl="0" w:tplc="78991662">
      <w:start w:val="1"/>
      <w:numFmt w:val="decimal"/>
      <w:lvlText w:val="%1."/>
      <w:lvlJc w:val="left"/>
      <w:pPr>
        <w:ind w:left="720" w:hanging="360"/>
      </w:pPr>
    </w:lvl>
    <w:lvl w:ilvl="1" w:tplc="78991662" w:tentative="1">
      <w:start w:val="1"/>
      <w:numFmt w:val="lowerLetter"/>
      <w:lvlText w:val="%2."/>
      <w:lvlJc w:val="left"/>
      <w:pPr>
        <w:ind w:left="1440" w:hanging="360"/>
      </w:pPr>
    </w:lvl>
    <w:lvl w:ilvl="2" w:tplc="78991662" w:tentative="1">
      <w:start w:val="1"/>
      <w:numFmt w:val="lowerRoman"/>
      <w:lvlText w:val="%3."/>
      <w:lvlJc w:val="right"/>
      <w:pPr>
        <w:ind w:left="2160" w:hanging="180"/>
      </w:pPr>
    </w:lvl>
    <w:lvl w:ilvl="3" w:tplc="78991662" w:tentative="1">
      <w:start w:val="1"/>
      <w:numFmt w:val="decimal"/>
      <w:lvlText w:val="%4."/>
      <w:lvlJc w:val="left"/>
      <w:pPr>
        <w:ind w:left="2880" w:hanging="360"/>
      </w:pPr>
    </w:lvl>
    <w:lvl w:ilvl="4" w:tplc="78991662" w:tentative="1">
      <w:start w:val="1"/>
      <w:numFmt w:val="lowerLetter"/>
      <w:lvlText w:val="%5."/>
      <w:lvlJc w:val="left"/>
      <w:pPr>
        <w:ind w:left="3600" w:hanging="360"/>
      </w:pPr>
    </w:lvl>
    <w:lvl w:ilvl="5" w:tplc="78991662" w:tentative="1">
      <w:start w:val="1"/>
      <w:numFmt w:val="lowerRoman"/>
      <w:lvlText w:val="%6."/>
      <w:lvlJc w:val="right"/>
      <w:pPr>
        <w:ind w:left="4320" w:hanging="180"/>
      </w:pPr>
    </w:lvl>
    <w:lvl w:ilvl="6" w:tplc="78991662" w:tentative="1">
      <w:start w:val="1"/>
      <w:numFmt w:val="decimal"/>
      <w:lvlText w:val="%7."/>
      <w:lvlJc w:val="left"/>
      <w:pPr>
        <w:ind w:left="5040" w:hanging="360"/>
      </w:pPr>
    </w:lvl>
    <w:lvl w:ilvl="7" w:tplc="78991662" w:tentative="1">
      <w:start w:val="1"/>
      <w:numFmt w:val="lowerLetter"/>
      <w:lvlText w:val="%8."/>
      <w:lvlJc w:val="left"/>
      <w:pPr>
        <w:ind w:left="5760" w:hanging="360"/>
      </w:pPr>
    </w:lvl>
    <w:lvl w:ilvl="8" w:tplc="78991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3">
    <w:multiLevelType w:val="hybridMultilevel"/>
    <w:lvl w:ilvl="0" w:tplc="82317780">
      <w:start w:val="1"/>
      <w:numFmt w:val="decimal"/>
      <w:lvlText w:val="%1."/>
      <w:lvlJc w:val="left"/>
      <w:pPr>
        <w:ind w:left="720" w:hanging="360"/>
      </w:pPr>
    </w:lvl>
    <w:lvl w:ilvl="1" w:tplc="82317780" w:tentative="1">
      <w:start w:val="1"/>
      <w:numFmt w:val="lowerLetter"/>
      <w:lvlText w:val="%2."/>
      <w:lvlJc w:val="left"/>
      <w:pPr>
        <w:ind w:left="1440" w:hanging="360"/>
      </w:pPr>
    </w:lvl>
    <w:lvl w:ilvl="2" w:tplc="82317780" w:tentative="1">
      <w:start w:val="1"/>
      <w:numFmt w:val="lowerRoman"/>
      <w:lvlText w:val="%3."/>
      <w:lvlJc w:val="right"/>
      <w:pPr>
        <w:ind w:left="2160" w:hanging="180"/>
      </w:pPr>
    </w:lvl>
    <w:lvl w:ilvl="3" w:tplc="82317780" w:tentative="1">
      <w:start w:val="1"/>
      <w:numFmt w:val="decimal"/>
      <w:lvlText w:val="%4."/>
      <w:lvlJc w:val="left"/>
      <w:pPr>
        <w:ind w:left="2880" w:hanging="360"/>
      </w:pPr>
    </w:lvl>
    <w:lvl w:ilvl="4" w:tplc="82317780" w:tentative="1">
      <w:start w:val="1"/>
      <w:numFmt w:val="lowerLetter"/>
      <w:lvlText w:val="%5."/>
      <w:lvlJc w:val="left"/>
      <w:pPr>
        <w:ind w:left="3600" w:hanging="360"/>
      </w:pPr>
    </w:lvl>
    <w:lvl w:ilvl="5" w:tplc="82317780" w:tentative="1">
      <w:start w:val="1"/>
      <w:numFmt w:val="lowerRoman"/>
      <w:lvlText w:val="%6."/>
      <w:lvlJc w:val="right"/>
      <w:pPr>
        <w:ind w:left="4320" w:hanging="180"/>
      </w:pPr>
    </w:lvl>
    <w:lvl w:ilvl="6" w:tplc="82317780" w:tentative="1">
      <w:start w:val="1"/>
      <w:numFmt w:val="decimal"/>
      <w:lvlText w:val="%7."/>
      <w:lvlJc w:val="left"/>
      <w:pPr>
        <w:ind w:left="5040" w:hanging="360"/>
      </w:pPr>
    </w:lvl>
    <w:lvl w:ilvl="7" w:tplc="82317780" w:tentative="1">
      <w:start w:val="1"/>
      <w:numFmt w:val="lowerLetter"/>
      <w:lvlText w:val="%8."/>
      <w:lvlJc w:val="left"/>
      <w:pPr>
        <w:ind w:left="5760" w:hanging="360"/>
      </w:pPr>
    </w:lvl>
    <w:lvl w:ilvl="8" w:tplc="82317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2">
    <w:multiLevelType w:val="hybridMultilevel"/>
    <w:lvl w:ilvl="0" w:tplc="50229664">
      <w:start w:val="1"/>
      <w:numFmt w:val="decimal"/>
      <w:lvlText w:val="%1."/>
      <w:lvlJc w:val="left"/>
      <w:pPr>
        <w:ind w:left="720" w:hanging="360"/>
      </w:pPr>
    </w:lvl>
    <w:lvl w:ilvl="1" w:tplc="50229664" w:tentative="1">
      <w:start w:val="1"/>
      <w:numFmt w:val="lowerLetter"/>
      <w:lvlText w:val="%2."/>
      <w:lvlJc w:val="left"/>
      <w:pPr>
        <w:ind w:left="1440" w:hanging="360"/>
      </w:pPr>
    </w:lvl>
    <w:lvl w:ilvl="2" w:tplc="50229664" w:tentative="1">
      <w:start w:val="1"/>
      <w:numFmt w:val="lowerRoman"/>
      <w:lvlText w:val="%3."/>
      <w:lvlJc w:val="right"/>
      <w:pPr>
        <w:ind w:left="2160" w:hanging="180"/>
      </w:pPr>
    </w:lvl>
    <w:lvl w:ilvl="3" w:tplc="50229664" w:tentative="1">
      <w:start w:val="1"/>
      <w:numFmt w:val="decimal"/>
      <w:lvlText w:val="%4."/>
      <w:lvlJc w:val="left"/>
      <w:pPr>
        <w:ind w:left="2880" w:hanging="360"/>
      </w:pPr>
    </w:lvl>
    <w:lvl w:ilvl="4" w:tplc="50229664" w:tentative="1">
      <w:start w:val="1"/>
      <w:numFmt w:val="lowerLetter"/>
      <w:lvlText w:val="%5."/>
      <w:lvlJc w:val="left"/>
      <w:pPr>
        <w:ind w:left="3600" w:hanging="360"/>
      </w:pPr>
    </w:lvl>
    <w:lvl w:ilvl="5" w:tplc="50229664" w:tentative="1">
      <w:start w:val="1"/>
      <w:numFmt w:val="lowerRoman"/>
      <w:lvlText w:val="%6."/>
      <w:lvlJc w:val="right"/>
      <w:pPr>
        <w:ind w:left="4320" w:hanging="180"/>
      </w:pPr>
    </w:lvl>
    <w:lvl w:ilvl="6" w:tplc="50229664" w:tentative="1">
      <w:start w:val="1"/>
      <w:numFmt w:val="decimal"/>
      <w:lvlText w:val="%7."/>
      <w:lvlJc w:val="left"/>
      <w:pPr>
        <w:ind w:left="5040" w:hanging="360"/>
      </w:pPr>
    </w:lvl>
    <w:lvl w:ilvl="7" w:tplc="50229664" w:tentative="1">
      <w:start w:val="1"/>
      <w:numFmt w:val="lowerLetter"/>
      <w:lvlText w:val="%8."/>
      <w:lvlJc w:val="left"/>
      <w:pPr>
        <w:ind w:left="5760" w:hanging="360"/>
      </w:pPr>
    </w:lvl>
    <w:lvl w:ilvl="8" w:tplc="50229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1">
    <w:multiLevelType w:val="hybridMultilevel"/>
    <w:lvl w:ilvl="0" w:tplc="17023498">
      <w:start w:val="1"/>
      <w:numFmt w:val="decimal"/>
      <w:lvlText w:val="%1."/>
      <w:lvlJc w:val="left"/>
      <w:pPr>
        <w:ind w:left="720" w:hanging="360"/>
      </w:pPr>
    </w:lvl>
    <w:lvl w:ilvl="1" w:tplc="17023498" w:tentative="1">
      <w:start w:val="1"/>
      <w:numFmt w:val="lowerLetter"/>
      <w:lvlText w:val="%2."/>
      <w:lvlJc w:val="left"/>
      <w:pPr>
        <w:ind w:left="1440" w:hanging="360"/>
      </w:pPr>
    </w:lvl>
    <w:lvl w:ilvl="2" w:tplc="17023498" w:tentative="1">
      <w:start w:val="1"/>
      <w:numFmt w:val="lowerRoman"/>
      <w:lvlText w:val="%3."/>
      <w:lvlJc w:val="right"/>
      <w:pPr>
        <w:ind w:left="2160" w:hanging="180"/>
      </w:pPr>
    </w:lvl>
    <w:lvl w:ilvl="3" w:tplc="17023498" w:tentative="1">
      <w:start w:val="1"/>
      <w:numFmt w:val="decimal"/>
      <w:lvlText w:val="%4."/>
      <w:lvlJc w:val="left"/>
      <w:pPr>
        <w:ind w:left="2880" w:hanging="360"/>
      </w:pPr>
    </w:lvl>
    <w:lvl w:ilvl="4" w:tplc="17023498" w:tentative="1">
      <w:start w:val="1"/>
      <w:numFmt w:val="lowerLetter"/>
      <w:lvlText w:val="%5."/>
      <w:lvlJc w:val="left"/>
      <w:pPr>
        <w:ind w:left="3600" w:hanging="360"/>
      </w:pPr>
    </w:lvl>
    <w:lvl w:ilvl="5" w:tplc="17023498" w:tentative="1">
      <w:start w:val="1"/>
      <w:numFmt w:val="lowerRoman"/>
      <w:lvlText w:val="%6."/>
      <w:lvlJc w:val="right"/>
      <w:pPr>
        <w:ind w:left="4320" w:hanging="180"/>
      </w:pPr>
    </w:lvl>
    <w:lvl w:ilvl="6" w:tplc="17023498" w:tentative="1">
      <w:start w:val="1"/>
      <w:numFmt w:val="decimal"/>
      <w:lvlText w:val="%7."/>
      <w:lvlJc w:val="left"/>
      <w:pPr>
        <w:ind w:left="5040" w:hanging="360"/>
      </w:pPr>
    </w:lvl>
    <w:lvl w:ilvl="7" w:tplc="17023498" w:tentative="1">
      <w:start w:val="1"/>
      <w:numFmt w:val="lowerLetter"/>
      <w:lvlText w:val="%8."/>
      <w:lvlJc w:val="left"/>
      <w:pPr>
        <w:ind w:left="5760" w:hanging="360"/>
      </w:pPr>
    </w:lvl>
    <w:lvl w:ilvl="8" w:tplc="17023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60">
    <w:multiLevelType w:val="hybridMultilevel"/>
    <w:lvl w:ilvl="0" w:tplc="11014684">
      <w:start w:val="1"/>
      <w:numFmt w:val="decimal"/>
      <w:lvlText w:val="%1."/>
      <w:lvlJc w:val="left"/>
      <w:pPr>
        <w:ind w:left="720" w:hanging="360"/>
      </w:pPr>
    </w:lvl>
    <w:lvl w:ilvl="1" w:tplc="11014684" w:tentative="1">
      <w:start w:val="1"/>
      <w:numFmt w:val="lowerLetter"/>
      <w:lvlText w:val="%2."/>
      <w:lvlJc w:val="left"/>
      <w:pPr>
        <w:ind w:left="1440" w:hanging="360"/>
      </w:pPr>
    </w:lvl>
    <w:lvl w:ilvl="2" w:tplc="11014684" w:tentative="1">
      <w:start w:val="1"/>
      <w:numFmt w:val="lowerRoman"/>
      <w:lvlText w:val="%3."/>
      <w:lvlJc w:val="right"/>
      <w:pPr>
        <w:ind w:left="2160" w:hanging="180"/>
      </w:pPr>
    </w:lvl>
    <w:lvl w:ilvl="3" w:tplc="11014684" w:tentative="1">
      <w:start w:val="1"/>
      <w:numFmt w:val="decimal"/>
      <w:lvlText w:val="%4."/>
      <w:lvlJc w:val="left"/>
      <w:pPr>
        <w:ind w:left="2880" w:hanging="360"/>
      </w:pPr>
    </w:lvl>
    <w:lvl w:ilvl="4" w:tplc="11014684" w:tentative="1">
      <w:start w:val="1"/>
      <w:numFmt w:val="lowerLetter"/>
      <w:lvlText w:val="%5."/>
      <w:lvlJc w:val="left"/>
      <w:pPr>
        <w:ind w:left="3600" w:hanging="360"/>
      </w:pPr>
    </w:lvl>
    <w:lvl w:ilvl="5" w:tplc="11014684" w:tentative="1">
      <w:start w:val="1"/>
      <w:numFmt w:val="lowerRoman"/>
      <w:lvlText w:val="%6."/>
      <w:lvlJc w:val="right"/>
      <w:pPr>
        <w:ind w:left="4320" w:hanging="180"/>
      </w:pPr>
    </w:lvl>
    <w:lvl w:ilvl="6" w:tplc="11014684" w:tentative="1">
      <w:start w:val="1"/>
      <w:numFmt w:val="decimal"/>
      <w:lvlText w:val="%7."/>
      <w:lvlJc w:val="left"/>
      <w:pPr>
        <w:ind w:left="5040" w:hanging="360"/>
      </w:pPr>
    </w:lvl>
    <w:lvl w:ilvl="7" w:tplc="11014684" w:tentative="1">
      <w:start w:val="1"/>
      <w:numFmt w:val="lowerLetter"/>
      <w:lvlText w:val="%8."/>
      <w:lvlJc w:val="left"/>
      <w:pPr>
        <w:ind w:left="5760" w:hanging="360"/>
      </w:pPr>
    </w:lvl>
    <w:lvl w:ilvl="8" w:tplc="11014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9">
    <w:multiLevelType w:val="hybridMultilevel"/>
    <w:lvl w:ilvl="0" w:tplc="35276750">
      <w:start w:val="1"/>
      <w:numFmt w:val="decimal"/>
      <w:lvlText w:val="%1."/>
      <w:lvlJc w:val="left"/>
      <w:pPr>
        <w:ind w:left="720" w:hanging="360"/>
      </w:pPr>
    </w:lvl>
    <w:lvl w:ilvl="1" w:tplc="35276750" w:tentative="1">
      <w:start w:val="1"/>
      <w:numFmt w:val="lowerLetter"/>
      <w:lvlText w:val="%2."/>
      <w:lvlJc w:val="left"/>
      <w:pPr>
        <w:ind w:left="1440" w:hanging="360"/>
      </w:pPr>
    </w:lvl>
    <w:lvl w:ilvl="2" w:tplc="35276750" w:tentative="1">
      <w:start w:val="1"/>
      <w:numFmt w:val="lowerRoman"/>
      <w:lvlText w:val="%3."/>
      <w:lvlJc w:val="right"/>
      <w:pPr>
        <w:ind w:left="2160" w:hanging="180"/>
      </w:pPr>
    </w:lvl>
    <w:lvl w:ilvl="3" w:tplc="35276750" w:tentative="1">
      <w:start w:val="1"/>
      <w:numFmt w:val="decimal"/>
      <w:lvlText w:val="%4."/>
      <w:lvlJc w:val="left"/>
      <w:pPr>
        <w:ind w:left="2880" w:hanging="360"/>
      </w:pPr>
    </w:lvl>
    <w:lvl w:ilvl="4" w:tplc="35276750" w:tentative="1">
      <w:start w:val="1"/>
      <w:numFmt w:val="lowerLetter"/>
      <w:lvlText w:val="%5."/>
      <w:lvlJc w:val="left"/>
      <w:pPr>
        <w:ind w:left="3600" w:hanging="360"/>
      </w:pPr>
    </w:lvl>
    <w:lvl w:ilvl="5" w:tplc="35276750" w:tentative="1">
      <w:start w:val="1"/>
      <w:numFmt w:val="lowerRoman"/>
      <w:lvlText w:val="%6."/>
      <w:lvlJc w:val="right"/>
      <w:pPr>
        <w:ind w:left="4320" w:hanging="180"/>
      </w:pPr>
    </w:lvl>
    <w:lvl w:ilvl="6" w:tplc="35276750" w:tentative="1">
      <w:start w:val="1"/>
      <w:numFmt w:val="decimal"/>
      <w:lvlText w:val="%7."/>
      <w:lvlJc w:val="left"/>
      <w:pPr>
        <w:ind w:left="5040" w:hanging="360"/>
      </w:pPr>
    </w:lvl>
    <w:lvl w:ilvl="7" w:tplc="35276750" w:tentative="1">
      <w:start w:val="1"/>
      <w:numFmt w:val="lowerLetter"/>
      <w:lvlText w:val="%8."/>
      <w:lvlJc w:val="left"/>
      <w:pPr>
        <w:ind w:left="5760" w:hanging="360"/>
      </w:pPr>
    </w:lvl>
    <w:lvl w:ilvl="8" w:tplc="35276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8">
    <w:multiLevelType w:val="hybridMultilevel"/>
    <w:lvl w:ilvl="0" w:tplc="39350795">
      <w:start w:val="1"/>
      <w:numFmt w:val="decimal"/>
      <w:lvlText w:val="%1."/>
      <w:lvlJc w:val="left"/>
      <w:pPr>
        <w:ind w:left="720" w:hanging="360"/>
      </w:pPr>
    </w:lvl>
    <w:lvl w:ilvl="1" w:tplc="39350795" w:tentative="1">
      <w:start w:val="1"/>
      <w:numFmt w:val="lowerLetter"/>
      <w:lvlText w:val="%2."/>
      <w:lvlJc w:val="left"/>
      <w:pPr>
        <w:ind w:left="1440" w:hanging="360"/>
      </w:pPr>
    </w:lvl>
    <w:lvl w:ilvl="2" w:tplc="39350795" w:tentative="1">
      <w:start w:val="1"/>
      <w:numFmt w:val="lowerRoman"/>
      <w:lvlText w:val="%3."/>
      <w:lvlJc w:val="right"/>
      <w:pPr>
        <w:ind w:left="2160" w:hanging="180"/>
      </w:pPr>
    </w:lvl>
    <w:lvl w:ilvl="3" w:tplc="39350795" w:tentative="1">
      <w:start w:val="1"/>
      <w:numFmt w:val="decimal"/>
      <w:lvlText w:val="%4."/>
      <w:lvlJc w:val="left"/>
      <w:pPr>
        <w:ind w:left="2880" w:hanging="360"/>
      </w:pPr>
    </w:lvl>
    <w:lvl w:ilvl="4" w:tplc="39350795" w:tentative="1">
      <w:start w:val="1"/>
      <w:numFmt w:val="lowerLetter"/>
      <w:lvlText w:val="%5."/>
      <w:lvlJc w:val="left"/>
      <w:pPr>
        <w:ind w:left="3600" w:hanging="360"/>
      </w:pPr>
    </w:lvl>
    <w:lvl w:ilvl="5" w:tplc="39350795" w:tentative="1">
      <w:start w:val="1"/>
      <w:numFmt w:val="lowerRoman"/>
      <w:lvlText w:val="%6."/>
      <w:lvlJc w:val="right"/>
      <w:pPr>
        <w:ind w:left="4320" w:hanging="180"/>
      </w:pPr>
    </w:lvl>
    <w:lvl w:ilvl="6" w:tplc="39350795" w:tentative="1">
      <w:start w:val="1"/>
      <w:numFmt w:val="decimal"/>
      <w:lvlText w:val="%7."/>
      <w:lvlJc w:val="left"/>
      <w:pPr>
        <w:ind w:left="5040" w:hanging="360"/>
      </w:pPr>
    </w:lvl>
    <w:lvl w:ilvl="7" w:tplc="39350795" w:tentative="1">
      <w:start w:val="1"/>
      <w:numFmt w:val="lowerLetter"/>
      <w:lvlText w:val="%8."/>
      <w:lvlJc w:val="left"/>
      <w:pPr>
        <w:ind w:left="5760" w:hanging="360"/>
      </w:pPr>
    </w:lvl>
    <w:lvl w:ilvl="8" w:tplc="39350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7">
    <w:multiLevelType w:val="hybridMultilevel"/>
    <w:lvl w:ilvl="0" w:tplc="18108815">
      <w:start w:val="1"/>
      <w:numFmt w:val="decimal"/>
      <w:lvlText w:val="%1."/>
      <w:lvlJc w:val="left"/>
      <w:pPr>
        <w:ind w:left="720" w:hanging="360"/>
      </w:pPr>
    </w:lvl>
    <w:lvl w:ilvl="1" w:tplc="18108815" w:tentative="1">
      <w:start w:val="1"/>
      <w:numFmt w:val="lowerLetter"/>
      <w:lvlText w:val="%2."/>
      <w:lvlJc w:val="left"/>
      <w:pPr>
        <w:ind w:left="1440" w:hanging="360"/>
      </w:pPr>
    </w:lvl>
    <w:lvl w:ilvl="2" w:tplc="18108815" w:tentative="1">
      <w:start w:val="1"/>
      <w:numFmt w:val="lowerRoman"/>
      <w:lvlText w:val="%3."/>
      <w:lvlJc w:val="right"/>
      <w:pPr>
        <w:ind w:left="2160" w:hanging="180"/>
      </w:pPr>
    </w:lvl>
    <w:lvl w:ilvl="3" w:tplc="18108815" w:tentative="1">
      <w:start w:val="1"/>
      <w:numFmt w:val="decimal"/>
      <w:lvlText w:val="%4."/>
      <w:lvlJc w:val="left"/>
      <w:pPr>
        <w:ind w:left="2880" w:hanging="360"/>
      </w:pPr>
    </w:lvl>
    <w:lvl w:ilvl="4" w:tplc="18108815" w:tentative="1">
      <w:start w:val="1"/>
      <w:numFmt w:val="lowerLetter"/>
      <w:lvlText w:val="%5."/>
      <w:lvlJc w:val="left"/>
      <w:pPr>
        <w:ind w:left="3600" w:hanging="360"/>
      </w:pPr>
    </w:lvl>
    <w:lvl w:ilvl="5" w:tplc="18108815" w:tentative="1">
      <w:start w:val="1"/>
      <w:numFmt w:val="lowerRoman"/>
      <w:lvlText w:val="%6."/>
      <w:lvlJc w:val="right"/>
      <w:pPr>
        <w:ind w:left="4320" w:hanging="180"/>
      </w:pPr>
    </w:lvl>
    <w:lvl w:ilvl="6" w:tplc="18108815" w:tentative="1">
      <w:start w:val="1"/>
      <w:numFmt w:val="decimal"/>
      <w:lvlText w:val="%7."/>
      <w:lvlJc w:val="left"/>
      <w:pPr>
        <w:ind w:left="5040" w:hanging="360"/>
      </w:pPr>
    </w:lvl>
    <w:lvl w:ilvl="7" w:tplc="18108815" w:tentative="1">
      <w:start w:val="1"/>
      <w:numFmt w:val="lowerLetter"/>
      <w:lvlText w:val="%8."/>
      <w:lvlJc w:val="left"/>
      <w:pPr>
        <w:ind w:left="5760" w:hanging="360"/>
      </w:pPr>
    </w:lvl>
    <w:lvl w:ilvl="8" w:tplc="18108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6">
    <w:multiLevelType w:val="hybridMultilevel"/>
    <w:lvl w:ilvl="0" w:tplc="88792008">
      <w:start w:val="1"/>
      <w:numFmt w:val="decimal"/>
      <w:lvlText w:val="%1."/>
      <w:lvlJc w:val="left"/>
      <w:pPr>
        <w:ind w:left="720" w:hanging="360"/>
      </w:pPr>
    </w:lvl>
    <w:lvl w:ilvl="1" w:tplc="88792008" w:tentative="1">
      <w:start w:val="1"/>
      <w:numFmt w:val="lowerLetter"/>
      <w:lvlText w:val="%2."/>
      <w:lvlJc w:val="left"/>
      <w:pPr>
        <w:ind w:left="1440" w:hanging="360"/>
      </w:pPr>
    </w:lvl>
    <w:lvl w:ilvl="2" w:tplc="88792008" w:tentative="1">
      <w:start w:val="1"/>
      <w:numFmt w:val="lowerRoman"/>
      <w:lvlText w:val="%3."/>
      <w:lvlJc w:val="right"/>
      <w:pPr>
        <w:ind w:left="2160" w:hanging="180"/>
      </w:pPr>
    </w:lvl>
    <w:lvl w:ilvl="3" w:tplc="88792008" w:tentative="1">
      <w:start w:val="1"/>
      <w:numFmt w:val="decimal"/>
      <w:lvlText w:val="%4."/>
      <w:lvlJc w:val="left"/>
      <w:pPr>
        <w:ind w:left="2880" w:hanging="360"/>
      </w:pPr>
    </w:lvl>
    <w:lvl w:ilvl="4" w:tplc="88792008" w:tentative="1">
      <w:start w:val="1"/>
      <w:numFmt w:val="lowerLetter"/>
      <w:lvlText w:val="%5."/>
      <w:lvlJc w:val="left"/>
      <w:pPr>
        <w:ind w:left="3600" w:hanging="360"/>
      </w:pPr>
    </w:lvl>
    <w:lvl w:ilvl="5" w:tplc="88792008" w:tentative="1">
      <w:start w:val="1"/>
      <w:numFmt w:val="lowerRoman"/>
      <w:lvlText w:val="%6."/>
      <w:lvlJc w:val="right"/>
      <w:pPr>
        <w:ind w:left="4320" w:hanging="180"/>
      </w:pPr>
    </w:lvl>
    <w:lvl w:ilvl="6" w:tplc="88792008" w:tentative="1">
      <w:start w:val="1"/>
      <w:numFmt w:val="decimal"/>
      <w:lvlText w:val="%7."/>
      <w:lvlJc w:val="left"/>
      <w:pPr>
        <w:ind w:left="5040" w:hanging="360"/>
      </w:pPr>
    </w:lvl>
    <w:lvl w:ilvl="7" w:tplc="88792008" w:tentative="1">
      <w:start w:val="1"/>
      <w:numFmt w:val="lowerLetter"/>
      <w:lvlText w:val="%8."/>
      <w:lvlJc w:val="left"/>
      <w:pPr>
        <w:ind w:left="5760" w:hanging="360"/>
      </w:pPr>
    </w:lvl>
    <w:lvl w:ilvl="8" w:tplc="88792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5">
    <w:multiLevelType w:val="hybridMultilevel"/>
    <w:lvl w:ilvl="0" w:tplc="35766722">
      <w:start w:val="1"/>
      <w:numFmt w:val="decimal"/>
      <w:lvlText w:val="%1."/>
      <w:lvlJc w:val="left"/>
      <w:pPr>
        <w:ind w:left="720" w:hanging="360"/>
      </w:pPr>
    </w:lvl>
    <w:lvl w:ilvl="1" w:tplc="35766722" w:tentative="1">
      <w:start w:val="1"/>
      <w:numFmt w:val="lowerLetter"/>
      <w:lvlText w:val="%2."/>
      <w:lvlJc w:val="left"/>
      <w:pPr>
        <w:ind w:left="1440" w:hanging="360"/>
      </w:pPr>
    </w:lvl>
    <w:lvl w:ilvl="2" w:tplc="35766722" w:tentative="1">
      <w:start w:val="1"/>
      <w:numFmt w:val="lowerRoman"/>
      <w:lvlText w:val="%3."/>
      <w:lvlJc w:val="right"/>
      <w:pPr>
        <w:ind w:left="2160" w:hanging="180"/>
      </w:pPr>
    </w:lvl>
    <w:lvl w:ilvl="3" w:tplc="35766722" w:tentative="1">
      <w:start w:val="1"/>
      <w:numFmt w:val="decimal"/>
      <w:lvlText w:val="%4."/>
      <w:lvlJc w:val="left"/>
      <w:pPr>
        <w:ind w:left="2880" w:hanging="360"/>
      </w:pPr>
    </w:lvl>
    <w:lvl w:ilvl="4" w:tplc="35766722" w:tentative="1">
      <w:start w:val="1"/>
      <w:numFmt w:val="lowerLetter"/>
      <w:lvlText w:val="%5."/>
      <w:lvlJc w:val="left"/>
      <w:pPr>
        <w:ind w:left="3600" w:hanging="360"/>
      </w:pPr>
    </w:lvl>
    <w:lvl w:ilvl="5" w:tplc="35766722" w:tentative="1">
      <w:start w:val="1"/>
      <w:numFmt w:val="lowerRoman"/>
      <w:lvlText w:val="%6."/>
      <w:lvlJc w:val="right"/>
      <w:pPr>
        <w:ind w:left="4320" w:hanging="180"/>
      </w:pPr>
    </w:lvl>
    <w:lvl w:ilvl="6" w:tplc="35766722" w:tentative="1">
      <w:start w:val="1"/>
      <w:numFmt w:val="decimal"/>
      <w:lvlText w:val="%7."/>
      <w:lvlJc w:val="left"/>
      <w:pPr>
        <w:ind w:left="5040" w:hanging="360"/>
      </w:pPr>
    </w:lvl>
    <w:lvl w:ilvl="7" w:tplc="35766722" w:tentative="1">
      <w:start w:val="1"/>
      <w:numFmt w:val="lowerLetter"/>
      <w:lvlText w:val="%8."/>
      <w:lvlJc w:val="left"/>
      <w:pPr>
        <w:ind w:left="5760" w:hanging="360"/>
      </w:pPr>
    </w:lvl>
    <w:lvl w:ilvl="8" w:tplc="35766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4">
    <w:multiLevelType w:val="hybridMultilevel"/>
    <w:lvl w:ilvl="0" w:tplc="39834747">
      <w:start w:val="1"/>
      <w:numFmt w:val="decimal"/>
      <w:lvlText w:val="%1."/>
      <w:lvlJc w:val="left"/>
      <w:pPr>
        <w:ind w:left="720" w:hanging="360"/>
      </w:pPr>
    </w:lvl>
    <w:lvl w:ilvl="1" w:tplc="39834747" w:tentative="1">
      <w:start w:val="1"/>
      <w:numFmt w:val="lowerLetter"/>
      <w:lvlText w:val="%2."/>
      <w:lvlJc w:val="left"/>
      <w:pPr>
        <w:ind w:left="1440" w:hanging="360"/>
      </w:pPr>
    </w:lvl>
    <w:lvl w:ilvl="2" w:tplc="39834747" w:tentative="1">
      <w:start w:val="1"/>
      <w:numFmt w:val="lowerRoman"/>
      <w:lvlText w:val="%3."/>
      <w:lvlJc w:val="right"/>
      <w:pPr>
        <w:ind w:left="2160" w:hanging="180"/>
      </w:pPr>
    </w:lvl>
    <w:lvl w:ilvl="3" w:tplc="39834747" w:tentative="1">
      <w:start w:val="1"/>
      <w:numFmt w:val="decimal"/>
      <w:lvlText w:val="%4."/>
      <w:lvlJc w:val="left"/>
      <w:pPr>
        <w:ind w:left="2880" w:hanging="360"/>
      </w:pPr>
    </w:lvl>
    <w:lvl w:ilvl="4" w:tplc="39834747" w:tentative="1">
      <w:start w:val="1"/>
      <w:numFmt w:val="lowerLetter"/>
      <w:lvlText w:val="%5."/>
      <w:lvlJc w:val="left"/>
      <w:pPr>
        <w:ind w:left="3600" w:hanging="360"/>
      </w:pPr>
    </w:lvl>
    <w:lvl w:ilvl="5" w:tplc="39834747" w:tentative="1">
      <w:start w:val="1"/>
      <w:numFmt w:val="lowerRoman"/>
      <w:lvlText w:val="%6."/>
      <w:lvlJc w:val="right"/>
      <w:pPr>
        <w:ind w:left="4320" w:hanging="180"/>
      </w:pPr>
    </w:lvl>
    <w:lvl w:ilvl="6" w:tplc="39834747" w:tentative="1">
      <w:start w:val="1"/>
      <w:numFmt w:val="decimal"/>
      <w:lvlText w:val="%7."/>
      <w:lvlJc w:val="left"/>
      <w:pPr>
        <w:ind w:left="5040" w:hanging="360"/>
      </w:pPr>
    </w:lvl>
    <w:lvl w:ilvl="7" w:tplc="39834747" w:tentative="1">
      <w:start w:val="1"/>
      <w:numFmt w:val="lowerLetter"/>
      <w:lvlText w:val="%8."/>
      <w:lvlJc w:val="left"/>
      <w:pPr>
        <w:ind w:left="5760" w:hanging="360"/>
      </w:pPr>
    </w:lvl>
    <w:lvl w:ilvl="8" w:tplc="39834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3">
    <w:multiLevelType w:val="hybridMultilevel"/>
    <w:lvl w:ilvl="0" w:tplc="73242011">
      <w:start w:val="1"/>
      <w:numFmt w:val="decimal"/>
      <w:lvlText w:val="%1."/>
      <w:lvlJc w:val="left"/>
      <w:pPr>
        <w:ind w:left="720" w:hanging="360"/>
      </w:pPr>
    </w:lvl>
    <w:lvl w:ilvl="1" w:tplc="73242011" w:tentative="1">
      <w:start w:val="1"/>
      <w:numFmt w:val="lowerLetter"/>
      <w:lvlText w:val="%2."/>
      <w:lvlJc w:val="left"/>
      <w:pPr>
        <w:ind w:left="1440" w:hanging="360"/>
      </w:pPr>
    </w:lvl>
    <w:lvl w:ilvl="2" w:tplc="73242011" w:tentative="1">
      <w:start w:val="1"/>
      <w:numFmt w:val="lowerRoman"/>
      <w:lvlText w:val="%3."/>
      <w:lvlJc w:val="right"/>
      <w:pPr>
        <w:ind w:left="2160" w:hanging="180"/>
      </w:pPr>
    </w:lvl>
    <w:lvl w:ilvl="3" w:tplc="73242011" w:tentative="1">
      <w:start w:val="1"/>
      <w:numFmt w:val="decimal"/>
      <w:lvlText w:val="%4."/>
      <w:lvlJc w:val="left"/>
      <w:pPr>
        <w:ind w:left="2880" w:hanging="360"/>
      </w:pPr>
    </w:lvl>
    <w:lvl w:ilvl="4" w:tplc="73242011" w:tentative="1">
      <w:start w:val="1"/>
      <w:numFmt w:val="lowerLetter"/>
      <w:lvlText w:val="%5."/>
      <w:lvlJc w:val="left"/>
      <w:pPr>
        <w:ind w:left="3600" w:hanging="360"/>
      </w:pPr>
    </w:lvl>
    <w:lvl w:ilvl="5" w:tplc="73242011" w:tentative="1">
      <w:start w:val="1"/>
      <w:numFmt w:val="lowerRoman"/>
      <w:lvlText w:val="%6."/>
      <w:lvlJc w:val="right"/>
      <w:pPr>
        <w:ind w:left="4320" w:hanging="180"/>
      </w:pPr>
    </w:lvl>
    <w:lvl w:ilvl="6" w:tplc="73242011" w:tentative="1">
      <w:start w:val="1"/>
      <w:numFmt w:val="decimal"/>
      <w:lvlText w:val="%7."/>
      <w:lvlJc w:val="left"/>
      <w:pPr>
        <w:ind w:left="5040" w:hanging="360"/>
      </w:pPr>
    </w:lvl>
    <w:lvl w:ilvl="7" w:tplc="73242011" w:tentative="1">
      <w:start w:val="1"/>
      <w:numFmt w:val="lowerLetter"/>
      <w:lvlText w:val="%8."/>
      <w:lvlJc w:val="left"/>
      <w:pPr>
        <w:ind w:left="5760" w:hanging="360"/>
      </w:pPr>
    </w:lvl>
    <w:lvl w:ilvl="8" w:tplc="73242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2">
    <w:multiLevelType w:val="hybridMultilevel"/>
    <w:lvl w:ilvl="0" w:tplc="58975421">
      <w:start w:val="1"/>
      <w:numFmt w:val="decimal"/>
      <w:lvlText w:val="%1."/>
      <w:lvlJc w:val="left"/>
      <w:pPr>
        <w:ind w:left="720" w:hanging="360"/>
      </w:pPr>
    </w:lvl>
    <w:lvl w:ilvl="1" w:tplc="58975421" w:tentative="1">
      <w:start w:val="1"/>
      <w:numFmt w:val="lowerLetter"/>
      <w:lvlText w:val="%2."/>
      <w:lvlJc w:val="left"/>
      <w:pPr>
        <w:ind w:left="1440" w:hanging="360"/>
      </w:pPr>
    </w:lvl>
    <w:lvl w:ilvl="2" w:tplc="58975421" w:tentative="1">
      <w:start w:val="1"/>
      <w:numFmt w:val="lowerRoman"/>
      <w:lvlText w:val="%3."/>
      <w:lvlJc w:val="right"/>
      <w:pPr>
        <w:ind w:left="2160" w:hanging="180"/>
      </w:pPr>
    </w:lvl>
    <w:lvl w:ilvl="3" w:tplc="58975421" w:tentative="1">
      <w:start w:val="1"/>
      <w:numFmt w:val="decimal"/>
      <w:lvlText w:val="%4."/>
      <w:lvlJc w:val="left"/>
      <w:pPr>
        <w:ind w:left="2880" w:hanging="360"/>
      </w:pPr>
    </w:lvl>
    <w:lvl w:ilvl="4" w:tplc="58975421" w:tentative="1">
      <w:start w:val="1"/>
      <w:numFmt w:val="lowerLetter"/>
      <w:lvlText w:val="%5."/>
      <w:lvlJc w:val="left"/>
      <w:pPr>
        <w:ind w:left="3600" w:hanging="360"/>
      </w:pPr>
    </w:lvl>
    <w:lvl w:ilvl="5" w:tplc="58975421" w:tentative="1">
      <w:start w:val="1"/>
      <w:numFmt w:val="lowerRoman"/>
      <w:lvlText w:val="%6."/>
      <w:lvlJc w:val="right"/>
      <w:pPr>
        <w:ind w:left="4320" w:hanging="180"/>
      </w:pPr>
    </w:lvl>
    <w:lvl w:ilvl="6" w:tplc="58975421" w:tentative="1">
      <w:start w:val="1"/>
      <w:numFmt w:val="decimal"/>
      <w:lvlText w:val="%7."/>
      <w:lvlJc w:val="left"/>
      <w:pPr>
        <w:ind w:left="5040" w:hanging="360"/>
      </w:pPr>
    </w:lvl>
    <w:lvl w:ilvl="7" w:tplc="58975421" w:tentative="1">
      <w:start w:val="1"/>
      <w:numFmt w:val="lowerLetter"/>
      <w:lvlText w:val="%8."/>
      <w:lvlJc w:val="left"/>
      <w:pPr>
        <w:ind w:left="5760" w:hanging="360"/>
      </w:pPr>
    </w:lvl>
    <w:lvl w:ilvl="8" w:tplc="58975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1">
    <w:multiLevelType w:val="hybridMultilevel"/>
    <w:lvl w:ilvl="0" w:tplc="92930129">
      <w:start w:val="1"/>
      <w:numFmt w:val="decimal"/>
      <w:lvlText w:val="%1."/>
      <w:lvlJc w:val="left"/>
      <w:pPr>
        <w:ind w:left="720" w:hanging="360"/>
      </w:pPr>
    </w:lvl>
    <w:lvl w:ilvl="1" w:tplc="92930129" w:tentative="1">
      <w:start w:val="1"/>
      <w:numFmt w:val="lowerLetter"/>
      <w:lvlText w:val="%2."/>
      <w:lvlJc w:val="left"/>
      <w:pPr>
        <w:ind w:left="1440" w:hanging="360"/>
      </w:pPr>
    </w:lvl>
    <w:lvl w:ilvl="2" w:tplc="92930129" w:tentative="1">
      <w:start w:val="1"/>
      <w:numFmt w:val="lowerRoman"/>
      <w:lvlText w:val="%3."/>
      <w:lvlJc w:val="right"/>
      <w:pPr>
        <w:ind w:left="2160" w:hanging="180"/>
      </w:pPr>
    </w:lvl>
    <w:lvl w:ilvl="3" w:tplc="92930129" w:tentative="1">
      <w:start w:val="1"/>
      <w:numFmt w:val="decimal"/>
      <w:lvlText w:val="%4."/>
      <w:lvlJc w:val="left"/>
      <w:pPr>
        <w:ind w:left="2880" w:hanging="360"/>
      </w:pPr>
    </w:lvl>
    <w:lvl w:ilvl="4" w:tplc="92930129" w:tentative="1">
      <w:start w:val="1"/>
      <w:numFmt w:val="lowerLetter"/>
      <w:lvlText w:val="%5."/>
      <w:lvlJc w:val="left"/>
      <w:pPr>
        <w:ind w:left="3600" w:hanging="360"/>
      </w:pPr>
    </w:lvl>
    <w:lvl w:ilvl="5" w:tplc="92930129" w:tentative="1">
      <w:start w:val="1"/>
      <w:numFmt w:val="lowerRoman"/>
      <w:lvlText w:val="%6."/>
      <w:lvlJc w:val="right"/>
      <w:pPr>
        <w:ind w:left="4320" w:hanging="180"/>
      </w:pPr>
    </w:lvl>
    <w:lvl w:ilvl="6" w:tplc="92930129" w:tentative="1">
      <w:start w:val="1"/>
      <w:numFmt w:val="decimal"/>
      <w:lvlText w:val="%7."/>
      <w:lvlJc w:val="left"/>
      <w:pPr>
        <w:ind w:left="5040" w:hanging="360"/>
      </w:pPr>
    </w:lvl>
    <w:lvl w:ilvl="7" w:tplc="92930129" w:tentative="1">
      <w:start w:val="1"/>
      <w:numFmt w:val="lowerLetter"/>
      <w:lvlText w:val="%8."/>
      <w:lvlJc w:val="left"/>
      <w:pPr>
        <w:ind w:left="5760" w:hanging="360"/>
      </w:pPr>
    </w:lvl>
    <w:lvl w:ilvl="8" w:tplc="92930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50">
    <w:multiLevelType w:val="hybridMultilevel"/>
    <w:lvl w:ilvl="0" w:tplc="46993823">
      <w:start w:val="1"/>
      <w:numFmt w:val="decimal"/>
      <w:lvlText w:val="%1."/>
      <w:lvlJc w:val="left"/>
      <w:pPr>
        <w:ind w:left="720" w:hanging="360"/>
      </w:pPr>
    </w:lvl>
    <w:lvl w:ilvl="1" w:tplc="46993823" w:tentative="1">
      <w:start w:val="1"/>
      <w:numFmt w:val="lowerLetter"/>
      <w:lvlText w:val="%2."/>
      <w:lvlJc w:val="left"/>
      <w:pPr>
        <w:ind w:left="1440" w:hanging="360"/>
      </w:pPr>
    </w:lvl>
    <w:lvl w:ilvl="2" w:tplc="46993823" w:tentative="1">
      <w:start w:val="1"/>
      <w:numFmt w:val="lowerRoman"/>
      <w:lvlText w:val="%3."/>
      <w:lvlJc w:val="right"/>
      <w:pPr>
        <w:ind w:left="2160" w:hanging="180"/>
      </w:pPr>
    </w:lvl>
    <w:lvl w:ilvl="3" w:tplc="46993823" w:tentative="1">
      <w:start w:val="1"/>
      <w:numFmt w:val="decimal"/>
      <w:lvlText w:val="%4."/>
      <w:lvlJc w:val="left"/>
      <w:pPr>
        <w:ind w:left="2880" w:hanging="360"/>
      </w:pPr>
    </w:lvl>
    <w:lvl w:ilvl="4" w:tplc="46993823" w:tentative="1">
      <w:start w:val="1"/>
      <w:numFmt w:val="lowerLetter"/>
      <w:lvlText w:val="%5."/>
      <w:lvlJc w:val="left"/>
      <w:pPr>
        <w:ind w:left="3600" w:hanging="360"/>
      </w:pPr>
    </w:lvl>
    <w:lvl w:ilvl="5" w:tplc="46993823" w:tentative="1">
      <w:start w:val="1"/>
      <w:numFmt w:val="lowerRoman"/>
      <w:lvlText w:val="%6."/>
      <w:lvlJc w:val="right"/>
      <w:pPr>
        <w:ind w:left="4320" w:hanging="180"/>
      </w:pPr>
    </w:lvl>
    <w:lvl w:ilvl="6" w:tplc="46993823" w:tentative="1">
      <w:start w:val="1"/>
      <w:numFmt w:val="decimal"/>
      <w:lvlText w:val="%7."/>
      <w:lvlJc w:val="left"/>
      <w:pPr>
        <w:ind w:left="5040" w:hanging="360"/>
      </w:pPr>
    </w:lvl>
    <w:lvl w:ilvl="7" w:tplc="46993823" w:tentative="1">
      <w:start w:val="1"/>
      <w:numFmt w:val="lowerLetter"/>
      <w:lvlText w:val="%8."/>
      <w:lvlJc w:val="left"/>
      <w:pPr>
        <w:ind w:left="5760" w:hanging="360"/>
      </w:pPr>
    </w:lvl>
    <w:lvl w:ilvl="8" w:tplc="46993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9">
    <w:multiLevelType w:val="hybridMultilevel"/>
    <w:lvl w:ilvl="0" w:tplc="46513021">
      <w:start w:val="1"/>
      <w:numFmt w:val="decimal"/>
      <w:lvlText w:val="%1."/>
      <w:lvlJc w:val="left"/>
      <w:pPr>
        <w:ind w:left="720" w:hanging="360"/>
      </w:pPr>
    </w:lvl>
    <w:lvl w:ilvl="1" w:tplc="46513021" w:tentative="1">
      <w:start w:val="1"/>
      <w:numFmt w:val="lowerLetter"/>
      <w:lvlText w:val="%2."/>
      <w:lvlJc w:val="left"/>
      <w:pPr>
        <w:ind w:left="1440" w:hanging="360"/>
      </w:pPr>
    </w:lvl>
    <w:lvl w:ilvl="2" w:tplc="46513021" w:tentative="1">
      <w:start w:val="1"/>
      <w:numFmt w:val="lowerRoman"/>
      <w:lvlText w:val="%3."/>
      <w:lvlJc w:val="right"/>
      <w:pPr>
        <w:ind w:left="2160" w:hanging="180"/>
      </w:pPr>
    </w:lvl>
    <w:lvl w:ilvl="3" w:tplc="46513021" w:tentative="1">
      <w:start w:val="1"/>
      <w:numFmt w:val="decimal"/>
      <w:lvlText w:val="%4."/>
      <w:lvlJc w:val="left"/>
      <w:pPr>
        <w:ind w:left="2880" w:hanging="360"/>
      </w:pPr>
    </w:lvl>
    <w:lvl w:ilvl="4" w:tplc="46513021" w:tentative="1">
      <w:start w:val="1"/>
      <w:numFmt w:val="lowerLetter"/>
      <w:lvlText w:val="%5."/>
      <w:lvlJc w:val="left"/>
      <w:pPr>
        <w:ind w:left="3600" w:hanging="360"/>
      </w:pPr>
    </w:lvl>
    <w:lvl w:ilvl="5" w:tplc="46513021" w:tentative="1">
      <w:start w:val="1"/>
      <w:numFmt w:val="lowerRoman"/>
      <w:lvlText w:val="%6."/>
      <w:lvlJc w:val="right"/>
      <w:pPr>
        <w:ind w:left="4320" w:hanging="180"/>
      </w:pPr>
    </w:lvl>
    <w:lvl w:ilvl="6" w:tplc="46513021" w:tentative="1">
      <w:start w:val="1"/>
      <w:numFmt w:val="decimal"/>
      <w:lvlText w:val="%7."/>
      <w:lvlJc w:val="left"/>
      <w:pPr>
        <w:ind w:left="5040" w:hanging="360"/>
      </w:pPr>
    </w:lvl>
    <w:lvl w:ilvl="7" w:tplc="46513021" w:tentative="1">
      <w:start w:val="1"/>
      <w:numFmt w:val="lowerLetter"/>
      <w:lvlText w:val="%8."/>
      <w:lvlJc w:val="left"/>
      <w:pPr>
        <w:ind w:left="5760" w:hanging="360"/>
      </w:pPr>
    </w:lvl>
    <w:lvl w:ilvl="8" w:tplc="46513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8">
    <w:multiLevelType w:val="hybridMultilevel"/>
    <w:lvl w:ilvl="0" w:tplc="34384844">
      <w:start w:val="1"/>
      <w:numFmt w:val="decimal"/>
      <w:lvlText w:val="%1."/>
      <w:lvlJc w:val="left"/>
      <w:pPr>
        <w:ind w:left="720" w:hanging="360"/>
      </w:pPr>
    </w:lvl>
    <w:lvl w:ilvl="1" w:tplc="34384844" w:tentative="1">
      <w:start w:val="1"/>
      <w:numFmt w:val="lowerLetter"/>
      <w:lvlText w:val="%2."/>
      <w:lvlJc w:val="left"/>
      <w:pPr>
        <w:ind w:left="1440" w:hanging="360"/>
      </w:pPr>
    </w:lvl>
    <w:lvl w:ilvl="2" w:tplc="34384844" w:tentative="1">
      <w:start w:val="1"/>
      <w:numFmt w:val="lowerRoman"/>
      <w:lvlText w:val="%3."/>
      <w:lvlJc w:val="right"/>
      <w:pPr>
        <w:ind w:left="2160" w:hanging="180"/>
      </w:pPr>
    </w:lvl>
    <w:lvl w:ilvl="3" w:tplc="34384844" w:tentative="1">
      <w:start w:val="1"/>
      <w:numFmt w:val="decimal"/>
      <w:lvlText w:val="%4."/>
      <w:lvlJc w:val="left"/>
      <w:pPr>
        <w:ind w:left="2880" w:hanging="360"/>
      </w:pPr>
    </w:lvl>
    <w:lvl w:ilvl="4" w:tplc="34384844" w:tentative="1">
      <w:start w:val="1"/>
      <w:numFmt w:val="lowerLetter"/>
      <w:lvlText w:val="%5."/>
      <w:lvlJc w:val="left"/>
      <w:pPr>
        <w:ind w:left="3600" w:hanging="360"/>
      </w:pPr>
    </w:lvl>
    <w:lvl w:ilvl="5" w:tplc="34384844" w:tentative="1">
      <w:start w:val="1"/>
      <w:numFmt w:val="lowerRoman"/>
      <w:lvlText w:val="%6."/>
      <w:lvlJc w:val="right"/>
      <w:pPr>
        <w:ind w:left="4320" w:hanging="180"/>
      </w:pPr>
    </w:lvl>
    <w:lvl w:ilvl="6" w:tplc="34384844" w:tentative="1">
      <w:start w:val="1"/>
      <w:numFmt w:val="decimal"/>
      <w:lvlText w:val="%7."/>
      <w:lvlJc w:val="left"/>
      <w:pPr>
        <w:ind w:left="5040" w:hanging="360"/>
      </w:pPr>
    </w:lvl>
    <w:lvl w:ilvl="7" w:tplc="34384844" w:tentative="1">
      <w:start w:val="1"/>
      <w:numFmt w:val="lowerLetter"/>
      <w:lvlText w:val="%8."/>
      <w:lvlJc w:val="left"/>
      <w:pPr>
        <w:ind w:left="5760" w:hanging="360"/>
      </w:pPr>
    </w:lvl>
    <w:lvl w:ilvl="8" w:tplc="34384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7">
    <w:multiLevelType w:val="hybridMultilevel"/>
    <w:lvl w:ilvl="0" w:tplc="84048455">
      <w:start w:val="1"/>
      <w:numFmt w:val="decimal"/>
      <w:lvlText w:val="%1."/>
      <w:lvlJc w:val="left"/>
      <w:pPr>
        <w:ind w:left="720" w:hanging="360"/>
      </w:pPr>
    </w:lvl>
    <w:lvl w:ilvl="1" w:tplc="84048455" w:tentative="1">
      <w:start w:val="1"/>
      <w:numFmt w:val="lowerLetter"/>
      <w:lvlText w:val="%2."/>
      <w:lvlJc w:val="left"/>
      <w:pPr>
        <w:ind w:left="1440" w:hanging="360"/>
      </w:pPr>
    </w:lvl>
    <w:lvl w:ilvl="2" w:tplc="84048455" w:tentative="1">
      <w:start w:val="1"/>
      <w:numFmt w:val="lowerRoman"/>
      <w:lvlText w:val="%3."/>
      <w:lvlJc w:val="right"/>
      <w:pPr>
        <w:ind w:left="2160" w:hanging="180"/>
      </w:pPr>
    </w:lvl>
    <w:lvl w:ilvl="3" w:tplc="84048455" w:tentative="1">
      <w:start w:val="1"/>
      <w:numFmt w:val="decimal"/>
      <w:lvlText w:val="%4."/>
      <w:lvlJc w:val="left"/>
      <w:pPr>
        <w:ind w:left="2880" w:hanging="360"/>
      </w:pPr>
    </w:lvl>
    <w:lvl w:ilvl="4" w:tplc="84048455" w:tentative="1">
      <w:start w:val="1"/>
      <w:numFmt w:val="lowerLetter"/>
      <w:lvlText w:val="%5."/>
      <w:lvlJc w:val="left"/>
      <w:pPr>
        <w:ind w:left="3600" w:hanging="360"/>
      </w:pPr>
    </w:lvl>
    <w:lvl w:ilvl="5" w:tplc="84048455" w:tentative="1">
      <w:start w:val="1"/>
      <w:numFmt w:val="lowerRoman"/>
      <w:lvlText w:val="%6."/>
      <w:lvlJc w:val="right"/>
      <w:pPr>
        <w:ind w:left="4320" w:hanging="180"/>
      </w:pPr>
    </w:lvl>
    <w:lvl w:ilvl="6" w:tplc="84048455" w:tentative="1">
      <w:start w:val="1"/>
      <w:numFmt w:val="decimal"/>
      <w:lvlText w:val="%7."/>
      <w:lvlJc w:val="left"/>
      <w:pPr>
        <w:ind w:left="5040" w:hanging="360"/>
      </w:pPr>
    </w:lvl>
    <w:lvl w:ilvl="7" w:tplc="84048455" w:tentative="1">
      <w:start w:val="1"/>
      <w:numFmt w:val="lowerLetter"/>
      <w:lvlText w:val="%8."/>
      <w:lvlJc w:val="left"/>
      <w:pPr>
        <w:ind w:left="5760" w:hanging="360"/>
      </w:pPr>
    </w:lvl>
    <w:lvl w:ilvl="8" w:tplc="84048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6">
    <w:multiLevelType w:val="hybridMultilevel"/>
    <w:lvl w:ilvl="0" w:tplc="68707787">
      <w:start w:val="1"/>
      <w:numFmt w:val="decimal"/>
      <w:lvlText w:val="%1."/>
      <w:lvlJc w:val="left"/>
      <w:pPr>
        <w:ind w:left="720" w:hanging="360"/>
      </w:pPr>
    </w:lvl>
    <w:lvl w:ilvl="1" w:tplc="68707787" w:tentative="1">
      <w:start w:val="1"/>
      <w:numFmt w:val="lowerLetter"/>
      <w:lvlText w:val="%2."/>
      <w:lvlJc w:val="left"/>
      <w:pPr>
        <w:ind w:left="1440" w:hanging="360"/>
      </w:pPr>
    </w:lvl>
    <w:lvl w:ilvl="2" w:tplc="68707787" w:tentative="1">
      <w:start w:val="1"/>
      <w:numFmt w:val="lowerRoman"/>
      <w:lvlText w:val="%3."/>
      <w:lvlJc w:val="right"/>
      <w:pPr>
        <w:ind w:left="2160" w:hanging="180"/>
      </w:pPr>
    </w:lvl>
    <w:lvl w:ilvl="3" w:tplc="68707787" w:tentative="1">
      <w:start w:val="1"/>
      <w:numFmt w:val="decimal"/>
      <w:lvlText w:val="%4."/>
      <w:lvlJc w:val="left"/>
      <w:pPr>
        <w:ind w:left="2880" w:hanging="360"/>
      </w:pPr>
    </w:lvl>
    <w:lvl w:ilvl="4" w:tplc="68707787" w:tentative="1">
      <w:start w:val="1"/>
      <w:numFmt w:val="lowerLetter"/>
      <w:lvlText w:val="%5."/>
      <w:lvlJc w:val="left"/>
      <w:pPr>
        <w:ind w:left="3600" w:hanging="360"/>
      </w:pPr>
    </w:lvl>
    <w:lvl w:ilvl="5" w:tplc="68707787" w:tentative="1">
      <w:start w:val="1"/>
      <w:numFmt w:val="lowerRoman"/>
      <w:lvlText w:val="%6."/>
      <w:lvlJc w:val="right"/>
      <w:pPr>
        <w:ind w:left="4320" w:hanging="180"/>
      </w:pPr>
    </w:lvl>
    <w:lvl w:ilvl="6" w:tplc="68707787" w:tentative="1">
      <w:start w:val="1"/>
      <w:numFmt w:val="decimal"/>
      <w:lvlText w:val="%7."/>
      <w:lvlJc w:val="left"/>
      <w:pPr>
        <w:ind w:left="5040" w:hanging="360"/>
      </w:pPr>
    </w:lvl>
    <w:lvl w:ilvl="7" w:tplc="68707787" w:tentative="1">
      <w:start w:val="1"/>
      <w:numFmt w:val="lowerLetter"/>
      <w:lvlText w:val="%8."/>
      <w:lvlJc w:val="left"/>
      <w:pPr>
        <w:ind w:left="5760" w:hanging="360"/>
      </w:pPr>
    </w:lvl>
    <w:lvl w:ilvl="8" w:tplc="68707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5">
    <w:multiLevelType w:val="hybridMultilevel"/>
    <w:lvl w:ilvl="0" w:tplc="10934693">
      <w:start w:val="1"/>
      <w:numFmt w:val="decimal"/>
      <w:lvlText w:val="%1."/>
      <w:lvlJc w:val="left"/>
      <w:pPr>
        <w:ind w:left="720" w:hanging="360"/>
      </w:pPr>
    </w:lvl>
    <w:lvl w:ilvl="1" w:tplc="10934693" w:tentative="1">
      <w:start w:val="1"/>
      <w:numFmt w:val="lowerLetter"/>
      <w:lvlText w:val="%2."/>
      <w:lvlJc w:val="left"/>
      <w:pPr>
        <w:ind w:left="1440" w:hanging="360"/>
      </w:pPr>
    </w:lvl>
    <w:lvl w:ilvl="2" w:tplc="10934693" w:tentative="1">
      <w:start w:val="1"/>
      <w:numFmt w:val="lowerRoman"/>
      <w:lvlText w:val="%3."/>
      <w:lvlJc w:val="right"/>
      <w:pPr>
        <w:ind w:left="2160" w:hanging="180"/>
      </w:pPr>
    </w:lvl>
    <w:lvl w:ilvl="3" w:tplc="10934693" w:tentative="1">
      <w:start w:val="1"/>
      <w:numFmt w:val="decimal"/>
      <w:lvlText w:val="%4."/>
      <w:lvlJc w:val="left"/>
      <w:pPr>
        <w:ind w:left="2880" w:hanging="360"/>
      </w:pPr>
    </w:lvl>
    <w:lvl w:ilvl="4" w:tplc="10934693" w:tentative="1">
      <w:start w:val="1"/>
      <w:numFmt w:val="lowerLetter"/>
      <w:lvlText w:val="%5."/>
      <w:lvlJc w:val="left"/>
      <w:pPr>
        <w:ind w:left="3600" w:hanging="360"/>
      </w:pPr>
    </w:lvl>
    <w:lvl w:ilvl="5" w:tplc="10934693" w:tentative="1">
      <w:start w:val="1"/>
      <w:numFmt w:val="lowerRoman"/>
      <w:lvlText w:val="%6."/>
      <w:lvlJc w:val="right"/>
      <w:pPr>
        <w:ind w:left="4320" w:hanging="180"/>
      </w:pPr>
    </w:lvl>
    <w:lvl w:ilvl="6" w:tplc="10934693" w:tentative="1">
      <w:start w:val="1"/>
      <w:numFmt w:val="decimal"/>
      <w:lvlText w:val="%7."/>
      <w:lvlJc w:val="left"/>
      <w:pPr>
        <w:ind w:left="5040" w:hanging="360"/>
      </w:pPr>
    </w:lvl>
    <w:lvl w:ilvl="7" w:tplc="10934693" w:tentative="1">
      <w:start w:val="1"/>
      <w:numFmt w:val="lowerLetter"/>
      <w:lvlText w:val="%8."/>
      <w:lvlJc w:val="left"/>
      <w:pPr>
        <w:ind w:left="5760" w:hanging="360"/>
      </w:pPr>
    </w:lvl>
    <w:lvl w:ilvl="8" w:tplc="10934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4">
    <w:multiLevelType w:val="hybridMultilevel"/>
    <w:lvl w:ilvl="0" w:tplc="91890284">
      <w:start w:val="1"/>
      <w:numFmt w:val="decimal"/>
      <w:lvlText w:val="%1."/>
      <w:lvlJc w:val="left"/>
      <w:pPr>
        <w:ind w:left="720" w:hanging="360"/>
      </w:pPr>
    </w:lvl>
    <w:lvl w:ilvl="1" w:tplc="91890284" w:tentative="1">
      <w:start w:val="1"/>
      <w:numFmt w:val="lowerLetter"/>
      <w:lvlText w:val="%2."/>
      <w:lvlJc w:val="left"/>
      <w:pPr>
        <w:ind w:left="1440" w:hanging="360"/>
      </w:pPr>
    </w:lvl>
    <w:lvl w:ilvl="2" w:tplc="91890284" w:tentative="1">
      <w:start w:val="1"/>
      <w:numFmt w:val="lowerRoman"/>
      <w:lvlText w:val="%3."/>
      <w:lvlJc w:val="right"/>
      <w:pPr>
        <w:ind w:left="2160" w:hanging="180"/>
      </w:pPr>
    </w:lvl>
    <w:lvl w:ilvl="3" w:tplc="91890284" w:tentative="1">
      <w:start w:val="1"/>
      <w:numFmt w:val="decimal"/>
      <w:lvlText w:val="%4."/>
      <w:lvlJc w:val="left"/>
      <w:pPr>
        <w:ind w:left="2880" w:hanging="360"/>
      </w:pPr>
    </w:lvl>
    <w:lvl w:ilvl="4" w:tplc="91890284" w:tentative="1">
      <w:start w:val="1"/>
      <w:numFmt w:val="lowerLetter"/>
      <w:lvlText w:val="%5."/>
      <w:lvlJc w:val="left"/>
      <w:pPr>
        <w:ind w:left="3600" w:hanging="360"/>
      </w:pPr>
    </w:lvl>
    <w:lvl w:ilvl="5" w:tplc="91890284" w:tentative="1">
      <w:start w:val="1"/>
      <w:numFmt w:val="lowerRoman"/>
      <w:lvlText w:val="%6."/>
      <w:lvlJc w:val="right"/>
      <w:pPr>
        <w:ind w:left="4320" w:hanging="180"/>
      </w:pPr>
    </w:lvl>
    <w:lvl w:ilvl="6" w:tplc="91890284" w:tentative="1">
      <w:start w:val="1"/>
      <w:numFmt w:val="decimal"/>
      <w:lvlText w:val="%7."/>
      <w:lvlJc w:val="left"/>
      <w:pPr>
        <w:ind w:left="5040" w:hanging="360"/>
      </w:pPr>
    </w:lvl>
    <w:lvl w:ilvl="7" w:tplc="91890284" w:tentative="1">
      <w:start w:val="1"/>
      <w:numFmt w:val="lowerLetter"/>
      <w:lvlText w:val="%8."/>
      <w:lvlJc w:val="left"/>
      <w:pPr>
        <w:ind w:left="5760" w:hanging="360"/>
      </w:pPr>
    </w:lvl>
    <w:lvl w:ilvl="8" w:tplc="91890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3">
    <w:multiLevelType w:val="hybridMultilevel"/>
    <w:lvl w:ilvl="0" w:tplc="50863399">
      <w:start w:val="1"/>
      <w:numFmt w:val="decimal"/>
      <w:lvlText w:val="%1."/>
      <w:lvlJc w:val="left"/>
      <w:pPr>
        <w:ind w:left="720" w:hanging="360"/>
      </w:pPr>
    </w:lvl>
    <w:lvl w:ilvl="1" w:tplc="50863399" w:tentative="1">
      <w:start w:val="1"/>
      <w:numFmt w:val="lowerLetter"/>
      <w:lvlText w:val="%2."/>
      <w:lvlJc w:val="left"/>
      <w:pPr>
        <w:ind w:left="1440" w:hanging="360"/>
      </w:pPr>
    </w:lvl>
    <w:lvl w:ilvl="2" w:tplc="50863399" w:tentative="1">
      <w:start w:val="1"/>
      <w:numFmt w:val="lowerRoman"/>
      <w:lvlText w:val="%3."/>
      <w:lvlJc w:val="right"/>
      <w:pPr>
        <w:ind w:left="2160" w:hanging="180"/>
      </w:pPr>
    </w:lvl>
    <w:lvl w:ilvl="3" w:tplc="50863399" w:tentative="1">
      <w:start w:val="1"/>
      <w:numFmt w:val="decimal"/>
      <w:lvlText w:val="%4."/>
      <w:lvlJc w:val="left"/>
      <w:pPr>
        <w:ind w:left="2880" w:hanging="360"/>
      </w:pPr>
    </w:lvl>
    <w:lvl w:ilvl="4" w:tplc="50863399" w:tentative="1">
      <w:start w:val="1"/>
      <w:numFmt w:val="lowerLetter"/>
      <w:lvlText w:val="%5."/>
      <w:lvlJc w:val="left"/>
      <w:pPr>
        <w:ind w:left="3600" w:hanging="360"/>
      </w:pPr>
    </w:lvl>
    <w:lvl w:ilvl="5" w:tplc="50863399" w:tentative="1">
      <w:start w:val="1"/>
      <w:numFmt w:val="lowerRoman"/>
      <w:lvlText w:val="%6."/>
      <w:lvlJc w:val="right"/>
      <w:pPr>
        <w:ind w:left="4320" w:hanging="180"/>
      </w:pPr>
    </w:lvl>
    <w:lvl w:ilvl="6" w:tplc="50863399" w:tentative="1">
      <w:start w:val="1"/>
      <w:numFmt w:val="decimal"/>
      <w:lvlText w:val="%7."/>
      <w:lvlJc w:val="left"/>
      <w:pPr>
        <w:ind w:left="5040" w:hanging="360"/>
      </w:pPr>
    </w:lvl>
    <w:lvl w:ilvl="7" w:tplc="50863399" w:tentative="1">
      <w:start w:val="1"/>
      <w:numFmt w:val="lowerLetter"/>
      <w:lvlText w:val="%8."/>
      <w:lvlJc w:val="left"/>
      <w:pPr>
        <w:ind w:left="5760" w:hanging="360"/>
      </w:pPr>
    </w:lvl>
    <w:lvl w:ilvl="8" w:tplc="50863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2">
    <w:multiLevelType w:val="hybridMultilevel"/>
    <w:lvl w:ilvl="0" w:tplc="58827260">
      <w:start w:val="1"/>
      <w:numFmt w:val="decimal"/>
      <w:lvlText w:val="%1."/>
      <w:lvlJc w:val="left"/>
      <w:pPr>
        <w:ind w:left="720" w:hanging="360"/>
      </w:pPr>
    </w:lvl>
    <w:lvl w:ilvl="1" w:tplc="58827260" w:tentative="1">
      <w:start w:val="1"/>
      <w:numFmt w:val="lowerLetter"/>
      <w:lvlText w:val="%2."/>
      <w:lvlJc w:val="left"/>
      <w:pPr>
        <w:ind w:left="1440" w:hanging="360"/>
      </w:pPr>
    </w:lvl>
    <w:lvl w:ilvl="2" w:tplc="58827260" w:tentative="1">
      <w:start w:val="1"/>
      <w:numFmt w:val="lowerRoman"/>
      <w:lvlText w:val="%3."/>
      <w:lvlJc w:val="right"/>
      <w:pPr>
        <w:ind w:left="2160" w:hanging="180"/>
      </w:pPr>
    </w:lvl>
    <w:lvl w:ilvl="3" w:tplc="58827260" w:tentative="1">
      <w:start w:val="1"/>
      <w:numFmt w:val="decimal"/>
      <w:lvlText w:val="%4."/>
      <w:lvlJc w:val="left"/>
      <w:pPr>
        <w:ind w:left="2880" w:hanging="360"/>
      </w:pPr>
    </w:lvl>
    <w:lvl w:ilvl="4" w:tplc="58827260" w:tentative="1">
      <w:start w:val="1"/>
      <w:numFmt w:val="lowerLetter"/>
      <w:lvlText w:val="%5."/>
      <w:lvlJc w:val="left"/>
      <w:pPr>
        <w:ind w:left="3600" w:hanging="360"/>
      </w:pPr>
    </w:lvl>
    <w:lvl w:ilvl="5" w:tplc="58827260" w:tentative="1">
      <w:start w:val="1"/>
      <w:numFmt w:val="lowerRoman"/>
      <w:lvlText w:val="%6."/>
      <w:lvlJc w:val="right"/>
      <w:pPr>
        <w:ind w:left="4320" w:hanging="180"/>
      </w:pPr>
    </w:lvl>
    <w:lvl w:ilvl="6" w:tplc="58827260" w:tentative="1">
      <w:start w:val="1"/>
      <w:numFmt w:val="decimal"/>
      <w:lvlText w:val="%7."/>
      <w:lvlJc w:val="left"/>
      <w:pPr>
        <w:ind w:left="5040" w:hanging="360"/>
      </w:pPr>
    </w:lvl>
    <w:lvl w:ilvl="7" w:tplc="58827260" w:tentative="1">
      <w:start w:val="1"/>
      <w:numFmt w:val="lowerLetter"/>
      <w:lvlText w:val="%8."/>
      <w:lvlJc w:val="left"/>
      <w:pPr>
        <w:ind w:left="5760" w:hanging="360"/>
      </w:pPr>
    </w:lvl>
    <w:lvl w:ilvl="8" w:tplc="58827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1">
    <w:multiLevelType w:val="hybridMultilevel"/>
    <w:lvl w:ilvl="0" w:tplc="75538089">
      <w:start w:val="1"/>
      <w:numFmt w:val="decimal"/>
      <w:lvlText w:val="%1."/>
      <w:lvlJc w:val="left"/>
      <w:pPr>
        <w:ind w:left="720" w:hanging="360"/>
      </w:pPr>
    </w:lvl>
    <w:lvl w:ilvl="1" w:tplc="75538089" w:tentative="1">
      <w:start w:val="1"/>
      <w:numFmt w:val="lowerLetter"/>
      <w:lvlText w:val="%2."/>
      <w:lvlJc w:val="left"/>
      <w:pPr>
        <w:ind w:left="1440" w:hanging="360"/>
      </w:pPr>
    </w:lvl>
    <w:lvl w:ilvl="2" w:tplc="75538089" w:tentative="1">
      <w:start w:val="1"/>
      <w:numFmt w:val="lowerRoman"/>
      <w:lvlText w:val="%3."/>
      <w:lvlJc w:val="right"/>
      <w:pPr>
        <w:ind w:left="2160" w:hanging="180"/>
      </w:pPr>
    </w:lvl>
    <w:lvl w:ilvl="3" w:tplc="75538089" w:tentative="1">
      <w:start w:val="1"/>
      <w:numFmt w:val="decimal"/>
      <w:lvlText w:val="%4."/>
      <w:lvlJc w:val="left"/>
      <w:pPr>
        <w:ind w:left="2880" w:hanging="360"/>
      </w:pPr>
    </w:lvl>
    <w:lvl w:ilvl="4" w:tplc="75538089" w:tentative="1">
      <w:start w:val="1"/>
      <w:numFmt w:val="lowerLetter"/>
      <w:lvlText w:val="%5."/>
      <w:lvlJc w:val="left"/>
      <w:pPr>
        <w:ind w:left="3600" w:hanging="360"/>
      </w:pPr>
    </w:lvl>
    <w:lvl w:ilvl="5" w:tplc="75538089" w:tentative="1">
      <w:start w:val="1"/>
      <w:numFmt w:val="lowerRoman"/>
      <w:lvlText w:val="%6."/>
      <w:lvlJc w:val="right"/>
      <w:pPr>
        <w:ind w:left="4320" w:hanging="180"/>
      </w:pPr>
    </w:lvl>
    <w:lvl w:ilvl="6" w:tplc="75538089" w:tentative="1">
      <w:start w:val="1"/>
      <w:numFmt w:val="decimal"/>
      <w:lvlText w:val="%7."/>
      <w:lvlJc w:val="left"/>
      <w:pPr>
        <w:ind w:left="5040" w:hanging="360"/>
      </w:pPr>
    </w:lvl>
    <w:lvl w:ilvl="7" w:tplc="75538089" w:tentative="1">
      <w:start w:val="1"/>
      <w:numFmt w:val="lowerLetter"/>
      <w:lvlText w:val="%8."/>
      <w:lvlJc w:val="left"/>
      <w:pPr>
        <w:ind w:left="5760" w:hanging="360"/>
      </w:pPr>
    </w:lvl>
    <w:lvl w:ilvl="8" w:tplc="75538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40">
    <w:multiLevelType w:val="hybridMultilevel"/>
    <w:lvl w:ilvl="0" w:tplc="80038067">
      <w:start w:val="1"/>
      <w:numFmt w:val="decimal"/>
      <w:lvlText w:val="%1."/>
      <w:lvlJc w:val="left"/>
      <w:pPr>
        <w:ind w:left="720" w:hanging="360"/>
      </w:pPr>
    </w:lvl>
    <w:lvl w:ilvl="1" w:tplc="80038067" w:tentative="1">
      <w:start w:val="1"/>
      <w:numFmt w:val="lowerLetter"/>
      <w:lvlText w:val="%2."/>
      <w:lvlJc w:val="left"/>
      <w:pPr>
        <w:ind w:left="1440" w:hanging="360"/>
      </w:pPr>
    </w:lvl>
    <w:lvl w:ilvl="2" w:tplc="80038067" w:tentative="1">
      <w:start w:val="1"/>
      <w:numFmt w:val="lowerRoman"/>
      <w:lvlText w:val="%3."/>
      <w:lvlJc w:val="right"/>
      <w:pPr>
        <w:ind w:left="2160" w:hanging="180"/>
      </w:pPr>
    </w:lvl>
    <w:lvl w:ilvl="3" w:tplc="80038067" w:tentative="1">
      <w:start w:val="1"/>
      <w:numFmt w:val="decimal"/>
      <w:lvlText w:val="%4."/>
      <w:lvlJc w:val="left"/>
      <w:pPr>
        <w:ind w:left="2880" w:hanging="360"/>
      </w:pPr>
    </w:lvl>
    <w:lvl w:ilvl="4" w:tplc="80038067" w:tentative="1">
      <w:start w:val="1"/>
      <w:numFmt w:val="lowerLetter"/>
      <w:lvlText w:val="%5."/>
      <w:lvlJc w:val="left"/>
      <w:pPr>
        <w:ind w:left="3600" w:hanging="360"/>
      </w:pPr>
    </w:lvl>
    <w:lvl w:ilvl="5" w:tplc="80038067" w:tentative="1">
      <w:start w:val="1"/>
      <w:numFmt w:val="lowerRoman"/>
      <w:lvlText w:val="%6."/>
      <w:lvlJc w:val="right"/>
      <w:pPr>
        <w:ind w:left="4320" w:hanging="180"/>
      </w:pPr>
    </w:lvl>
    <w:lvl w:ilvl="6" w:tplc="80038067" w:tentative="1">
      <w:start w:val="1"/>
      <w:numFmt w:val="decimal"/>
      <w:lvlText w:val="%7."/>
      <w:lvlJc w:val="left"/>
      <w:pPr>
        <w:ind w:left="5040" w:hanging="360"/>
      </w:pPr>
    </w:lvl>
    <w:lvl w:ilvl="7" w:tplc="80038067" w:tentative="1">
      <w:start w:val="1"/>
      <w:numFmt w:val="lowerLetter"/>
      <w:lvlText w:val="%8."/>
      <w:lvlJc w:val="left"/>
      <w:pPr>
        <w:ind w:left="5760" w:hanging="360"/>
      </w:pPr>
    </w:lvl>
    <w:lvl w:ilvl="8" w:tplc="80038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9">
    <w:multiLevelType w:val="hybridMultilevel"/>
    <w:lvl w:ilvl="0" w:tplc="57391370">
      <w:start w:val="1"/>
      <w:numFmt w:val="decimal"/>
      <w:lvlText w:val="%1."/>
      <w:lvlJc w:val="left"/>
      <w:pPr>
        <w:ind w:left="720" w:hanging="360"/>
      </w:pPr>
    </w:lvl>
    <w:lvl w:ilvl="1" w:tplc="57391370" w:tentative="1">
      <w:start w:val="1"/>
      <w:numFmt w:val="lowerLetter"/>
      <w:lvlText w:val="%2."/>
      <w:lvlJc w:val="left"/>
      <w:pPr>
        <w:ind w:left="1440" w:hanging="360"/>
      </w:pPr>
    </w:lvl>
    <w:lvl w:ilvl="2" w:tplc="57391370" w:tentative="1">
      <w:start w:val="1"/>
      <w:numFmt w:val="lowerRoman"/>
      <w:lvlText w:val="%3."/>
      <w:lvlJc w:val="right"/>
      <w:pPr>
        <w:ind w:left="2160" w:hanging="180"/>
      </w:pPr>
    </w:lvl>
    <w:lvl w:ilvl="3" w:tplc="57391370" w:tentative="1">
      <w:start w:val="1"/>
      <w:numFmt w:val="decimal"/>
      <w:lvlText w:val="%4."/>
      <w:lvlJc w:val="left"/>
      <w:pPr>
        <w:ind w:left="2880" w:hanging="360"/>
      </w:pPr>
    </w:lvl>
    <w:lvl w:ilvl="4" w:tplc="57391370" w:tentative="1">
      <w:start w:val="1"/>
      <w:numFmt w:val="lowerLetter"/>
      <w:lvlText w:val="%5."/>
      <w:lvlJc w:val="left"/>
      <w:pPr>
        <w:ind w:left="3600" w:hanging="360"/>
      </w:pPr>
    </w:lvl>
    <w:lvl w:ilvl="5" w:tplc="57391370" w:tentative="1">
      <w:start w:val="1"/>
      <w:numFmt w:val="lowerRoman"/>
      <w:lvlText w:val="%6."/>
      <w:lvlJc w:val="right"/>
      <w:pPr>
        <w:ind w:left="4320" w:hanging="180"/>
      </w:pPr>
    </w:lvl>
    <w:lvl w:ilvl="6" w:tplc="57391370" w:tentative="1">
      <w:start w:val="1"/>
      <w:numFmt w:val="decimal"/>
      <w:lvlText w:val="%7."/>
      <w:lvlJc w:val="left"/>
      <w:pPr>
        <w:ind w:left="5040" w:hanging="360"/>
      </w:pPr>
    </w:lvl>
    <w:lvl w:ilvl="7" w:tplc="57391370" w:tentative="1">
      <w:start w:val="1"/>
      <w:numFmt w:val="lowerLetter"/>
      <w:lvlText w:val="%8."/>
      <w:lvlJc w:val="left"/>
      <w:pPr>
        <w:ind w:left="5760" w:hanging="360"/>
      </w:pPr>
    </w:lvl>
    <w:lvl w:ilvl="8" w:tplc="57391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8">
    <w:multiLevelType w:val="hybridMultilevel"/>
    <w:lvl w:ilvl="0" w:tplc="38455757">
      <w:start w:val="1"/>
      <w:numFmt w:val="decimal"/>
      <w:lvlText w:val="%1."/>
      <w:lvlJc w:val="left"/>
      <w:pPr>
        <w:ind w:left="720" w:hanging="360"/>
      </w:pPr>
    </w:lvl>
    <w:lvl w:ilvl="1" w:tplc="38455757" w:tentative="1">
      <w:start w:val="1"/>
      <w:numFmt w:val="lowerLetter"/>
      <w:lvlText w:val="%2."/>
      <w:lvlJc w:val="left"/>
      <w:pPr>
        <w:ind w:left="1440" w:hanging="360"/>
      </w:pPr>
    </w:lvl>
    <w:lvl w:ilvl="2" w:tplc="38455757" w:tentative="1">
      <w:start w:val="1"/>
      <w:numFmt w:val="lowerRoman"/>
      <w:lvlText w:val="%3."/>
      <w:lvlJc w:val="right"/>
      <w:pPr>
        <w:ind w:left="2160" w:hanging="180"/>
      </w:pPr>
    </w:lvl>
    <w:lvl w:ilvl="3" w:tplc="38455757" w:tentative="1">
      <w:start w:val="1"/>
      <w:numFmt w:val="decimal"/>
      <w:lvlText w:val="%4."/>
      <w:lvlJc w:val="left"/>
      <w:pPr>
        <w:ind w:left="2880" w:hanging="360"/>
      </w:pPr>
    </w:lvl>
    <w:lvl w:ilvl="4" w:tplc="38455757" w:tentative="1">
      <w:start w:val="1"/>
      <w:numFmt w:val="lowerLetter"/>
      <w:lvlText w:val="%5."/>
      <w:lvlJc w:val="left"/>
      <w:pPr>
        <w:ind w:left="3600" w:hanging="360"/>
      </w:pPr>
    </w:lvl>
    <w:lvl w:ilvl="5" w:tplc="38455757" w:tentative="1">
      <w:start w:val="1"/>
      <w:numFmt w:val="lowerRoman"/>
      <w:lvlText w:val="%6."/>
      <w:lvlJc w:val="right"/>
      <w:pPr>
        <w:ind w:left="4320" w:hanging="180"/>
      </w:pPr>
    </w:lvl>
    <w:lvl w:ilvl="6" w:tplc="38455757" w:tentative="1">
      <w:start w:val="1"/>
      <w:numFmt w:val="decimal"/>
      <w:lvlText w:val="%7."/>
      <w:lvlJc w:val="left"/>
      <w:pPr>
        <w:ind w:left="5040" w:hanging="360"/>
      </w:pPr>
    </w:lvl>
    <w:lvl w:ilvl="7" w:tplc="38455757" w:tentative="1">
      <w:start w:val="1"/>
      <w:numFmt w:val="lowerLetter"/>
      <w:lvlText w:val="%8."/>
      <w:lvlJc w:val="left"/>
      <w:pPr>
        <w:ind w:left="5760" w:hanging="360"/>
      </w:pPr>
    </w:lvl>
    <w:lvl w:ilvl="8" w:tplc="38455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7">
    <w:multiLevelType w:val="hybridMultilevel"/>
    <w:lvl w:ilvl="0" w:tplc="27233336">
      <w:start w:val="1"/>
      <w:numFmt w:val="decimal"/>
      <w:lvlText w:val="%1."/>
      <w:lvlJc w:val="left"/>
      <w:pPr>
        <w:ind w:left="720" w:hanging="360"/>
      </w:pPr>
    </w:lvl>
    <w:lvl w:ilvl="1" w:tplc="27233336" w:tentative="1">
      <w:start w:val="1"/>
      <w:numFmt w:val="lowerLetter"/>
      <w:lvlText w:val="%2."/>
      <w:lvlJc w:val="left"/>
      <w:pPr>
        <w:ind w:left="1440" w:hanging="360"/>
      </w:pPr>
    </w:lvl>
    <w:lvl w:ilvl="2" w:tplc="27233336" w:tentative="1">
      <w:start w:val="1"/>
      <w:numFmt w:val="lowerRoman"/>
      <w:lvlText w:val="%3."/>
      <w:lvlJc w:val="right"/>
      <w:pPr>
        <w:ind w:left="2160" w:hanging="180"/>
      </w:pPr>
    </w:lvl>
    <w:lvl w:ilvl="3" w:tplc="27233336" w:tentative="1">
      <w:start w:val="1"/>
      <w:numFmt w:val="decimal"/>
      <w:lvlText w:val="%4."/>
      <w:lvlJc w:val="left"/>
      <w:pPr>
        <w:ind w:left="2880" w:hanging="360"/>
      </w:pPr>
    </w:lvl>
    <w:lvl w:ilvl="4" w:tplc="27233336" w:tentative="1">
      <w:start w:val="1"/>
      <w:numFmt w:val="lowerLetter"/>
      <w:lvlText w:val="%5."/>
      <w:lvlJc w:val="left"/>
      <w:pPr>
        <w:ind w:left="3600" w:hanging="360"/>
      </w:pPr>
    </w:lvl>
    <w:lvl w:ilvl="5" w:tplc="27233336" w:tentative="1">
      <w:start w:val="1"/>
      <w:numFmt w:val="lowerRoman"/>
      <w:lvlText w:val="%6."/>
      <w:lvlJc w:val="right"/>
      <w:pPr>
        <w:ind w:left="4320" w:hanging="180"/>
      </w:pPr>
    </w:lvl>
    <w:lvl w:ilvl="6" w:tplc="27233336" w:tentative="1">
      <w:start w:val="1"/>
      <w:numFmt w:val="decimal"/>
      <w:lvlText w:val="%7."/>
      <w:lvlJc w:val="left"/>
      <w:pPr>
        <w:ind w:left="5040" w:hanging="360"/>
      </w:pPr>
    </w:lvl>
    <w:lvl w:ilvl="7" w:tplc="27233336" w:tentative="1">
      <w:start w:val="1"/>
      <w:numFmt w:val="lowerLetter"/>
      <w:lvlText w:val="%8."/>
      <w:lvlJc w:val="left"/>
      <w:pPr>
        <w:ind w:left="5760" w:hanging="360"/>
      </w:pPr>
    </w:lvl>
    <w:lvl w:ilvl="8" w:tplc="27233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6">
    <w:multiLevelType w:val="hybridMultilevel"/>
    <w:lvl w:ilvl="0" w:tplc="85649719">
      <w:start w:val="1"/>
      <w:numFmt w:val="decimal"/>
      <w:lvlText w:val="%1."/>
      <w:lvlJc w:val="left"/>
      <w:pPr>
        <w:ind w:left="720" w:hanging="360"/>
      </w:pPr>
    </w:lvl>
    <w:lvl w:ilvl="1" w:tplc="85649719" w:tentative="1">
      <w:start w:val="1"/>
      <w:numFmt w:val="lowerLetter"/>
      <w:lvlText w:val="%2."/>
      <w:lvlJc w:val="left"/>
      <w:pPr>
        <w:ind w:left="1440" w:hanging="360"/>
      </w:pPr>
    </w:lvl>
    <w:lvl w:ilvl="2" w:tplc="85649719" w:tentative="1">
      <w:start w:val="1"/>
      <w:numFmt w:val="lowerRoman"/>
      <w:lvlText w:val="%3."/>
      <w:lvlJc w:val="right"/>
      <w:pPr>
        <w:ind w:left="2160" w:hanging="180"/>
      </w:pPr>
    </w:lvl>
    <w:lvl w:ilvl="3" w:tplc="85649719" w:tentative="1">
      <w:start w:val="1"/>
      <w:numFmt w:val="decimal"/>
      <w:lvlText w:val="%4."/>
      <w:lvlJc w:val="left"/>
      <w:pPr>
        <w:ind w:left="2880" w:hanging="360"/>
      </w:pPr>
    </w:lvl>
    <w:lvl w:ilvl="4" w:tplc="85649719" w:tentative="1">
      <w:start w:val="1"/>
      <w:numFmt w:val="lowerLetter"/>
      <w:lvlText w:val="%5."/>
      <w:lvlJc w:val="left"/>
      <w:pPr>
        <w:ind w:left="3600" w:hanging="360"/>
      </w:pPr>
    </w:lvl>
    <w:lvl w:ilvl="5" w:tplc="85649719" w:tentative="1">
      <w:start w:val="1"/>
      <w:numFmt w:val="lowerRoman"/>
      <w:lvlText w:val="%6."/>
      <w:lvlJc w:val="right"/>
      <w:pPr>
        <w:ind w:left="4320" w:hanging="180"/>
      </w:pPr>
    </w:lvl>
    <w:lvl w:ilvl="6" w:tplc="85649719" w:tentative="1">
      <w:start w:val="1"/>
      <w:numFmt w:val="decimal"/>
      <w:lvlText w:val="%7."/>
      <w:lvlJc w:val="left"/>
      <w:pPr>
        <w:ind w:left="5040" w:hanging="360"/>
      </w:pPr>
    </w:lvl>
    <w:lvl w:ilvl="7" w:tplc="85649719" w:tentative="1">
      <w:start w:val="1"/>
      <w:numFmt w:val="lowerLetter"/>
      <w:lvlText w:val="%8."/>
      <w:lvlJc w:val="left"/>
      <w:pPr>
        <w:ind w:left="5760" w:hanging="360"/>
      </w:pPr>
    </w:lvl>
    <w:lvl w:ilvl="8" w:tplc="85649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5">
    <w:multiLevelType w:val="hybridMultilevel"/>
    <w:lvl w:ilvl="0" w:tplc="26531018">
      <w:start w:val="1"/>
      <w:numFmt w:val="decimal"/>
      <w:lvlText w:val="%1."/>
      <w:lvlJc w:val="left"/>
      <w:pPr>
        <w:ind w:left="720" w:hanging="360"/>
      </w:pPr>
    </w:lvl>
    <w:lvl w:ilvl="1" w:tplc="26531018" w:tentative="1">
      <w:start w:val="1"/>
      <w:numFmt w:val="lowerLetter"/>
      <w:lvlText w:val="%2."/>
      <w:lvlJc w:val="left"/>
      <w:pPr>
        <w:ind w:left="1440" w:hanging="360"/>
      </w:pPr>
    </w:lvl>
    <w:lvl w:ilvl="2" w:tplc="26531018" w:tentative="1">
      <w:start w:val="1"/>
      <w:numFmt w:val="lowerRoman"/>
      <w:lvlText w:val="%3."/>
      <w:lvlJc w:val="right"/>
      <w:pPr>
        <w:ind w:left="2160" w:hanging="180"/>
      </w:pPr>
    </w:lvl>
    <w:lvl w:ilvl="3" w:tplc="26531018" w:tentative="1">
      <w:start w:val="1"/>
      <w:numFmt w:val="decimal"/>
      <w:lvlText w:val="%4."/>
      <w:lvlJc w:val="left"/>
      <w:pPr>
        <w:ind w:left="2880" w:hanging="360"/>
      </w:pPr>
    </w:lvl>
    <w:lvl w:ilvl="4" w:tplc="26531018" w:tentative="1">
      <w:start w:val="1"/>
      <w:numFmt w:val="lowerLetter"/>
      <w:lvlText w:val="%5."/>
      <w:lvlJc w:val="left"/>
      <w:pPr>
        <w:ind w:left="3600" w:hanging="360"/>
      </w:pPr>
    </w:lvl>
    <w:lvl w:ilvl="5" w:tplc="26531018" w:tentative="1">
      <w:start w:val="1"/>
      <w:numFmt w:val="lowerRoman"/>
      <w:lvlText w:val="%6."/>
      <w:lvlJc w:val="right"/>
      <w:pPr>
        <w:ind w:left="4320" w:hanging="180"/>
      </w:pPr>
    </w:lvl>
    <w:lvl w:ilvl="6" w:tplc="26531018" w:tentative="1">
      <w:start w:val="1"/>
      <w:numFmt w:val="decimal"/>
      <w:lvlText w:val="%7."/>
      <w:lvlJc w:val="left"/>
      <w:pPr>
        <w:ind w:left="5040" w:hanging="360"/>
      </w:pPr>
    </w:lvl>
    <w:lvl w:ilvl="7" w:tplc="26531018" w:tentative="1">
      <w:start w:val="1"/>
      <w:numFmt w:val="lowerLetter"/>
      <w:lvlText w:val="%8."/>
      <w:lvlJc w:val="left"/>
      <w:pPr>
        <w:ind w:left="5760" w:hanging="360"/>
      </w:pPr>
    </w:lvl>
    <w:lvl w:ilvl="8" w:tplc="26531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4">
    <w:multiLevelType w:val="hybridMultilevel"/>
    <w:lvl w:ilvl="0" w:tplc="92940735">
      <w:start w:val="1"/>
      <w:numFmt w:val="decimal"/>
      <w:lvlText w:val="%1."/>
      <w:lvlJc w:val="left"/>
      <w:pPr>
        <w:ind w:left="720" w:hanging="360"/>
      </w:pPr>
    </w:lvl>
    <w:lvl w:ilvl="1" w:tplc="92940735" w:tentative="1">
      <w:start w:val="1"/>
      <w:numFmt w:val="lowerLetter"/>
      <w:lvlText w:val="%2."/>
      <w:lvlJc w:val="left"/>
      <w:pPr>
        <w:ind w:left="1440" w:hanging="360"/>
      </w:pPr>
    </w:lvl>
    <w:lvl w:ilvl="2" w:tplc="92940735" w:tentative="1">
      <w:start w:val="1"/>
      <w:numFmt w:val="lowerRoman"/>
      <w:lvlText w:val="%3."/>
      <w:lvlJc w:val="right"/>
      <w:pPr>
        <w:ind w:left="2160" w:hanging="180"/>
      </w:pPr>
    </w:lvl>
    <w:lvl w:ilvl="3" w:tplc="92940735" w:tentative="1">
      <w:start w:val="1"/>
      <w:numFmt w:val="decimal"/>
      <w:lvlText w:val="%4."/>
      <w:lvlJc w:val="left"/>
      <w:pPr>
        <w:ind w:left="2880" w:hanging="360"/>
      </w:pPr>
    </w:lvl>
    <w:lvl w:ilvl="4" w:tplc="92940735" w:tentative="1">
      <w:start w:val="1"/>
      <w:numFmt w:val="lowerLetter"/>
      <w:lvlText w:val="%5."/>
      <w:lvlJc w:val="left"/>
      <w:pPr>
        <w:ind w:left="3600" w:hanging="360"/>
      </w:pPr>
    </w:lvl>
    <w:lvl w:ilvl="5" w:tplc="92940735" w:tentative="1">
      <w:start w:val="1"/>
      <w:numFmt w:val="lowerRoman"/>
      <w:lvlText w:val="%6."/>
      <w:lvlJc w:val="right"/>
      <w:pPr>
        <w:ind w:left="4320" w:hanging="180"/>
      </w:pPr>
    </w:lvl>
    <w:lvl w:ilvl="6" w:tplc="92940735" w:tentative="1">
      <w:start w:val="1"/>
      <w:numFmt w:val="decimal"/>
      <w:lvlText w:val="%7."/>
      <w:lvlJc w:val="left"/>
      <w:pPr>
        <w:ind w:left="5040" w:hanging="360"/>
      </w:pPr>
    </w:lvl>
    <w:lvl w:ilvl="7" w:tplc="92940735" w:tentative="1">
      <w:start w:val="1"/>
      <w:numFmt w:val="lowerLetter"/>
      <w:lvlText w:val="%8."/>
      <w:lvlJc w:val="left"/>
      <w:pPr>
        <w:ind w:left="5760" w:hanging="360"/>
      </w:pPr>
    </w:lvl>
    <w:lvl w:ilvl="8" w:tplc="92940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3">
    <w:multiLevelType w:val="hybridMultilevel"/>
    <w:lvl w:ilvl="0" w:tplc="96945795">
      <w:start w:val="1"/>
      <w:numFmt w:val="decimal"/>
      <w:lvlText w:val="%1."/>
      <w:lvlJc w:val="left"/>
      <w:pPr>
        <w:ind w:left="720" w:hanging="360"/>
      </w:pPr>
    </w:lvl>
    <w:lvl w:ilvl="1" w:tplc="96945795" w:tentative="1">
      <w:start w:val="1"/>
      <w:numFmt w:val="lowerLetter"/>
      <w:lvlText w:val="%2."/>
      <w:lvlJc w:val="left"/>
      <w:pPr>
        <w:ind w:left="1440" w:hanging="360"/>
      </w:pPr>
    </w:lvl>
    <w:lvl w:ilvl="2" w:tplc="96945795" w:tentative="1">
      <w:start w:val="1"/>
      <w:numFmt w:val="lowerRoman"/>
      <w:lvlText w:val="%3."/>
      <w:lvlJc w:val="right"/>
      <w:pPr>
        <w:ind w:left="2160" w:hanging="180"/>
      </w:pPr>
    </w:lvl>
    <w:lvl w:ilvl="3" w:tplc="96945795" w:tentative="1">
      <w:start w:val="1"/>
      <w:numFmt w:val="decimal"/>
      <w:lvlText w:val="%4."/>
      <w:lvlJc w:val="left"/>
      <w:pPr>
        <w:ind w:left="2880" w:hanging="360"/>
      </w:pPr>
    </w:lvl>
    <w:lvl w:ilvl="4" w:tplc="96945795" w:tentative="1">
      <w:start w:val="1"/>
      <w:numFmt w:val="lowerLetter"/>
      <w:lvlText w:val="%5."/>
      <w:lvlJc w:val="left"/>
      <w:pPr>
        <w:ind w:left="3600" w:hanging="360"/>
      </w:pPr>
    </w:lvl>
    <w:lvl w:ilvl="5" w:tplc="96945795" w:tentative="1">
      <w:start w:val="1"/>
      <w:numFmt w:val="lowerRoman"/>
      <w:lvlText w:val="%6."/>
      <w:lvlJc w:val="right"/>
      <w:pPr>
        <w:ind w:left="4320" w:hanging="180"/>
      </w:pPr>
    </w:lvl>
    <w:lvl w:ilvl="6" w:tplc="96945795" w:tentative="1">
      <w:start w:val="1"/>
      <w:numFmt w:val="decimal"/>
      <w:lvlText w:val="%7."/>
      <w:lvlJc w:val="left"/>
      <w:pPr>
        <w:ind w:left="5040" w:hanging="360"/>
      </w:pPr>
    </w:lvl>
    <w:lvl w:ilvl="7" w:tplc="96945795" w:tentative="1">
      <w:start w:val="1"/>
      <w:numFmt w:val="lowerLetter"/>
      <w:lvlText w:val="%8."/>
      <w:lvlJc w:val="left"/>
      <w:pPr>
        <w:ind w:left="5760" w:hanging="360"/>
      </w:pPr>
    </w:lvl>
    <w:lvl w:ilvl="8" w:tplc="96945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2">
    <w:multiLevelType w:val="hybridMultilevel"/>
    <w:lvl w:ilvl="0" w:tplc="67055717">
      <w:start w:val="1"/>
      <w:numFmt w:val="decimal"/>
      <w:lvlText w:val="%1."/>
      <w:lvlJc w:val="left"/>
      <w:pPr>
        <w:ind w:left="720" w:hanging="360"/>
      </w:pPr>
    </w:lvl>
    <w:lvl w:ilvl="1" w:tplc="67055717" w:tentative="1">
      <w:start w:val="1"/>
      <w:numFmt w:val="lowerLetter"/>
      <w:lvlText w:val="%2."/>
      <w:lvlJc w:val="left"/>
      <w:pPr>
        <w:ind w:left="1440" w:hanging="360"/>
      </w:pPr>
    </w:lvl>
    <w:lvl w:ilvl="2" w:tplc="67055717" w:tentative="1">
      <w:start w:val="1"/>
      <w:numFmt w:val="lowerRoman"/>
      <w:lvlText w:val="%3."/>
      <w:lvlJc w:val="right"/>
      <w:pPr>
        <w:ind w:left="2160" w:hanging="180"/>
      </w:pPr>
    </w:lvl>
    <w:lvl w:ilvl="3" w:tplc="67055717" w:tentative="1">
      <w:start w:val="1"/>
      <w:numFmt w:val="decimal"/>
      <w:lvlText w:val="%4."/>
      <w:lvlJc w:val="left"/>
      <w:pPr>
        <w:ind w:left="2880" w:hanging="360"/>
      </w:pPr>
    </w:lvl>
    <w:lvl w:ilvl="4" w:tplc="67055717" w:tentative="1">
      <w:start w:val="1"/>
      <w:numFmt w:val="lowerLetter"/>
      <w:lvlText w:val="%5."/>
      <w:lvlJc w:val="left"/>
      <w:pPr>
        <w:ind w:left="3600" w:hanging="360"/>
      </w:pPr>
    </w:lvl>
    <w:lvl w:ilvl="5" w:tplc="67055717" w:tentative="1">
      <w:start w:val="1"/>
      <w:numFmt w:val="lowerRoman"/>
      <w:lvlText w:val="%6."/>
      <w:lvlJc w:val="right"/>
      <w:pPr>
        <w:ind w:left="4320" w:hanging="180"/>
      </w:pPr>
    </w:lvl>
    <w:lvl w:ilvl="6" w:tplc="67055717" w:tentative="1">
      <w:start w:val="1"/>
      <w:numFmt w:val="decimal"/>
      <w:lvlText w:val="%7."/>
      <w:lvlJc w:val="left"/>
      <w:pPr>
        <w:ind w:left="5040" w:hanging="360"/>
      </w:pPr>
    </w:lvl>
    <w:lvl w:ilvl="7" w:tplc="67055717" w:tentative="1">
      <w:start w:val="1"/>
      <w:numFmt w:val="lowerLetter"/>
      <w:lvlText w:val="%8."/>
      <w:lvlJc w:val="left"/>
      <w:pPr>
        <w:ind w:left="5760" w:hanging="360"/>
      </w:pPr>
    </w:lvl>
    <w:lvl w:ilvl="8" w:tplc="67055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1">
    <w:multiLevelType w:val="hybridMultilevel"/>
    <w:lvl w:ilvl="0" w:tplc="32124849">
      <w:start w:val="1"/>
      <w:numFmt w:val="decimal"/>
      <w:lvlText w:val="%1."/>
      <w:lvlJc w:val="left"/>
      <w:pPr>
        <w:ind w:left="720" w:hanging="360"/>
      </w:pPr>
    </w:lvl>
    <w:lvl w:ilvl="1" w:tplc="32124849" w:tentative="1">
      <w:start w:val="1"/>
      <w:numFmt w:val="lowerLetter"/>
      <w:lvlText w:val="%2."/>
      <w:lvlJc w:val="left"/>
      <w:pPr>
        <w:ind w:left="1440" w:hanging="360"/>
      </w:pPr>
    </w:lvl>
    <w:lvl w:ilvl="2" w:tplc="32124849" w:tentative="1">
      <w:start w:val="1"/>
      <w:numFmt w:val="lowerRoman"/>
      <w:lvlText w:val="%3."/>
      <w:lvlJc w:val="right"/>
      <w:pPr>
        <w:ind w:left="2160" w:hanging="180"/>
      </w:pPr>
    </w:lvl>
    <w:lvl w:ilvl="3" w:tplc="32124849" w:tentative="1">
      <w:start w:val="1"/>
      <w:numFmt w:val="decimal"/>
      <w:lvlText w:val="%4."/>
      <w:lvlJc w:val="left"/>
      <w:pPr>
        <w:ind w:left="2880" w:hanging="360"/>
      </w:pPr>
    </w:lvl>
    <w:lvl w:ilvl="4" w:tplc="32124849" w:tentative="1">
      <w:start w:val="1"/>
      <w:numFmt w:val="lowerLetter"/>
      <w:lvlText w:val="%5."/>
      <w:lvlJc w:val="left"/>
      <w:pPr>
        <w:ind w:left="3600" w:hanging="360"/>
      </w:pPr>
    </w:lvl>
    <w:lvl w:ilvl="5" w:tplc="32124849" w:tentative="1">
      <w:start w:val="1"/>
      <w:numFmt w:val="lowerRoman"/>
      <w:lvlText w:val="%6."/>
      <w:lvlJc w:val="right"/>
      <w:pPr>
        <w:ind w:left="4320" w:hanging="180"/>
      </w:pPr>
    </w:lvl>
    <w:lvl w:ilvl="6" w:tplc="32124849" w:tentative="1">
      <w:start w:val="1"/>
      <w:numFmt w:val="decimal"/>
      <w:lvlText w:val="%7."/>
      <w:lvlJc w:val="left"/>
      <w:pPr>
        <w:ind w:left="5040" w:hanging="360"/>
      </w:pPr>
    </w:lvl>
    <w:lvl w:ilvl="7" w:tplc="32124849" w:tentative="1">
      <w:start w:val="1"/>
      <w:numFmt w:val="lowerLetter"/>
      <w:lvlText w:val="%8."/>
      <w:lvlJc w:val="left"/>
      <w:pPr>
        <w:ind w:left="5760" w:hanging="360"/>
      </w:pPr>
    </w:lvl>
    <w:lvl w:ilvl="8" w:tplc="32124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30">
    <w:multiLevelType w:val="hybridMultilevel"/>
    <w:lvl w:ilvl="0" w:tplc="99470532">
      <w:start w:val="1"/>
      <w:numFmt w:val="decimal"/>
      <w:lvlText w:val="%1."/>
      <w:lvlJc w:val="left"/>
      <w:pPr>
        <w:ind w:left="720" w:hanging="360"/>
      </w:pPr>
    </w:lvl>
    <w:lvl w:ilvl="1" w:tplc="99470532" w:tentative="1">
      <w:start w:val="1"/>
      <w:numFmt w:val="lowerLetter"/>
      <w:lvlText w:val="%2."/>
      <w:lvlJc w:val="left"/>
      <w:pPr>
        <w:ind w:left="1440" w:hanging="360"/>
      </w:pPr>
    </w:lvl>
    <w:lvl w:ilvl="2" w:tplc="99470532" w:tentative="1">
      <w:start w:val="1"/>
      <w:numFmt w:val="lowerRoman"/>
      <w:lvlText w:val="%3."/>
      <w:lvlJc w:val="right"/>
      <w:pPr>
        <w:ind w:left="2160" w:hanging="180"/>
      </w:pPr>
    </w:lvl>
    <w:lvl w:ilvl="3" w:tplc="99470532" w:tentative="1">
      <w:start w:val="1"/>
      <w:numFmt w:val="decimal"/>
      <w:lvlText w:val="%4."/>
      <w:lvlJc w:val="left"/>
      <w:pPr>
        <w:ind w:left="2880" w:hanging="360"/>
      </w:pPr>
    </w:lvl>
    <w:lvl w:ilvl="4" w:tplc="99470532" w:tentative="1">
      <w:start w:val="1"/>
      <w:numFmt w:val="lowerLetter"/>
      <w:lvlText w:val="%5."/>
      <w:lvlJc w:val="left"/>
      <w:pPr>
        <w:ind w:left="3600" w:hanging="360"/>
      </w:pPr>
    </w:lvl>
    <w:lvl w:ilvl="5" w:tplc="99470532" w:tentative="1">
      <w:start w:val="1"/>
      <w:numFmt w:val="lowerRoman"/>
      <w:lvlText w:val="%6."/>
      <w:lvlJc w:val="right"/>
      <w:pPr>
        <w:ind w:left="4320" w:hanging="180"/>
      </w:pPr>
    </w:lvl>
    <w:lvl w:ilvl="6" w:tplc="99470532" w:tentative="1">
      <w:start w:val="1"/>
      <w:numFmt w:val="decimal"/>
      <w:lvlText w:val="%7."/>
      <w:lvlJc w:val="left"/>
      <w:pPr>
        <w:ind w:left="5040" w:hanging="360"/>
      </w:pPr>
    </w:lvl>
    <w:lvl w:ilvl="7" w:tplc="99470532" w:tentative="1">
      <w:start w:val="1"/>
      <w:numFmt w:val="lowerLetter"/>
      <w:lvlText w:val="%8."/>
      <w:lvlJc w:val="left"/>
      <w:pPr>
        <w:ind w:left="5760" w:hanging="360"/>
      </w:pPr>
    </w:lvl>
    <w:lvl w:ilvl="8" w:tplc="99470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9">
    <w:multiLevelType w:val="hybridMultilevel"/>
    <w:lvl w:ilvl="0" w:tplc="87286773">
      <w:start w:val="1"/>
      <w:numFmt w:val="decimal"/>
      <w:lvlText w:val="%1."/>
      <w:lvlJc w:val="left"/>
      <w:pPr>
        <w:ind w:left="720" w:hanging="360"/>
      </w:pPr>
    </w:lvl>
    <w:lvl w:ilvl="1" w:tplc="87286773" w:tentative="1">
      <w:start w:val="1"/>
      <w:numFmt w:val="lowerLetter"/>
      <w:lvlText w:val="%2."/>
      <w:lvlJc w:val="left"/>
      <w:pPr>
        <w:ind w:left="1440" w:hanging="360"/>
      </w:pPr>
    </w:lvl>
    <w:lvl w:ilvl="2" w:tplc="87286773" w:tentative="1">
      <w:start w:val="1"/>
      <w:numFmt w:val="lowerRoman"/>
      <w:lvlText w:val="%3."/>
      <w:lvlJc w:val="right"/>
      <w:pPr>
        <w:ind w:left="2160" w:hanging="180"/>
      </w:pPr>
    </w:lvl>
    <w:lvl w:ilvl="3" w:tplc="87286773" w:tentative="1">
      <w:start w:val="1"/>
      <w:numFmt w:val="decimal"/>
      <w:lvlText w:val="%4."/>
      <w:lvlJc w:val="left"/>
      <w:pPr>
        <w:ind w:left="2880" w:hanging="360"/>
      </w:pPr>
    </w:lvl>
    <w:lvl w:ilvl="4" w:tplc="87286773" w:tentative="1">
      <w:start w:val="1"/>
      <w:numFmt w:val="lowerLetter"/>
      <w:lvlText w:val="%5."/>
      <w:lvlJc w:val="left"/>
      <w:pPr>
        <w:ind w:left="3600" w:hanging="360"/>
      </w:pPr>
    </w:lvl>
    <w:lvl w:ilvl="5" w:tplc="87286773" w:tentative="1">
      <w:start w:val="1"/>
      <w:numFmt w:val="lowerRoman"/>
      <w:lvlText w:val="%6."/>
      <w:lvlJc w:val="right"/>
      <w:pPr>
        <w:ind w:left="4320" w:hanging="180"/>
      </w:pPr>
    </w:lvl>
    <w:lvl w:ilvl="6" w:tplc="87286773" w:tentative="1">
      <w:start w:val="1"/>
      <w:numFmt w:val="decimal"/>
      <w:lvlText w:val="%7."/>
      <w:lvlJc w:val="left"/>
      <w:pPr>
        <w:ind w:left="5040" w:hanging="360"/>
      </w:pPr>
    </w:lvl>
    <w:lvl w:ilvl="7" w:tplc="87286773" w:tentative="1">
      <w:start w:val="1"/>
      <w:numFmt w:val="lowerLetter"/>
      <w:lvlText w:val="%8."/>
      <w:lvlJc w:val="left"/>
      <w:pPr>
        <w:ind w:left="5760" w:hanging="360"/>
      </w:pPr>
    </w:lvl>
    <w:lvl w:ilvl="8" w:tplc="87286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8">
    <w:multiLevelType w:val="hybridMultilevel"/>
    <w:lvl w:ilvl="0" w:tplc="62271192">
      <w:start w:val="1"/>
      <w:numFmt w:val="decimal"/>
      <w:lvlText w:val="%1."/>
      <w:lvlJc w:val="left"/>
      <w:pPr>
        <w:ind w:left="720" w:hanging="360"/>
      </w:pPr>
    </w:lvl>
    <w:lvl w:ilvl="1" w:tplc="62271192" w:tentative="1">
      <w:start w:val="1"/>
      <w:numFmt w:val="lowerLetter"/>
      <w:lvlText w:val="%2."/>
      <w:lvlJc w:val="left"/>
      <w:pPr>
        <w:ind w:left="1440" w:hanging="360"/>
      </w:pPr>
    </w:lvl>
    <w:lvl w:ilvl="2" w:tplc="62271192" w:tentative="1">
      <w:start w:val="1"/>
      <w:numFmt w:val="lowerRoman"/>
      <w:lvlText w:val="%3."/>
      <w:lvlJc w:val="right"/>
      <w:pPr>
        <w:ind w:left="2160" w:hanging="180"/>
      </w:pPr>
    </w:lvl>
    <w:lvl w:ilvl="3" w:tplc="62271192" w:tentative="1">
      <w:start w:val="1"/>
      <w:numFmt w:val="decimal"/>
      <w:lvlText w:val="%4."/>
      <w:lvlJc w:val="left"/>
      <w:pPr>
        <w:ind w:left="2880" w:hanging="360"/>
      </w:pPr>
    </w:lvl>
    <w:lvl w:ilvl="4" w:tplc="62271192" w:tentative="1">
      <w:start w:val="1"/>
      <w:numFmt w:val="lowerLetter"/>
      <w:lvlText w:val="%5."/>
      <w:lvlJc w:val="left"/>
      <w:pPr>
        <w:ind w:left="3600" w:hanging="360"/>
      </w:pPr>
    </w:lvl>
    <w:lvl w:ilvl="5" w:tplc="62271192" w:tentative="1">
      <w:start w:val="1"/>
      <w:numFmt w:val="lowerRoman"/>
      <w:lvlText w:val="%6."/>
      <w:lvlJc w:val="right"/>
      <w:pPr>
        <w:ind w:left="4320" w:hanging="180"/>
      </w:pPr>
    </w:lvl>
    <w:lvl w:ilvl="6" w:tplc="62271192" w:tentative="1">
      <w:start w:val="1"/>
      <w:numFmt w:val="decimal"/>
      <w:lvlText w:val="%7."/>
      <w:lvlJc w:val="left"/>
      <w:pPr>
        <w:ind w:left="5040" w:hanging="360"/>
      </w:pPr>
    </w:lvl>
    <w:lvl w:ilvl="7" w:tplc="62271192" w:tentative="1">
      <w:start w:val="1"/>
      <w:numFmt w:val="lowerLetter"/>
      <w:lvlText w:val="%8."/>
      <w:lvlJc w:val="left"/>
      <w:pPr>
        <w:ind w:left="5760" w:hanging="360"/>
      </w:pPr>
    </w:lvl>
    <w:lvl w:ilvl="8" w:tplc="62271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7">
    <w:multiLevelType w:val="hybridMultilevel"/>
    <w:lvl w:ilvl="0" w:tplc="74634202">
      <w:start w:val="1"/>
      <w:numFmt w:val="decimal"/>
      <w:lvlText w:val="%1."/>
      <w:lvlJc w:val="left"/>
      <w:pPr>
        <w:ind w:left="720" w:hanging="360"/>
      </w:pPr>
    </w:lvl>
    <w:lvl w:ilvl="1" w:tplc="74634202" w:tentative="1">
      <w:start w:val="1"/>
      <w:numFmt w:val="lowerLetter"/>
      <w:lvlText w:val="%2."/>
      <w:lvlJc w:val="left"/>
      <w:pPr>
        <w:ind w:left="1440" w:hanging="360"/>
      </w:pPr>
    </w:lvl>
    <w:lvl w:ilvl="2" w:tplc="74634202" w:tentative="1">
      <w:start w:val="1"/>
      <w:numFmt w:val="lowerRoman"/>
      <w:lvlText w:val="%3."/>
      <w:lvlJc w:val="right"/>
      <w:pPr>
        <w:ind w:left="2160" w:hanging="180"/>
      </w:pPr>
    </w:lvl>
    <w:lvl w:ilvl="3" w:tplc="74634202" w:tentative="1">
      <w:start w:val="1"/>
      <w:numFmt w:val="decimal"/>
      <w:lvlText w:val="%4."/>
      <w:lvlJc w:val="left"/>
      <w:pPr>
        <w:ind w:left="2880" w:hanging="360"/>
      </w:pPr>
    </w:lvl>
    <w:lvl w:ilvl="4" w:tplc="74634202" w:tentative="1">
      <w:start w:val="1"/>
      <w:numFmt w:val="lowerLetter"/>
      <w:lvlText w:val="%5."/>
      <w:lvlJc w:val="left"/>
      <w:pPr>
        <w:ind w:left="3600" w:hanging="360"/>
      </w:pPr>
    </w:lvl>
    <w:lvl w:ilvl="5" w:tplc="74634202" w:tentative="1">
      <w:start w:val="1"/>
      <w:numFmt w:val="lowerRoman"/>
      <w:lvlText w:val="%6."/>
      <w:lvlJc w:val="right"/>
      <w:pPr>
        <w:ind w:left="4320" w:hanging="180"/>
      </w:pPr>
    </w:lvl>
    <w:lvl w:ilvl="6" w:tplc="74634202" w:tentative="1">
      <w:start w:val="1"/>
      <w:numFmt w:val="decimal"/>
      <w:lvlText w:val="%7."/>
      <w:lvlJc w:val="left"/>
      <w:pPr>
        <w:ind w:left="5040" w:hanging="360"/>
      </w:pPr>
    </w:lvl>
    <w:lvl w:ilvl="7" w:tplc="74634202" w:tentative="1">
      <w:start w:val="1"/>
      <w:numFmt w:val="lowerLetter"/>
      <w:lvlText w:val="%8."/>
      <w:lvlJc w:val="left"/>
      <w:pPr>
        <w:ind w:left="5760" w:hanging="360"/>
      </w:pPr>
    </w:lvl>
    <w:lvl w:ilvl="8" w:tplc="74634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6">
    <w:multiLevelType w:val="hybridMultilevel"/>
    <w:lvl w:ilvl="0" w:tplc="91195633">
      <w:start w:val="1"/>
      <w:numFmt w:val="decimal"/>
      <w:lvlText w:val="%1."/>
      <w:lvlJc w:val="left"/>
      <w:pPr>
        <w:ind w:left="720" w:hanging="360"/>
      </w:pPr>
    </w:lvl>
    <w:lvl w:ilvl="1" w:tplc="91195633" w:tentative="1">
      <w:start w:val="1"/>
      <w:numFmt w:val="lowerLetter"/>
      <w:lvlText w:val="%2."/>
      <w:lvlJc w:val="left"/>
      <w:pPr>
        <w:ind w:left="1440" w:hanging="360"/>
      </w:pPr>
    </w:lvl>
    <w:lvl w:ilvl="2" w:tplc="91195633" w:tentative="1">
      <w:start w:val="1"/>
      <w:numFmt w:val="lowerRoman"/>
      <w:lvlText w:val="%3."/>
      <w:lvlJc w:val="right"/>
      <w:pPr>
        <w:ind w:left="2160" w:hanging="180"/>
      </w:pPr>
    </w:lvl>
    <w:lvl w:ilvl="3" w:tplc="91195633" w:tentative="1">
      <w:start w:val="1"/>
      <w:numFmt w:val="decimal"/>
      <w:lvlText w:val="%4."/>
      <w:lvlJc w:val="left"/>
      <w:pPr>
        <w:ind w:left="2880" w:hanging="360"/>
      </w:pPr>
    </w:lvl>
    <w:lvl w:ilvl="4" w:tplc="91195633" w:tentative="1">
      <w:start w:val="1"/>
      <w:numFmt w:val="lowerLetter"/>
      <w:lvlText w:val="%5."/>
      <w:lvlJc w:val="left"/>
      <w:pPr>
        <w:ind w:left="3600" w:hanging="360"/>
      </w:pPr>
    </w:lvl>
    <w:lvl w:ilvl="5" w:tplc="91195633" w:tentative="1">
      <w:start w:val="1"/>
      <w:numFmt w:val="lowerRoman"/>
      <w:lvlText w:val="%6."/>
      <w:lvlJc w:val="right"/>
      <w:pPr>
        <w:ind w:left="4320" w:hanging="180"/>
      </w:pPr>
    </w:lvl>
    <w:lvl w:ilvl="6" w:tplc="91195633" w:tentative="1">
      <w:start w:val="1"/>
      <w:numFmt w:val="decimal"/>
      <w:lvlText w:val="%7."/>
      <w:lvlJc w:val="left"/>
      <w:pPr>
        <w:ind w:left="5040" w:hanging="360"/>
      </w:pPr>
    </w:lvl>
    <w:lvl w:ilvl="7" w:tplc="91195633" w:tentative="1">
      <w:start w:val="1"/>
      <w:numFmt w:val="lowerLetter"/>
      <w:lvlText w:val="%8."/>
      <w:lvlJc w:val="left"/>
      <w:pPr>
        <w:ind w:left="5760" w:hanging="360"/>
      </w:pPr>
    </w:lvl>
    <w:lvl w:ilvl="8" w:tplc="91195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5">
    <w:multiLevelType w:val="hybridMultilevel"/>
    <w:lvl w:ilvl="0" w:tplc="42350766">
      <w:start w:val="1"/>
      <w:numFmt w:val="decimal"/>
      <w:lvlText w:val="%1."/>
      <w:lvlJc w:val="left"/>
      <w:pPr>
        <w:ind w:left="720" w:hanging="360"/>
      </w:pPr>
    </w:lvl>
    <w:lvl w:ilvl="1" w:tplc="42350766" w:tentative="1">
      <w:start w:val="1"/>
      <w:numFmt w:val="lowerLetter"/>
      <w:lvlText w:val="%2."/>
      <w:lvlJc w:val="left"/>
      <w:pPr>
        <w:ind w:left="1440" w:hanging="360"/>
      </w:pPr>
    </w:lvl>
    <w:lvl w:ilvl="2" w:tplc="42350766" w:tentative="1">
      <w:start w:val="1"/>
      <w:numFmt w:val="lowerRoman"/>
      <w:lvlText w:val="%3."/>
      <w:lvlJc w:val="right"/>
      <w:pPr>
        <w:ind w:left="2160" w:hanging="180"/>
      </w:pPr>
    </w:lvl>
    <w:lvl w:ilvl="3" w:tplc="42350766" w:tentative="1">
      <w:start w:val="1"/>
      <w:numFmt w:val="decimal"/>
      <w:lvlText w:val="%4."/>
      <w:lvlJc w:val="left"/>
      <w:pPr>
        <w:ind w:left="2880" w:hanging="360"/>
      </w:pPr>
    </w:lvl>
    <w:lvl w:ilvl="4" w:tplc="42350766" w:tentative="1">
      <w:start w:val="1"/>
      <w:numFmt w:val="lowerLetter"/>
      <w:lvlText w:val="%5."/>
      <w:lvlJc w:val="left"/>
      <w:pPr>
        <w:ind w:left="3600" w:hanging="360"/>
      </w:pPr>
    </w:lvl>
    <w:lvl w:ilvl="5" w:tplc="42350766" w:tentative="1">
      <w:start w:val="1"/>
      <w:numFmt w:val="lowerRoman"/>
      <w:lvlText w:val="%6."/>
      <w:lvlJc w:val="right"/>
      <w:pPr>
        <w:ind w:left="4320" w:hanging="180"/>
      </w:pPr>
    </w:lvl>
    <w:lvl w:ilvl="6" w:tplc="42350766" w:tentative="1">
      <w:start w:val="1"/>
      <w:numFmt w:val="decimal"/>
      <w:lvlText w:val="%7."/>
      <w:lvlJc w:val="left"/>
      <w:pPr>
        <w:ind w:left="5040" w:hanging="360"/>
      </w:pPr>
    </w:lvl>
    <w:lvl w:ilvl="7" w:tplc="42350766" w:tentative="1">
      <w:start w:val="1"/>
      <w:numFmt w:val="lowerLetter"/>
      <w:lvlText w:val="%8."/>
      <w:lvlJc w:val="left"/>
      <w:pPr>
        <w:ind w:left="5760" w:hanging="360"/>
      </w:pPr>
    </w:lvl>
    <w:lvl w:ilvl="8" w:tplc="42350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4">
    <w:multiLevelType w:val="hybridMultilevel"/>
    <w:lvl w:ilvl="0" w:tplc="85724699">
      <w:start w:val="1"/>
      <w:numFmt w:val="decimal"/>
      <w:lvlText w:val="%1."/>
      <w:lvlJc w:val="left"/>
      <w:pPr>
        <w:ind w:left="720" w:hanging="360"/>
      </w:pPr>
    </w:lvl>
    <w:lvl w:ilvl="1" w:tplc="85724699" w:tentative="1">
      <w:start w:val="1"/>
      <w:numFmt w:val="lowerLetter"/>
      <w:lvlText w:val="%2."/>
      <w:lvlJc w:val="left"/>
      <w:pPr>
        <w:ind w:left="1440" w:hanging="360"/>
      </w:pPr>
    </w:lvl>
    <w:lvl w:ilvl="2" w:tplc="85724699" w:tentative="1">
      <w:start w:val="1"/>
      <w:numFmt w:val="lowerRoman"/>
      <w:lvlText w:val="%3."/>
      <w:lvlJc w:val="right"/>
      <w:pPr>
        <w:ind w:left="2160" w:hanging="180"/>
      </w:pPr>
    </w:lvl>
    <w:lvl w:ilvl="3" w:tplc="85724699" w:tentative="1">
      <w:start w:val="1"/>
      <w:numFmt w:val="decimal"/>
      <w:lvlText w:val="%4."/>
      <w:lvlJc w:val="left"/>
      <w:pPr>
        <w:ind w:left="2880" w:hanging="360"/>
      </w:pPr>
    </w:lvl>
    <w:lvl w:ilvl="4" w:tplc="85724699" w:tentative="1">
      <w:start w:val="1"/>
      <w:numFmt w:val="lowerLetter"/>
      <w:lvlText w:val="%5."/>
      <w:lvlJc w:val="left"/>
      <w:pPr>
        <w:ind w:left="3600" w:hanging="360"/>
      </w:pPr>
    </w:lvl>
    <w:lvl w:ilvl="5" w:tplc="85724699" w:tentative="1">
      <w:start w:val="1"/>
      <w:numFmt w:val="lowerRoman"/>
      <w:lvlText w:val="%6."/>
      <w:lvlJc w:val="right"/>
      <w:pPr>
        <w:ind w:left="4320" w:hanging="180"/>
      </w:pPr>
    </w:lvl>
    <w:lvl w:ilvl="6" w:tplc="85724699" w:tentative="1">
      <w:start w:val="1"/>
      <w:numFmt w:val="decimal"/>
      <w:lvlText w:val="%7."/>
      <w:lvlJc w:val="left"/>
      <w:pPr>
        <w:ind w:left="5040" w:hanging="360"/>
      </w:pPr>
    </w:lvl>
    <w:lvl w:ilvl="7" w:tplc="85724699" w:tentative="1">
      <w:start w:val="1"/>
      <w:numFmt w:val="lowerLetter"/>
      <w:lvlText w:val="%8."/>
      <w:lvlJc w:val="left"/>
      <w:pPr>
        <w:ind w:left="5760" w:hanging="360"/>
      </w:pPr>
    </w:lvl>
    <w:lvl w:ilvl="8" w:tplc="85724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3">
    <w:multiLevelType w:val="hybridMultilevel"/>
    <w:lvl w:ilvl="0" w:tplc="45089996">
      <w:start w:val="1"/>
      <w:numFmt w:val="decimal"/>
      <w:lvlText w:val="%1."/>
      <w:lvlJc w:val="left"/>
      <w:pPr>
        <w:ind w:left="720" w:hanging="360"/>
      </w:pPr>
    </w:lvl>
    <w:lvl w:ilvl="1" w:tplc="45089996" w:tentative="1">
      <w:start w:val="1"/>
      <w:numFmt w:val="lowerLetter"/>
      <w:lvlText w:val="%2."/>
      <w:lvlJc w:val="left"/>
      <w:pPr>
        <w:ind w:left="1440" w:hanging="360"/>
      </w:pPr>
    </w:lvl>
    <w:lvl w:ilvl="2" w:tplc="45089996" w:tentative="1">
      <w:start w:val="1"/>
      <w:numFmt w:val="lowerRoman"/>
      <w:lvlText w:val="%3."/>
      <w:lvlJc w:val="right"/>
      <w:pPr>
        <w:ind w:left="2160" w:hanging="180"/>
      </w:pPr>
    </w:lvl>
    <w:lvl w:ilvl="3" w:tplc="45089996" w:tentative="1">
      <w:start w:val="1"/>
      <w:numFmt w:val="decimal"/>
      <w:lvlText w:val="%4."/>
      <w:lvlJc w:val="left"/>
      <w:pPr>
        <w:ind w:left="2880" w:hanging="360"/>
      </w:pPr>
    </w:lvl>
    <w:lvl w:ilvl="4" w:tplc="45089996" w:tentative="1">
      <w:start w:val="1"/>
      <w:numFmt w:val="lowerLetter"/>
      <w:lvlText w:val="%5."/>
      <w:lvlJc w:val="left"/>
      <w:pPr>
        <w:ind w:left="3600" w:hanging="360"/>
      </w:pPr>
    </w:lvl>
    <w:lvl w:ilvl="5" w:tplc="45089996" w:tentative="1">
      <w:start w:val="1"/>
      <w:numFmt w:val="lowerRoman"/>
      <w:lvlText w:val="%6."/>
      <w:lvlJc w:val="right"/>
      <w:pPr>
        <w:ind w:left="4320" w:hanging="180"/>
      </w:pPr>
    </w:lvl>
    <w:lvl w:ilvl="6" w:tplc="45089996" w:tentative="1">
      <w:start w:val="1"/>
      <w:numFmt w:val="decimal"/>
      <w:lvlText w:val="%7."/>
      <w:lvlJc w:val="left"/>
      <w:pPr>
        <w:ind w:left="5040" w:hanging="360"/>
      </w:pPr>
    </w:lvl>
    <w:lvl w:ilvl="7" w:tplc="45089996" w:tentative="1">
      <w:start w:val="1"/>
      <w:numFmt w:val="lowerLetter"/>
      <w:lvlText w:val="%8."/>
      <w:lvlJc w:val="left"/>
      <w:pPr>
        <w:ind w:left="5760" w:hanging="360"/>
      </w:pPr>
    </w:lvl>
    <w:lvl w:ilvl="8" w:tplc="45089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2">
    <w:multiLevelType w:val="hybridMultilevel"/>
    <w:lvl w:ilvl="0" w:tplc="94818631">
      <w:start w:val="1"/>
      <w:numFmt w:val="decimal"/>
      <w:lvlText w:val="%1."/>
      <w:lvlJc w:val="left"/>
      <w:pPr>
        <w:ind w:left="720" w:hanging="360"/>
      </w:pPr>
    </w:lvl>
    <w:lvl w:ilvl="1" w:tplc="94818631" w:tentative="1">
      <w:start w:val="1"/>
      <w:numFmt w:val="lowerLetter"/>
      <w:lvlText w:val="%2."/>
      <w:lvlJc w:val="left"/>
      <w:pPr>
        <w:ind w:left="1440" w:hanging="360"/>
      </w:pPr>
    </w:lvl>
    <w:lvl w:ilvl="2" w:tplc="94818631" w:tentative="1">
      <w:start w:val="1"/>
      <w:numFmt w:val="lowerRoman"/>
      <w:lvlText w:val="%3."/>
      <w:lvlJc w:val="right"/>
      <w:pPr>
        <w:ind w:left="2160" w:hanging="180"/>
      </w:pPr>
    </w:lvl>
    <w:lvl w:ilvl="3" w:tplc="94818631" w:tentative="1">
      <w:start w:val="1"/>
      <w:numFmt w:val="decimal"/>
      <w:lvlText w:val="%4."/>
      <w:lvlJc w:val="left"/>
      <w:pPr>
        <w:ind w:left="2880" w:hanging="360"/>
      </w:pPr>
    </w:lvl>
    <w:lvl w:ilvl="4" w:tplc="94818631" w:tentative="1">
      <w:start w:val="1"/>
      <w:numFmt w:val="lowerLetter"/>
      <w:lvlText w:val="%5."/>
      <w:lvlJc w:val="left"/>
      <w:pPr>
        <w:ind w:left="3600" w:hanging="360"/>
      </w:pPr>
    </w:lvl>
    <w:lvl w:ilvl="5" w:tplc="94818631" w:tentative="1">
      <w:start w:val="1"/>
      <w:numFmt w:val="lowerRoman"/>
      <w:lvlText w:val="%6."/>
      <w:lvlJc w:val="right"/>
      <w:pPr>
        <w:ind w:left="4320" w:hanging="180"/>
      </w:pPr>
    </w:lvl>
    <w:lvl w:ilvl="6" w:tplc="94818631" w:tentative="1">
      <w:start w:val="1"/>
      <w:numFmt w:val="decimal"/>
      <w:lvlText w:val="%7."/>
      <w:lvlJc w:val="left"/>
      <w:pPr>
        <w:ind w:left="5040" w:hanging="360"/>
      </w:pPr>
    </w:lvl>
    <w:lvl w:ilvl="7" w:tplc="94818631" w:tentative="1">
      <w:start w:val="1"/>
      <w:numFmt w:val="lowerLetter"/>
      <w:lvlText w:val="%8."/>
      <w:lvlJc w:val="left"/>
      <w:pPr>
        <w:ind w:left="5760" w:hanging="360"/>
      </w:pPr>
    </w:lvl>
    <w:lvl w:ilvl="8" w:tplc="94818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1">
    <w:multiLevelType w:val="hybridMultilevel"/>
    <w:lvl w:ilvl="0" w:tplc="33640353">
      <w:start w:val="1"/>
      <w:numFmt w:val="decimal"/>
      <w:lvlText w:val="%1."/>
      <w:lvlJc w:val="left"/>
      <w:pPr>
        <w:ind w:left="720" w:hanging="360"/>
      </w:pPr>
    </w:lvl>
    <w:lvl w:ilvl="1" w:tplc="33640353" w:tentative="1">
      <w:start w:val="1"/>
      <w:numFmt w:val="lowerLetter"/>
      <w:lvlText w:val="%2."/>
      <w:lvlJc w:val="left"/>
      <w:pPr>
        <w:ind w:left="1440" w:hanging="360"/>
      </w:pPr>
    </w:lvl>
    <w:lvl w:ilvl="2" w:tplc="33640353" w:tentative="1">
      <w:start w:val="1"/>
      <w:numFmt w:val="lowerRoman"/>
      <w:lvlText w:val="%3."/>
      <w:lvlJc w:val="right"/>
      <w:pPr>
        <w:ind w:left="2160" w:hanging="180"/>
      </w:pPr>
    </w:lvl>
    <w:lvl w:ilvl="3" w:tplc="33640353" w:tentative="1">
      <w:start w:val="1"/>
      <w:numFmt w:val="decimal"/>
      <w:lvlText w:val="%4."/>
      <w:lvlJc w:val="left"/>
      <w:pPr>
        <w:ind w:left="2880" w:hanging="360"/>
      </w:pPr>
    </w:lvl>
    <w:lvl w:ilvl="4" w:tplc="33640353" w:tentative="1">
      <w:start w:val="1"/>
      <w:numFmt w:val="lowerLetter"/>
      <w:lvlText w:val="%5."/>
      <w:lvlJc w:val="left"/>
      <w:pPr>
        <w:ind w:left="3600" w:hanging="360"/>
      </w:pPr>
    </w:lvl>
    <w:lvl w:ilvl="5" w:tplc="33640353" w:tentative="1">
      <w:start w:val="1"/>
      <w:numFmt w:val="lowerRoman"/>
      <w:lvlText w:val="%6."/>
      <w:lvlJc w:val="right"/>
      <w:pPr>
        <w:ind w:left="4320" w:hanging="180"/>
      </w:pPr>
    </w:lvl>
    <w:lvl w:ilvl="6" w:tplc="33640353" w:tentative="1">
      <w:start w:val="1"/>
      <w:numFmt w:val="decimal"/>
      <w:lvlText w:val="%7."/>
      <w:lvlJc w:val="left"/>
      <w:pPr>
        <w:ind w:left="5040" w:hanging="360"/>
      </w:pPr>
    </w:lvl>
    <w:lvl w:ilvl="7" w:tplc="33640353" w:tentative="1">
      <w:start w:val="1"/>
      <w:numFmt w:val="lowerLetter"/>
      <w:lvlText w:val="%8."/>
      <w:lvlJc w:val="left"/>
      <w:pPr>
        <w:ind w:left="5760" w:hanging="360"/>
      </w:pPr>
    </w:lvl>
    <w:lvl w:ilvl="8" w:tplc="33640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20">
    <w:multiLevelType w:val="hybridMultilevel"/>
    <w:lvl w:ilvl="0" w:tplc="14256045">
      <w:start w:val="1"/>
      <w:numFmt w:val="decimal"/>
      <w:lvlText w:val="%1."/>
      <w:lvlJc w:val="left"/>
      <w:pPr>
        <w:ind w:left="720" w:hanging="360"/>
      </w:pPr>
    </w:lvl>
    <w:lvl w:ilvl="1" w:tplc="14256045" w:tentative="1">
      <w:start w:val="1"/>
      <w:numFmt w:val="lowerLetter"/>
      <w:lvlText w:val="%2."/>
      <w:lvlJc w:val="left"/>
      <w:pPr>
        <w:ind w:left="1440" w:hanging="360"/>
      </w:pPr>
    </w:lvl>
    <w:lvl w:ilvl="2" w:tplc="14256045" w:tentative="1">
      <w:start w:val="1"/>
      <w:numFmt w:val="lowerRoman"/>
      <w:lvlText w:val="%3."/>
      <w:lvlJc w:val="right"/>
      <w:pPr>
        <w:ind w:left="2160" w:hanging="180"/>
      </w:pPr>
    </w:lvl>
    <w:lvl w:ilvl="3" w:tplc="14256045" w:tentative="1">
      <w:start w:val="1"/>
      <w:numFmt w:val="decimal"/>
      <w:lvlText w:val="%4."/>
      <w:lvlJc w:val="left"/>
      <w:pPr>
        <w:ind w:left="2880" w:hanging="360"/>
      </w:pPr>
    </w:lvl>
    <w:lvl w:ilvl="4" w:tplc="14256045" w:tentative="1">
      <w:start w:val="1"/>
      <w:numFmt w:val="lowerLetter"/>
      <w:lvlText w:val="%5."/>
      <w:lvlJc w:val="left"/>
      <w:pPr>
        <w:ind w:left="3600" w:hanging="360"/>
      </w:pPr>
    </w:lvl>
    <w:lvl w:ilvl="5" w:tplc="14256045" w:tentative="1">
      <w:start w:val="1"/>
      <w:numFmt w:val="lowerRoman"/>
      <w:lvlText w:val="%6."/>
      <w:lvlJc w:val="right"/>
      <w:pPr>
        <w:ind w:left="4320" w:hanging="180"/>
      </w:pPr>
    </w:lvl>
    <w:lvl w:ilvl="6" w:tplc="14256045" w:tentative="1">
      <w:start w:val="1"/>
      <w:numFmt w:val="decimal"/>
      <w:lvlText w:val="%7."/>
      <w:lvlJc w:val="left"/>
      <w:pPr>
        <w:ind w:left="5040" w:hanging="360"/>
      </w:pPr>
    </w:lvl>
    <w:lvl w:ilvl="7" w:tplc="14256045" w:tentative="1">
      <w:start w:val="1"/>
      <w:numFmt w:val="lowerLetter"/>
      <w:lvlText w:val="%8."/>
      <w:lvlJc w:val="left"/>
      <w:pPr>
        <w:ind w:left="5760" w:hanging="360"/>
      </w:pPr>
    </w:lvl>
    <w:lvl w:ilvl="8" w:tplc="14256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9">
    <w:multiLevelType w:val="hybridMultilevel"/>
    <w:lvl w:ilvl="0" w:tplc="47364410">
      <w:start w:val="1"/>
      <w:numFmt w:val="decimal"/>
      <w:lvlText w:val="%1."/>
      <w:lvlJc w:val="left"/>
      <w:pPr>
        <w:ind w:left="720" w:hanging="360"/>
      </w:pPr>
    </w:lvl>
    <w:lvl w:ilvl="1" w:tplc="47364410" w:tentative="1">
      <w:start w:val="1"/>
      <w:numFmt w:val="lowerLetter"/>
      <w:lvlText w:val="%2."/>
      <w:lvlJc w:val="left"/>
      <w:pPr>
        <w:ind w:left="1440" w:hanging="360"/>
      </w:pPr>
    </w:lvl>
    <w:lvl w:ilvl="2" w:tplc="47364410" w:tentative="1">
      <w:start w:val="1"/>
      <w:numFmt w:val="lowerRoman"/>
      <w:lvlText w:val="%3."/>
      <w:lvlJc w:val="right"/>
      <w:pPr>
        <w:ind w:left="2160" w:hanging="180"/>
      </w:pPr>
    </w:lvl>
    <w:lvl w:ilvl="3" w:tplc="47364410" w:tentative="1">
      <w:start w:val="1"/>
      <w:numFmt w:val="decimal"/>
      <w:lvlText w:val="%4."/>
      <w:lvlJc w:val="left"/>
      <w:pPr>
        <w:ind w:left="2880" w:hanging="360"/>
      </w:pPr>
    </w:lvl>
    <w:lvl w:ilvl="4" w:tplc="47364410" w:tentative="1">
      <w:start w:val="1"/>
      <w:numFmt w:val="lowerLetter"/>
      <w:lvlText w:val="%5."/>
      <w:lvlJc w:val="left"/>
      <w:pPr>
        <w:ind w:left="3600" w:hanging="360"/>
      </w:pPr>
    </w:lvl>
    <w:lvl w:ilvl="5" w:tplc="47364410" w:tentative="1">
      <w:start w:val="1"/>
      <w:numFmt w:val="lowerRoman"/>
      <w:lvlText w:val="%6."/>
      <w:lvlJc w:val="right"/>
      <w:pPr>
        <w:ind w:left="4320" w:hanging="180"/>
      </w:pPr>
    </w:lvl>
    <w:lvl w:ilvl="6" w:tplc="47364410" w:tentative="1">
      <w:start w:val="1"/>
      <w:numFmt w:val="decimal"/>
      <w:lvlText w:val="%7."/>
      <w:lvlJc w:val="left"/>
      <w:pPr>
        <w:ind w:left="5040" w:hanging="360"/>
      </w:pPr>
    </w:lvl>
    <w:lvl w:ilvl="7" w:tplc="47364410" w:tentative="1">
      <w:start w:val="1"/>
      <w:numFmt w:val="lowerLetter"/>
      <w:lvlText w:val="%8."/>
      <w:lvlJc w:val="left"/>
      <w:pPr>
        <w:ind w:left="5760" w:hanging="360"/>
      </w:pPr>
    </w:lvl>
    <w:lvl w:ilvl="8" w:tplc="47364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8">
    <w:multiLevelType w:val="hybridMultilevel"/>
    <w:lvl w:ilvl="0" w:tplc="96706623">
      <w:start w:val="1"/>
      <w:numFmt w:val="decimal"/>
      <w:lvlText w:val="%1."/>
      <w:lvlJc w:val="left"/>
      <w:pPr>
        <w:ind w:left="720" w:hanging="360"/>
      </w:pPr>
    </w:lvl>
    <w:lvl w:ilvl="1" w:tplc="96706623" w:tentative="1">
      <w:start w:val="1"/>
      <w:numFmt w:val="lowerLetter"/>
      <w:lvlText w:val="%2."/>
      <w:lvlJc w:val="left"/>
      <w:pPr>
        <w:ind w:left="1440" w:hanging="360"/>
      </w:pPr>
    </w:lvl>
    <w:lvl w:ilvl="2" w:tplc="96706623" w:tentative="1">
      <w:start w:val="1"/>
      <w:numFmt w:val="lowerRoman"/>
      <w:lvlText w:val="%3."/>
      <w:lvlJc w:val="right"/>
      <w:pPr>
        <w:ind w:left="2160" w:hanging="180"/>
      </w:pPr>
    </w:lvl>
    <w:lvl w:ilvl="3" w:tplc="96706623" w:tentative="1">
      <w:start w:val="1"/>
      <w:numFmt w:val="decimal"/>
      <w:lvlText w:val="%4."/>
      <w:lvlJc w:val="left"/>
      <w:pPr>
        <w:ind w:left="2880" w:hanging="360"/>
      </w:pPr>
    </w:lvl>
    <w:lvl w:ilvl="4" w:tplc="96706623" w:tentative="1">
      <w:start w:val="1"/>
      <w:numFmt w:val="lowerLetter"/>
      <w:lvlText w:val="%5."/>
      <w:lvlJc w:val="left"/>
      <w:pPr>
        <w:ind w:left="3600" w:hanging="360"/>
      </w:pPr>
    </w:lvl>
    <w:lvl w:ilvl="5" w:tplc="96706623" w:tentative="1">
      <w:start w:val="1"/>
      <w:numFmt w:val="lowerRoman"/>
      <w:lvlText w:val="%6."/>
      <w:lvlJc w:val="right"/>
      <w:pPr>
        <w:ind w:left="4320" w:hanging="180"/>
      </w:pPr>
    </w:lvl>
    <w:lvl w:ilvl="6" w:tplc="96706623" w:tentative="1">
      <w:start w:val="1"/>
      <w:numFmt w:val="decimal"/>
      <w:lvlText w:val="%7."/>
      <w:lvlJc w:val="left"/>
      <w:pPr>
        <w:ind w:left="5040" w:hanging="360"/>
      </w:pPr>
    </w:lvl>
    <w:lvl w:ilvl="7" w:tplc="96706623" w:tentative="1">
      <w:start w:val="1"/>
      <w:numFmt w:val="lowerLetter"/>
      <w:lvlText w:val="%8."/>
      <w:lvlJc w:val="left"/>
      <w:pPr>
        <w:ind w:left="5760" w:hanging="360"/>
      </w:pPr>
    </w:lvl>
    <w:lvl w:ilvl="8" w:tplc="96706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7">
    <w:multiLevelType w:val="hybridMultilevel"/>
    <w:lvl w:ilvl="0" w:tplc="89932309">
      <w:start w:val="1"/>
      <w:numFmt w:val="decimal"/>
      <w:lvlText w:val="%1."/>
      <w:lvlJc w:val="left"/>
      <w:pPr>
        <w:ind w:left="720" w:hanging="360"/>
      </w:pPr>
    </w:lvl>
    <w:lvl w:ilvl="1" w:tplc="89932309" w:tentative="1">
      <w:start w:val="1"/>
      <w:numFmt w:val="lowerLetter"/>
      <w:lvlText w:val="%2."/>
      <w:lvlJc w:val="left"/>
      <w:pPr>
        <w:ind w:left="1440" w:hanging="360"/>
      </w:pPr>
    </w:lvl>
    <w:lvl w:ilvl="2" w:tplc="89932309" w:tentative="1">
      <w:start w:val="1"/>
      <w:numFmt w:val="lowerRoman"/>
      <w:lvlText w:val="%3."/>
      <w:lvlJc w:val="right"/>
      <w:pPr>
        <w:ind w:left="2160" w:hanging="180"/>
      </w:pPr>
    </w:lvl>
    <w:lvl w:ilvl="3" w:tplc="89932309" w:tentative="1">
      <w:start w:val="1"/>
      <w:numFmt w:val="decimal"/>
      <w:lvlText w:val="%4."/>
      <w:lvlJc w:val="left"/>
      <w:pPr>
        <w:ind w:left="2880" w:hanging="360"/>
      </w:pPr>
    </w:lvl>
    <w:lvl w:ilvl="4" w:tplc="89932309" w:tentative="1">
      <w:start w:val="1"/>
      <w:numFmt w:val="lowerLetter"/>
      <w:lvlText w:val="%5."/>
      <w:lvlJc w:val="left"/>
      <w:pPr>
        <w:ind w:left="3600" w:hanging="360"/>
      </w:pPr>
    </w:lvl>
    <w:lvl w:ilvl="5" w:tplc="89932309" w:tentative="1">
      <w:start w:val="1"/>
      <w:numFmt w:val="lowerRoman"/>
      <w:lvlText w:val="%6."/>
      <w:lvlJc w:val="right"/>
      <w:pPr>
        <w:ind w:left="4320" w:hanging="180"/>
      </w:pPr>
    </w:lvl>
    <w:lvl w:ilvl="6" w:tplc="89932309" w:tentative="1">
      <w:start w:val="1"/>
      <w:numFmt w:val="decimal"/>
      <w:lvlText w:val="%7."/>
      <w:lvlJc w:val="left"/>
      <w:pPr>
        <w:ind w:left="5040" w:hanging="360"/>
      </w:pPr>
    </w:lvl>
    <w:lvl w:ilvl="7" w:tplc="89932309" w:tentative="1">
      <w:start w:val="1"/>
      <w:numFmt w:val="lowerLetter"/>
      <w:lvlText w:val="%8."/>
      <w:lvlJc w:val="left"/>
      <w:pPr>
        <w:ind w:left="5760" w:hanging="360"/>
      </w:pPr>
    </w:lvl>
    <w:lvl w:ilvl="8" w:tplc="89932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6">
    <w:multiLevelType w:val="hybridMultilevel"/>
    <w:lvl w:ilvl="0" w:tplc="97567056">
      <w:start w:val="1"/>
      <w:numFmt w:val="decimal"/>
      <w:lvlText w:val="%1."/>
      <w:lvlJc w:val="left"/>
      <w:pPr>
        <w:ind w:left="720" w:hanging="360"/>
      </w:pPr>
    </w:lvl>
    <w:lvl w:ilvl="1" w:tplc="97567056" w:tentative="1">
      <w:start w:val="1"/>
      <w:numFmt w:val="lowerLetter"/>
      <w:lvlText w:val="%2."/>
      <w:lvlJc w:val="left"/>
      <w:pPr>
        <w:ind w:left="1440" w:hanging="360"/>
      </w:pPr>
    </w:lvl>
    <w:lvl w:ilvl="2" w:tplc="97567056" w:tentative="1">
      <w:start w:val="1"/>
      <w:numFmt w:val="lowerRoman"/>
      <w:lvlText w:val="%3."/>
      <w:lvlJc w:val="right"/>
      <w:pPr>
        <w:ind w:left="2160" w:hanging="180"/>
      </w:pPr>
    </w:lvl>
    <w:lvl w:ilvl="3" w:tplc="97567056" w:tentative="1">
      <w:start w:val="1"/>
      <w:numFmt w:val="decimal"/>
      <w:lvlText w:val="%4."/>
      <w:lvlJc w:val="left"/>
      <w:pPr>
        <w:ind w:left="2880" w:hanging="360"/>
      </w:pPr>
    </w:lvl>
    <w:lvl w:ilvl="4" w:tplc="97567056" w:tentative="1">
      <w:start w:val="1"/>
      <w:numFmt w:val="lowerLetter"/>
      <w:lvlText w:val="%5."/>
      <w:lvlJc w:val="left"/>
      <w:pPr>
        <w:ind w:left="3600" w:hanging="360"/>
      </w:pPr>
    </w:lvl>
    <w:lvl w:ilvl="5" w:tplc="97567056" w:tentative="1">
      <w:start w:val="1"/>
      <w:numFmt w:val="lowerRoman"/>
      <w:lvlText w:val="%6."/>
      <w:lvlJc w:val="right"/>
      <w:pPr>
        <w:ind w:left="4320" w:hanging="180"/>
      </w:pPr>
    </w:lvl>
    <w:lvl w:ilvl="6" w:tplc="97567056" w:tentative="1">
      <w:start w:val="1"/>
      <w:numFmt w:val="decimal"/>
      <w:lvlText w:val="%7."/>
      <w:lvlJc w:val="left"/>
      <w:pPr>
        <w:ind w:left="5040" w:hanging="360"/>
      </w:pPr>
    </w:lvl>
    <w:lvl w:ilvl="7" w:tplc="97567056" w:tentative="1">
      <w:start w:val="1"/>
      <w:numFmt w:val="lowerLetter"/>
      <w:lvlText w:val="%8."/>
      <w:lvlJc w:val="left"/>
      <w:pPr>
        <w:ind w:left="5760" w:hanging="360"/>
      </w:pPr>
    </w:lvl>
    <w:lvl w:ilvl="8" w:tplc="97567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5">
    <w:multiLevelType w:val="hybridMultilevel"/>
    <w:lvl w:ilvl="0" w:tplc="47499330">
      <w:start w:val="1"/>
      <w:numFmt w:val="decimal"/>
      <w:lvlText w:val="%1."/>
      <w:lvlJc w:val="left"/>
      <w:pPr>
        <w:ind w:left="720" w:hanging="360"/>
      </w:pPr>
    </w:lvl>
    <w:lvl w:ilvl="1" w:tplc="47499330" w:tentative="1">
      <w:start w:val="1"/>
      <w:numFmt w:val="lowerLetter"/>
      <w:lvlText w:val="%2."/>
      <w:lvlJc w:val="left"/>
      <w:pPr>
        <w:ind w:left="1440" w:hanging="360"/>
      </w:pPr>
    </w:lvl>
    <w:lvl w:ilvl="2" w:tplc="47499330" w:tentative="1">
      <w:start w:val="1"/>
      <w:numFmt w:val="lowerRoman"/>
      <w:lvlText w:val="%3."/>
      <w:lvlJc w:val="right"/>
      <w:pPr>
        <w:ind w:left="2160" w:hanging="180"/>
      </w:pPr>
    </w:lvl>
    <w:lvl w:ilvl="3" w:tplc="47499330" w:tentative="1">
      <w:start w:val="1"/>
      <w:numFmt w:val="decimal"/>
      <w:lvlText w:val="%4."/>
      <w:lvlJc w:val="left"/>
      <w:pPr>
        <w:ind w:left="2880" w:hanging="360"/>
      </w:pPr>
    </w:lvl>
    <w:lvl w:ilvl="4" w:tplc="47499330" w:tentative="1">
      <w:start w:val="1"/>
      <w:numFmt w:val="lowerLetter"/>
      <w:lvlText w:val="%5."/>
      <w:lvlJc w:val="left"/>
      <w:pPr>
        <w:ind w:left="3600" w:hanging="360"/>
      </w:pPr>
    </w:lvl>
    <w:lvl w:ilvl="5" w:tplc="47499330" w:tentative="1">
      <w:start w:val="1"/>
      <w:numFmt w:val="lowerRoman"/>
      <w:lvlText w:val="%6."/>
      <w:lvlJc w:val="right"/>
      <w:pPr>
        <w:ind w:left="4320" w:hanging="180"/>
      </w:pPr>
    </w:lvl>
    <w:lvl w:ilvl="6" w:tplc="47499330" w:tentative="1">
      <w:start w:val="1"/>
      <w:numFmt w:val="decimal"/>
      <w:lvlText w:val="%7."/>
      <w:lvlJc w:val="left"/>
      <w:pPr>
        <w:ind w:left="5040" w:hanging="360"/>
      </w:pPr>
    </w:lvl>
    <w:lvl w:ilvl="7" w:tplc="47499330" w:tentative="1">
      <w:start w:val="1"/>
      <w:numFmt w:val="lowerLetter"/>
      <w:lvlText w:val="%8."/>
      <w:lvlJc w:val="left"/>
      <w:pPr>
        <w:ind w:left="5760" w:hanging="360"/>
      </w:pPr>
    </w:lvl>
    <w:lvl w:ilvl="8" w:tplc="47499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4">
    <w:multiLevelType w:val="hybridMultilevel"/>
    <w:lvl w:ilvl="0" w:tplc="61932202">
      <w:start w:val="1"/>
      <w:numFmt w:val="decimal"/>
      <w:lvlText w:val="%1."/>
      <w:lvlJc w:val="left"/>
      <w:pPr>
        <w:ind w:left="720" w:hanging="360"/>
      </w:pPr>
    </w:lvl>
    <w:lvl w:ilvl="1" w:tplc="61932202" w:tentative="1">
      <w:start w:val="1"/>
      <w:numFmt w:val="lowerLetter"/>
      <w:lvlText w:val="%2."/>
      <w:lvlJc w:val="left"/>
      <w:pPr>
        <w:ind w:left="1440" w:hanging="360"/>
      </w:pPr>
    </w:lvl>
    <w:lvl w:ilvl="2" w:tplc="61932202" w:tentative="1">
      <w:start w:val="1"/>
      <w:numFmt w:val="lowerRoman"/>
      <w:lvlText w:val="%3."/>
      <w:lvlJc w:val="right"/>
      <w:pPr>
        <w:ind w:left="2160" w:hanging="180"/>
      </w:pPr>
    </w:lvl>
    <w:lvl w:ilvl="3" w:tplc="61932202" w:tentative="1">
      <w:start w:val="1"/>
      <w:numFmt w:val="decimal"/>
      <w:lvlText w:val="%4."/>
      <w:lvlJc w:val="left"/>
      <w:pPr>
        <w:ind w:left="2880" w:hanging="360"/>
      </w:pPr>
    </w:lvl>
    <w:lvl w:ilvl="4" w:tplc="61932202" w:tentative="1">
      <w:start w:val="1"/>
      <w:numFmt w:val="lowerLetter"/>
      <w:lvlText w:val="%5."/>
      <w:lvlJc w:val="left"/>
      <w:pPr>
        <w:ind w:left="3600" w:hanging="360"/>
      </w:pPr>
    </w:lvl>
    <w:lvl w:ilvl="5" w:tplc="61932202" w:tentative="1">
      <w:start w:val="1"/>
      <w:numFmt w:val="lowerRoman"/>
      <w:lvlText w:val="%6."/>
      <w:lvlJc w:val="right"/>
      <w:pPr>
        <w:ind w:left="4320" w:hanging="180"/>
      </w:pPr>
    </w:lvl>
    <w:lvl w:ilvl="6" w:tplc="61932202" w:tentative="1">
      <w:start w:val="1"/>
      <w:numFmt w:val="decimal"/>
      <w:lvlText w:val="%7."/>
      <w:lvlJc w:val="left"/>
      <w:pPr>
        <w:ind w:left="5040" w:hanging="360"/>
      </w:pPr>
    </w:lvl>
    <w:lvl w:ilvl="7" w:tplc="61932202" w:tentative="1">
      <w:start w:val="1"/>
      <w:numFmt w:val="lowerLetter"/>
      <w:lvlText w:val="%8."/>
      <w:lvlJc w:val="left"/>
      <w:pPr>
        <w:ind w:left="5760" w:hanging="360"/>
      </w:pPr>
    </w:lvl>
    <w:lvl w:ilvl="8" w:tplc="61932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3">
    <w:multiLevelType w:val="hybridMultilevel"/>
    <w:lvl w:ilvl="0" w:tplc="57812017">
      <w:start w:val="1"/>
      <w:numFmt w:val="decimal"/>
      <w:lvlText w:val="%1."/>
      <w:lvlJc w:val="left"/>
      <w:pPr>
        <w:ind w:left="720" w:hanging="360"/>
      </w:pPr>
    </w:lvl>
    <w:lvl w:ilvl="1" w:tplc="57812017" w:tentative="1">
      <w:start w:val="1"/>
      <w:numFmt w:val="lowerLetter"/>
      <w:lvlText w:val="%2."/>
      <w:lvlJc w:val="left"/>
      <w:pPr>
        <w:ind w:left="1440" w:hanging="360"/>
      </w:pPr>
    </w:lvl>
    <w:lvl w:ilvl="2" w:tplc="57812017" w:tentative="1">
      <w:start w:val="1"/>
      <w:numFmt w:val="lowerRoman"/>
      <w:lvlText w:val="%3."/>
      <w:lvlJc w:val="right"/>
      <w:pPr>
        <w:ind w:left="2160" w:hanging="180"/>
      </w:pPr>
    </w:lvl>
    <w:lvl w:ilvl="3" w:tplc="57812017" w:tentative="1">
      <w:start w:val="1"/>
      <w:numFmt w:val="decimal"/>
      <w:lvlText w:val="%4."/>
      <w:lvlJc w:val="left"/>
      <w:pPr>
        <w:ind w:left="2880" w:hanging="360"/>
      </w:pPr>
    </w:lvl>
    <w:lvl w:ilvl="4" w:tplc="57812017" w:tentative="1">
      <w:start w:val="1"/>
      <w:numFmt w:val="lowerLetter"/>
      <w:lvlText w:val="%5."/>
      <w:lvlJc w:val="left"/>
      <w:pPr>
        <w:ind w:left="3600" w:hanging="360"/>
      </w:pPr>
    </w:lvl>
    <w:lvl w:ilvl="5" w:tplc="57812017" w:tentative="1">
      <w:start w:val="1"/>
      <w:numFmt w:val="lowerRoman"/>
      <w:lvlText w:val="%6."/>
      <w:lvlJc w:val="right"/>
      <w:pPr>
        <w:ind w:left="4320" w:hanging="180"/>
      </w:pPr>
    </w:lvl>
    <w:lvl w:ilvl="6" w:tplc="57812017" w:tentative="1">
      <w:start w:val="1"/>
      <w:numFmt w:val="decimal"/>
      <w:lvlText w:val="%7."/>
      <w:lvlJc w:val="left"/>
      <w:pPr>
        <w:ind w:left="5040" w:hanging="360"/>
      </w:pPr>
    </w:lvl>
    <w:lvl w:ilvl="7" w:tplc="57812017" w:tentative="1">
      <w:start w:val="1"/>
      <w:numFmt w:val="lowerLetter"/>
      <w:lvlText w:val="%8."/>
      <w:lvlJc w:val="left"/>
      <w:pPr>
        <w:ind w:left="5760" w:hanging="360"/>
      </w:pPr>
    </w:lvl>
    <w:lvl w:ilvl="8" w:tplc="57812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2">
    <w:multiLevelType w:val="hybridMultilevel"/>
    <w:lvl w:ilvl="0" w:tplc="79115985">
      <w:start w:val="1"/>
      <w:numFmt w:val="decimal"/>
      <w:lvlText w:val="%1."/>
      <w:lvlJc w:val="left"/>
      <w:pPr>
        <w:ind w:left="720" w:hanging="360"/>
      </w:pPr>
    </w:lvl>
    <w:lvl w:ilvl="1" w:tplc="79115985" w:tentative="1">
      <w:start w:val="1"/>
      <w:numFmt w:val="lowerLetter"/>
      <w:lvlText w:val="%2."/>
      <w:lvlJc w:val="left"/>
      <w:pPr>
        <w:ind w:left="1440" w:hanging="360"/>
      </w:pPr>
    </w:lvl>
    <w:lvl w:ilvl="2" w:tplc="79115985" w:tentative="1">
      <w:start w:val="1"/>
      <w:numFmt w:val="lowerRoman"/>
      <w:lvlText w:val="%3."/>
      <w:lvlJc w:val="right"/>
      <w:pPr>
        <w:ind w:left="2160" w:hanging="180"/>
      </w:pPr>
    </w:lvl>
    <w:lvl w:ilvl="3" w:tplc="79115985" w:tentative="1">
      <w:start w:val="1"/>
      <w:numFmt w:val="decimal"/>
      <w:lvlText w:val="%4."/>
      <w:lvlJc w:val="left"/>
      <w:pPr>
        <w:ind w:left="2880" w:hanging="360"/>
      </w:pPr>
    </w:lvl>
    <w:lvl w:ilvl="4" w:tplc="79115985" w:tentative="1">
      <w:start w:val="1"/>
      <w:numFmt w:val="lowerLetter"/>
      <w:lvlText w:val="%5."/>
      <w:lvlJc w:val="left"/>
      <w:pPr>
        <w:ind w:left="3600" w:hanging="360"/>
      </w:pPr>
    </w:lvl>
    <w:lvl w:ilvl="5" w:tplc="79115985" w:tentative="1">
      <w:start w:val="1"/>
      <w:numFmt w:val="lowerRoman"/>
      <w:lvlText w:val="%6."/>
      <w:lvlJc w:val="right"/>
      <w:pPr>
        <w:ind w:left="4320" w:hanging="180"/>
      </w:pPr>
    </w:lvl>
    <w:lvl w:ilvl="6" w:tplc="79115985" w:tentative="1">
      <w:start w:val="1"/>
      <w:numFmt w:val="decimal"/>
      <w:lvlText w:val="%7."/>
      <w:lvlJc w:val="left"/>
      <w:pPr>
        <w:ind w:left="5040" w:hanging="360"/>
      </w:pPr>
    </w:lvl>
    <w:lvl w:ilvl="7" w:tplc="79115985" w:tentative="1">
      <w:start w:val="1"/>
      <w:numFmt w:val="lowerLetter"/>
      <w:lvlText w:val="%8."/>
      <w:lvlJc w:val="left"/>
      <w:pPr>
        <w:ind w:left="5760" w:hanging="360"/>
      </w:pPr>
    </w:lvl>
    <w:lvl w:ilvl="8" w:tplc="79115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1">
    <w:multiLevelType w:val="hybridMultilevel"/>
    <w:lvl w:ilvl="0" w:tplc="36901907">
      <w:start w:val="1"/>
      <w:numFmt w:val="decimal"/>
      <w:lvlText w:val="%1."/>
      <w:lvlJc w:val="left"/>
      <w:pPr>
        <w:ind w:left="720" w:hanging="360"/>
      </w:pPr>
    </w:lvl>
    <w:lvl w:ilvl="1" w:tplc="36901907" w:tentative="1">
      <w:start w:val="1"/>
      <w:numFmt w:val="lowerLetter"/>
      <w:lvlText w:val="%2."/>
      <w:lvlJc w:val="left"/>
      <w:pPr>
        <w:ind w:left="1440" w:hanging="360"/>
      </w:pPr>
    </w:lvl>
    <w:lvl w:ilvl="2" w:tplc="36901907" w:tentative="1">
      <w:start w:val="1"/>
      <w:numFmt w:val="lowerRoman"/>
      <w:lvlText w:val="%3."/>
      <w:lvlJc w:val="right"/>
      <w:pPr>
        <w:ind w:left="2160" w:hanging="180"/>
      </w:pPr>
    </w:lvl>
    <w:lvl w:ilvl="3" w:tplc="36901907" w:tentative="1">
      <w:start w:val="1"/>
      <w:numFmt w:val="decimal"/>
      <w:lvlText w:val="%4."/>
      <w:lvlJc w:val="left"/>
      <w:pPr>
        <w:ind w:left="2880" w:hanging="360"/>
      </w:pPr>
    </w:lvl>
    <w:lvl w:ilvl="4" w:tplc="36901907" w:tentative="1">
      <w:start w:val="1"/>
      <w:numFmt w:val="lowerLetter"/>
      <w:lvlText w:val="%5."/>
      <w:lvlJc w:val="left"/>
      <w:pPr>
        <w:ind w:left="3600" w:hanging="360"/>
      </w:pPr>
    </w:lvl>
    <w:lvl w:ilvl="5" w:tplc="36901907" w:tentative="1">
      <w:start w:val="1"/>
      <w:numFmt w:val="lowerRoman"/>
      <w:lvlText w:val="%6."/>
      <w:lvlJc w:val="right"/>
      <w:pPr>
        <w:ind w:left="4320" w:hanging="180"/>
      </w:pPr>
    </w:lvl>
    <w:lvl w:ilvl="6" w:tplc="36901907" w:tentative="1">
      <w:start w:val="1"/>
      <w:numFmt w:val="decimal"/>
      <w:lvlText w:val="%7."/>
      <w:lvlJc w:val="left"/>
      <w:pPr>
        <w:ind w:left="5040" w:hanging="360"/>
      </w:pPr>
    </w:lvl>
    <w:lvl w:ilvl="7" w:tplc="36901907" w:tentative="1">
      <w:start w:val="1"/>
      <w:numFmt w:val="lowerLetter"/>
      <w:lvlText w:val="%8."/>
      <w:lvlJc w:val="left"/>
      <w:pPr>
        <w:ind w:left="5760" w:hanging="360"/>
      </w:pPr>
    </w:lvl>
    <w:lvl w:ilvl="8" w:tplc="36901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10">
    <w:multiLevelType w:val="hybridMultilevel"/>
    <w:lvl w:ilvl="0" w:tplc="61318056">
      <w:start w:val="1"/>
      <w:numFmt w:val="decimal"/>
      <w:lvlText w:val="%1."/>
      <w:lvlJc w:val="left"/>
      <w:pPr>
        <w:ind w:left="720" w:hanging="360"/>
      </w:pPr>
    </w:lvl>
    <w:lvl w:ilvl="1" w:tplc="61318056" w:tentative="1">
      <w:start w:val="1"/>
      <w:numFmt w:val="lowerLetter"/>
      <w:lvlText w:val="%2."/>
      <w:lvlJc w:val="left"/>
      <w:pPr>
        <w:ind w:left="1440" w:hanging="360"/>
      </w:pPr>
    </w:lvl>
    <w:lvl w:ilvl="2" w:tplc="61318056" w:tentative="1">
      <w:start w:val="1"/>
      <w:numFmt w:val="lowerRoman"/>
      <w:lvlText w:val="%3."/>
      <w:lvlJc w:val="right"/>
      <w:pPr>
        <w:ind w:left="2160" w:hanging="180"/>
      </w:pPr>
    </w:lvl>
    <w:lvl w:ilvl="3" w:tplc="61318056" w:tentative="1">
      <w:start w:val="1"/>
      <w:numFmt w:val="decimal"/>
      <w:lvlText w:val="%4."/>
      <w:lvlJc w:val="left"/>
      <w:pPr>
        <w:ind w:left="2880" w:hanging="360"/>
      </w:pPr>
    </w:lvl>
    <w:lvl w:ilvl="4" w:tplc="61318056" w:tentative="1">
      <w:start w:val="1"/>
      <w:numFmt w:val="lowerLetter"/>
      <w:lvlText w:val="%5."/>
      <w:lvlJc w:val="left"/>
      <w:pPr>
        <w:ind w:left="3600" w:hanging="360"/>
      </w:pPr>
    </w:lvl>
    <w:lvl w:ilvl="5" w:tplc="61318056" w:tentative="1">
      <w:start w:val="1"/>
      <w:numFmt w:val="lowerRoman"/>
      <w:lvlText w:val="%6."/>
      <w:lvlJc w:val="right"/>
      <w:pPr>
        <w:ind w:left="4320" w:hanging="180"/>
      </w:pPr>
    </w:lvl>
    <w:lvl w:ilvl="6" w:tplc="61318056" w:tentative="1">
      <w:start w:val="1"/>
      <w:numFmt w:val="decimal"/>
      <w:lvlText w:val="%7."/>
      <w:lvlJc w:val="left"/>
      <w:pPr>
        <w:ind w:left="5040" w:hanging="360"/>
      </w:pPr>
    </w:lvl>
    <w:lvl w:ilvl="7" w:tplc="61318056" w:tentative="1">
      <w:start w:val="1"/>
      <w:numFmt w:val="lowerLetter"/>
      <w:lvlText w:val="%8."/>
      <w:lvlJc w:val="left"/>
      <w:pPr>
        <w:ind w:left="5760" w:hanging="360"/>
      </w:pPr>
    </w:lvl>
    <w:lvl w:ilvl="8" w:tplc="61318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9">
    <w:multiLevelType w:val="hybridMultilevel"/>
    <w:lvl w:ilvl="0" w:tplc="88390444">
      <w:start w:val="1"/>
      <w:numFmt w:val="decimal"/>
      <w:lvlText w:val="%1."/>
      <w:lvlJc w:val="left"/>
      <w:pPr>
        <w:ind w:left="720" w:hanging="360"/>
      </w:pPr>
    </w:lvl>
    <w:lvl w:ilvl="1" w:tplc="88390444" w:tentative="1">
      <w:start w:val="1"/>
      <w:numFmt w:val="lowerLetter"/>
      <w:lvlText w:val="%2."/>
      <w:lvlJc w:val="left"/>
      <w:pPr>
        <w:ind w:left="1440" w:hanging="360"/>
      </w:pPr>
    </w:lvl>
    <w:lvl w:ilvl="2" w:tplc="88390444" w:tentative="1">
      <w:start w:val="1"/>
      <w:numFmt w:val="lowerRoman"/>
      <w:lvlText w:val="%3."/>
      <w:lvlJc w:val="right"/>
      <w:pPr>
        <w:ind w:left="2160" w:hanging="180"/>
      </w:pPr>
    </w:lvl>
    <w:lvl w:ilvl="3" w:tplc="88390444" w:tentative="1">
      <w:start w:val="1"/>
      <w:numFmt w:val="decimal"/>
      <w:lvlText w:val="%4."/>
      <w:lvlJc w:val="left"/>
      <w:pPr>
        <w:ind w:left="2880" w:hanging="360"/>
      </w:pPr>
    </w:lvl>
    <w:lvl w:ilvl="4" w:tplc="88390444" w:tentative="1">
      <w:start w:val="1"/>
      <w:numFmt w:val="lowerLetter"/>
      <w:lvlText w:val="%5."/>
      <w:lvlJc w:val="left"/>
      <w:pPr>
        <w:ind w:left="3600" w:hanging="360"/>
      </w:pPr>
    </w:lvl>
    <w:lvl w:ilvl="5" w:tplc="88390444" w:tentative="1">
      <w:start w:val="1"/>
      <w:numFmt w:val="lowerRoman"/>
      <w:lvlText w:val="%6."/>
      <w:lvlJc w:val="right"/>
      <w:pPr>
        <w:ind w:left="4320" w:hanging="180"/>
      </w:pPr>
    </w:lvl>
    <w:lvl w:ilvl="6" w:tplc="88390444" w:tentative="1">
      <w:start w:val="1"/>
      <w:numFmt w:val="decimal"/>
      <w:lvlText w:val="%7."/>
      <w:lvlJc w:val="left"/>
      <w:pPr>
        <w:ind w:left="5040" w:hanging="360"/>
      </w:pPr>
    </w:lvl>
    <w:lvl w:ilvl="7" w:tplc="88390444" w:tentative="1">
      <w:start w:val="1"/>
      <w:numFmt w:val="lowerLetter"/>
      <w:lvlText w:val="%8."/>
      <w:lvlJc w:val="left"/>
      <w:pPr>
        <w:ind w:left="5760" w:hanging="360"/>
      </w:pPr>
    </w:lvl>
    <w:lvl w:ilvl="8" w:tplc="88390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8">
    <w:multiLevelType w:val="hybridMultilevel"/>
    <w:lvl w:ilvl="0" w:tplc="17306008">
      <w:start w:val="1"/>
      <w:numFmt w:val="decimal"/>
      <w:lvlText w:val="%1."/>
      <w:lvlJc w:val="left"/>
      <w:pPr>
        <w:ind w:left="720" w:hanging="360"/>
      </w:pPr>
    </w:lvl>
    <w:lvl w:ilvl="1" w:tplc="17306008" w:tentative="1">
      <w:start w:val="1"/>
      <w:numFmt w:val="lowerLetter"/>
      <w:lvlText w:val="%2."/>
      <w:lvlJc w:val="left"/>
      <w:pPr>
        <w:ind w:left="1440" w:hanging="360"/>
      </w:pPr>
    </w:lvl>
    <w:lvl w:ilvl="2" w:tplc="17306008" w:tentative="1">
      <w:start w:val="1"/>
      <w:numFmt w:val="lowerRoman"/>
      <w:lvlText w:val="%3."/>
      <w:lvlJc w:val="right"/>
      <w:pPr>
        <w:ind w:left="2160" w:hanging="180"/>
      </w:pPr>
    </w:lvl>
    <w:lvl w:ilvl="3" w:tplc="17306008" w:tentative="1">
      <w:start w:val="1"/>
      <w:numFmt w:val="decimal"/>
      <w:lvlText w:val="%4."/>
      <w:lvlJc w:val="left"/>
      <w:pPr>
        <w:ind w:left="2880" w:hanging="360"/>
      </w:pPr>
    </w:lvl>
    <w:lvl w:ilvl="4" w:tplc="17306008" w:tentative="1">
      <w:start w:val="1"/>
      <w:numFmt w:val="lowerLetter"/>
      <w:lvlText w:val="%5."/>
      <w:lvlJc w:val="left"/>
      <w:pPr>
        <w:ind w:left="3600" w:hanging="360"/>
      </w:pPr>
    </w:lvl>
    <w:lvl w:ilvl="5" w:tplc="17306008" w:tentative="1">
      <w:start w:val="1"/>
      <w:numFmt w:val="lowerRoman"/>
      <w:lvlText w:val="%6."/>
      <w:lvlJc w:val="right"/>
      <w:pPr>
        <w:ind w:left="4320" w:hanging="180"/>
      </w:pPr>
    </w:lvl>
    <w:lvl w:ilvl="6" w:tplc="17306008" w:tentative="1">
      <w:start w:val="1"/>
      <w:numFmt w:val="decimal"/>
      <w:lvlText w:val="%7."/>
      <w:lvlJc w:val="left"/>
      <w:pPr>
        <w:ind w:left="5040" w:hanging="360"/>
      </w:pPr>
    </w:lvl>
    <w:lvl w:ilvl="7" w:tplc="17306008" w:tentative="1">
      <w:start w:val="1"/>
      <w:numFmt w:val="lowerLetter"/>
      <w:lvlText w:val="%8."/>
      <w:lvlJc w:val="left"/>
      <w:pPr>
        <w:ind w:left="5760" w:hanging="360"/>
      </w:pPr>
    </w:lvl>
    <w:lvl w:ilvl="8" w:tplc="17306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7">
    <w:multiLevelType w:val="hybridMultilevel"/>
    <w:lvl w:ilvl="0" w:tplc="84670965">
      <w:start w:val="1"/>
      <w:numFmt w:val="decimal"/>
      <w:lvlText w:val="%1."/>
      <w:lvlJc w:val="left"/>
      <w:pPr>
        <w:ind w:left="720" w:hanging="360"/>
      </w:pPr>
    </w:lvl>
    <w:lvl w:ilvl="1" w:tplc="84670965" w:tentative="1">
      <w:start w:val="1"/>
      <w:numFmt w:val="lowerLetter"/>
      <w:lvlText w:val="%2."/>
      <w:lvlJc w:val="left"/>
      <w:pPr>
        <w:ind w:left="1440" w:hanging="360"/>
      </w:pPr>
    </w:lvl>
    <w:lvl w:ilvl="2" w:tplc="84670965" w:tentative="1">
      <w:start w:val="1"/>
      <w:numFmt w:val="lowerRoman"/>
      <w:lvlText w:val="%3."/>
      <w:lvlJc w:val="right"/>
      <w:pPr>
        <w:ind w:left="2160" w:hanging="180"/>
      </w:pPr>
    </w:lvl>
    <w:lvl w:ilvl="3" w:tplc="84670965" w:tentative="1">
      <w:start w:val="1"/>
      <w:numFmt w:val="decimal"/>
      <w:lvlText w:val="%4."/>
      <w:lvlJc w:val="left"/>
      <w:pPr>
        <w:ind w:left="2880" w:hanging="360"/>
      </w:pPr>
    </w:lvl>
    <w:lvl w:ilvl="4" w:tplc="84670965" w:tentative="1">
      <w:start w:val="1"/>
      <w:numFmt w:val="lowerLetter"/>
      <w:lvlText w:val="%5."/>
      <w:lvlJc w:val="left"/>
      <w:pPr>
        <w:ind w:left="3600" w:hanging="360"/>
      </w:pPr>
    </w:lvl>
    <w:lvl w:ilvl="5" w:tplc="84670965" w:tentative="1">
      <w:start w:val="1"/>
      <w:numFmt w:val="lowerRoman"/>
      <w:lvlText w:val="%6."/>
      <w:lvlJc w:val="right"/>
      <w:pPr>
        <w:ind w:left="4320" w:hanging="180"/>
      </w:pPr>
    </w:lvl>
    <w:lvl w:ilvl="6" w:tplc="84670965" w:tentative="1">
      <w:start w:val="1"/>
      <w:numFmt w:val="decimal"/>
      <w:lvlText w:val="%7."/>
      <w:lvlJc w:val="left"/>
      <w:pPr>
        <w:ind w:left="5040" w:hanging="360"/>
      </w:pPr>
    </w:lvl>
    <w:lvl w:ilvl="7" w:tplc="84670965" w:tentative="1">
      <w:start w:val="1"/>
      <w:numFmt w:val="lowerLetter"/>
      <w:lvlText w:val="%8."/>
      <w:lvlJc w:val="left"/>
      <w:pPr>
        <w:ind w:left="5760" w:hanging="360"/>
      </w:pPr>
    </w:lvl>
    <w:lvl w:ilvl="8" w:tplc="84670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6">
    <w:multiLevelType w:val="hybridMultilevel"/>
    <w:lvl w:ilvl="0" w:tplc="10350536">
      <w:start w:val="1"/>
      <w:numFmt w:val="decimal"/>
      <w:lvlText w:val="%1."/>
      <w:lvlJc w:val="left"/>
      <w:pPr>
        <w:ind w:left="720" w:hanging="360"/>
      </w:pPr>
    </w:lvl>
    <w:lvl w:ilvl="1" w:tplc="10350536" w:tentative="1">
      <w:start w:val="1"/>
      <w:numFmt w:val="lowerLetter"/>
      <w:lvlText w:val="%2."/>
      <w:lvlJc w:val="left"/>
      <w:pPr>
        <w:ind w:left="1440" w:hanging="360"/>
      </w:pPr>
    </w:lvl>
    <w:lvl w:ilvl="2" w:tplc="10350536" w:tentative="1">
      <w:start w:val="1"/>
      <w:numFmt w:val="lowerRoman"/>
      <w:lvlText w:val="%3."/>
      <w:lvlJc w:val="right"/>
      <w:pPr>
        <w:ind w:left="2160" w:hanging="180"/>
      </w:pPr>
    </w:lvl>
    <w:lvl w:ilvl="3" w:tplc="10350536" w:tentative="1">
      <w:start w:val="1"/>
      <w:numFmt w:val="decimal"/>
      <w:lvlText w:val="%4."/>
      <w:lvlJc w:val="left"/>
      <w:pPr>
        <w:ind w:left="2880" w:hanging="360"/>
      </w:pPr>
    </w:lvl>
    <w:lvl w:ilvl="4" w:tplc="10350536" w:tentative="1">
      <w:start w:val="1"/>
      <w:numFmt w:val="lowerLetter"/>
      <w:lvlText w:val="%5."/>
      <w:lvlJc w:val="left"/>
      <w:pPr>
        <w:ind w:left="3600" w:hanging="360"/>
      </w:pPr>
    </w:lvl>
    <w:lvl w:ilvl="5" w:tplc="10350536" w:tentative="1">
      <w:start w:val="1"/>
      <w:numFmt w:val="lowerRoman"/>
      <w:lvlText w:val="%6."/>
      <w:lvlJc w:val="right"/>
      <w:pPr>
        <w:ind w:left="4320" w:hanging="180"/>
      </w:pPr>
    </w:lvl>
    <w:lvl w:ilvl="6" w:tplc="10350536" w:tentative="1">
      <w:start w:val="1"/>
      <w:numFmt w:val="decimal"/>
      <w:lvlText w:val="%7."/>
      <w:lvlJc w:val="left"/>
      <w:pPr>
        <w:ind w:left="5040" w:hanging="360"/>
      </w:pPr>
    </w:lvl>
    <w:lvl w:ilvl="7" w:tplc="10350536" w:tentative="1">
      <w:start w:val="1"/>
      <w:numFmt w:val="lowerLetter"/>
      <w:lvlText w:val="%8."/>
      <w:lvlJc w:val="left"/>
      <w:pPr>
        <w:ind w:left="5760" w:hanging="360"/>
      </w:pPr>
    </w:lvl>
    <w:lvl w:ilvl="8" w:tplc="10350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5">
    <w:multiLevelType w:val="hybridMultilevel"/>
    <w:lvl w:ilvl="0" w:tplc="31353515">
      <w:start w:val="1"/>
      <w:numFmt w:val="decimal"/>
      <w:lvlText w:val="%1."/>
      <w:lvlJc w:val="left"/>
      <w:pPr>
        <w:ind w:left="720" w:hanging="360"/>
      </w:pPr>
    </w:lvl>
    <w:lvl w:ilvl="1" w:tplc="31353515" w:tentative="1">
      <w:start w:val="1"/>
      <w:numFmt w:val="lowerLetter"/>
      <w:lvlText w:val="%2."/>
      <w:lvlJc w:val="left"/>
      <w:pPr>
        <w:ind w:left="1440" w:hanging="360"/>
      </w:pPr>
    </w:lvl>
    <w:lvl w:ilvl="2" w:tplc="31353515" w:tentative="1">
      <w:start w:val="1"/>
      <w:numFmt w:val="lowerRoman"/>
      <w:lvlText w:val="%3."/>
      <w:lvlJc w:val="right"/>
      <w:pPr>
        <w:ind w:left="2160" w:hanging="180"/>
      </w:pPr>
    </w:lvl>
    <w:lvl w:ilvl="3" w:tplc="31353515" w:tentative="1">
      <w:start w:val="1"/>
      <w:numFmt w:val="decimal"/>
      <w:lvlText w:val="%4."/>
      <w:lvlJc w:val="left"/>
      <w:pPr>
        <w:ind w:left="2880" w:hanging="360"/>
      </w:pPr>
    </w:lvl>
    <w:lvl w:ilvl="4" w:tplc="31353515" w:tentative="1">
      <w:start w:val="1"/>
      <w:numFmt w:val="lowerLetter"/>
      <w:lvlText w:val="%5."/>
      <w:lvlJc w:val="left"/>
      <w:pPr>
        <w:ind w:left="3600" w:hanging="360"/>
      </w:pPr>
    </w:lvl>
    <w:lvl w:ilvl="5" w:tplc="31353515" w:tentative="1">
      <w:start w:val="1"/>
      <w:numFmt w:val="lowerRoman"/>
      <w:lvlText w:val="%6."/>
      <w:lvlJc w:val="right"/>
      <w:pPr>
        <w:ind w:left="4320" w:hanging="180"/>
      </w:pPr>
    </w:lvl>
    <w:lvl w:ilvl="6" w:tplc="31353515" w:tentative="1">
      <w:start w:val="1"/>
      <w:numFmt w:val="decimal"/>
      <w:lvlText w:val="%7."/>
      <w:lvlJc w:val="left"/>
      <w:pPr>
        <w:ind w:left="5040" w:hanging="360"/>
      </w:pPr>
    </w:lvl>
    <w:lvl w:ilvl="7" w:tplc="31353515" w:tentative="1">
      <w:start w:val="1"/>
      <w:numFmt w:val="lowerLetter"/>
      <w:lvlText w:val="%8."/>
      <w:lvlJc w:val="left"/>
      <w:pPr>
        <w:ind w:left="5760" w:hanging="360"/>
      </w:pPr>
    </w:lvl>
    <w:lvl w:ilvl="8" w:tplc="31353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4">
    <w:multiLevelType w:val="hybridMultilevel"/>
    <w:lvl w:ilvl="0" w:tplc="86598621">
      <w:start w:val="1"/>
      <w:numFmt w:val="decimal"/>
      <w:lvlText w:val="%1."/>
      <w:lvlJc w:val="left"/>
      <w:pPr>
        <w:ind w:left="720" w:hanging="360"/>
      </w:pPr>
    </w:lvl>
    <w:lvl w:ilvl="1" w:tplc="86598621" w:tentative="1">
      <w:start w:val="1"/>
      <w:numFmt w:val="lowerLetter"/>
      <w:lvlText w:val="%2."/>
      <w:lvlJc w:val="left"/>
      <w:pPr>
        <w:ind w:left="1440" w:hanging="360"/>
      </w:pPr>
    </w:lvl>
    <w:lvl w:ilvl="2" w:tplc="86598621" w:tentative="1">
      <w:start w:val="1"/>
      <w:numFmt w:val="lowerRoman"/>
      <w:lvlText w:val="%3."/>
      <w:lvlJc w:val="right"/>
      <w:pPr>
        <w:ind w:left="2160" w:hanging="180"/>
      </w:pPr>
    </w:lvl>
    <w:lvl w:ilvl="3" w:tplc="86598621" w:tentative="1">
      <w:start w:val="1"/>
      <w:numFmt w:val="decimal"/>
      <w:lvlText w:val="%4."/>
      <w:lvlJc w:val="left"/>
      <w:pPr>
        <w:ind w:left="2880" w:hanging="360"/>
      </w:pPr>
    </w:lvl>
    <w:lvl w:ilvl="4" w:tplc="86598621" w:tentative="1">
      <w:start w:val="1"/>
      <w:numFmt w:val="lowerLetter"/>
      <w:lvlText w:val="%5."/>
      <w:lvlJc w:val="left"/>
      <w:pPr>
        <w:ind w:left="3600" w:hanging="360"/>
      </w:pPr>
    </w:lvl>
    <w:lvl w:ilvl="5" w:tplc="86598621" w:tentative="1">
      <w:start w:val="1"/>
      <w:numFmt w:val="lowerRoman"/>
      <w:lvlText w:val="%6."/>
      <w:lvlJc w:val="right"/>
      <w:pPr>
        <w:ind w:left="4320" w:hanging="180"/>
      </w:pPr>
    </w:lvl>
    <w:lvl w:ilvl="6" w:tplc="86598621" w:tentative="1">
      <w:start w:val="1"/>
      <w:numFmt w:val="decimal"/>
      <w:lvlText w:val="%7."/>
      <w:lvlJc w:val="left"/>
      <w:pPr>
        <w:ind w:left="5040" w:hanging="360"/>
      </w:pPr>
    </w:lvl>
    <w:lvl w:ilvl="7" w:tplc="86598621" w:tentative="1">
      <w:start w:val="1"/>
      <w:numFmt w:val="lowerLetter"/>
      <w:lvlText w:val="%8."/>
      <w:lvlJc w:val="left"/>
      <w:pPr>
        <w:ind w:left="5760" w:hanging="360"/>
      </w:pPr>
    </w:lvl>
    <w:lvl w:ilvl="8" w:tplc="86598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3">
    <w:multiLevelType w:val="hybridMultilevel"/>
    <w:lvl w:ilvl="0" w:tplc="50481561">
      <w:start w:val="1"/>
      <w:numFmt w:val="decimal"/>
      <w:lvlText w:val="%1."/>
      <w:lvlJc w:val="left"/>
      <w:pPr>
        <w:ind w:left="720" w:hanging="360"/>
      </w:pPr>
    </w:lvl>
    <w:lvl w:ilvl="1" w:tplc="50481561" w:tentative="1">
      <w:start w:val="1"/>
      <w:numFmt w:val="lowerLetter"/>
      <w:lvlText w:val="%2."/>
      <w:lvlJc w:val="left"/>
      <w:pPr>
        <w:ind w:left="1440" w:hanging="360"/>
      </w:pPr>
    </w:lvl>
    <w:lvl w:ilvl="2" w:tplc="50481561" w:tentative="1">
      <w:start w:val="1"/>
      <w:numFmt w:val="lowerRoman"/>
      <w:lvlText w:val="%3."/>
      <w:lvlJc w:val="right"/>
      <w:pPr>
        <w:ind w:left="2160" w:hanging="180"/>
      </w:pPr>
    </w:lvl>
    <w:lvl w:ilvl="3" w:tplc="50481561" w:tentative="1">
      <w:start w:val="1"/>
      <w:numFmt w:val="decimal"/>
      <w:lvlText w:val="%4."/>
      <w:lvlJc w:val="left"/>
      <w:pPr>
        <w:ind w:left="2880" w:hanging="360"/>
      </w:pPr>
    </w:lvl>
    <w:lvl w:ilvl="4" w:tplc="50481561" w:tentative="1">
      <w:start w:val="1"/>
      <w:numFmt w:val="lowerLetter"/>
      <w:lvlText w:val="%5."/>
      <w:lvlJc w:val="left"/>
      <w:pPr>
        <w:ind w:left="3600" w:hanging="360"/>
      </w:pPr>
    </w:lvl>
    <w:lvl w:ilvl="5" w:tplc="50481561" w:tentative="1">
      <w:start w:val="1"/>
      <w:numFmt w:val="lowerRoman"/>
      <w:lvlText w:val="%6."/>
      <w:lvlJc w:val="right"/>
      <w:pPr>
        <w:ind w:left="4320" w:hanging="180"/>
      </w:pPr>
    </w:lvl>
    <w:lvl w:ilvl="6" w:tplc="50481561" w:tentative="1">
      <w:start w:val="1"/>
      <w:numFmt w:val="decimal"/>
      <w:lvlText w:val="%7."/>
      <w:lvlJc w:val="left"/>
      <w:pPr>
        <w:ind w:left="5040" w:hanging="360"/>
      </w:pPr>
    </w:lvl>
    <w:lvl w:ilvl="7" w:tplc="50481561" w:tentative="1">
      <w:start w:val="1"/>
      <w:numFmt w:val="lowerLetter"/>
      <w:lvlText w:val="%8."/>
      <w:lvlJc w:val="left"/>
      <w:pPr>
        <w:ind w:left="5760" w:hanging="360"/>
      </w:pPr>
    </w:lvl>
    <w:lvl w:ilvl="8" w:tplc="50481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2">
    <w:multiLevelType w:val="hybridMultilevel"/>
    <w:lvl w:ilvl="0" w:tplc="75926506">
      <w:start w:val="1"/>
      <w:numFmt w:val="decimal"/>
      <w:lvlText w:val="%1."/>
      <w:lvlJc w:val="left"/>
      <w:pPr>
        <w:ind w:left="720" w:hanging="360"/>
      </w:pPr>
    </w:lvl>
    <w:lvl w:ilvl="1" w:tplc="75926506" w:tentative="1">
      <w:start w:val="1"/>
      <w:numFmt w:val="lowerLetter"/>
      <w:lvlText w:val="%2."/>
      <w:lvlJc w:val="left"/>
      <w:pPr>
        <w:ind w:left="1440" w:hanging="360"/>
      </w:pPr>
    </w:lvl>
    <w:lvl w:ilvl="2" w:tplc="75926506" w:tentative="1">
      <w:start w:val="1"/>
      <w:numFmt w:val="lowerRoman"/>
      <w:lvlText w:val="%3."/>
      <w:lvlJc w:val="right"/>
      <w:pPr>
        <w:ind w:left="2160" w:hanging="180"/>
      </w:pPr>
    </w:lvl>
    <w:lvl w:ilvl="3" w:tplc="75926506" w:tentative="1">
      <w:start w:val="1"/>
      <w:numFmt w:val="decimal"/>
      <w:lvlText w:val="%4."/>
      <w:lvlJc w:val="left"/>
      <w:pPr>
        <w:ind w:left="2880" w:hanging="360"/>
      </w:pPr>
    </w:lvl>
    <w:lvl w:ilvl="4" w:tplc="75926506" w:tentative="1">
      <w:start w:val="1"/>
      <w:numFmt w:val="lowerLetter"/>
      <w:lvlText w:val="%5."/>
      <w:lvlJc w:val="left"/>
      <w:pPr>
        <w:ind w:left="3600" w:hanging="360"/>
      </w:pPr>
    </w:lvl>
    <w:lvl w:ilvl="5" w:tplc="75926506" w:tentative="1">
      <w:start w:val="1"/>
      <w:numFmt w:val="lowerRoman"/>
      <w:lvlText w:val="%6."/>
      <w:lvlJc w:val="right"/>
      <w:pPr>
        <w:ind w:left="4320" w:hanging="180"/>
      </w:pPr>
    </w:lvl>
    <w:lvl w:ilvl="6" w:tplc="75926506" w:tentative="1">
      <w:start w:val="1"/>
      <w:numFmt w:val="decimal"/>
      <w:lvlText w:val="%7."/>
      <w:lvlJc w:val="left"/>
      <w:pPr>
        <w:ind w:left="5040" w:hanging="360"/>
      </w:pPr>
    </w:lvl>
    <w:lvl w:ilvl="7" w:tplc="75926506" w:tentative="1">
      <w:start w:val="1"/>
      <w:numFmt w:val="lowerLetter"/>
      <w:lvlText w:val="%8."/>
      <w:lvlJc w:val="left"/>
      <w:pPr>
        <w:ind w:left="5760" w:hanging="360"/>
      </w:pPr>
    </w:lvl>
    <w:lvl w:ilvl="8" w:tplc="75926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1">
    <w:multiLevelType w:val="hybridMultilevel"/>
    <w:lvl w:ilvl="0" w:tplc="40182992">
      <w:start w:val="1"/>
      <w:numFmt w:val="decimal"/>
      <w:lvlText w:val="%1."/>
      <w:lvlJc w:val="left"/>
      <w:pPr>
        <w:ind w:left="720" w:hanging="360"/>
      </w:pPr>
    </w:lvl>
    <w:lvl w:ilvl="1" w:tplc="40182992" w:tentative="1">
      <w:start w:val="1"/>
      <w:numFmt w:val="lowerLetter"/>
      <w:lvlText w:val="%2."/>
      <w:lvlJc w:val="left"/>
      <w:pPr>
        <w:ind w:left="1440" w:hanging="360"/>
      </w:pPr>
    </w:lvl>
    <w:lvl w:ilvl="2" w:tplc="40182992" w:tentative="1">
      <w:start w:val="1"/>
      <w:numFmt w:val="lowerRoman"/>
      <w:lvlText w:val="%3."/>
      <w:lvlJc w:val="right"/>
      <w:pPr>
        <w:ind w:left="2160" w:hanging="180"/>
      </w:pPr>
    </w:lvl>
    <w:lvl w:ilvl="3" w:tplc="40182992" w:tentative="1">
      <w:start w:val="1"/>
      <w:numFmt w:val="decimal"/>
      <w:lvlText w:val="%4."/>
      <w:lvlJc w:val="left"/>
      <w:pPr>
        <w:ind w:left="2880" w:hanging="360"/>
      </w:pPr>
    </w:lvl>
    <w:lvl w:ilvl="4" w:tplc="40182992" w:tentative="1">
      <w:start w:val="1"/>
      <w:numFmt w:val="lowerLetter"/>
      <w:lvlText w:val="%5."/>
      <w:lvlJc w:val="left"/>
      <w:pPr>
        <w:ind w:left="3600" w:hanging="360"/>
      </w:pPr>
    </w:lvl>
    <w:lvl w:ilvl="5" w:tplc="40182992" w:tentative="1">
      <w:start w:val="1"/>
      <w:numFmt w:val="lowerRoman"/>
      <w:lvlText w:val="%6."/>
      <w:lvlJc w:val="right"/>
      <w:pPr>
        <w:ind w:left="4320" w:hanging="180"/>
      </w:pPr>
    </w:lvl>
    <w:lvl w:ilvl="6" w:tplc="40182992" w:tentative="1">
      <w:start w:val="1"/>
      <w:numFmt w:val="decimal"/>
      <w:lvlText w:val="%7."/>
      <w:lvlJc w:val="left"/>
      <w:pPr>
        <w:ind w:left="5040" w:hanging="360"/>
      </w:pPr>
    </w:lvl>
    <w:lvl w:ilvl="7" w:tplc="40182992" w:tentative="1">
      <w:start w:val="1"/>
      <w:numFmt w:val="lowerLetter"/>
      <w:lvlText w:val="%8."/>
      <w:lvlJc w:val="left"/>
      <w:pPr>
        <w:ind w:left="5760" w:hanging="360"/>
      </w:pPr>
    </w:lvl>
    <w:lvl w:ilvl="8" w:tplc="40182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00">
    <w:multiLevelType w:val="hybridMultilevel"/>
    <w:lvl w:ilvl="0" w:tplc="79408593">
      <w:start w:val="1"/>
      <w:numFmt w:val="decimal"/>
      <w:lvlText w:val="%1."/>
      <w:lvlJc w:val="left"/>
      <w:pPr>
        <w:ind w:left="720" w:hanging="360"/>
      </w:pPr>
    </w:lvl>
    <w:lvl w:ilvl="1" w:tplc="79408593" w:tentative="1">
      <w:start w:val="1"/>
      <w:numFmt w:val="lowerLetter"/>
      <w:lvlText w:val="%2."/>
      <w:lvlJc w:val="left"/>
      <w:pPr>
        <w:ind w:left="1440" w:hanging="360"/>
      </w:pPr>
    </w:lvl>
    <w:lvl w:ilvl="2" w:tplc="79408593" w:tentative="1">
      <w:start w:val="1"/>
      <w:numFmt w:val="lowerRoman"/>
      <w:lvlText w:val="%3."/>
      <w:lvlJc w:val="right"/>
      <w:pPr>
        <w:ind w:left="2160" w:hanging="180"/>
      </w:pPr>
    </w:lvl>
    <w:lvl w:ilvl="3" w:tplc="79408593" w:tentative="1">
      <w:start w:val="1"/>
      <w:numFmt w:val="decimal"/>
      <w:lvlText w:val="%4."/>
      <w:lvlJc w:val="left"/>
      <w:pPr>
        <w:ind w:left="2880" w:hanging="360"/>
      </w:pPr>
    </w:lvl>
    <w:lvl w:ilvl="4" w:tplc="79408593" w:tentative="1">
      <w:start w:val="1"/>
      <w:numFmt w:val="lowerLetter"/>
      <w:lvlText w:val="%5."/>
      <w:lvlJc w:val="left"/>
      <w:pPr>
        <w:ind w:left="3600" w:hanging="360"/>
      </w:pPr>
    </w:lvl>
    <w:lvl w:ilvl="5" w:tplc="79408593" w:tentative="1">
      <w:start w:val="1"/>
      <w:numFmt w:val="lowerRoman"/>
      <w:lvlText w:val="%6."/>
      <w:lvlJc w:val="right"/>
      <w:pPr>
        <w:ind w:left="4320" w:hanging="180"/>
      </w:pPr>
    </w:lvl>
    <w:lvl w:ilvl="6" w:tplc="79408593" w:tentative="1">
      <w:start w:val="1"/>
      <w:numFmt w:val="decimal"/>
      <w:lvlText w:val="%7."/>
      <w:lvlJc w:val="left"/>
      <w:pPr>
        <w:ind w:left="5040" w:hanging="360"/>
      </w:pPr>
    </w:lvl>
    <w:lvl w:ilvl="7" w:tplc="79408593" w:tentative="1">
      <w:start w:val="1"/>
      <w:numFmt w:val="lowerLetter"/>
      <w:lvlText w:val="%8."/>
      <w:lvlJc w:val="left"/>
      <w:pPr>
        <w:ind w:left="5760" w:hanging="360"/>
      </w:pPr>
    </w:lvl>
    <w:lvl w:ilvl="8" w:tplc="79408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9">
    <w:multiLevelType w:val="hybridMultilevel"/>
    <w:lvl w:ilvl="0" w:tplc="46186733">
      <w:start w:val="1"/>
      <w:numFmt w:val="decimal"/>
      <w:lvlText w:val="%1."/>
      <w:lvlJc w:val="left"/>
      <w:pPr>
        <w:ind w:left="720" w:hanging="360"/>
      </w:pPr>
    </w:lvl>
    <w:lvl w:ilvl="1" w:tplc="46186733" w:tentative="1">
      <w:start w:val="1"/>
      <w:numFmt w:val="lowerLetter"/>
      <w:lvlText w:val="%2."/>
      <w:lvlJc w:val="left"/>
      <w:pPr>
        <w:ind w:left="1440" w:hanging="360"/>
      </w:pPr>
    </w:lvl>
    <w:lvl w:ilvl="2" w:tplc="46186733" w:tentative="1">
      <w:start w:val="1"/>
      <w:numFmt w:val="lowerRoman"/>
      <w:lvlText w:val="%3."/>
      <w:lvlJc w:val="right"/>
      <w:pPr>
        <w:ind w:left="2160" w:hanging="180"/>
      </w:pPr>
    </w:lvl>
    <w:lvl w:ilvl="3" w:tplc="46186733" w:tentative="1">
      <w:start w:val="1"/>
      <w:numFmt w:val="decimal"/>
      <w:lvlText w:val="%4."/>
      <w:lvlJc w:val="left"/>
      <w:pPr>
        <w:ind w:left="2880" w:hanging="360"/>
      </w:pPr>
    </w:lvl>
    <w:lvl w:ilvl="4" w:tplc="46186733" w:tentative="1">
      <w:start w:val="1"/>
      <w:numFmt w:val="lowerLetter"/>
      <w:lvlText w:val="%5."/>
      <w:lvlJc w:val="left"/>
      <w:pPr>
        <w:ind w:left="3600" w:hanging="360"/>
      </w:pPr>
    </w:lvl>
    <w:lvl w:ilvl="5" w:tplc="46186733" w:tentative="1">
      <w:start w:val="1"/>
      <w:numFmt w:val="lowerRoman"/>
      <w:lvlText w:val="%6."/>
      <w:lvlJc w:val="right"/>
      <w:pPr>
        <w:ind w:left="4320" w:hanging="180"/>
      </w:pPr>
    </w:lvl>
    <w:lvl w:ilvl="6" w:tplc="46186733" w:tentative="1">
      <w:start w:val="1"/>
      <w:numFmt w:val="decimal"/>
      <w:lvlText w:val="%7."/>
      <w:lvlJc w:val="left"/>
      <w:pPr>
        <w:ind w:left="5040" w:hanging="360"/>
      </w:pPr>
    </w:lvl>
    <w:lvl w:ilvl="7" w:tplc="46186733" w:tentative="1">
      <w:start w:val="1"/>
      <w:numFmt w:val="lowerLetter"/>
      <w:lvlText w:val="%8."/>
      <w:lvlJc w:val="left"/>
      <w:pPr>
        <w:ind w:left="5760" w:hanging="360"/>
      </w:pPr>
    </w:lvl>
    <w:lvl w:ilvl="8" w:tplc="46186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8">
    <w:multiLevelType w:val="hybridMultilevel"/>
    <w:lvl w:ilvl="0" w:tplc="67333679">
      <w:start w:val="1"/>
      <w:numFmt w:val="decimal"/>
      <w:lvlText w:val="%1."/>
      <w:lvlJc w:val="left"/>
      <w:pPr>
        <w:ind w:left="720" w:hanging="360"/>
      </w:pPr>
    </w:lvl>
    <w:lvl w:ilvl="1" w:tplc="67333679" w:tentative="1">
      <w:start w:val="1"/>
      <w:numFmt w:val="lowerLetter"/>
      <w:lvlText w:val="%2."/>
      <w:lvlJc w:val="left"/>
      <w:pPr>
        <w:ind w:left="1440" w:hanging="360"/>
      </w:pPr>
    </w:lvl>
    <w:lvl w:ilvl="2" w:tplc="67333679" w:tentative="1">
      <w:start w:val="1"/>
      <w:numFmt w:val="lowerRoman"/>
      <w:lvlText w:val="%3."/>
      <w:lvlJc w:val="right"/>
      <w:pPr>
        <w:ind w:left="2160" w:hanging="180"/>
      </w:pPr>
    </w:lvl>
    <w:lvl w:ilvl="3" w:tplc="67333679" w:tentative="1">
      <w:start w:val="1"/>
      <w:numFmt w:val="decimal"/>
      <w:lvlText w:val="%4."/>
      <w:lvlJc w:val="left"/>
      <w:pPr>
        <w:ind w:left="2880" w:hanging="360"/>
      </w:pPr>
    </w:lvl>
    <w:lvl w:ilvl="4" w:tplc="67333679" w:tentative="1">
      <w:start w:val="1"/>
      <w:numFmt w:val="lowerLetter"/>
      <w:lvlText w:val="%5."/>
      <w:lvlJc w:val="left"/>
      <w:pPr>
        <w:ind w:left="3600" w:hanging="360"/>
      </w:pPr>
    </w:lvl>
    <w:lvl w:ilvl="5" w:tplc="67333679" w:tentative="1">
      <w:start w:val="1"/>
      <w:numFmt w:val="lowerRoman"/>
      <w:lvlText w:val="%6."/>
      <w:lvlJc w:val="right"/>
      <w:pPr>
        <w:ind w:left="4320" w:hanging="180"/>
      </w:pPr>
    </w:lvl>
    <w:lvl w:ilvl="6" w:tplc="67333679" w:tentative="1">
      <w:start w:val="1"/>
      <w:numFmt w:val="decimal"/>
      <w:lvlText w:val="%7."/>
      <w:lvlJc w:val="left"/>
      <w:pPr>
        <w:ind w:left="5040" w:hanging="360"/>
      </w:pPr>
    </w:lvl>
    <w:lvl w:ilvl="7" w:tplc="67333679" w:tentative="1">
      <w:start w:val="1"/>
      <w:numFmt w:val="lowerLetter"/>
      <w:lvlText w:val="%8."/>
      <w:lvlJc w:val="left"/>
      <w:pPr>
        <w:ind w:left="5760" w:hanging="360"/>
      </w:pPr>
    </w:lvl>
    <w:lvl w:ilvl="8" w:tplc="67333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7">
    <w:multiLevelType w:val="hybridMultilevel"/>
    <w:lvl w:ilvl="0" w:tplc="92607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97">
    <w:abstractNumId w:val="15397"/>
  </w:num>
  <w:num w:numId="15398">
    <w:abstractNumId w:val="15398"/>
  </w:num>
  <w:num w:numId="15399">
    <w:abstractNumId w:val="15399"/>
  </w:num>
  <w:num w:numId="15400">
    <w:abstractNumId w:val="15400"/>
  </w:num>
  <w:num w:numId="15401">
    <w:abstractNumId w:val="15401"/>
  </w:num>
  <w:num w:numId="15402">
    <w:abstractNumId w:val="15402"/>
  </w:num>
  <w:num w:numId="15403">
    <w:abstractNumId w:val="15403"/>
  </w:num>
  <w:num w:numId="15404">
    <w:abstractNumId w:val="15404"/>
  </w:num>
  <w:num w:numId="15405">
    <w:abstractNumId w:val="15405"/>
  </w:num>
  <w:num w:numId="15406">
    <w:abstractNumId w:val="15406"/>
  </w:num>
  <w:num w:numId="15407">
    <w:abstractNumId w:val="15407"/>
  </w:num>
  <w:num w:numId="15408">
    <w:abstractNumId w:val="15408"/>
  </w:num>
  <w:num w:numId="15409">
    <w:abstractNumId w:val="15409"/>
  </w:num>
  <w:num w:numId="15410">
    <w:abstractNumId w:val="15410"/>
  </w:num>
  <w:num w:numId="15411">
    <w:abstractNumId w:val="15411"/>
  </w:num>
  <w:num w:numId="15412">
    <w:abstractNumId w:val="15412"/>
  </w:num>
  <w:num w:numId="15413">
    <w:abstractNumId w:val="15413"/>
  </w:num>
  <w:num w:numId="15414">
    <w:abstractNumId w:val="15414"/>
  </w:num>
  <w:num w:numId="15415">
    <w:abstractNumId w:val="15415"/>
  </w:num>
  <w:num w:numId="15416">
    <w:abstractNumId w:val="15416"/>
  </w:num>
  <w:num w:numId="15417">
    <w:abstractNumId w:val="15417"/>
  </w:num>
  <w:num w:numId="15418">
    <w:abstractNumId w:val="15418"/>
  </w:num>
  <w:num w:numId="15419">
    <w:abstractNumId w:val="15419"/>
  </w:num>
  <w:num w:numId="15420">
    <w:abstractNumId w:val="15420"/>
  </w:num>
  <w:num w:numId="15421">
    <w:abstractNumId w:val="15421"/>
  </w:num>
  <w:num w:numId="15422">
    <w:abstractNumId w:val="15422"/>
  </w:num>
  <w:num w:numId="15423">
    <w:abstractNumId w:val="15423"/>
  </w:num>
  <w:num w:numId="15424">
    <w:abstractNumId w:val="15424"/>
  </w:num>
  <w:num w:numId="15425">
    <w:abstractNumId w:val="15425"/>
  </w:num>
  <w:num w:numId="15426">
    <w:abstractNumId w:val="15426"/>
  </w:num>
  <w:num w:numId="15427">
    <w:abstractNumId w:val="15427"/>
  </w:num>
  <w:num w:numId="15428">
    <w:abstractNumId w:val="15428"/>
  </w:num>
  <w:num w:numId="15429">
    <w:abstractNumId w:val="15429"/>
  </w:num>
  <w:num w:numId="15430">
    <w:abstractNumId w:val="15430"/>
  </w:num>
  <w:num w:numId="15431">
    <w:abstractNumId w:val="15431"/>
  </w:num>
  <w:num w:numId="15432">
    <w:abstractNumId w:val="15432"/>
  </w:num>
  <w:num w:numId="15433">
    <w:abstractNumId w:val="15433"/>
  </w:num>
  <w:num w:numId="15434">
    <w:abstractNumId w:val="15434"/>
  </w:num>
  <w:num w:numId="15435">
    <w:abstractNumId w:val="15435"/>
  </w:num>
  <w:num w:numId="15436">
    <w:abstractNumId w:val="15436"/>
  </w:num>
  <w:num w:numId="15437">
    <w:abstractNumId w:val="15437"/>
  </w:num>
  <w:num w:numId="15438">
    <w:abstractNumId w:val="15438"/>
  </w:num>
  <w:num w:numId="15439">
    <w:abstractNumId w:val="15439"/>
  </w:num>
  <w:num w:numId="15440">
    <w:abstractNumId w:val="15440"/>
  </w:num>
  <w:num w:numId="15441">
    <w:abstractNumId w:val="15441"/>
  </w:num>
  <w:num w:numId="15442">
    <w:abstractNumId w:val="15442"/>
  </w:num>
  <w:num w:numId="15443">
    <w:abstractNumId w:val="15443"/>
  </w:num>
  <w:num w:numId="15444">
    <w:abstractNumId w:val="15444"/>
  </w:num>
  <w:num w:numId="15445">
    <w:abstractNumId w:val="15445"/>
  </w:num>
  <w:num w:numId="15446">
    <w:abstractNumId w:val="15446"/>
  </w:num>
  <w:num w:numId="15447">
    <w:abstractNumId w:val="15447"/>
  </w:num>
  <w:num w:numId="15448">
    <w:abstractNumId w:val="15448"/>
  </w:num>
  <w:num w:numId="15449">
    <w:abstractNumId w:val="15449"/>
  </w:num>
  <w:num w:numId="15450">
    <w:abstractNumId w:val="15450"/>
  </w:num>
  <w:num w:numId="15451">
    <w:abstractNumId w:val="15451"/>
  </w:num>
  <w:num w:numId="15452">
    <w:abstractNumId w:val="15452"/>
  </w:num>
  <w:num w:numId="15453">
    <w:abstractNumId w:val="15453"/>
  </w:num>
  <w:num w:numId="15454">
    <w:abstractNumId w:val="15454"/>
  </w:num>
  <w:num w:numId="15455">
    <w:abstractNumId w:val="15455"/>
  </w:num>
  <w:num w:numId="15456">
    <w:abstractNumId w:val="15456"/>
  </w:num>
  <w:num w:numId="15457">
    <w:abstractNumId w:val="15457"/>
  </w:num>
  <w:num w:numId="15458">
    <w:abstractNumId w:val="15458"/>
  </w:num>
  <w:num w:numId="15459">
    <w:abstractNumId w:val="15459"/>
  </w:num>
  <w:num w:numId="15460">
    <w:abstractNumId w:val="15460"/>
  </w:num>
  <w:num w:numId="15461">
    <w:abstractNumId w:val="15461"/>
  </w:num>
  <w:num w:numId="15462">
    <w:abstractNumId w:val="15462"/>
  </w:num>
  <w:num w:numId="15463">
    <w:abstractNumId w:val="15463"/>
  </w:num>
  <w:num w:numId="15464">
    <w:abstractNumId w:val="15464"/>
  </w:num>
  <w:num w:numId="15465">
    <w:abstractNumId w:val="15465"/>
  </w:num>
  <w:num w:numId="15466">
    <w:abstractNumId w:val="15466"/>
  </w:num>
  <w:num w:numId="15467">
    <w:abstractNumId w:val="15467"/>
  </w:num>
  <w:num w:numId="15468">
    <w:abstractNumId w:val="15468"/>
  </w:num>
  <w:num w:numId="15469">
    <w:abstractNumId w:val="154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8903758" Type="http://schemas.openxmlformats.org/officeDocument/2006/relationships/comments" Target="comments.xml"/><Relationship Id="rId648836331" Type="http://schemas.microsoft.com/office/2011/relationships/commentsExtended" Target="commentsExtended.xml"/><Relationship Id="rId70954709" Type="http://schemas.openxmlformats.org/officeDocument/2006/relationships/image" Target="media/imgrId70954709.jpg"/><Relationship Id="rId723168fb7efcd5493" Type="http://schemas.openxmlformats.org/officeDocument/2006/relationships/hyperlink" Target="https://iservice.lombardini.it/jsp/Template2/manuale.jsp?id=553&amp;parent=1273" TargetMode="External"/><Relationship Id="rId367568fb7efcd58c6" Type="http://schemas.openxmlformats.org/officeDocument/2006/relationships/hyperlink" Target="https://iservice.lombardini.it/jsp/Template2/manuale.jsp?id=114&amp;parent=1000" TargetMode="External"/><Relationship Id="rId273368fb7efcd5f82" Type="http://schemas.openxmlformats.org/officeDocument/2006/relationships/hyperlink" Target="https://iservice.lombardini.it/jsp/Template2/manuale.jsp?id=560&amp;parent=1273" TargetMode="External"/><Relationship Id="rId599168fb7efcd6703" Type="http://schemas.openxmlformats.org/officeDocument/2006/relationships/hyperlink" Target="https://iservice.lombardini.it/jsp/Template2/manuale.jsp?id=573&amp;parent=1273" TargetMode="External"/><Relationship Id="rId927168fb7efcd68c9" Type="http://schemas.openxmlformats.org/officeDocument/2006/relationships/hyperlink" Target="https://iservice.lombardini.it/jsp/Template2/manuale.jsp?id=573&amp;parent=1273" TargetMode="External"/><Relationship Id="rId220368fb7efcd7678" Type="http://schemas.openxmlformats.org/officeDocument/2006/relationships/hyperlink" Target="https://iservice.lombardini.it/jsp/Template2/manuale.jsp?id=573&amp;parent=1273" TargetMode="External"/><Relationship Id="rId377268fb7efce6580" Type="http://schemas.openxmlformats.org/officeDocument/2006/relationships/hyperlink" Target="https://iservice.lombardini.it/jsp/Template2/manuale.jsp?id=573&amp;parent=1273" TargetMode="External"/><Relationship Id="rId641068fb7efcf268b" Type="http://schemas.openxmlformats.org/officeDocument/2006/relationships/hyperlink" Target="https://iservice.lombardini.it/jsp/Template2/manuale.jsp?id=573&amp;parent=1273" TargetMode="External"/><Relationship Id="rId857768fb7efd0d15d" Type="http://schemas.openxmlformats.org/officeDocument/2006/relationships/hyperlink" Target="https://iservice.lombardini.it/jsp/Template2/manuale.jsp?id=573&amp;parent=1273" TargetMode="External"/><Relationship Id="rId157068fb7efd296e0" Type="http://schemas.openxmlformats.org/officeDocument/2006/relationships/hyperlink" Target="https://iservice.lombardini.it/jsp/Template2/manuale.jsp?id=584&amp;parent=1273" TargetMode="External"/><Relationship Id="rId501768fb7efd3c679" Type="http://schemas.openxmlformats.org/officeDocument/2006/relationships/hyperlink" Target="https://iservice.lombardini.it/jsp/Template2/manuale.jsp?id=562&amp;parent=1273" TargetMode="External"/><Relationship Id="rId298668fb7efd4f3bc" Type="http://schemas.openxmlformats.org/officeDocument/2006/relationships/hyperlink" Target="https://iservice.lombardini.it/jsp/Template2/manuale.jsp?id=564&amp;parent=1273" TargetMode="External"/><Relationship Id="rId987268fb7efda542a" Type="http://schemas.openxmlformats.org/officeDocument/2006/relationships/hyperlink" Target="https://iservice.lombardini.it/jsp/Template2/manuale.jsp?id=573&amp;parent=1273" TargetMode="External"/><Relationship Id="rId448568fb7efdb6691" Type="http://schemas.openxmlformats.org/officeDocument/2006/relationships/hyperlink" Target="https://iservice.lombardini.it/jsp/Template2/manuale.jsp?id=585&amp;parent=1273" TargetMode="External"/><Relationship Id="rId688668fb7efdc2cd1" Type="http://schemas.openxmlformats.org/officeDocument/2006/relationships/hyperlink" Target="https://iservice.lombardini.it/jsp/Template2/manuale.jsp?id=583&amp;parent=1273" TargetMode="External"/><Relationship Id="rId507468fb7efe0e6c2" Type="http://schemas.openxmlformats.org/officeDocument/2006/relationships/hyperlink" Target="https://iservice.lombardini.it/jsp/Template2/manuale.jsp?id=573&amp;parent=1273" TargetMode="External"/><Relationship Id="rId628168fb7efe29970" Type="http://schemas.openxmlformats.org/officeDocument/2006/relationships/hyperlink" Target="https://iservice.lombardini.it/jsp/Template2/manuale.jsp?id=573&amp;parent=1273" TargetMode="External"/><Relationship Id="rId982568fb7efe9df36" Type="http://schemas.openxmlformats.org/officeDocument/2006/relationships/hyperlink" Target="https://iservice.lombardini.it/jsp/Template2/manuale.jsp?id=585&amp;parent=1273" TargetMode="External"/><Relationship Id="rId755268fb7efe9efb8" Type="http://schemas.openxmlformats.org/officeDocument/2006/relationships/hyperlink" Target="https://iservice.lombardini.it/jsp/Template2/manuale.jsp?id=581&amp;parent=1273" TargetMode="External"/><Relationship Id="rId386368fb7efea7d8e" Type="http://schemas.openxmlformats.org/officeDocument/2006/relationships/hyperlink" Target="https://iservice.lombardini.it/jsp/Template2/manuale.jsp?id=573&amp;parent=1273" TargetMode="External"/><Relationship Id="rId467468fb7efea80b4" Type="http://schemas.openxmlformats.org/officeDocument/2006/relationships/hyperlink" Target="https://iservice.lombardini.it/jsp/Template2/manuale.jsp?id=597&amp;parent=1273" TargetMode="External"/><Relationship Id="rId607168fb7efead8c0" Type="http://schemas.openxmlformats.org/officeDocument/2006/relationships/hyperlink" Target="https://iservice.lombardini.it/jsp/Template2/manuale.jsp?id=573&amp;parent=1273" TargetMode="External"/><Relationship Id="rId958168fb7efebf431" Type="http://schemas.openxmlformats.org/officeDocument/2006/relationships/hyperlink" Target="https://iservice.lombardini.it/jsp/Template2/manuale.jsp?id=573&amp;parent=1273" TargetMode="External"/><Relationship Id="rId779168fb7efec075b" Type="http://schemas.openxmlformats.org/officeDocument/2006/relationships/hyperlink" Target="https://iservice.lombardini.it/jsp/Template2/manuale.jsp?id=573&amp;parent=1273" TargetMode="External"/><Relationship Id="rId756568fb7eff2c8e4" Type="http://schemas.openxmlformats.org/officeDocument/2006/relationships/hyperlink" Target="https://iservice.lombardini.it/jsp/Template2/manuale.jsp?id=589&amp;parent=1273" TargetMode="External"/><Relationship Id="rId504068fb7eff2ce77" Type="http://schemas.openxmlformats.org/officeDocument/2006/relationships/hyperlink" Target="https://iservice.lombardini.it/jsp/Template2/manuale.jsp?id=589&amp;parent=1273" TargetMode="External"/><Relationship Id="rId922668fb7eff2d908" Type="http://schemas.openxmlformats.org/officeDocument/2006/relationships/hyperlink" Target="https://iservice.lombardini.it/jsp/Template2/manuale.jsp?id=588&amp;parent=1273" TargetMode="External"/><Relationship Id="rId488568fb7eff4081f" Type="http://schemas.openxmlformats.org/officeDocument/2006/relationships/hyperlink" Target="https://iservice.lombardini.it/jsp/Template2/manuale.jsp?id=560&amp;parent=1273" TargetMode="External"/><Relationship Id="rId407968fb7eff7250f" Type="http://schemas.openxmlformats.org/officeDocument/2006/relationships/hyperlink" Target="https://iservice.lombardini.it/jsp/Template2/manuale.jsp?id=199&amp;parent=1273" TargetMode="External"/><Relationship Id="rId218468fb7eff91145" Type="http://schemas.openxmlformats.org/officeDocument/2006/relationships/hyperlink" Target="https://iservice.lombardini.it/jsp/Template2/manuale.jsp?id=573&amp;parent=1273" TargetMode="External"/><Relationship Id="rId880568fb7eff92b69" Type="http://schemas.openxmlformats.org/officeDocument/2006/relationships/hyperlink" Target="https://iservice.lombardini.it/jsp/Template2/manuale.jsp?id=560&amp;parent=1273" TargetMode="External"/><Relationship Id="rId161968fb7effe89c4" Type="http://schemas.openxmlformats.org/officeDocument/2006/relationships/hyperlink" Target="https://iservice.lombardini.it/jsp/Template2/manuale.jsp?id=638&amp;parent=1273" TargetMode="External"/><Relationship Id="rId181868fb7effe9090" Type="http://schemas.openxmlformats.org/officeDocument/2006/relationships/hyperlink" Target="https://iservice.lombardini.it/jsp/Template2/manuale.jsp?id=573&amp;parent=1273" TargetMode="External"/><Relationship Id="rId641468fb7effe9976" Type="http://schemas.openxmlformats.org/officeDocument/2006/relationships/hyperlink" Target="https://iservice.lombardini.it/jsp/Template2/manuale.jsp?id=573&amp;parent=1273" TargetMode="External"/><Relationship Id="rId881768fb7effeac77" Type="http://schemas.openxmlformats.org/officeDocument/2006/relationships/hyperlink" Target="https://iservice.lombardini.it/jsp/Template2/manuale.jsp?id=560&amp;parent=1273" TargetMode="External"/><Relationship Id="rId190068fb7f000d3d0" Type="http://schemas.openxmlformats.org/officeDocument/2006/relationships/hyperlink" Target="https://iservice.lombardini.it/jsp/Template2/manuale.jsp?id=573&amp;parent=1273" TargetMode="External"/><Relationship Id="rId883368fb7f0091adf" Type="http://schemas.openxmlformats.org/officeDocument/2006/relationships/hyperlink" Target="https://iservice.lombardini.it/jsp/Template2/manuale.jsp?id=573&amp;parent=1273" TargetMode="External"/><Relationship Id="rId965068fb7f0092800" Type="http://schemas.openxmlformats.org/officeDocument/2006/relationships/hyperlink" Target="https://iservice.lombardini.it/jsp/Template2/manuale.jsp?id=573&amp;parent=1273" TargetMode="External"/><Relationship Id="rId501268fb7f00aca7a" Type="http://schemas.openxmlformats.org/officeDocument/2006/relationships/hyperlink" Target="https://iservice.lombardini.it/jsp/Template2/manuale.jsp?id=573&amp;parent=1273" TargetMode="External"/><Relationship Id="rId461468fb7efccd807" Type="http://schemas.openxmlformats.org/officeDocument/2006/relationships/image" Target="media/imgrId461468fb7efccd807.jpg"/><Relationship Id="rId761568fb7efcd4dac" Type="http://schemas.openxmlformats.org/officeDocument/2006/relationships/image" Target="media/imgrId761568fb7efcd4dac.gif"/><Relationship Id="rId240468fb7efce5888" Type="http://schemas.openxmlformats.org/officeDocument/2006/relationships/image" Target="media/imgrId240468fb7efce5888.jpg"/><Relationship Id="rId572768fb7efcf12fa" Type="http://schemas.openxmlformats.org/officeDocument/2006/relationships/image" Target="media/imgrId572768fb7efcf12fa.jpg"/><Relationship Id="rId846868fb7efd0bc7e" Type="http://schemas.openxmlformats.org/officeDocument/2006/relationships/image" Target="media/imgrId846868fb7efd0bc7e.jpg"/><Relationship Id="rId591168fb7efd17764" Type="http://schemas.openxmlformats.org/officeDocument/2006/relationships/image" Target="media/imgrId591168fb7efd17764.jpg"/><Relationship Id="rId332268fb7efd22e8d" Type="http://schemas.openxmlformats.org/officeDocument/2006/relationships/image" Target="media/imgrId332268fb7efd22e8d.jpg"/><Relationship Id="rId187368fb7efd28a0e" Type="http://schemas.openxmlformats.org/officeDocument/2006/relationships/image" Target="media/imgrId187368fb7efd28a0e.jpg"/><Relationship Id="rId304068fb7efd357b1" Type="http://schemas.openxmlformats.org/officeDocument/2006/relationships/image" Target="media/imgrId304068fb7efd357b1.jpg"/><Relationship Id="rId751268fb7efd3b9a8" Type="http://schemas.openxmlformats.org/officeDocument/2006/relationships/image" Target="media/imgrId751268fb7efd3b9a8.jpg"/><Relationship Id="rId422168fb7efd48701" Type="http://schemas.openxmlformats.org/officeDocument/2006/relationships/image" Target="media/imgrId422168fb7efd48701.jpg"/><Relationship Id="rId297568fb7efd4eba9" Type="http://schemas.openxmlformats.org/officeDocument/2006/relationships/image" Target="media/imgrId297568fb7efd4eba9.jpg"/><Relationship Id="rId747268fb7efd6cd15" Type="http://schemas.openxmlformats.org/officeDocument/2006/relationships/image" Target="media/imgrId747268fb7efd6cd15.jpg"/><Relationship Id="rId682268fb7efd81ecb" Type="http://schemas.openxmlformats.org/officeDocument/2006/relationships/image" Target="media/imgrId682268fb7efd81ecb.jpg"/><Relationship Id="rId631168fb7efd8c25b" Type="http://schemas.openxmlformats.org/officeDocument/2006/relationships/image" Target="media/imgrId631168fb7efd8c25b.jpg"/><Relationship Id="rId747268fb7efd99880" Type="http://schemas.openxmlformats.org/officeDocument/2006/relationships/image" Target="media/imgrId747268fb7efd99880.jpg"/><Relationship Id="rId410468fb7efda43db" Type="http://schemas.openxmlformats.org/officeDocument/2006/relationships/image" Target="media/imgrId410468fb7efda43db.jpg"/><Relationship Id="rId800168fb7efdb005a" Type="http://schemas.openxmlformats.org/officeDocument/2006/relationships/image" Target="media/imgrId800168fb7efdb005a.jpg"/><Relationship Id="rId726068fb7efdb5b4b" Type="http://schemas.openxmlformats.org/officeDocument/2006/relationships/image" Target="media/imgrId726068fb7efdb5b4b.jpg"/><Relationship Id="rId781768fb7efdc251f" Type="http://schemas.openxmlformats.org/officeDocument/2006/relationships/image" Target="media/imgrId781768fb7efdc251f.jpg"/><Relationship Id="rId813068fb7efdce270" Type="http://schemas.openxmlformats.org/officeDocument/2006/relationships/image" Target="media/imgrId813068fb7efdce270.jpg"/><Relationship Id="rId507068fb7efdd43dc" Type="http://schemas.openxmlformats.org/officeDocument/2006/relationships/image" Target="media/imgrId507068fb7efdd43dc.jpg"/><Relationship Id="rId459068fb7efddbf30" Type="http://schemas.openxmlformats.org/officeDocument/2006/relationships/image" Target="media/imgrId459068fb7efddbf30.gif"/><Relationship Id="rId868068fb7efde8e9f" Type="http://schemas.openxmlformats.org/officeDocument/2006/relationships/image" Target="media/imgrId868068fb7efde8e9f.jpg"/><Relationship Id="rId862768fb7efdeecad" Type="http://schemas.openxmlformats.org/officeDocument/2006/relationships/image" Target="media/imgrId862768fb7efdeecad.gif"/><Relationship Id="rId992168fb7efe06e1b" Type="http://schemas.openxmlformats.org/officeDocument/2006/relationships/image" Target="media/imgrId992168fb7efe06e1b.jpg"/><Relationship Id="rId732468fb7efe0dcd1" Type="http://schemas.openxmlformats.org/officeDocument/2006/relationships/image" Target="media/imgrId732468fb7efe0dcd1.gif"/><Relationship Id="rId542668fb7efe1af4d" Type="http://schemas.openxmlformats.org/officeDocument/2006/relationships/image" Target="media/imgrId542668fb7efe1af4d.jpg"/><Relationship Id="rId574968fb7efe24bc9" Type="http://schemas.openxmlformats.org/officeDocument/2006/relationships/image" Target="media/imgrId574968fb7efe24bc9.jpg"/><Relationship Id="rId832568fb7efe29232" Type="http://schemas.openxmlformats.org/officeDocument/2006/relationships/image" Target="media/imgrId832568fb7efe29232.gif"/><Relationship Id="rId728768fb7efe35674" Type="http://schemas.openxmlformats.org/officeDocument/2006/relationships/image" Target="media/imgrId728768fb7efe35674.jpg"/><Relationship Id="rId661868fb7efe3b9d1" Type="http://schemas.openxmlformats.org/officeDocument/2006/relationships/image" Target="media/imgrId661868fb7efe3b9d1.gif"/><Relationship Id="rId234868fb7efe48d07" Type="http://schemas.openxmlformats.org/officeDocument/2006/relationships/image" Target="media/imgrId234868fb7efe48d07.jpg"/><Relationship Id="rId786168fb7efe6bf98" Type="http://schemas.openxmlformats.org/officeDocument/2006/relationships/image" Target="media/imgrId786168fb7efe6bf98.jpg"/><Relationship Id="rId999768fb7efe7684f" Type="http://schemas.openxmlformats.org/officeDocument/2006/relationships/image" Target="media/imgrId999768fb7efe7684f.jpg"/><Relationship Id="rId202268fb7efe82d0e" Type="http://schemas.openxmlformats.org/officeDocument/2006/relationships/image" Target="media/imgrId202268fb7efe82d0e.jpg"/><Relationship Id="rId879668fb7efe8dfef" Type="http://schemas.openxmlformats.org/officeDocument/2006/relationships/image" Target="media/imgrId879668fb7efe8dfef.jpg"/><Relationship Id="rId391068fb7efe9cfda" Type="http://schemas.openxmlformats.org/officeDocument/2006/relationships/image" Target="media/imgrId391068fb7efe9cfda.jpg"/><Relationship Id="rId370068fb7efea7456" Type="http://schemas.openxmlformats.org/officeDocument/2006/relationships/image" Target="media/imgrId370068fb7efea7456.jpg"/><Relationship Id="rId617468fb7efeac9d9" Type="http://schemas.openxmlformats.org/officeDocument/2006/relationships/image" Target="media/imgrId617468fb7efeac9d9.jpg"/><Relationship Id="rId655068fb7efeb740b" Type="http://schemas.openxmlformats.org/officeDocument/2006/relationships/image" Target="media/imgrId655068fb7efeb740b.jpg"/><Relationship Id="rId962368fb7efebe11d" Type="http://schemas.openxmlformats.org/officeDocument/2006/relationships/image" Target="media/imgrId962368fb7efebe11d.jpg"/><Relationship Id="rId300268fb7efecadbc" Type="http://schemas.openxmlformats.org/officeDocument/2006/relationships/image" Target="media/imgrId300268fb7efecadbc.jpg"/><Relationship Id="rId581568fb7efed6426" Type="http://schemas.openxmlformats.org/officeDocument/2006/relationships/image" Target="media/imgrId581568fb7efed6426.jpg"/><Relationship Id="rId120068fb7efedc8d5" Type="http://schemas.openxmlformats.org/officeDocument/2006/relationships/image" Target="media/imgrId120068fb7efedc8d5.jpg"/><Relationship Id="rId412868fb7efee90a8" Type="http://schemas.openxmlformats.org/officeDocument/2006/relationships/image" Target="media/imgrId412868fb7efee90a8.jpg"/><Relationship Id="rId722468fb7efeef564" Type="http://schemas.openxmlformats.org/officeDocument/2006/relationships/image" Target="media/imgrId722468fb7efeef564.gif"/><Relationship Id="rId716268fb7eff2c09e" Type="http://schemas.openxmlformats.org/officeDocument/2006/relationships/image" Target="media/imgrId716268fb7eff2c09e.jpg"/><Relationship Id="rId302068fb7eff39db0" Type="http://schemas.openxmlformats.org/officeDocument/2006/relationships/image" Target="media/imgrId302068fb7eff39db0.jpg"/><Relationship Id="rId307268fb7eff3ff8d" Type="http://schemas.openxmlformats.org/officeDocument/2006/relationships/image" Target="media/imgrId307268fb7eff3ff8d.jpg"/><Relationship Id="rId766668fb7eff47b66" Type="http://schemas.openxmlformats.org/officeDocument/2006/relationships/image" Target="media/imgrId766668fb7eff47b66.jpg"/><Relationship Id="rId502768fb7eff541d6" Type="http://schemas.openxmlformats.org/officeDocument/2006/relationships/image" Target="media/imgrId502768fb7eff541d6.jpg"/><Relationship Id="rId127568fb7eff60926" Type="http://schemas.openxmlformats.org/officeDocument/2006/relationships/image" Target="media/imgrId127568fb7eff60926.jpg"/><Relationship Id="rId167568fb7eff6b557" Type="http://schemas.openxmlformats.org/officeDocument/2006/relationships/image" Target="media/imgrId167568fb7eff6b557.jpg"/><Relationship Id="rId944668fb7eff71d0b" Type="http://schemas.openxmlformats.org/officeDocument/2006/relationships/image" Target="media/imgrId944668fb7eff71d0b.jpg"/><Relationship Id="rId178268fb7eff7f58b" Type="http://schemas.openxmlformats.org/officeDocument/2006/relationships/image" Target="media/imgrId178268fb7eff7f58b.jpg"/><Relationship Id="rId948468fb7eff89ecc" Type="http://schemas.openxmlformats.org/officeDocument/2006/relationships/image" Target="media/imgrId948468fb7eff89ecc.jpg"/><Relationship Id="rId865468fb7eff90206" Type="http://schemas.openxmlformats.org/officeDocument/2006/relationships/image" Target="media/imgrId865468fb7eff90206.jpg"/><Relationship Id="rId195168fb7eff9d900" Type="http://schemas.openxmlformats.org/officeDocument/2006/relationships/image" Target="media/imgrId195168fb7eff9d900.jpg"/><Relationship Id="rId874668fb7effa74e8" Type="http://schemas.openxmlformats.org/officeDocument/2006/relationships/image" Target="media/imgrId874668fb7effa74e8.jpg"/><Relationship Id="rId117668fb7effaef44" Type="http://schemas.openxmlformats.org/officeDocument/2006/relationships/image" Target="media/imgrId117668fb7effaef44.gif"/><Relationship Id="rId163468fb7effe05ca" Type="http://schemas.openxmlformats.org/officeDocument/2006/relationships/image" Target="media/imgrId163468fb7effe05ca.jpg"/><Relationship Id="rId894468fb7effe8102" Type="http://schemas.openxmlformats.org/officeDocument/2006/relationships/image" Target="media/imgrId894468fb7effe8102.jpg"/><Relationship Id="rId325868fb7f0001e3b" Type="http://schemas.openxmlformats.org/officeDocument/2006/relationships/image" Target="media/imgrId325868fb7f0001e3b.jpg"/><Relationship Id="rId894268fb7f000c144" Type="http://schemas.openxmlformats.org/officeDocument/2006/relationships/image" Target="media/imgrId894268fb7f000c144.jpg"/><Relationship Id="rId837868fb7f0017a83" Type="http://schemas.openxmlformats.org/officeDocument/2006/relationships/image" Target="media/imgrId837868fb7f0017a83.jpg"/><Relationship Id="rId852268fb7f0023825" Type="http://schemas.openxmlformats.org/officeDocument/2006/relationships/image" Target="media/imgrId852268fb7f0023825.jpg"/><Relationship Id="rId676968fb7f002e54e" Type="http://schemas.openxmlformats.org/officeDocument/2006/relationships/image" Target="media/imgrId676968fb7f002e54e.jpg"/><Relationship Id="rId422268fb7f003985f" Type="http://schemas.openxmlformats.org/officeDocument/2006/relationships/image" Target="media/imgrId422268fb7f003985f.jpg"/><Relationship Id="rId413668fb7f003f09f" Type="http://schemas.openxmlformats.org/officeDocument/2006/relationships/image" Target="media/imgrId413668fb7f003f09f.gif"/><Relationship Id="rId875368fb7f004ca1e" Type="http://schemas.openxmlformats.org/officeDocument/2006/relationships/image" Target="media/imgrId875368fb7f004ca1e.jpg"/><Relationship Id="rId503068fb7f00578ad" Type="http://schemas.openxmlformats.org/officeDocument/2006/relationships/image" Target="media/imgrId503068fb7f00578ad.jpg"/><Relationship Id="rId396468fb7f005c50b" Type="http://schemas.openxmlformats.org/officeDocument/2006/relationships/image" Target="media/imgrId396468fb7f005c50b.jpg"/><Relationship Id="rId250868fb7f006660b" Type="http://schemas.openxmlformats.org/officeDocument/2006/relationships/image" Target="media/imgrId250868fb7f006660b.jpg"/><Relationship Id="rId511468fb7f0073f47" Type="http://schemas.openxmlformats.org/officeDocument/2006/relationships/image" Target="media/imgrId511468fb7f0073f47.jpg"/><Relationship Id="rId991868fb7f0085daa" Type="http://schemas.openxmlformats.org/officeDocument/2006/relationships/image" Target="media/imgrId991868fb7f0085daa.jpg"/><Relationship Id="rId307668fb7f00914c0" Type="http://schemas.openxmlformats.org/officeDocument/2006/relationships/image" Target="media/imgrId307668fb7f00914c0.gif"/><Relationship Id="rId530268fb7f00ac3e3" Type="http://schemas.openxmlformats.org/officeDocument/2006/relationships/image" Target="media/imgrId530268fb7f00ac3e3.jpg"/><Relationship Id="rId519368fb7f00b83af" Type="http://schemas.openxmlformats.org/officeDocument/2006/relationships/image" Target="media/imgrId519368fb7f00b83af.jpg"/><Relationship Id="rId973568fb7f00be774" Type="http://schemas.openxmlformats.org/officeDocument/2006/relationships/image" Target="media/imgrId973568fb7f00be774.jpg"/><Relationship Id="rId442068fb7f00ca61b" Type="http://schemas.openxmlformats.org/officeDocument/2006/relationships/image" Target="media/imgrId442068fb7f00ca61b.jpg"/><Relationship Id="rId871668fb7f00d112a" Type="http://schemas.openxmlformats.org/officeDocument/2006/relationships/image" Target="media/imgrId871668fb7f00d112a.gif"/><Relationship Id="rId148168fb7f00dea0e" Type="http://schemas.openxmlformats.org/officeDocument/2006/relationships/image" Target="media/imgrId148168fb7f00dea0e.jpg"/><Relationship Id="rId665768fb7f00e4323" Type="http://schemas.openxmlformats.org/officeDocument/2006/relationships/image" Target="media/imgrId665768fb7f00e4323.gif"/><Relationship Id="rId757568fb7f00f108b" Type="http://schemas.openxmlformats.org/officeDocument/2006/relationships/image" Target="media/imgrId757568fb7f00f108b.jpg"/><Relationship Id="rId370268fb7f0103f48" Type="http://schemas.openxmlformats.org/officeDocument/2006/relationships/image" Target="media/imgrId370268fb7f0103f48.gif"/><Relationship Id="rId933468fb7f010ef23" Type="http://schemas.openxmlformats.org/officeDocument/2006/relationships/image" Target="media/imgrId933468fb7f010ef23.jpg"/><Relationship Id="rId446568fb7f0116faa" Type="http://schemas.openxmlformats.org/officeDocument/2006/relationships/image" Target="media/imgrId446568fb7f0116faa.jpg"/><Relationship Id="rId351268fb7f0122955" Type="http://schemas.openxmlformats.org/officeDocument/2006/relationships/image" Target="media/imgrId351268fb7f0122955.jpg"/><Relationship Id="rId131768fb7f012d857" Type="http://schemas.openxmlformats.org/officeDocument/2006/relationships/image" Target="media/imgrId131768fb7f012d857.jpg"/><Relationship Id="rId814768fb7f01509ed" Type="http://schemas.openxmlformats.org/officeDocument/2006/relationships/image" Target="media/imgrId814768fb7f01509ed.jpg"/><Relationship Id="rId231568fb7f015999f" Type="http://schemas.openxmlformats.org/officeDocument/2006/relationships/image" Target="media/imgrId231568fb7f015999f.gif"/><Relationship Id="rId565968fb7f0163411" Type="http://schemas.openxmlformats.org/officeDocument/2006/relationships/image" Target="media/imgrId565968fb7f0163411.jpg"/><Relationship Id="rId903568fb7f0168fb9" Type="http://schemas.openxmlformats.org/officeDocument/2006/relationships/image" Target="media/imgrId903568fb7f0168fb9.jpg"/><Relationship Id="rId552468fb7f0173ea6" Type="http://schemas.openxmlformats.org/officeDocument/2006/relationships/image" Target="media/imgrId552468fb7f0173ea6.jpg"/><Relationship Id="rId578668fb7f0182733" Type="http://schemas.openxmlformats.org/officeDocument/2006/relationships/image" Target="media/imgrId578668fb7f0182733.png"/><Relationship Id="rId116468fb7f019420a" Type="http://schemas.openxmlformats.org/officeDocument/2006/relationships/image" Target="media/imgrId116468fb7f019420a.png"/><Relationship Id="rId864468fb7f01a318c" Type="http://schemas.openxmlformats.org/officeDocument/2006/relationships/image" Target="media/imgrId864468fb7f01a318c.jpg"/><Relationship Id="rId983468fb7f01b0fe9" Type="http://schemas.openxmlformats.org/officeDocument/2006/relationships/image" Target="media/imgrId983468fb7f01b0fe9.jpg"/><Relationship Id="rId926568fb7f01b6916" Type="http://schemas.openxmlformats.org/officeDocument/2006/relationships/image" Target="media/imgrId926568fb7f01b6916.jpg"/><Relationship Id="rId117268fb7f01e6f35" Type="http://schemas.openxmlformats.org/officeDocument/2006/relationships/image" Target="media/imgrId117268fb7f01e6f35.jpg"/><Relationship Id="rId866868fb7f01ed6d9" Type="http://schemas.openxmlformats.org/officeDocument/2006/relationships/image" Target="media/imgrId866868fb7f01ed6d9.jpg"/><Relationship Id="rId890268fb7f0207c13" Type="http://schemas.openxmlformats.org/officeDocument/2006/relationships/image" Target="media/imgrId890268fb7f0207c13.jpg"/><Relationship Id="rId974568fb7f0210255" Type="http://schemas.openxmlformats.org/officeDocument/2006/relationships/image" Target="media/imgrId974568fb7f0210255.jpg"/><Relationship Id="rId592368fb7f021da36" Type="http://schemas.openxmlformats.org/officeDocument/2006/relationships/image" Target="media/imgrId592368fb7f021da36.jpg"/><Relationship Id="rId400668fb7f02291b3" Type="http://schemas.openxmlformats.org/officeDocument/2006/relationships/image" Target="media/imgrId400668fb7f02291b3.jpg"/><Relationship Id="rId531868fb7f022e605" Type="http://schemas.openxmlformats.org/officeDocument/2006/relationships/image" Target="media/imgrId531868fb7f022e605.gif"/><Relationship Id="rId151668fb7f0235f7c" Type="http://schemas.openxmlformats.org/officeDocument/2006/relationships/image" Target="media/imgrId151668fb7f0235f7c.jpg"/><Relationship Id="rId353968fb7f0242169" Type="http://schemas.openxmlformats.org/officeDocument/2006/relationships/image" Target="media/imgrId353968fb7f0242169.jpg"/><Relationship Id="rId114768fb7f0249c4f" Type="http://schemas.openxmlformats.org/officeDocument/2006/relationships/image" Target="media/imgrId114768fb7f0249c4f.gif"/><Relationship Id="rId917268fb7f02538c7" Type="http://schemas.openxmlformats.org/officeDocument/2006/relationships/image" Target="media/imgrId917268fb7f02538c7.jpg"/><Relationship Id="rId422968fb7f0259e2a" Type="http://schemas.openxmlformats.org/officeDocument/2006/relationships/image" Target="media/imgrId422968fb7f0259e2a.gif"/><Relationship Id="rId334868fb7f0265abf" Type="http://schemas.openxmlformats.org/officeDocument/2006/relationships/image" Target="media/imgrId334868fb7f0265abf.jpg"/><Relationship Id="rId855468fb7f026f7d9" Type="http://schemas.openxmlformats.org/officeDocument/2006/relationships/image" Target="media/imgrId855468fb7f026f7d9.jpg"/><Relationship Id="rId148468fb7f027bcd5" Type="http://schemas.openxmlformats.org/officeDocument/2006/relationships/image" Target="media/imgrId148468fb7f027bcd5.jpg"/><Relationship Id="rId986068fb7f02a8cc0" Type="http://schemas.openxmlformats.org/officeDocument/2006/relationships/image" Target="media/imgrId986068fb7f02a8cc0.jpg"/><Relationship Id="rId468968fb7f02b64e9" Type="http://schemas.openxmlformats.org/officeDocument/2006/relationships/image" Target="media/imgrId468968fb7f02b64e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954709" Type="http://schemas.openxmlformats.org/officeDocument/2006/relationships/image" Target="media/imgrId709547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954709" Type="http://schemas.openxmlformats.org/officeDocument/2006/relationships/image" Target="media/imgrId709547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954709" Type="http://schemas.openxmlformats.org/officeDocument/2006/relationships/image" Target="media/imgrId709547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954709" Type="http://schemas.openxmlformats.org/officeDocument/2006/relationships/image" Target="media/imgrId709547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954709" Type="http://schemas.openxmlformats.org/officeDocument/2006/relationships/image" Target="media/imgrId709547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954709" Type="http://schemas.openxmlformats.org/officeDocument/2006/relationships/image" Target="media/imgrId709547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